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51725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288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615634" w:name="ctxt"/>
    <w:bookmarkEnd w:id="436156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76160c7ba2f1d0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91460c7ba2f1d1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75060c7ba2f1d2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1160c7ba2f1d3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63760c7ba2f1d4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19660c7ba2f1d5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9660c7ba2f1d6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56160c7ba2f1d6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13660c7ba2f1d7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55060c7ba2f1d7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15260c7ba2f1d8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08860c7ba2f1d9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67960c7ba2f1da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54460c7ba2f1dc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43660c7ba2f1dc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54160c7ba2f1dd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1760c7ba2f1dd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51360c7ba2f1de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10560c7ba2f1df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4860c7ba2f1e1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70460c7ba2f1e2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39860c7ba2f1e3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12660c7ba2f1e6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48060c7ba2f1e7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96460c7ba2f1e7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36560c7ba2f1e8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0840763" name="name202660c7ba2f45bc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55760c7ba2f45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590545" name="name136460c7ba2f5780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8060c7ba2f57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72660c7ba2f580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2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11549" name="name946360c7ba2f6a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860c7ba2f6a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01560c7ba2f6a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9225" name="name889160c7ba2f7a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0c7ba2f7a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68812" name="name747260c7ba2f8bfa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61260c7ba2f8b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4719" name="name984560c7ba2f9f7b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97760c7ba2f9f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59685" name="name725460c7ba2fb57d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13260c7ba2fb5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341626" name="name213460c7ba2fcc23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21460c7ba2fcc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97525" name="name821660c7ba2fe27d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4360c7ba2fe2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72140" name="name345360c7ba3000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960c7ba3000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6960c7ba3001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8872" name="name481160c7ba3018da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63460c7ba3018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6575" name="name115060c7ba302d72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4360c7ba302d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093833" name="name429260c7ba303f89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3760c7ba303f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2858" name="name222760c7ba3051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960c7ba305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0160c7ba3053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6113311" name="name290860c7ba306cf0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79160c7ba306c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12960c7ba3071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1227" name="name236960c7ba308bbc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95560c7ba308b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2060c7ba308c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479777" name="name892660c7ba30a042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61260c7ba30a0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5260c7ba30a0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81903" name="name135960c7ba30b3ea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88560c7ba30b3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6078" name="name811760c7ba30c3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0c7ba30c3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04360c7ba30c3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75360c7ba30c4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380740" name="name579160c7ba30daf6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11860c7ba30da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9544685" name="name289560c7ba30ef84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59560c7ba30ef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10603" name="name534860c7ba310b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260c7ba310b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06160c7ba310b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607" name="name518560c7ba311e89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40560c7ba311e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07460" name="name709060c7ba3130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0c7ba3130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3171" name="name444160c7ba31449b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31760c7ba3144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29592" name="name870060c7ba3156dd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92160c7ba3156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55205" name="name623260c7ba3169b2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0860c7ba316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5580" name="name241860c7ba317a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360c7ba317a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6072739" name="name846360c7ba3189b1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70860c7ba3189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91515" name="name387460c7ba319a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0c7ba319a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30360c7ba319b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19301" name="name793760c7ba31ad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0c7ba31ad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080152" name="name350460c7ba31c2a9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47360c7ba31c2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9773" name="name692260c7ba31d395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72060c7ba31d3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4460" name="name613860c7ba31e711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48760c7ba31e7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1760c7ba31e79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51952" name="name658860c7ba3204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360c7ba3204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31553" name="name577160c7ba321a13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25560c7ba321a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3622" name="name677960c7ba322cd3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65560c7ba322c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86618" name="name152960c7ba323e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260c7ba323e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5421" name="name544560c7ba3253b9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56960c7ba3253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5786" name="name285960c7ba32666c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1060c7ba3266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7432" name="name133560c7ba3276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660c7ba3276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702550" name="name602060c7ba328630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90360c7ba3286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826822" name="name764260c7ba329adb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3860c7ba329a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7130" name="name887060c7ba32ac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060c7ba32ac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006814" name="name449460c7ba32c19f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3560c7ba32c1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69074" name="name595260c7ba32d1a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260c7ba32d1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71148" name="name587060c7ba32e515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1660c7ba32e5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39887" name="name795760c7ba3302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0c7ba330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598157" name="name958260c7ba33136e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17460c7ba3313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0601" name="name730160c7ba33244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8760c7ba3324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36260c7ba3324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69160c7ba3324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83160c7ba3324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1360c7ba3324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2559" name="name418060c7ba33361c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82960c7ba3336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4268" name="name314760c7ba3348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0c7ba3348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97435" name="name489860c7ba335c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160c7ba335c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8479" name="name488960c7ba3373ea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5160c7ba3373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10340" name="name428860c7ba3388aa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26260c7ba3388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429116" name="name200060c7ba339c46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63560c7ba339c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96788" name="name848060c7ba33afab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85860c7ba33af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84543" name="name154360c7ba33bf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360c7ba33bf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57060c7ba33c1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41099" name="name378860c7ba33d2e2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74260c7ba33d2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70696" name="name262160c7ba33e6f4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16760c7ba33e6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16965" name="name867860c7ba340711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49960c7ba3407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54906" name="name116860c7ba3419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0c7ba3419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57160c7ba3419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90860c7ba3419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16937" name="name399160c7ba342c05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50560c7ba342c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69174" name="name836960c7ba343f3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360c7ba343f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9538" name="name321160c7ba34534a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6560c7ba3453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65560c7ba3453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69560" name="name643860c7ba346484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86960c7ba3464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21651" name="name537960c7ba347339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24460c7ba3473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00960c7ba3473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17560c7ba3474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2660c7ba3474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2460c7ba3474f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50360c7ba3475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98960c7ba3475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70231" name="name165860c7ba3487b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10060c7ba3487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980625" name="name334360c7ba349b23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12160c7ba349b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486836" name="name158960c7ba34b0de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78960c7ba34b0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6960c7ba34b1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587524" name="name549260c7ba34c4a5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1460c7ba34c4a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514921" name="name206260c7ba34d672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00060c7ba34d6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745407" name="name807760c7ba34eca7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0660c7ba34eca6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64024" name="name496760c7ba3509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460c7ba3509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771214" name="name826260c7ba352462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44360c7ba3524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66296" name="name222260c7ba3537f3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39460c7ba3537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183074" name="name961260c7ba354a21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83560c7ba354a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07061" name="name615460c7ba355a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260c7ba355a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569205" name="name746860c7ba356dfc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38060c7ba356d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3575" name="name622560c7ba3582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660c7ba3582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4730689" name="name641960c7ba359bfc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24960c7ba359b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3554841" name="name795460c7ba35b1c7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2460c7ba35b1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93176" name="name611660c7ba35c2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560c7ba35c2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17352" name="name170860c7ba35d30e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21360c7ba35d3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9237360" name="name698960c7ba35e945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67260c7ba35e9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2614" name="name797360c7ba3607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360c7ba3607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708478" name="name328960c7ba361cf7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36060c7ba361c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798645" name="name750360c7ba362e35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94960c7ba362e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12025" name="name124260c7ba363f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0c7ba363f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378464" name="name805160c7ba365382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52160c7ba3653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71430" name="name814060c7ba36647e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39660c7ba3664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841548" name="name425560c7ba367acc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10660c7ba367a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26023" name="name297360c7ba3689dd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39660c7ba3689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635" name="name427660c7ba369e3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560c7ba369e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6860c7ba369e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1960c7ba369e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75460c7ba369f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75160c7ba369fe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853296" name="name861760c7ba36b15f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79460c7ba36b1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7619231" name="name694760c7ba36c7ba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86360c7ba36c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5598" name="name326860c7ba36e00e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29060c7ba36e0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4262" name="name632160c7ba36f0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0c7ba36f0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06460c7ba36f0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5760c7ba36f1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4538" name="name975560c7ba371289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08860c7ba371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66322" name="name841560c7ba372631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89860c7ba3726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85267" name="name366260c7ba373a2e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27160c7ba373a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61397" name="name487960c7ba375088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4060c7ba3750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4732" name="name264560c7ba3761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360c7ba376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81760c7ba3762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51360c7ba3762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13609" name="name542860c7ba377638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88760c7ba3776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8834" name="name742860c7ba3786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0c7ba3786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74470" name="name391860c7ba379a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160c7ba379a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54448" name="name457360c7ba37ab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160c7ba37a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2762" name="name202660c7ba37bb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0c7ba37bb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221760" name="name198460c7ba37d126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78860c7ba37d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06235" name="name599760c7ba37e40a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26860c7ba37e4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577745" name="name133560c7ba380355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62760c7ba3803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91886" name="name784060c7ba381633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58760c7ba3816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50881" name="name757360c7ba382c04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71460c7ba382c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6652" name="name436160c7ba383d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0c7ba383d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91460c7ba383e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190407" name="name477060c7ba38541d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97860c7ba3854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4061" name="name194060c7ba3869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0c7ba3869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11560c7ba3869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6860c7ba3869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2460c7ba386a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268033" name="name846860c7ba387f6c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16260c7ba387f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63578" name="name693260c7ba38983a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87160c7ba3898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5339" name="name720560c7ba38a7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460c7ba38a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30560c7ba38a8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8897" name="name136260c7ba38bcad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29060c7ba38bc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4234" name="name560660c7ba38caa0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5560c7ba38ca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2637" name="name617760c7ba38df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560c7ba38df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83959" name="name983160c7ba38efee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29160c7ba38ef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8980" name="name217360c7ba3913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0c7ba3913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74323" name="name784660c7ba392c21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0160c7ba392c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5513" name="name768460c7ba393fa8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75260c7ba393f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2281" name="name400460c7ba3951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0c7ba3951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19429" name="name800660c7ba3962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660c7ba3962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7800348" name="name272260c7ba39762d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96960c7ba3976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8760c7ba3976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375" name="name577960c7ba3986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360c7ba3986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9852" name="name963760c7ba3999fa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77260c7ba3999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46360c7ba399a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61760c7ba399c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715320" name="name105060c7ba39ab4a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5960c7ba39ab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003075" name="name311760c7ba39c01a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21460c7ba39c0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74640" name="name187760c7ba39d0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360c7ba39d0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16560c7ba39d1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72138" name="name576960c7ba39e3ef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42260c7ba39e3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62280" name="name190860c7ba3a02a6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12860c7ba3a02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61096" name="name916860c7ba3a16b9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9860c7ba3a16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52392" name="name971960c7ba3a29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0c7ba3a29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7660c7ba3a2a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10329" name="name241860c7ba3a3c1b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73460c7ba3a3c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6083" name="name698260c7ba3a4a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560c7ba3a4a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2586" name="name494360c7ba3a5d2e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28060c7ba3a5d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86660c7ba3a5f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16360c7ba3a60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0600" name="name238760c7ba3a72b3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41760c7ba3a72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01182" name="name394760c7ba3a873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460c7ba3a87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17821" name="name424260c7ba3a9d9a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29560c7ba3a9d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00885" name="name328060c7ba3ab0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0c7ba3ab0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697321" name="name811260c7ba3ac89e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54560c7ba3ac8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6245828" name="name767360c7ba3addb9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34760c7ba3add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7260c7ba3adf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94508" name="name504460c7ba3aefb4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5860c7ba3aef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18624" name="name747560c7ba3b0a4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0c7ba3b0a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93460c7ba3b0a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13663" name="name109260c7ba3b1a9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0c7ba3b1a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24700" name="name974760c7ba3b2b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560c7ba3b2b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40494" name="name693960c7ba3b3f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0c7ba3b3f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18160c7ba3b3f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32398" name="name212660c7ba3b5338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02360c7ba3b5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09607" name="name727060c7ba3b64ce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67860c7ba3b64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35838" name="name832160c7ba3b79e1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44360c7ba3b79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08427" name="name465160c7ba3b8bec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23660c7ba3b8b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0860c7ba3b8c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18782" name="name413560c7ba3b9d6d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09260c7ba3b9d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89231" name="name642060c7ba3bb50f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46260c7ba3bb5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1421" name="name273160c7ba3bc67c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09960c7ba3bc6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2960c7ba3bc7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82782" name="name303260c7ba3bda67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09260c7ba3bda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12522" name="name724060c7ba3bed28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57960c7ba3be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6660c7ba3bef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6160c7ba3bef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480" name="name955660c7ba3c0eba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71760c7ba3c0e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38540" name="name803160c7ba3c2018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58660c7ba3c20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18310" name="name748060c7ba3c32d7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82860c7ba3c32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14022" name="name822560c7ba3c48e5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73260c7ba3c48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50462" name="name818160c7ba3c5e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0c7ba3c5e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960826" name="name377560c7ba3c6dd6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22460c7ba3c6d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04367" name="name261560c7ba3c7e79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55060c7ba3c7e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8019" name="name843860c7ba3c9960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32460c7ba3c9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25653" name="name555460c7ba3cb0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0c7ba3cb0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25560c7ba3cb1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89314" name="name377160c7ba3cc635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35160c7ba3cc6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1960c7ba3cc6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542783" name="name634360c7ba3cdb7a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52260c7ba3cdb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81481" name="name283860c7ba3cf0c0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34560c7ba3cf0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2726" name="name606760c7ba3d0bc7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2560c7ba3d0b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122527" name="name205660c7ba3d234e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72960c7ba3d23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3009" name="name571260c7ba3d3985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1460c7ba3d39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80497" name="name271360c7ba3d4d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060c7ba3d4d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69136" name="name217960c7ba3d6306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50660c7ba3d63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28910" name="name149260c7ba3d76c9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15160c7ba3d76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53149" name="name555060c7ba3d887c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81260c7ba3d8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2460c7ba3d89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4684" name="name315060c7ba3d9a7e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14760c7ba3d9a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3660c7ba3d9b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244504" name="name907160c7ba3db1b1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1460c7ba3db1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1960c7ba3db2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61260c7ba3db3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31918" name="name850760c7ba3dc42e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00660c7ba3dc4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867">
    <w:multiLevelType w:val="hybridMultilevel"/>
    <w:lvl w:ilvl="0" w:tplc="18946694">
      <w:start w:val="1"/>
      <w:numFmt w:val="decimal"/>
      <w:lvlText w:val="%1."/>
      <w:lvlJc w:val="left"/>
      <w:pPr>
        <w:ind w:left="720" w:hanging="360"/>
      </w:pPr>
    </w:lvl>
    <w:lvl w:ilvl="1" w:tplc="18946694" w:tentative="1">
      <w:start w:val="1"/>
      <w:numFmt w:val="lowerLetter"/>
      <w:lvlText w:val="%2."/>
      <w:lvlJc w:val="left"/>
      <w:pPr>
        <w:ind w:left="1440" w:hanging="360"/>
      </w:pPr>
    </w:lvl>
    <w:lvl w:ilvl="2" w:tplc="18946694" w:tentative="1">
      <w:start w:val="1"/>
      <w:numFmt w:val="lowerRoman"/>
      <w:lvlText w:val="%3."/>
      <w:lvlJc w:val="right"/>
      <w:pPr>
        <w:ind w:left="2160" w:hanging="180"/>
      </w:pPr>
    </w:lvl>
    <w:lvl w:ilvl="3" w:tplc="18946694" w:tentative="1">
      <w:start w:val="1"/>
      <w:numFmt w:val="decimal"/>
      <w:lvlText w:val="%4."/>
      <w:lvlJc w:val="left"/>
      <w:pPr>
        <w:ind w:left="2880" w:hanging="360"/>
      </w:pPr>
    </w:lvl>
    <w:lvl w:ilvl="4" w:tplc="18946694" w:tentative="1">
      <w:start w:val="1"/>
      <w:numFmt w:val="lowerLetter"/>
      <w:lvlText w:val="%5."/>
      <w:lvlJc w:val="left"/>
      <w:pPr>
        <w:ind w:left="3600" w:hanging="360"/>
      </w:pPr>
    </w:lvl>
    <w:lvl w:ilvl="5" w:tplc="18946694" w:tentative="1">
      <w:start w:val="1"/>
      <w:numFmt w:val="lowerRoman"/>
      <w:lvlText w:val="%6."/>
      <w:lvlJc w:val="right"/>
      <w:pPr>
        <w:ind w:left="4320" w:hanging="180"/>
      </w:pPr>
    </w:lvl>
    <w:lvl w:ilvl="6" w:tplc="18946694" w:tentative="1">
      <w:start w:val="1"/>
      <w:numFmt w:val="decimal"/>
      <w:lvlText w:val="%7."/>
      <w:lvlJc w:val="left"/>
      <w:pPr>
        <w:ind w:left="5040" w:hanging="360"/>
      </w:pPr>
    </w:lvl>
    <w:lvl w:ilvl="7" w:tplc="18946694" w:tentative="1">
      <w:start w:val="1"/>
      <w:numFmt w:val="lowerLetter"/>
      <w:lvlText w:val="%8."/>
      <w:lvlJc w:val="left"/>
      <w:pPr>
        <w:ind w:left="5760" w:hanging="360"/>
      </w:pPr>
    </w:lvl>
    <w:lvl w:ilvl="8" w:tplc="1894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6">
    <w:multiLevelType w:val="hybridMultilevel"/>
    <w:lvl w:ilvl="0" w:tplc="67721767">
      <w:start w:val="1"/>
      <w:numFmt w:val="decimal"/>
      <w:lvlText w:val="%1."/>
      <w:lvlJc w:val="left"/>
      <w:pPr>
        <w:ind w:left="720" w:hanging="360"/>
      </w:pPr>
    </w:lvl>
    <w:lvl w:ilvl="1" w:tplc="67721767" w:tentative="1">
      <w:start w:val="1"/>
      <w:numFmt w:val="lowerLetter"/>
      <w:lvlText w:val="%2."/>
      <w:lvlJc w:val="left"/>
      <w:pPr>
        <w:ind w:left="1440" w:hanging="360"/>
      </w:pPr>
    </w:lvl>
    <w:lvl w:ilvl="2" w:tplc="67721767" w:tentative="1">
      <w:start w:val="1"/>
      <w:numFmt w:val="lowerRoman"/>
      <w:lvlText w:val="%3."/>
      <w:lvlJc w:val="right"/>
      <w:pPr>
        <w:ind w:left="2160" w:hanging="180"/>
      </w:pPr>
    </w:lvl>
    <w:lvl w:ilvl="3" w:tplc="67721767" w:tentative="1">
      <w:start w:val="1"/>
      <w:numFmt w:val="decimal"/>
      <w:lvlText w:val="%4."/>
      <w:lvlJc w:val="left"/>
      <w:pPr>
        <w:ind w:left="2880" w:hanging="360"/>
      </w:pPr>
    </w:lvl>
    <w:lvl w:ilvl="4" w:tplc="67721767" w:tentative="1">
      <w:start w:val="1"/>
      <w:numFmt w:val="lowerLetter"/>
      <w:lvlText w:val="%5."/>
      <w:lvlJc w:val="left"/>
      <w:pPr>
        <w:ind w:left="3600" w:hanging="360"/>
      </w:pPr>
    </w:lvl>
    <w:lvl w:ilvl="5" w:tplc="67721767" w:tentative="1">
      <w:start w:val="1"/>
      <w:numFmt w:val="lowerRoman"/>
      <w:lvlText w:val="%6."/>
      <w:lvlJc w:val="right"/>
      <w:pPr>
        <w:ind w:left="4320" w:hanging="180"/>
      </w:pPr>
    </w:lvl>
    <w:lvl w:ilvl="6" w:tplc="67721767" w:tentative="1">
      <w:start w:val="1"/>
      <w:numFmt w:val="decimal"/>
      <w:lvlText w:val="%7."/>
      <w:lvlJc w:val="left"/>
      <w:pPr>
        <w:ind w:left="5040" w:hanging="360"/>
      </w:pPr>
    </w:lvl>
    <w:lvl w:ilvl="7" w:tplc="67721767" w:tentative="1">
      <w:start w:val="1"/>
      <w:numFmt w:val="lowerLetter"/>
      <w:lvlText w:val="%8."/>
      <w:lvlJc w:val="left"/>
      <w:pPr>
        <w:ind w:left="5760" w:hanging="360"/>
      </w:pPr>
    </w:lvl>
    <w:lvl w:ilvl="8" w:tplc="6772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5">
    <w:multiLevelType w:val="hybridMultilevel"/>
    <w:lvl w:ilvl="0" w:tplc="76628493">
      <w:start w:val="1"/>
      <w:numFmt w:val="decimal"/>
      <w:lvlText w:val="%1."/>
      <w:lvlJc w:val="left"/>
      <w:pPr>
        <w:ind w:left="720" w:hanging="360"/>
      </w:pPr>
    </w:lvl>
    <w:lvl w:ilvl="1" w:tplc="76628493" w:tentative="1">
      <w:start w:val="1"/>
      <w:numFmt w:val="lowerLetter"/>
      <w:lvlText w:val="%2."/>
      <w:lvlJc w:val="left"/>
      <w:pPr>
        <w:ind w:left="1440" w:hanging="360"/>
      </w:pPr>
    </w:lvl>
    <w:lvl w:ilvl="2" w:tplc="76628493" w:tentative="1">
      <w:start w:val="1"/>
      <w:numFmt w:val="lowerRoman"/>
      <w:lvlText w:val="%3."/>
      <w:lvlJc w:val="right"/>
      <w:pPr>
        <w:ind w:left="2160" w:hanging="180"/>
      </w:pPr>
    </w:lvl>
    <w:lvl w:ilvl="3" w:tplc="76628493" w:tentative="1">
      <w:start w:val="1"/>
      <w:numFmt w:val="decimal"/>
      <w:lvlText w:val="%4."/>
      <w:lvlJc w:val="left"/>
      <w:pPr>
        <w:ind w:left="2880" w:hanging="360"/>
      </w:pPr>
    </w:lvl>
    <w:lvl w:ilvl="4" w:tplc="76628493" w:tentative="1">
      <w:start w:val="1"/>
      <w:numFmt w:val="lowerLetter"/>
      <w:lvlText w:val="%5."/>
      <w:lvlJc w:val="left"/>
      <w:pPr>
        <w:ind w:left="3600" w:hanging="360"/>
      </w:pPr>
    </w:lvl>
    <w:lvl w:ilvl="5" w:tplc="76628493" w:tentative="1">
      <w:start w:val="1"/>
      <w:numFmt w:val="lowerRoman"/>
      <w:lvlText w:val="%6."/>
      <w:lvlJc w:val="right"/>
      <w:pPr>
        <w:ind w:left="4320" w:hanging="180"/>
      </w:pPr>
    </w:lvl>
    <w:lvl w:ilvl="6" w:tplc="76628493" w:tentative="1">
      <w:start w:val="1"/>
      <w:numFmt w:val="decimal"/>
      <w:lvlText w:val="%7."/>
      <w:lvlJc w:val="left"/>
      <w:pPr>
        <w:ind w:left="5040" w:hanging="360"/>
      </w:pPr>
    </w:lvl>
    <w:lvl w:ilvl="7" w:tplc="76628493" w:tentative="1">
      <w:start w:val="1"/>
      <w:numFmt w:val="lowerLetter"/>
      <w:lvlText w:val="%8."/>
      <w:lvlJc w:val="left"/>
      <w:pPr>
        <w:ind w:left="5760" w:hanging="360"/>
      </w:pPr>
    </w:lvl>
    <w:lvl w:ilvl="8" w:tplc="76628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4">
    <w:multiLevelType w:val="hybridMultilevel"/>
    <w:lvl w:ilvl="0" w:tplc="97900702">
      <w:start w:val="1"/>
      <w:numFmt w:val="decimal"/>
      <w:lvlText w:val="%1."/>
      <w:lvlJc w:val="left"/>
      <w:pPr>
        <w:ind w:left="720" w:hanging="360"/>
      </w:pPr>
    </w:lvl>
    <w:lvl w:ilvl="1" w:tplc="97900702" w:tentative="1">
      <w:start w:val="1"/>
      <w:numFmt w:val="lowerLetter"/>
      <w:lvlText w:val="%2."/>
      <w:lvlJc w:val="left"/>
      <w:pPr>
        <w:ind w:left="1440" w:hanging="360"/>
      </w:pPr>
    </w:lvl>
    <w:lvl w:ilvl="2" w:tplc="97900702" w:tentative="1">
      <w:start w:val="1"/>
      <w:numFmt w:val="lowerRoman"/>
      <w:lvlText w:val="%3."/>
      <w:lvlJc w:val="right"/>
      <w:pPr>
        <w:ind w:left="2160" w:hanging="180"/>
      </w:pPr>
    </w:lvl>
    <w:lvl w:ilvl="3" w:tplc="97900702" w:tentative="1">
      <w:start w:val="1"/>
      <w:numFmt w:val="decimal"/>
      <w:lvlText w:val="%4."/>
      <w:lvlJc w:val="left"/>
      <w:pPr>
        <w:ind w:left="2880" w:hanging="360"/>
      </w:pPr>
    </w:lvl>
    <w:lvl w:ilvl="4" w:tplc="97900702" w:tentative="1">
      <w:start w:val="1"/>
      <w:numFmt w:val="lowerLetter"/>
      <w:lvlText w:val="%5."/>
      <w:lvlJc w:val="left"/>
      <w:pPr>
        <w:ind w:left="3600" w:hanging="360"/>
      </w:pPr>
    </w:lvl>
    <w:lvl w:ilvl="5" w:tplc="97900702" w:tentative="1">
      <w:start w:val="1"/>
      <w:numFmt w:val="lowerRoman"/>
      <w:lvlText w:val="%6."/>
      <w:lvlJc w:val="right"/>
      <w:pPr>
        <w:ind w:left="4320" w:hanging="180"/>
      </w:pPr>
    </w:lvl>
    <w:lvl w:ilvl="6" w:tplc="97900702" w:tentative="1">
      <w:start w:val="1"/>
      <w:numFmt w:val="decimal"/>
      <w:lvlText w:val="%7."/>
      <w:lvlJc w:val="left"/>
      <w:pPr>
        <w:ind w:left="5040" w:hanging="360"/>
      </w:pPr>
    </w:lvl>
    <w:lvl w:ilvl="7" w:tplc="97900702" w:tentative="1">
      <w:start w:val="1"/>
      <w:numFmt w:val="lowerLetter"/>
      <w:lvlText w:val="%8."/>
      <w:lvlJc w:val="left"/>
      <w:pPr>
        <w:ind w:left="5760" w:hanging="360"/>
      </w:pPr>
    </w:lvl>
    <w:lvl w:ilvl="8" w:tplc="9790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3">
    <w:multiLevelType w:val="hybridMultilevel"/>
    <w:lvl w:ilvl="0" w:tplc="52462538">
      <w:start w:val="1"/>
      <w:numFmt w:val="decimal"/>
      <w:lvlText w:val="%1."/>
      <w:lvlJc w:val="left"/>
      <w:pPr>
        <w:ind w:left="720" w:hanging="360"/>
      </w:pPr>
    </w:lvl>
    <w:lvl w:ilvl="1" w:tplc="52462538" w:tentative="1">
      <w:start w:val="1"/>
      <w:numFmt w:val="lowerLetter"/>
      <w:lvlText w:val="%2."/>
      <w:lvlJc w:val="left"/>
      <w:pPr>
        <w:ind w:left="1440" w:hanging="360"/>
      </w:pPr>
    </w:lvl>
    <w:lvl w:ilvl="2" w:tplc="52462538" w:tentative="1">
      <w:start w:val="1"/>
      <w:numFmt w:val="lowerRoman"/>
      <w:lvlText w:val="%3."/>
      <w:lvlJc w:val="right"/>
      <w:pPr>
        <w:ind w:left="2160" w:hanging="180"/>
      </w:pPr>
    </w:lvl>
    <w:lvl w:ilvl="3" w:tplc="52462538" w:tentative="1">
      <w:start w:val="1"/>
      <w:numFmt w:val="decimal"/>
      <w:lvlText w:val="%4."/>
      <w:lvlJc w:val="left"/>
      <w:pPr>
        <w:ind w:left="2880" w:hanging="360"/>
      </w:pPr>
    </w:lvl>
    <w:lvl w:ilvl="4" w:tplc="52462538" w:tentative="1">
      <w:start w:val="1"/>
      <w:numFmt w:val="lowerLetter"/>
      <w:lvlText w:val="%5."/>
      <w:lvlJc w:val="left"/>
      <w:pPr>
        <w:ind w:left="3600" w:hanging="360"/>
      </w:pPr>
    </w:lvl>
    <w:lvl w:ilvl="5" w:tplc="52462538" w:tentative="1">
      <w:start w:val="1"/>
      <w:numFmt w:val="lowerRoman"/>
      <w:lvlText w:val="%6."/>
      <w:lvlJc w:val="right"/>
      <w:pPr>
        <w:ind w:left="4320" w:hanging="180"/>
      </w:pPr>
    </w:lvl>
    <w:lvl w:ilvl="6" w:tplc="52462538" w:tentative="1">
      <w:start w:val="1"/>
      <w:numFmt w:val="decimal"/>
      <w:lvlText w:val="%7."/>
      <w:lvlJc w:val="left"/>
      <w:pPr>
        <w:ind w:left="5040" w:hanging="360"/>
      </w:pPr>
    </w:lvl>
    <w:lvl w:ilvl="7" w:tplc="52462538" w:tentative="1">
      <w:start w:val="1"/>
      <w:numFmt w:val="lowerLetter"/>
      <w:lvlText w:val="%8."/>
      <w:lvlJc w:val="left"/>
      <w:pPr>
        <w:ind w:left="5760" w:hanging="360"/>
      </w:pPr>
    </w:lvl>
    <w:lvl w:ilvl="8" w:tplc="5246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2">
    <w:multiLevelType w:val="hybridMultilevel"/>
    <w:lvl w:ilvl="0" w:tplc="21019129">
      <w:start w:val="1"/>
      <w:numFmt w:val="decimal"/>
      <w:lvlText w:val="%1."/>
      <w:lvlJc w:val="left"/>
      <w:pPr>
        <w:ind w:left="720" w:hanging="360"/>
      </w:pPr>
    </w:lvl>
    <w:lvl w:ilvl="1" w:tplc="21019129" w:tentative="1">
      <w:start w:val="1"/>
      <w:numFmt w:val="lowerLetter"/>
      <w:lvlText w:val="%2."/>
      <w:lvlJc w:val="left"/>
      <w:pPr>
        <w:ind w:left="1440" w:hanging="360"/>
      </w:pPr>
    </w:lvl>
    <w:lvl w:ilvl="2" w:tplc="21019129" w:tentative="1">
      <w:start w:val="1"/>
      <w:numFmt w:val="lowerRoman"/>
      <w:lvlText w:val="%3."/>
      <w:lvlJc w:val="right"/>
      <w:pPr>
        <w:ind w:left="2160" w:hanging="180"/>
      </w:pPr>
    </w:lvl>
    <w:lvl w:ilvl="3" w:tplc="21019129" w:tentative="1">
      <w:start w:val="1"/>
      <w:numFmt w:val="decimal"/>
      <w:lvlText w:val="%4."/>
      <w:lvlJc w:val="left"/>
      <w:pPr>
        <w:ind w:left="2880" w:hanging="360"/>
      </w:pPr>
    </w:lvl>
    <w:lvl w:ilvl="4" w:tplc="21019129" w:tentative="1">
      <w:start w:val="1"/>
      <w:numFmt w:val="lowerLetter"/>
      <w:lvlText w:val="%5."/>
      <w:lvlJc w:val="left"/>
      <w:pPr>
        <w:ind w:left="3600" w:hanging="360"/>
      </w:pPr>
    </w:lvl>
    <w:lvl w:ilvl="5" w:tplc="21019129" w:tentative="1">
      <w:start w:val="1"/>
      <w:numFmt w:val="lowerRoman"/>
      <w:lvlText w:val="%6."/>
      <w:lvlJc w:val="right"/>
      <w:pPr>
        <w:ind w:left="4320" w:hanging="180"/>
      </w:pPr>
    </w:lvl>
    <w:lvl w:ilvl="6" w:tplc="21019129" w:tentative="1">
      <w:start w:val="1"/>
      <w:numFmt w:val="decimal"/>
      <w:lvlText w:val="%7."/>
      <w:lvlJc w:val="left"/>
      <w:pPr>
        <w:ind w:left="5040" w:hanging="360"/>
      </w:pPr>
    </w:lvl>
    <w:lvl w:ilvl="7" w:tplc="21019129" w:tentative="1">
      <w:start w:val="1"/>
      <w:numFmt w:val="lowerLetter"/>
      <w:lvlText w:val="%8."/>
      <w:lvlJc w:val="left"/>
      <w:pPr>
        <w:ind w:left="5760" w:hanging="360"/>
      </w:pPr>
    </w:lvl>
    <w:lvl w:ilvl="8" w:tplc="2101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1">
    <w:multiLevelType w:val="hybridMultilevel"/>
    <w:lvl w:ilvl="0" w:tplc="18884662">
      <w:start w:val="1"/>
      <w:numFmt w:val="decimal"/>
      <w:lvlText w:val="%1."/>
      <w:lvlJc w:val="left"/>
      <w:pPr>
        <w:ind w:left="720" w:hanging="360"/>
      </w:pPr>
    </w:lvl>
    <w:lvl w:ilvl="1" w:tplc="18884662" w:tentative="1">
      <w:start w:val="1"/>
      <w:numFmt w:val="lowerLetter"/>
      <w:lvlText w:val="%2."/>
      <w:lvlJc w:val="left"/>
      <w:pPr>
        <w:ind w:left="1440" w:hanging="360"/>
      </w:pPr>
    </w:lvl>
    <w:lvl w:ilvl="2" w:tplc="18884662" w:tentative="1">
      <w:start w:val="1"/>
      <w:numFmt w:val="lowerRoman"/>
      <w:lvlText w:val="%3."/>
      <w:lvlJc w:val="right"/>
      <w:pPr>
        <w:ind w:left="2160" w:hanging="180"/>
      </w:pPr>
    </w:lvl>
    <w:lvl w:ilvl="3" w:tplc="18884662" w:tentative="1">
      <w:start w:val="1"/>
      <w:numFmt w:val="decimal"/>
      <w:lvlText w:val="%4."/>
      <w:lvlJc w:val="left"/>
      <w:pPr>
        <w:ind w:left="2880" w:hanging="360"/>
      </w:pPr>
    </w:lvl>
    <w:lvl w:ilvl="4" w:tplc="18884662" w:tentative="1">
      <w:start w:val="1"/>
      <w:numFmt w:val="lowerLetter"/>
      <w:lvlText w:val="%5."/>
      <w:lvlJc w:val="left"/>
      <w:pPr>
        <w:ind w:left="3600" w:hanging="360"/>
      </w:pPr>
    </w:lvl>
    <w:lvl w:ilvl="5" w:tplc="18884662" w:tentative="1">
      <w:start w:val="1"/>
      <w:numFmt w:val="lowerRoman"/>
      <w:lvlText w:val="%6."/>
      <w:lvlJc w:val="right"/>
      <w:pPr>
        <w:ind w:left="4320" w:hanging="180"/>
      </w:pPr>
    </w:lvl>
    <w:lvl w:ilvl="6" w:tplc="18884662" w:tentative="1">
      <w:start w:val="1"/>
      <w:numFmt w:val="decimal"/>
      <w:lvlText w:val="%7."/>
      <w:lvlJc w:val="left"/>
      <w:pPr>
        <w:ind w:left="5040" w:hanging="360"/>
      </w:pPr>
    </w:lvl>
    <w:lvl w:ilvl="7" w:tplc="18884662" w:tentative="1">
      <w:start w:val="1"/>
      <w:numFmt w:val="lowerLetter"/>
      <w:lvlText w:val="%8."/>
      <w:lvlJc w:val="left"/>
      <w:pPr>
        <w:ind w:left="5760" w:hanging="360"/>
      </w:pPr>
    </w:lvl>
    <w:lvl w:ilvl="8" w:tplc="1888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0">
    <w:multiLevelType w:val="hybridMultilevel"/>
    <w:lvl w:ilvl="0" w:tplc="43692088">
      <w:start w:val="1"/>
      <w:numFmt w:val="decimal"/>
      <w:lvlText w:val="%1."/>
      <w:lvlJc w:val="left"/>
      <w:pPr>
        <w:ind w:left="720" w:hanging="360"/>
      </w:pPr>
    </w:lvl>
    <w:lvl w:ilvl="1" w:tplc="43692088" w:tentative="1">
      <w:start w:val="1"/>
      <w:numFmt w:val="lowerLetter"/>
      <w:lvlText w:val="%2."/>
      <w:lvlJc w:val="left"/>
      <w:pPr>
        <w:ind w:left="1440" w:hanging="360"/>
      </w:pPr>
    </w:lvl>
    <w:lvl w:ilvl="2" w:tplc="43692088" w:tentative="1">
      <w:start w:val="1"/>
      <w:numFmt w:val="lowerRoman"/>
      <w:lvlText w:val="%3."/>
      <w:lvlJc w:val="right"/>
      <w:pPr>
        <w:ind w:left="2160" w:hanging="180"/>
      </w:pPr>
    </w:lvl>
    <w:lvl w:ilvl="3" w:tplc="43692088" w:tentative="1">
      <w:start w:val="1"/>
      <w:numFmt w:val="decimal"/>
      <w:lvlText w:val="%4."/>
      <w:lvlJc w:val="left"/>
      <w:pPr>
        <w:ind w:left="2880" w:hanging="360"/>
      </w:pPr>
    </w:lvl>
    <w:lvl w:ilvl="4" w:tplc="43692088" w:tentative="1">
      <w:start w:val="1"/>
      <w:numFmt w:val="lowerLetter"/>
      <w:lvlText w:val="%5."/>
      <w:lvlJc w:val="left"/>
      <w:pPr>
        <w:ind w:left="3600" w:hanging="360"/>
      </w:pPr>
    </w:lvl>
    <w:lvl w:ilvl="5" w:tplc="43692088" w:tentative="1">
      <w:start w:val="1"/>
      <w:numFmt w:val="lowerRoman"/>
      <w:lvlText w:val="%6."/>
      <w:lvlJc w:val="right"/>
      <w:pPr>
        <w:ind w:left="4320" w:hanging="180"/>
      </w:pPr>
    </w:lvl>
    <w:lvl w:ilvl="6" w:tplc="43692088" w:tentative="1">
      <w:start w:val="1"/>
      <w:numFmt w:val="decimal"/>
      <w:lvlText w:val="%7."/>
      <w:lvlJc w:val="left"/>
      <w:pPr>
        <w:ind w:left="5040" w:hanging="360"/>
      </w:pPr>
    </w:lvl>
    <w:lvl w:ilvl="7" w:tplc="43692088" w:tentative="1">
      <w:start w:val="1"/>
      <w:numFmt w:val="lowerLetter"/>
      <w:lvlText w:val="%8."/>
      <w:lvlJc w:val="left"/>
      <w:pPr>
        <w:ind w:left="5760" w:hanging="360"/>
      </w:pPr>
    </w:lvl>
    <w:lvl w:ilvl="8" w:tplc="4369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9">
    <w:multiLevelType w:val="hybridMultilevel"/>
    <w:lvl w:ilvl="0" w:tplc="89913010">
      <w:start w:val="1"/>
      <w:numFmt w:val="decimal"/>
      <w:lvlText w:val="%1."/>
      <w:lvlJc w:val="left"/>
      <w:pPr>
        <w:ind w:left="720" w:hanging="360"/>
      </w:pPr>
    </w:lvl>
    <w:lvl w:ilvl="1" w:tplc="89913010" w:tentative="1">
      <w:start w:val="1"/>
      <w:numFmt w:val="lowerLetter"/>
      <w:lvlText w:val="%2."/>
      <w:lvlJc w:val="left"/>
      <w:pPr>
        <w:ind w:left="1440" w:hanging="360"/>
      </w:pPr>
    </w:lvl>
    <w:lvl w:ilvl="2" w:tplc="89913010" w:tentative="1">
      <w:start w:val="1"/>
      <w:numFmt w:val="lowerRoman"/>
      <w:lvlText w:val="%3."/>
      <w:lvlJc w:val="right"/>
      <w:pPr>
        <w:ind w:left="2160" w:hanging="180"/>
      </w:pPr>
    </w:lvl>
    <w:lvl w:ilvl="3" w:tplc="89913010" w:tentative="1">
      <w:start w:val="1"/>
      <w:numFmt w:val="decimal"/>
      <w:lvlText w:val="%4."/>
      <w:lvlJc w:val="left"/>
      <w:pPr>
        <w:ind w:left="2880" w:hanging="360"/>
      </w:pPr>
    </w:lvl>
    <w:lvl w:ilvl="4" w:tplc="89913010" w:tentative="1">
      <w:start w:val="1"/>
      <w:numFmt w:val="lowerLetter"/>
      <w:lvlText w:val="%5."/>
      <w:lvlJc w:val="left"/>
      <w:pPr>
        <w:ind w:left="3600" w:hanging="360"/>
      </w:pPr>
    </w:lvl>
    <w:lvl w:ilvl="5" w:tplc="89913010" w:tentative="1">
      <w:start w:val="1"/>
      <w:numFmt w:val="lowerRoman"/>
      <w:lvlText w:val="%6."/>
      <w:lvlJc w:val="right"/>
      <w:pPr>
        <w:ind w:left="4320" w:hanging="180"/>
      </w:pPr>
    </w:lvl>
    <w:lvl w:ilvl="6" w:tplc="89913010" w:tentative="1">
      <w:start w:val="1"/>
      <w:numFmt w:val="decimal"/>
      <w:lvlText w:val="%7."/>
      <w:lvlJc w:val="left"/>
      <w:pPr>
        <w:ind w:left="5040" w:hanging="360"/>
      </w:pPr>
    </w:lvl>
    <w:lvl w:ilvl="7" w:tplc="89913010" w:tentative="1">
      <w:start w:val="1"/>
      <w:numFmt w:val="lowerLetter"/>
      <w:lvlText w:val="%8."/>
      <w:lvlJc w:val="left"/>
      <w:pPr>
        <w:ind w:left="5760" w:hanging="360"/>
      </w:pPr>
    </w:lvl>
    <w:lvl w:ilvl="8" w:tplc="8991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8">
    <w:multiLevelType w:val="hybridMultilevel"/>
    <w:lvl w:ilvl="0" w:tplc="53682079">
      <w:start w:val="1"/>
      <w:numFmt w:val="decimal"/>
      <w:lvlText w:val="%1."/>
      <w:lvlJc w:val="left"/>
      <w:pPr>
        <w:ind w:left="720" w:hanging="360"/>
      </w:pPr>
    </w:lvl>
    <w:lvl w:ilvl="1" w:tplc="53682079" w:tentative="1">
      <w:start w:val="1"/>
      <w:numFmt w:val="lowerLetter"/>
      <w:lvlText w:val="%2."/>
      <w:lvlJc w:val="left"/>
      <w:pPr>
        <w:ind w:left="1440" w:hanging="360"/>
      </w:pPr>
    </w:lvl>
    <w:lvl w:ilvl="2" w:tplc="53682079" w:tentative="1">
      <w:start w:val="1"/>
      <w:numFmt w:val="lowerRoman"/>
      <w:lvlText w:val="%3."/>
      <w:lvlJc w:val="right"/>
      <w:pPr>
        <w:ind w:left="2160" w:hanging="180"/>
      </w:pPr>
    </w:lvl>
    <w:lvl w:ilvl="3" w:tplc="53682079" w:tentative="1">
      <w:start w:val="1"/>
      <w:numFmt w:val="decimal"/>
      <w:lvlText w:val="%4."/>
      <w:lvlJc w:val="left"/>
      <w:pPr>
        <w:ind w:left="2880" w:hanging="360"/>
      </w:pPr>
    </w:lvl>
    <w:lvl w:ilvl="4" w:tplc="53682079" w:tentative="1">
      <w:start w:val="1"/>
      <w:numFmt w:val="lowerLetter"/>
      <w:lvlText w:val="%5."/>
      <w:lvlJc w:val="left"/>
      <w:pPr>
        <w:ind w:left="3600" w:hanging="360"/>
      </w:pPr>
    </w:lvl>
    <w:lvl w:ilvl="5" w:tplc="53682079" w:tentative="1">
      <w:start w:val="1"/>
      <w:numFmt w:val="lowerRoman"/>
      <w:lvlText w:val="%6."/>
      <w:lvlJc w:val="right"/>
      <w:pPr>
        <w:ind w:left="4320" w:hanging="180"/>
      </w:pPr>
    </w:lvl>
    <w:lvl w:ilvl="6" w:tplc="53682079" w:tentative="1">
      <w:start w:val="1"/>
      <w:numFmt w:val="decimal"/>
      <w:lvlText w:val="%7."/>
      <w:lvlJc w:val="left"/>
      <w:pPr>
        <w:ind w:left="5040" w:hanging="360"/>
      </w:pPr>
    </w:lvl>
    <w:lvl w:ilvl="7" w:tplc="53682079" w:tentative="1">
      <w:start w:val="1"/>
      <w:numFmt w:val="lowerLetter"/>
      <w:lvlText w:val="%8."/>
      <w:lvlJc w:val="left"/>
      <w:pPr>
        <w:ind w:left="5760" w:hanging="360"/>
      </w:pPr>
    </w:lvl>
    <w:lvl w:ilvl="8" w:tplc="53682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7">
    <w:multiLevelType w:val="hybridMultilevel"/>
    <w:lvl w:ilvl="0" w:tplc="72015343">
      <w:start w:val="1"/>
      <w:numFmt w:val="decimal"/>
      <w:lvlText w:val="%1."/>
      <w:lvlJc w:val="left"/>
      <w:pPr>
        <w:ind w:left="720" w:hanging="360"/>
      </w:pPr>
    </w:lvl>
    <w:lvl w:ilvl="1" w:tplc="72015343" w:tentative="1">
      <w:start w:val="1"/>
      <w:numFmt w:val="lowerLetter"/>
      <w:lvlText w:val="%2."/>
      <w:lvlJc w:val="left"/>
      <w:pPr>
        <w:ind w:left="1440" w:hanging="360"/>
      </w:pPr>
    </w:lvl>
    <w:lvl w:ilvl="2" w:tplc="72015343" w:tentative="1">
      <w:start w:val="1"/>
      <w:numFmt w:val="lowerRoman"/>
      <w:lvlText w:val="%3."/>
      <w:lvlJc w:val="right"/>
      <w:pPr>
        <w:ind w:left="2160" w:hanging="180"/>
      </w:pPr>
    </w:lvl>
    <w:lvl w:ilvl="3" w:tplc="72015343" w:tentative="1">
      <w:start w:val="1"/>
      <w:numFmt w:val="decimal"/>
      <w:lvlText w:val="%4."/>
      <w:lvlJc w:val="left"/>
      <w:pPr>
        <w:ind w:left="2880" w:hanging="360"/>
      </w:pPr>
    </w:lvl>
    <w:lvl w:ilvl="4" w:tplc="72015343" w:tentative="1">
      <w:start w:val="1"/>
      <w:numFmt w:val="lowerLetter"/>
      <w:lvlText w:val="%5."/>
      <w:lvlJc w:val="left"/>
      <w:pPr>
        <w:ind w:left="3600" w:hanging="360"/>
      </w:pPr>
    </w:lvl>
    <w:lvl w:ilvl="5" w:tplc="72015343" w:tentative="1">
      <w:start w:val="1"/>
      <w:numFmt w:val="lowerRoman"/>
      <w:lvlText w:val="%6."/>
      <w:lvlJc w:val="right"/>
      <w:pPr>
        <w:ind w:left="4320" w:hanging="180"/>
      </w:pPr>
    </w:lvl>
    <w:lvl w:ilvl="6" w:tplc="72015343" w:tentative="1">
      <w:start w:val="1"/>
      <w:numFmt w:val="decimal"/>
      <w:lvlText w:val="%7."/>
      <w:lvlJc w:val="left"/>
      <w:pPr>
        <w:ind w:left="5040" w:hanging="360"/>
      </w:pPr>
    </w:lvl>
    <w:lvl w:ilvl="7" w:tplc="72015343" w:tentative="1">
      <w:start w:val="1"/>
      <w:numFmt w:val="lowerLetter"/>
      <w:lvlText w:val="%8."/>
      <w:lvlJc w:val="left"/>
      <w:pPr>
        <w:ind w:left="5760" w:hanging="360"/>
      </w:pPr>
    </w:lvl>
    <w:lvl w:ilvl="8" w:tplc="7201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6">
    <w:multiLevelType w:val="hybridMultilevel"/>
    <w:lvl w:ilvl="0" w:tplc="75297713">
      <w:start w:val="1"/>
      <w:numFmt w:val="decimal"/>
      <w:lvlText w:val="%1."/>
      <w:lvlJc w:val="left"/>
      <w:pPr>
        <w:ind w:left="720" w:hanging="360"/>
      </w:pPr>
    </w:lvl>
    <w:lvl w:ilvl="1" w:tplc="75297713" w:tentative="1">
      <w:start w:val="1"/>
      <w:numFmt w:val="lowerLetter"/>
      <w:lvlText w:val="%2."/>
      <w:lvlJc w:val="left"/>
      <w:pPr>
        <w:ind w:left="1440" w:hanging="360"/>
      </w:pPr>
    </w:lvl>
    <w:lvl w:ilvl="2" w:tplc="75297713" w:tentative="1">
      <w:start w:val="1"/>
      <w:numFmt w:val="lowerRoman"/>
      <w:lvlText w:val="%3."/>
      <w:lvlJc w:val="right"/>
      <w:pPr>
        <w:ind w:left="2160" w:hanging="180"/>
      </w:pPr>
    </w:lvl>
    <w:lvl w:ilvl="3" w:tplc="75297713" w:tentative="1">
      <w:start w:val="1"/>
      <w:numFmt w:val="decimal"/>
      <w:lvlText w:val="%4."/>
      <w:lvlJc w:val="left"/>
      <w:pPr>
        <w:ind w:left="2880" w:hanging="360"/>
      </w:pPr>
    </w:lvl>
    <w:lvl w:ilvl="4" w:tplc="75297713" w:tentative="1">
      <w:start w:val="1"/>
      <w:numFmt w:val="lowerLetter"/>
      <w:lvlText w:val="%5."/>
      <w:lvlJc w:val="left"/>
      <w:pPr>
        <w:ind w:left="3600" w:hanging="360"/>
      </w:pPr>
    </w:lvl>
    <w:lvl w:ilvl="5" w:tplc="75297713" w:tentative="1">
      <w:start w:val="1"/>
      <w:numFmt w:val="lowerRoman"/>
      <w:lvlText w:val="%6."/>
      <w:lvlJc w:val="right"/>
      <w:pPr>
        <w:ind w:left="4320" w:hanging="180"/>
      </w:pPr>
    </w:lvl>
    <w:lvl w:ilvl="6" w:tplc="75297713" w:tentative="1">
      <w:start w:val="1"/>
      <w:numFmt w:val="decimal"/>
      <w:lvlText w:val="%7."/>
      <w:lvlJc w:val="left"/>
      <w:pPr>
        <w:ind w:left="5040" w:hanging="360"/>
      </w:pPr>
    </w:lvl>
    <w:lvl w:ilvl="7" w:tplc="75297713" w:tentative="1">
      <w:start w:val="1"/>
      <w:numFmt w:val="lowerLetter"/>
      <w:lvlText w:val="%8."/>
      <w:lvlJc w:val="left"/>
      <w:pPr>
        <w:ind w:left="5760" w:hanging="360"/>
      </w:pPr>
    </w:lvl>
    <w:lvl w:ilvl="8" w:tplc="7529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5">
    <w:multiLevelType w:val="hybridMultilevel"/>
    <w:lvl w:ilvl="0" w:tplc="87177859">
      <w:start w:val="1"/>
      <w:numFmt w:val="decimal"/>
      <w:lvlText w:val="%1."/>
      <w:lvlJc w:val="left"/>
      <w:pPr>
        <w:ind w:left="720" w:hanging="360"/>
      </w:pPr>
    </w:lvl>
    <w:lvl w:ilvl="1" w:tplc="87177859" w:tentative="1">
      <w:start w:val="1"/>
      <w:numFmt w:val="lowerLetter"/>
      <w:lvlText w:val="%2."/>
      <w:lvlJc w:val="left"/>
      <w:pPr>
        <w:ind w:left="1440" w:hanging="360"/>
      </w:pPr>
    </w:lvl>
    <w:lvl w:ilvl="2" w:tplc="87177859" w:tentative="1">
      <w:start w:val="1"/>
      <w:numFmt w:val="lowerRoman"/>
      <w:lvlText w:val="%3."/>
      <w:lvlJc w:val="right"/>
      <w:pPr>
        <w:ind w:left="2160" w:hanging="180"/>
      </w:pPr>
    </w:lvl>
    <w:lvl w:ilvl="3" w:tplc="87177859" w:tentative="1">
      <w:start w:val="1"/>
      <w:numFmt w:val="decimal"/>
      <w:lvlText w:val="%4."/>
      <w:lvlJc w:val="left"/>
      <w:pPr>
        <w:ind w:left="2880" w:hanging="360"/>
      </w:pPr>
    </w:lvl>
    <w:lvl w:ilvl="4" w:tplc="87177859" w:tentative="1">
      <w:start w:val="1"/>
      <w:numFmt w:val="lowerLetter"/>
      <w:lvlText w:val="%5."/>
      <w:lvlJc w:val="left"/>
      <w:pPr>
        <w:ind w:left="3600" w:hanging="360"/>
      </w:pPr>
    </w:lvl>
    <w:lvl w:ilvl="5" w:tplc="87177859" w:tentative="1">
      <w:start w:val="1"/>
      <w:numFmt w:val="lowerRoman"/>
      <w:lvlText w:val="%6."/>
      <w:lvlJc w:val="right"/>
      <w:pPr>
        <w:ind w:left="4320" w:hanging="180"/>
      </w:pPr>
    </w:lvl>
    <w:lvl w:ilvl="6" w:tplc="87177859" w:tentative="1">
      <w:start w:val="1"/>
      <w:numFmt w:val="decimal"/>
      <w:lvlText w:val="%7."/>
      <w:lvlJc w:val="left"/>
      <w:pPr>
        <w:ind w:left="5040" w:hanging="360"/>
      </w:pPr>
    </w:lvl>
    <w:lvl w:ilvl="7" w:tplc="87177859" w:tentative="1">
      <w:start w:val="1"/>
      <w:numFmt w:val="lowerLetter"/>
      <w:lvlText w:val="%8."/>
      <w:lvlJc w:val="left"/>
      <w:pPr>
        <w:ind w:left="5760" w:hanging="360"/>
      </w:pPr>
    </w:lvl>
    <w:lvl w:ilvl="8" w:tplc="8717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4">
    <w:multiLevelType w:val="hybridMultilevel"/>
    <w:lvl w:ilvl="0" w:tplc="62652845">
      <w:start w:val="1"/>
      <w:numFmt w:val="decimal"/>
      <w:lvlText w:val="%1."/>
      <w:lvlJc w:val="left"/>
      <w:pPr>
        <w:ind w:left="720" w:hanging="360"/>
      </w:pPr>
    </w:lvl>
    <w:lvl w:ilvl="1" w:tplc="62652845" w:tentative="1">
      <w:start w:val="1"/>
      <w:numFmt w:val="lowerLetter"/>
      <w:lvlText w:val="%2."/>
      <w:lvlJc w:val="left"/>
      <w:pPr>
        <w:ind w:left="1440" w:hanging="360"/>
      </w:pPr>
    </w:lvl>
    <w:lvl w:ilvl="2" w:tplc="62652845" w:tentative="1">
      <w:start w:val="1"/>
      <w:numFmt w:val="lowerRoman"/>
      <w:lvlText w:val="%3."/>
      <w:lvlJc w:val="right"/>
      <w:pPr>
        <w:ind w:left="2160" w:hanging="180"/>
      </w:pPr>
    </w:lvl>
    <w:lvl w:ilvl="3" w:tplc="62652845" w:tentative="1">
      <w:start w:val="1"/>
      <w:numFmt w:val="decimal"/>
      <w:lvlText w:val="%4."/>
      <w:lvlJc w:val="left"/>
      <w:pPr>
        <w:ind w:left="2880" w:hanging="360"/>
      </w:pPr>
    </w:lvl>
    <w:lvl w:ilvl="4" w:tplc="62652845" w:tentative="1">
      <w:start w:val="1"/>
      <w:numFmt w:val="lowerLetter"/>
      <w:lvlText w:val="%5."/>
      <w:lvlJc w:val="left"/>
      <w:pPr>
        <w:ind w:left="3600" w:hanging="360"/>
      </w:pPr>
    </w:lvl>
    <w:lvl w:ilvl="5" w:tplc="62652845" w:tentative="1">
      <w:start w:val="1"/>
      <w:numFmt w:val="lowerRoman"/>
      <w:lvlText w:val="%6."/>
      <w:lvlJc w:val="right"/>
      <w:pPr>
        <w:ind w:left="4320" w:hanging="180"/>
      </w:pPr>
    </w:lvl>
    <w:lvl w:ilvl="6" w:tplc="62652845" w:tentative="1">
      <w:start w:val="1"/>
      <w:numFmt w:val="decimal"/>
      <w:lvlText w:val="%7."/>
      <w:lvlJc w:val="left"/>
      <w:pPr>
        <w:ind w:left="5040" w:hanging="360"/>
      </w:pPr>
    </w:lvl>
    <w:lvl w:ilvl="7" w:tplc="62652845" w:tentative="1">
      <w:start w:val="1"/>
      <w:numFmt w:val="lowerLetter"/>
      <w:lvlText w:val="%8."/>
      <w:lvlJc w:val="left"/>
      <w:pPr>
        <w:ind w:left="5760" w:hanging="360"/>
      </w:pPr>
    </w:lvl>
    <w:lvl w:ilvl="8" w:tplc="6265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3">
    <w:multiLevelType w:val="hybridMultilevel"/>
    <w:lvl w:ilvl="0" w:tplc="54322698">
      <w:start w:val="1"/>
      <w:numFmt w:val="decimal"/>
      <w:lvlText w:val="%1."/>
      <w:lvlJc w:val="left"/>
      <w:pPr>
        <w:ind w:left="720" w:hanging="360"/>
      </w:pPr>
    </w:lvl>
    <w:lvl w:ilvl="1" w:tplc="54322698" w:tentative="1">
      <w:start w:val="1"/>
      <w:numFmt w:val="lowerLetter"/>
      <w:lvlText w:val="%2."/>
      <w:lvlJc w:val="left"/>
      <w:pPr>
        <w:ind w:left="1440" w:hanging="360"/>
      </w:pPr>
    </w:lvl>
    <w:lvl w:ilvl="2" w:tplc="54322698" w:tentative="1">
      <w:start w:val="1"/>
      <w:numFmt w:val="lowerRoman"/>
      <w:lvlText w:val="%3."/>
      <w:lvlJc w:val="right"/>
      <w:pPr>
        <w:ind w:left="2160" w:hanging="180"/>
      </w:pPr>
    </w:lvl>
    <w:lvl w:ilvl="3" w:tplc="54322698" w:tentative="1">
      <w:start w:val="1"/>
      <w:numFmt w:val="decimal"/>
      <w:lvlText w:val="%4."/>
      <w:lvlJc w:val="left"/>
      <w:pPr>
        <w:ind w:left="2880" w:hanging="360"/>
      </w:pPr>
    </w:lvl>
    <w:lvl w:ilvl="4" w:tplc="54322698" w:tentative="1">
      <w:start w:val="1"/>
      <w:numFmt w:val="lowerLetter"/>
      <w:lvlText w:val="%5."/>
      <w:lvlJc w:val="left"/>
      <w:pPr>
        <w:ind w:left="3600" w:hanging="360"/>
      </w:pPr>
    </w:lvl>
    <w:lvl w:ilvl="5" w:tplc="54322698" w:tentative="1">
      <w:start w:val="1"/>
      <w:numFmt w:val="lowerRoman"/>
      <w:lvlText w:val="%6."/>
      <w:lvlJc w:val="right"/>
      <w:pPr>
        <w:ind w:left="4320" w:hanging="180"/>
      </w:pPr>
    </w:lvl>
    <w:lvl w:ilvl="6" w:tplc="54322698" w:tentative="1">
      <w:start w:val="1"/>
      <w:numFmt w:val="decimal"/>
      <w:lvlText w:val="%7."/>
      <w:lvlJc w:val="left"/>
      <w:pPr>
        <w:ind w:left="5040" w:hanging="360"/>
      </w:pPr>
    </w:lvl>
    <w:lvl w:ilvl="7" w:tplc="54322698" w:tentative="1">
      <w:start w:val="1"/>
      <w:numFmt w:val="lowerLetter"/>
      <w:lvlText w:val="%8."/>
      <w:lvlJc w:val="left"/>
      <w:pPr>
        <w:ind w:left="5760" w:hanging="360"/>
      </w:pPr>
    </w:lvl>
    <w:lvl w:ilvl="8" w:tplc="5432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2">
    <w:multiLevelType w:val="hybridMultilevel"/>
    <w:lvl w:ilvl="0" w:tplc="78939080">
      <w:start w:val="1"/>
      <w:numFmt w:val="decimal"/>
      <w:lvlText w:val="%1."/>
      <w:lvlJc w:val="left"/>
      <w:pPr>
        <w:ind w:left="720" w:hanging="360"/>
      </w:pPr>
    </w:lvl>
    <w:lvl w:ilvl="1" w:tplc="78939080" w:tentative="1">
      <w:start w:val="1"/>
      <w:numFmt w:val="lowerLetter"/>
      <w:lvlText w:val="%2."/>
      <w:lvlJc w:val="left"/>
      <w:pPr>
        <w:ind w:left="1440" w:hanging="360"/>
      </w:pPr>
    </w:lvl>
    <w:lvl w:ilvl="2" w:tplc="78939080" w:tentative="1">
      <w:start w:val="1"/>
      <w:numFmt w:val="lowerRoman"/>
      <w:lvlText w:val="%3."/>
      <w:lvlJc w:val="right"/>
      <w:pPr>
        <w:ind w:left="2160" w:hanging="180"/>
      </w:pPr>
    </w:lvl>
    <w:lvl w:ilvl="3" w:tplc="78939080" w:tentative="1">
      <w:start w:val="1"/>
      <w:numFmt w:val="decimal"/>
      <w:lvlText w:val="%4."/>
      <w:lvlJc w:val="left"/>
      <w:pPr>
        <w:ind w:left="2880" w:hanging="360"/>
      </w:pPr>
    </w:lvl>
    <w:lvl w:ilvl="4" w:tplc="78939080" w:tentative="1">
      <w:start w:val="1"/>
      <w:numFmt w:val="lowerLetter"/>
      <w:lvlText w:val="%5."/>
      <w:lvlJc w:val="left"/>
      <w:pPr>
        <w:ind w:left="3600" w:hanging="360"/>
      </w:pPr>
    </w:lvl>
    <w:lvl w:ilvl="5" w:tplc="78939080" w:tentative="1">
      <w:start w:val="1"/>
      <w:numFmt w:val="lowerRoman"/>
      <w:lvlText w:val="%6."/>
      <w:lvlJc w:val="right"/>
      <w:pPr>
        <w:ind w:left="4320" w:hanging="180"/>
      </w:pPr>
    </w:lvl>
    <w:lvl w:ilvl="6" w:tplc="78939080" w:tentative="1">
      <w:start w:val="1"/>
      <w:numFmt w:val="decimal"/>
      <w:lvlText w:val="%7."/>
      <w:lvlJc w:val="left"/>
      <w:pPr>
        <w:ind w:left="5040" w:hanging="360"/>
      </w:pPr>
    </w:lvl>
    <w:lvl w:ilvl="7" w:tplc="78939080" w:tentative="1">
      <w:start w:val="1"/>
      <w:numFmt w:val="lowerLetter"/>
      <w:lvlText w:val="%8."/>
      <w:lvlJc w:val="left"/>
      <w:pPr>
        <w:ind w:left="5760" w:hanging="360"/>
      </w:pPr>
    </w:lvl>
    <w:lvl w:ilvl="8" w:tplc="7893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1">
    <w:multiLevelType w:val="hybridMultilevel"/>
    <w:lvl w:ilvl="0" w:tplc="31456682">
      <w:start w:val="1"/>
      <w:numFmt w:val="decimal"/>
      <w:lvlText w:val="%1."/>
      <w:lvlJc w:val="left"/>
      <w:pPr>
        <w:ind w:left="720" w:hanging="360"/>
      </w:pPr>
    </w:lvl>
    <w:lvl w:ilvl="1" w:tplc="31456682" w:tentative="1">
      <w:start w:val="1"/>
      <w:numFmt w:val="lowerLetter"/>
      <w:lvlText w:val="%2."/>
      <w:lvlJc w:val="left"/>
      <w:pPr>
        <w:ind w:left="1440" w:hanging="360"/>
      </w:pPr>
    </w:lvl>
    <w:lvl w:ilvl="2" w:tplc="31456682" w:tentative="1">
      <w:start w:val="1"/>
      <w:numFmt w:val="lowerRoman"/>
      <w:lvlText w:val="%3."/>
      <w:lvlJc w:val="right"/>
      <w:pPr>
        <w:ind w:left="2160" w:hanging="180"/>
      </w:pPr>
    </w:lvl>
    <w:lvl w:ilvl="3" w:tplc="31456682" w:tentative="1">
      <w:start w:val="1"/>
      <w:numFmt w:val="decimal"/>
      <w:lvlText w:val="%4."/>
      <w:lvlJc w:val="left"/>
      <w:pPr>
        <w:ind w:left="2880" w:hanging="360"/>
      </w:pPr>
    </w:lvl>
    <w:lvl w:ilvl="4" w:tplc="31456682" w:tentative="1">
      <w:start w:val="1"/>
      <w:numFmt w:val="lowerLetter"/>
      <w:lvlText w:val="%5."/>
      <w:lvlJc w:val="left"/>
      <w:pPr>
        <w:ind w:left="3600" w:hanging="360"/>
      </w:pPr>
    </w:lvl>
    <w:lvl w:ilvl="5" w:tplc="31456682" w:tentative="1">
      <w:start w:val="1"/>
      <w:numFmt w:val="lowerRoman"/>
      <w:lvlText w:val="%6."/>
      <w:lvlJc w:val="right"/>
      <w:pPr>
        <w:ind w:left="4320" w:hanging="180"/>
      </w:pPr>
    </w:lvl>
    <w:lvl w:ilvl="6" w:tplc="31456682" w:tentative="1">
      <w:start w:val="1"/>
      <w:numFmt w:val="decimal"/>
      <w:lvlText w:val="%7."/>
      <w:lvlJc w:val="left"/>
      <w:pPr>
        <w:ind w:left="5040" w:hanging="360"/>
      </w:pPr>
    </w:lvl>
    <w:lvl w:ilvl="7" w:tplc="31456682" w:tentative="1">
      <w:start w:val="1"/>
      <w:numFmt w:val="lowerLetter"/>
      <w:lvlText w:val="%8."/>
      <w:lvlJc w:val="left"/>
      <w:pPr>
        <w:ind w:left="5760" w:hanging="360"/>
      </w:pPr>
    </w:lvl>
    <w:lvl w:ilvl="8" w:tplc="3145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0">
    <w:multiLevelType w:val="hybridMultilevel"/>
    <w:lvl w:ilvl="0" w:tplc="45766759">
      <w:start w:val="1"/>
      <w:numFmt w:val="decimal"/>
      <w:lvlText w:val="%1."/>
      <w:lvlJc w:val="left"/>
      <w:pPr>
        <w:ind w:left="720" w:hanging="360"/>
      </w:pPr>
    </w:lvl>
    <w:lvl w:ilvl="1" w:tplc="45766759" w:tentative="1">
      <w:start w:val="1"/>
      <w:numFmt w:val="lowerLetter"/>
      <w:lvlText w:val="%2."/>
      <w:lvlJc w:val="left"/>
      <w:pPr>
        <w:ind w:left="1440" w:hanging="360"/>
      </w:pPr>
    </w:lvl>
    <w:lvl w:ilvl="2" w:tplc="45766759" w:tentative="1">
      <w:start w:val="1"/>
      <w:numFmt w:val="lowerRoman"/>
      <w:lvlText w:val="%3."/>
      <w:lvlJc w:val="right"/>
      <w:pPr>
        <w:ind w:left="2160" w:hanging="180"/>
      </w:pPr>
    </w:lvl>
    <w:lvl w:ilvl="3" w:tplc="45766759" w:tentative="1">
      <w:start w:val="1"/>
      <w:numFmt w:val="decimal"/>
      <w:lvlText w:val="%4."/>
      <w:lvlJc w:val="left"/>
      <w:pPr>
        <w:ind w:left="2880" w:hanging="360"/>
      </w:pPr>
    </w:lvl>
    <w:lvl w:ilvl="4" w:tplc="45766759" w:tentative="1">
      <w:start w:val="1"/>
      <w:numFmt w:val="lowerLetter"/>
      <w:lvlText w:val="%5."/>
      <w:lvlJc w:val="left"/>
      <w:pPr>
        <w:ind w:left="3600" w:hanging="360"/>
      </w:pPr>
    </w:lvl>
    <w:lvl w:ilvl="5" w:tplc="45766759" w:tentative="1">
      <w:start w:val="1"/>
      <w:numFmt w:val="lowerRoman"/>
      <w:lvlText w:val="%6."/>
      <w:lvlJc w:val="right"/>
      <w:pPr>
        <w:ind w:left="4320" w:hanging="180"/>
      </w:pPr>
    </w:lvl>
    <w:lvl w:ilvl="6" w:tplc="45766759" w:tentative="1">
      <w:start w:val="1"/>
      <w:numFmt w:val="decimal"/>
      <w:lvlText w:val="%7."/>
      <w:lvlJc w:val="left"/>
      <w:pPr>
        <w:ind w:left="5040" w:hanging="360"/>
      </w:pPr>
    </w:lvl>
    <w:lvl w:ilvl="7" w:tplc="45766759" w:tentative="1">
      <w:start w:val="1"/>
      <w:numFmt w:val="lowerLetter"/>
      <w:lvlText w:val="%8."/>
      <w:lvlJc w:val="left"/>
      <w:pPr>
        <w:ind w:left="5760" w:hanging="360"/>
      </w:pPr>
    </w:lvl>
    <w:lvl w:ilvl="8" w:tplc="4576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9">
    <w:multiLevelType w:val="hybridMultilevel"/>
    <w:lvl w:ilvl="0" w:tplc="98039388">
      <w:start w:val="1"/>
      <w:numFmt w:val="decimal"/>
      <w:lvlText w:val="%1."/>
      <w:lvlJc w:val="left"/>
      <w:pPr>
        <w:ind w:left="720" w:hanging="360"/>
      </w:pPr>
    </w:lvl>
    <w:lvl w:ilvl="1" w:tplc="98039388" w:tentative="1">
      <w:start w:val="1"/>
      <w:numFmt w:val="lowerLetter"/>
      <w:lvlText w:val="%2."/>
      <w:lvlJc w:val="left"/>
      <w:pPr>
        <w:ind w:left="1440" w:hanging="360"/>
      </w:pPr>
    </w:lvl>
    <w:lvl w:ilvl="2" w:tplc="98039388" w:tentative="1">
      <w:start w:val="1"/>
      <w:numFmt w:val="lowerRoman"/>
      <w:lvlText w:val="%3."/>
      <w:lvlJc w:val="right"/>
      <w:pPr>
        <w:ind w:left="2160" w:hanging="180"/>
      </w:pPr>
    </w:lvl>
    <w:lvl w:ilvl="3" w:tplc="98039388" w:tentative="1">
      <w:start w:val="1"/>
      <w:numFmt w:val="decimal"/>
      <w:lvlText w:val="%4."/>
      <w:lvlJc w:val="left"/>
      <w:pPr>
        <w:ind w:left="2880" w:hanging="360"/>
      </w:pPr>
    </w:lvl>
    <w:lvl w:ilvl="4" w:tplc="98039388" w:tentative="1">
      <w:start w:val="1"/>
      <w:numFmt w:val="lowerLetter"/>
      <w:lvlText w:val="%5."/>
      <w:lvlJc w:val="left"/>
      <w:pPr>
        <w:ind w:left="3600" w:hanging="360"/>
      </w:pPr>
    </w:lvl>
    <w:lvl w:ilvl="5" w:tplc="98039388" w:tentative="1">
      <w:start w:val="1"/>
      <w:numFmt w:val="lowerRoman"/>
      <w:lvlText w:val="%6."/>
      <w:lvlJc w:val="right"/>
      <w:pPr>
        <w:ind w:left="4320" w:hanging="180"/>
      </w:pPr>
    </w:lvl>
    <w:lvl w:ilvl="6" w:tplc="98039388" w:tentative="1">
      <w:start w:val="1"/>
      <w:numFmt w:val="decimal"/>
      <w:lvlText w:val="%7."/>
      <w:lvlJc w:val="left"/>
      <w:pPr>
        <w:ind w:left="5040" w:hanging="360"/>
      </w:pPr>
    </w:lvl>
    <w:lvl w:ilvl="7" w:tplc="98039388" w:tentative="1">
      <w:start w:val="1"/>
      <w:numFmt w:val="lowerLetter"/>
      <w:lvlText w:val="%8."/>
      <w:lvlJc w:val="left"/>
      <w:pPr>
        <w:ind w:left="5760" w:hanging="360"/>
      </w:pPr>
    </w:lvl>
    <w:lvl w:ilvl="8" w:tplc="9803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8">
    <w:multiLevelType w:val="hybridMultilevel"/>
    <w:lvl w:ilvl="0" w:tplc="92020909">
      <w:start w:val="1"/>
      <w:numFmt w:val="decimal"/>
      <w:lvlText w:val="%1."/>
      <w:lvlJc w:val="left"/>
      <w:pPr>
        <w:ind w:left="720" w:hanging="360"/>
      </w:pPr>
    </w:lvl>
    <w:lvl w:ilvl="1" w:tplc="92020909" w:tentative="1">
      <w:start w:val="1"/>
      <w:numFmt w:val="lowerLetter"/>
      <w:lvlText w:val="%2."/>
      <w:lvlJc w:val="left"/>
      <w:pPr>
        <w:ind w:left="1440" w:hanging="360"/>
      </w:pPr>
    </w:lvl>
    <w:lvl w:ilvl="2" w:tplc="92020909" w:tentative="1">
      <w:start w:val="1"/>
      <w:numFmt w:val="lowerRoman"/>
      <w:lvlText w:val="%3."/>
      <w:lvlJc w:val="right"/>
      <w:pPr>
        <w:ind w:left="2160" w:hanging="180"/>
      </w:pPr>
    </w:lvl>
    <w:lvl w:ilvl="3" w:tplc="92020909" w:tentative="1">
      <w:start w:val="1"/>
      <w:numFmt w:val="decimal"/>
      <w:lvlText w:val="%4."/>
      <w:lvlJc w:val="left"/>
      <w:pPr>
        <w:ind w:left="2880" w:hanging="360"/>
      </w:pPr>
    </w:lvl>
    <w:lvl w:ilvl="4" w:tplc="92020909" w:tentative="1">
      <w:start w:val="1"/>
      <w:numFmt w:val="lowerLetter"/>
      <w:lvlText w:val="%5."/>
      <w:lvlJc w:val="left"/>
      <w:pPr>
        <w:ind w:left="3600" w:hanging="360"/>
      </w:pPr>
    </w:lvl>
    <w:lvl w:ilvl="5" w:tplc="92020909" w:tentative="1">
      <w:start w:val="1"/>
      <w:numFmt w:val="lowerRoman"/>
      <w:lvlText w:val="%6."/>
      <w:lvlJc w:val="right"/>
      <w:pPr>
        <w:ind w:left="4320" w:hanging="180"/>
      </w:pPr>
    </w:lvl>
    <w:lvl w:ilvl="6" w:tplc="92020909" w:tentative="1">
      <w:start w:val="1"/>
      <w:numFmt w:val="decimal"/>
      <w:lvlText w:val="%7."/>
      <w:lvlJc w:val="left"/>
      <w:pPr>
        <w:ind w:left="5040" w:hanging="360"/>
      </w:pPr>
    </w:lvl>
    <w:lvl w:ilvl="7" w:tplc="92020909" w:tentative="1">
      <w:start w:val="1"/>
      <w:numFmt w:val="lowerLetter"/>
      <w:lvlText w:val="%8."/>
      <w:lvlJc w:val="left"/>
      <w:pPr>
        <w:ind w:left="5760" w:hanging="360"/>
      </w:pPr>
    </w:lvl>
    <w:lvl w:ilvl="8" w:tplc="9202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7">
    <w:multiLevelType w:val="hybridMultilevel"/>
    <w:lvl w:ilvl="0" w:tplc="45077453">
      <w:start w:val="1"/>
      <w:numFmt w:val="decimal"/>
      <w:lvlText w:val="%1."/>
      <w:lvlJc w:val="left"/>
      <w:pPr>
        <w:ind w:left="720" w:hanging="360"/>
      </w:pPr>
    </w:lvl>
    <w:lvl w:ilvl="1" w:tplc="45077453" w:tentative="1">
      <w:start w:val="1"/>
      <w:numFmt w:val="lowerLetter"/>
      <w:lvlText w:val="%2."/>
      <w:lvlJc w:val="left"/>
      <w:pPr>
        <w:ind w:left="1440" w:hanging="360"/>
      </w:pPr>
    </w:lvl>
    <w:lvl w:ilvl="2" w:tplc="45077453" w:tentative="1">
      <w:start w:val="1"/>
      <w:numFmt w:val="lowerRoman"/>
      <w:lvlText w:val="%3."/>
      <w:lvlJc w:val="right"/>
      <w:pPr>
        <w:ind w:left="2160" w:hanging="180"/>
      </w:pPr>
    </w:lvl>
    <w:lvl w:ilvl="3" w:tplc="45077453" w:tentative="1">
      <w:start w:val="1"/>
      <w:numFmt w:val="decimal"/>
      <w:lvlText w:val="%4."/>
      <w:lvlJc w:val="left"/>
      <w:pPr>
        <w:ind w:left="2880" w:hanging="360"/>
      </w:pPr>
    </w:lvl>
    <w:lvl w:ilvl="4" w:tplc="45077453" w:tentative="1">
      <w:start w:val="1"/>
      <w:numFmt w:val="lowerLetter"/>
      <w:lvlText w:val="%5."/>
      <w:lvlJc w:val="left"/>
      <w:pPr>
        <w:ind w:left="3600" w:hanging="360"/>
      </w:pPr>
    </w:lvl>
    <w:lvl w:ilvl="5" w:tplc="45077453" w:tentative="1">
      <w:start w:val="1"/>
      <w:numFmt w:val="lowerRoman"/>
      <w:lvlText w:val="%6."/>
      <w:lvlJc w:val="right"/>
      <w:pPr>
        <w:ind w:left="4320" w:hanging="180"/>
      </w:pPr>
    </w:lvl>
    <w:lvl w:ilvl="6" w:tplc="45077453" w:tentative="1">
      <w:start w:val="1"/>
      <w:numFmt w:val="decimal"/>
      <w:lvlText w:val="%7."/>
      <w:lvlJc w:val="left"/>
      <w:pPr>
        <w:ind w:left="5040" w:hanging="360"/>
      </w:pPr>
    </w:lvl>
    <w:lvl w:ilvl="7" w:tplc="45077453" w:tentative="1">
      <w:start w:val="1"/>
      <w:numFmt w:val="lowerLetter"/>
      <w:lvlText w:val="%8."/>
      <w:lvlJc w:val="left"/>
      <w:pPr>
        <w:ind w:left="5760" w:hanging="360"/>
      </w:pPr>
    </w:lvl>
    <w:lvl w:ilvl="8" w:tplc="4507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6">
    <w:multiLevelType w:val="hybridMultilevel"/>
    <w:lvl w:ilvl="0" w:tplc="84564725">
      <w:start w:val="1"/>
      <w:numFmt w:val="decimal"/>
      <w:lvlText w:val="%1."/>
      <w:lvlJc w:val="left"/>
      <w:pPr>
        <w:ind w:left="720" w:hanging="360"/>
      </w:pPr>
    </w:lvl>
    <w:lvl w:ilvl="1" w:tplc="84564725" w:tentative="1">
      <w:start w:val="1"/>
      <w:numFmt w:val="lowerLetter"/>
      <w:lvlText w:val="%2."/>
      <w:lvlJc w:val="left"/>
      <w:pPr>
        <w:ind w:left="1440" w:hanging="360"/>
      </w:pPr>
    </w:lvl>
    <w:lvl w:ilvl="2" w:tplc="84564725" w:tentative="1">
      <w:start w:val="1"/>
      <w:numFmt w:val="lowerRoman"/>
      <w:lvlText w:val="%3."/>
      <w:lvlJc w:val="right"/>
      <w:pPr>
        <w:ind w:left="2160" w:hanging="180"/>
      </w:pPr>
    </w:lvl>
    <w:lvl w:ilvl="3" w:tplc="84564725" w:tentative="1">
      <w:start w:val="1"/>
      <w:numFmt w:val="decimal"/>
      <w:lvlText w:val="%4."/>
      <w:lvlJc w:val="left"/>
      <w:pPr>
        <w:ind w:left="2880" w:hanging="360"/>
      </w:pPr>
    </w:lvl>
    <w:lvl w:ilvl="4" w:tplc="84564725" w:tentative="1">
      <w:start w:val="1"/>
      <w:numFmt w:val="lowerLetter"/>
      <w:lvlText w:val="%5."/>
      <w:lvlJc w:val="left"/>
      <w:pPr>
        <w:ind w:left="3600" w:hanging="360"/>
      </w:pPr>
    </w:lvl>
    <w:lvl w:ilvl="5" w:tplc="84564725" w:tentative="1">
      <w:start w:val="1"/>
      <w:numFmt w:val="lowerRoman"/>
      <w:lvlText w:val="%6."/>
      <w:lvlJc w:val="right"/>
      <w:pPr>
        <w:ind w:left="4320" w:hanging="180"/>
      </w:pPr>
    </w:lvl>
    <w:lvl w:ilvl="6" w:tplc="84564725" w:tentative="1">
      <w:start w:val="1"/>
      <w:numFmt w:val="decimal"/>
      <w:lvlText w:val="%7."/>
      <w:lvlJc w:val="left"/>
      <w:pPr>
        <w:ind w:left="5040" w:hanging="360"/>
      </w:pPr>
    </w:lvl>
    <w:lvl w:ilvl="7" w:tplc="84564725" w:tentative="1">
      <w:start w:val="1"/>
      <w:numFmt w:val="lowerLetter"/>
      <w:lvlText w:val="%8."/>
      <w:lvlJc w:val="left"/>
      <w:pPr>
        <w:ind w:left="5760" w:hanging="360"/>
      </w:pPr>
    </w:lvl>
    <w:lvl w:ilvl="8" w:tplc="84564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5">
    <w:multiLevelType w:val="hybridMultilevel"/>
    <w:lvl w:ilvl="0" w:tplc="13065080">
      <w:start w:val="1"/>
      <w:numFmt w:val="decimal"/>
      <w:lvlText w:val="%1."/>
      <w:lvlJc w:val="left"/>
      <w:pPr>
        <w:ind w:left="720" w:hanging="360"/>
      </w:pPr>
    </w:lvl>
    <w:lvl w:ilvl="1" w:tplc="13065080" w:tentative="1">
      <w:start w:val="1"/>
      <w:numFmt w:val="lowerLetter"/>
      <w:lvlText w:val="%2."/>
      <w:lvlJc w:val="left"/>
      <w:pPr>
        <w:ind w:left="1440" w:hanging="360"/>
      </w:pPr>
    </w:lvl>
    <w:lvl w:ilvl="2" w:tplc="13065080" w:tentative="1">
      <w:start w:val="1"/>
      <w:numFmt w:val="lowerRoman"/>
      <w:lvlText w:val="%3."/>
      <w:lvlJc w:val="right"/>
      <w:pPr>
        <w:ind w:left="2160" w:hanging="180"/>
      </w:pPr>
    </w:lvl>
    <w:lvl w:ilvl="3" w:tplc="13065080" w:tentative="1">
      <w:start w:val="1"/>
      <w:numFmt w:val="decimal"/>
      <w:lvlText w:val="%4."/>
      <w:lvlJc w:val="left"/>
      <w:pPr>
        <w:ind w:left="2880" w:hanging="360"/>
      </w:pPr>
    </w:lvl>
    <w:lvl w:ilvl="4" w:tplc="13065080" w:tentative="1">
      <w:start w:val="1"/>
      <w:numFmt w:val="lowerLetter"/>
      <w:lvlText w:val="%5."/>
      <w:lvlJc w:val="left"/>
      <w:pPr>
        <w:ind w:left="3600" w:hanging="360"/>
      </w:pPr>
    </w:lvl>
    <w:lvl w:ilvl="5" w:tplc="13065080" w:tentative="1">
      <w:start w:val="1"/>
      <w:numFmt w:val="lowerRoman"/>
      <w:lvlText w:val="%6."/>
      <w:lvlJc w:val="right"/>
      <w:pPr>
        <w:ind w:left="4320" w:hanging="180"/>
      </w:pPr>
    </w:lvl>
    <w:lvl w:ilvl="6" w:tplc="13065080" w:tentative="1">
      <w:start w:val="1"/>
      <w:numFmt w:val="decimal"/>
      <w:lvlText w:val="%7."/>
      <w:lvlJc w:val="left"/>
      <w:pPr>
        <w:ind w:left="5040" w:hanging="360"/>
      </w:pPr>
    </w:lvl>
    <w:lvl w:ilvl="7" w:tplc="13065080" w:tentative="1">
      <w:start w:val="1"/>
      <w:numFmt w:val="lowerLetter"/>
      <w:lvlText w:val="%8."/>
      <w:lvlJc w:val="left"/>
      <w:pPr>
        <w:ind w:left="5760" w:hanging="360"/>
      </w:pPr>
    </w:lvl>
    <w:lvl w:ilvl="8" w:tplc="1306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4">
    <w:multiLevelType w:val="hybridMultilevel"/>
    <w:lvl w:ilvl="0" w:tplc="10949710">
      <w:start w:val="1"/>
      <w:numFmt w:val="decimal"/>
      <w:lvlText w:val="%1."/>
      <w:lvlJc w:val="left"/>
      <w:pPr>
        <w:ind w:left="720" w:hanging="360"/>
      </w:pPr>
    </w:lvl>
    <w:lvl w:ilvl="1" w:tplc="10949710" w:tentative="1">
      <w:start w:val="1"/>
      <w:numFmt w:val="lowerLetter"/>
      <w:lvlText w:val="%2."/>
      <w:lvlJc w:val="left"/>
      <w:pPr>
        <w:ind w:left="1440" w:hanging="360"/>
      </w:pPr>
    </w:lvl>
    <w:lvl w:ilvl="2" w:tplc="10949710" w:tentative="1">
      <w:start w:val="1"/>
      <w:numFmt w:val="lowerRoman"/>
      <w:lvlText w:val="%3."/>
      <w:lvlJc w:val="right"/>
      <w:pPr>
        <w:ind w:left="2160" w:hanging="180"/>
      </w:pPr>
    </w:lvl>
    <w:lvl w:ilvl="3" w:tplc="10949710" w:tentative="1">
      <w:start w:val="1"/>
      <w:numFmt w:val="decimal"/>
      <w:lvlText w:val="%4."/>
      <w:lvlJc w:val="left"/>
      <w:pPr>
        <w:ind w:left="2880" w:hanging="360"/>
      </w:pPr>
    </w:lvl>
    <w:lvl w:ilvl="4" w:tplc="10949710" w:tentative="1">
      <w:start w:val="1"/>
      <w:numFmt w:val="lowerLetter"/>
      <w:lvlText w:val="%5."/>
      <w:lvlJc w:val="left"/>
      <w:pPr>
        <w:ind w:left="3600" w:hanging="360"/>
      </w:pPr>
    </w:lvl>
    <w:lvl w:ilvl="5" w:tplc="10949710" w:tentative="1">
      <w:start w:val="1"/>
      <w:numFmt w:val="lowerRoman"/>
      <w:lvlText w:val="%6."/>
      <w:lvlJc w:val="right"/>
      <w:pPr>
        <w:ind w:left="4320" w:hanging="180"/>
      </w:pPr>
    </w:lvl>
    <w:lvl w:ilvl="6" w:tplc="10949710" w:tentative="1">
      <w:start w:val="1"/>
      <w:numFmt w:val="decimal"/>
      <w:lvlText w:val="%7."/>
      <w:lvlJc w:val="left"/>
      <w:pPr>
        <w:ind w:left="5040" w:hanging="360"/>
      </w:pPr>
    </w:lvl>
    <w:lvl w:ilvl="7" w:tplc="10949710" w:tentative="1">
      <w:start w:val="1"/>
      <w:numFmt w:val="lowerLetter"/>
      <w:lvlText w:val="%8."/>
      <w:lvlJc w:val="left"/>
      <w:pPr>
        <w:ind w:left="5760" w:hanging="360"/>
      </w:pPr>
    </w:lvl>
    <w:lvl w:ilvl="8" w:tplc="1094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3">
    <w:multiLevelType w:val="hybridMultilevel"/>
    <w:lvl w:ilvl="0" w:tplc="17192794">
      <w:start w:val="1"/>
      <w:numFmt w:val="decimal"/>
      <w:lvlText w:val="%1."/>
      <w:lvlJc w:val="left"/>
      <w:pPr>
        <w:ind w:left="720" w:hanging="360"/>
      </w:pPr>
    </w:lvl>
    <w:lvl w:ilvl="1" w:tplc="17192794" w:tentative="1">
      <w:start w:val="1"/>
      <w:numFmt w:val="lowerLetter"/>
      <w:lvlText w:val="%2."/>
      <w:lvlJc w:val="left"/>
      <w:pPr>
        <w:ind w:left="1440" w:hanging="360"/>
      </w:pPr>
    </w:lvl>
    <w:lvl w:ilvl="2" w:tplc="17192794" w:tentative="1">
      <w:start w:val="1"/>
      <w:numFmt w:val="lowerRoman"/>
      <w:lvlText w:val="%3."/>
      <w:lvlJc w:val="right"/>
      <w:pPr>
        <w:ind w:left="2160" w:hanging="180"/>
      </w:pPr>
    </w:lvl>
    <w:lvl w:ilvl="3" w:tplc="17192794" w:tentative="1">
      <w:start w:val="1"/>
      <w:numFmt w:val="decimal"/>
      <w:lvlText w:val="%4."/>
      <w:lvlJc w:val="left"/>
      <w:pPr>
        <w:ind w:left="2880" w:hanging="360"/>
      </w:pPr>
    </w:lvl>
    <w:lvl w:ilvl="4" w:tplc="17192794" w:tentative="1">
      <w:start w:val="1"/>
      <w:numFmt w:val="lowerLetter"/>
      <w:lvlText w:val="%5."/>
      <w:lvlJc w:val="left"/>
      <w:pPr>
        <w:ind w:left="3600" w:hanging="360"/>
      </w:pPr>
    </w:lvl>
    <w:lvl w:ilvl="5" w:tplc="17192794" w:tentative="1">
      <w:start w:val="1"/>
      <w:numFmt w:val="lowerRoman"/>
      <w:lvlText w:val="%6."/>
      <w:lvlJc w:val="right"/>
      <w:pPr>
        <w:ind w:left="4320" w:hanging="180"/>
      </w:pPr>
    </w:lvl>
    <w:lvl w:ilvl="6" w:tplc="17192794" w:tentative="1">
      <w:start w:val="1"/>
      <w:numFmt w:val="decimal"/>
      <w:lvlText w:val="%7."/>
      <w:lvlJc w:val="left"/>
      <w:pPr>
        <w:ind w:left="5040" w:hanging="360"/>
      </w:pPr>
    </w:lvl>
    <w:lvl w:ilvl="7" w:tplc="17192794" w:tentative="1">
      <w:start w:val="1"/>
      <w:numFmt w:val="lowerLetter"/>
      <w:lvlText w:val="%8."/>
      <w:lvlJc w:val="left"/>
      <w:pPr>
        <w:ind w:left="5760" w:hanging="360"/>
      </w:pPr>
    </w:lvl>
    <w:lvl w:ilvl="8" w:tplc="1719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2">
    <w:multiLevelType w:val="hybridMultilevel"/>
    <w:lvl w:ilvl="0" w:tplc="13594182">
      <w:start w:val="1"/>
      <w:numFmt w:val="decimal"/>
      <w:lvlText w:val="%1."/>
      <w:lvlJc w:val="left"/>
      <w:pPr>
        <w:ind w:left="720" w:hanging="360"/>
      </w:pPr>
    </w:lvl>
    <w:lvl w:ilvl="1" w:tplc="13594182" w:tentative="1">
      <w:start w:val="1"/>
      <w:numFmt w:val="lowerLetter"/>
      <w:lvlText w:val="%2."/>
      <w:lvlJc w:val="left"/>
      <w:pPr>
        <w:ind w:left="1440" w:hanging="360"/>
      </w:pPr>
    </w:lvl>
    <w:lvl w:ilvl="2" w:tplc="13594182" w:tentative="1">
      <w:start w:val="1"/>
      <w:numFmt w:val="lowerRoman"/>
      <w:lvlText w:val="%3."/>
      <w:lvlJc w:val="right"/>
      <w:pPr>
        <w:ind w:left="2160" w:hanging="180"/>
      </w:pPr>
    </w:lvl>
    <w:lvl w:ilvl="3" w:tplc="13594182" w:tentative="1">
      <w:start w:val="1"/>
      <w:numFmt w:val="decimal"/>
      <w:lvlText w:val="%4."/>
      <w:lvlJc w:val="left"/>
      <w:pPr>
        <w:ind w:left="2880" w:hanging="360"/>
      </w:pPr>
    </w:lvl>
    <w:lvl w:ilvl="4" w:tplc="13594182" w:tentative="1">
      <w:start w:val="1"/>
      <w:numFmt w:val="lowerLetter"/>
      <w:lvlText w:val="%5."/>
      <w:lvlJc w:val="left"/>
      <w:pPr>
        <w:ind w:left="3600" w:hanging="360"/>
      </w:pPr>
    </w:lvl>
    <w:lvl w:ilvl="5" w:tplc="13594182" w:tentative="1">
      <w:start w:val="1"/>
      <w:numFmt w:val="lowerRoman"/>
      <w:lvlText w:val="%6."/>
      <w:lvlJc w:val="right"/>
      <w:pPr>
        <w:ind w:left="4320" w:hanging="180"/>
      </w:pPr>
    </w:lvl>
    <w:lvl w:ilvl="6" w:tplc="13594182" w:tentative="1">
      <w:start w:val="1"/>
      <w:numFmt w:val="decimal"/>
      <w:lvlText w:val="%7."/>
      <w:lvlJc w:val="left"/>
      <w:pPr>
        <w:ind w:left="5040" w:hanging="360"/>
      </w:pPr>
    </w:lvl>
    <w:lvl w:ilvl="7" w:tplc="13594182" w:tentative="1">
      <w:start w:val="1"/>
      <w:numFmt w:val="lowerLetter"/>
      <w:lvlText w:val="%8."/>
      <w:lvlJc w:val="left"/>
      <w:pPr>
        <w:ind w:left="5760" w:hanging="360"/>
      </w:pPr>
    </w:lvl>
    <w:lvl w:ilvl="8" w:tplc="1359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1">
    <w:multiLevelType w:val="hybridMultilevel"/>
    <w:lvl w:ilvl="0" w:tplc="15506681">
      <w:start w:val="1"/>
      <w:numFmt w:val="decimal"/>
      <w:lvlText w:val="%1."/>
      <w:lvlJc w:val="left"/>
      <w:pPr>
        <w:ind w:left="720" w:hanging="360"/>
      </w:pPr>
    </w:lvl>
    <w:lvl w:ilvl="1" w:tplc="15506681" w:tentative="1">
      <w:start w:val="1"/>
      <w:numFmt w:val="lowerLetter"/>
      <w:lvlText w:val="%2."/>
      <w:lvlJc w:val="left"/>
      <w:pPr>
        <w:ind w:left="1440" w:hanging="360"/>
      </w:pPr>
    </w:lvl>
    <w:lvl w:ilvl="2" w:tplc="15506681" w:tentative="1">
      <w:start w:val="1"/>
      <w:numFmt w:val="lowerRoman"/>
      <w:lvlText w:val="%3."/>
      <w:lvlJc w:val="right"/>
      <w:pPr>
        <w:ind w:left="2160" w:hanging="180"/>
      </w:pPr>
    </w:lvl>
    <w:lvl w:ilvl="3" w:tplc="15506681" w:tentative="1">
      <w:start w:val="1"/>
      <w:numFmt w:val="decimal"/>
      <w:lvlText w:val="%4."/>
      <w:lvlJc w:val="left"/>
      <w:pPr>
        <w:ind w:left="2880" w:hanging="360"/>
      </w:pPr>
    </w:lvl>
    <w:lvl w:ilvl="4" w:tplc="15506681" w:tentative="1">
      <w:start w:val="1"/>
      <w:numFmt w:val="lowerLetter"/>
      <w:lvlText w:val="%5."/>
      <w:lvlJc w:val="left"/>
      <w:pPr>
        <w:ind w:left="3600" w:hanging="360"/>
      </w:pPr>
    </w:lvl>
    <w:lvl w:ilvl="5" w:tplc="15506681" w:tentative="1">
      <w:start w:val="1"/>
      <w:numFmt w:val="lowerRoman"/>
      <w:lvlText w:val="%6."/>
      <w:lvlJc w:val="right"/>
      <w:pPr>
        <w:ind w:left="4320" w:hanging="180"/>
      </w:pPr>
    </w:lvl>
    <w:lvl w:ilvl="6" w:tplc="15506681" w:tentative="1">
      <w:start w:val="1"/>
      <w:numFmt w:val="decimal"/>
      <w:lvlText w:val="%7."/>
      <w:lvlJc w:val="left"/>
      <w:pPr>
        <w:ind w:left="5040" w:hanging="360"/>
      </w:pPr>
    </w:lvl>
    <w:lvl w:ilvl="7" w:tplc="15506681" w:tentative="1">
      <w:start w:val="1"/>
      <w:numFmt w:val="lowerLetter"/>
      <w:lvlText w:val="%8."/>
      <w:lvlJc w:val="left"/>
      <w:pPr>
        <w:ind w:left="5760" w:hanging="360"/>
      </w:pPr>
    </w:lvl>
    <w:lvl w:ilvl="8" w:tplc="1550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0">
    <w:multiLevelType w:val="hybridMultilevel"/>
    <w:lvl w:ilvl="0" w:tplc="49433811">
      <w:start w:val="1"/>
      <w:numFmt w:val="decimal"/>
      <w:lvlText w:val="%1."/>
      <w:lvlJc w:val="left"/>
      <w:pPr>
        <w:ind w:left="720" w:hanging="360"/>
      </w:pPr>
    </w:lvl>
    <w:lvl w:ilvl="1" w:tplc="49433811" w:tentative="1">
      <w:start w:val="1"/>
      <w:numFmt w:val="lowerLetter"/>
      <w:lvlText w:val="%2."/>
      <w:lvlJc w:val="left"/>
      <w:pPr>
        <w:ind w:left="1440" w:hanging="360"/>
      </w:pPr>
    </w:lvl>
    <w:lvl w:ilvl="2" w:tplc="49433811" w:tentative="1">
      <w:start w:val="1"/>
      <w:numFmt w:val="lowerRoman"/>
      <w:lvlText w:val="%3."/>
      <w:lvlJc w:val="right"/>
      <w:pPr>
        <w:ind w:left="2160" w:hanging="180"/>
      </w:pPr>
    </w:lvl>
    <w:lvl w:ilvl="3" w:tplc="49433811" w:tentative="1">
      <w:start w:val="1"/>
      <w:numFmt w:val="decimal"/>
      <w:lvlText w:val="%4."/>
      <w:lvlJc w:val="left"/>
      <w:pPr>
        <w:ind w:left="2880" w:hanging="360"/>
      </w:pPr>
    </w:lvl>
    <w:lvl w:ilvl="4" w:tplc="49433811" w:tentative="1">
      <w:start w:val="1"/>
      <w:numFmt w:val="lowerLetter"/>
      <w:lvlText w:val="%5."/>
      <w:lvlJc w:val="left"/>
      <w:pPr>
        <w:ind w:left="3600" w:hanging="360"/>
      </w:pPr>
    </w:lvl>
    <w:lvl w:ilvl="5" w:tplc="49433811" w:tentative="1">
      <w:start w:val="1"/>
      <w:numFmt w:val="lowerRoman"/>
      <w:lvlText w:val="%6."/>
      <w:lvlJc w:val="right"/>
      <w:pPr>
        <w:ind w:left="4320" w:hanging="180"/>
      </w:pPr>
    </w:lvl>
    <w:lvl w:ilvl="6" w:tplc="49433811" w:tentative="1">
      <w:start w:val="1"/>
      <w:numFmt w:val="decimal"/>
      <w:lvlText w:val="%7."/>
      <w:lvlJc w:val="left"/>
      <w:pPr>
        <w:ind w:left="5040" w:hanging="360"/>
      </w:pPr>
    </w:lvl>
    <w:lvl w:ilvl="7" w:tplc="49433811" w:tentative="1">
      <w:start w:val="1"/>
      <w:numFmt w:val="lowerLetter"/>
      <w:lvlText w:val="%8."/>
      <w:lvlJc w:val="left"/>
      <w:pPr>
        <w:ind w:left="5760" w:hanging="360"/>
      </w:pPr>
    </w:lvl>
    <w:lvl w:ilvl="8" w:tplc="4943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9">
    <w:multiLevelType w:val="hybridMultilevel"/>
    <w:lvl w:ilvl="0" w:tplc="11398968">
      <w:start w:val="1"/>
      <w:numFmt w:val="decimal"/>
      <w:lvlText w:val="%1."/>
      <w:lvlJc w:val="left"/>
      <w:pPr>
        <w:ind w:left="720" w:hanging="360"/>
      </w:pPr>
    </w:lvl>
    <w:lvl w:ilvl="1" w:tplc="11398968" w:tentative="1">
      <w:start w:val="1"/>
      <w:numFmt w:val="lowerLetter"/>
      <w:lvlText w:val="%2."/>
      <w:lvlJc w:val="left"/>
      <w:pPr>
        <w:ind w:left="1440" w:hanging="360"/>
      </w:pPr>
    </w:lvl>
    <w:lvl w:ilvl="2" w:tplc="11398968" w:tentative="1">
      <w:start w:val="1"/>
      <w:numFmt w:val="lowerRoman"/>
      <w:lvlText w:val="%3."/>
      <w:lvlJc w:val="right"/>
      <w:pPr>
        <w:ind w:left="2160" w:hanging="180"/>
      </w:pPr>
    </w:lvl>
    <w:lvl w:ilvl="3" w:tplc="11398968" w:tentative="1">
      <w:start w:val="1"/>
      <w:numFmt w:val="decimal"/>
      <w:lvlText w:val="%4."/>
      <w:lvlJc w:val="left"/>
      <w:pPr>
        <w:ind w:left="2880" w:hanging="360"/>
      </w:pPr>
    </w:lvl>
    <w:lvl w:ilvl="4" w:tplc="11398968" w:tentative="1">
      <w:start w:val="1"/>
      <w:numFmt w:val="lowerLetter"/>
      <w:lvlText w:val="%5."/>
      <w:lvlJc w:val="left"/>
      <w:pPr>
        <w:ind w:left="3600" w:hanging="360"/>
      </w:pPr>
    </w:lvl>
    <w:lvl w:ilvl="5" w:tplc="11398968" w:tentative="1">
      <w:start w:val="1"/>
      <w:numFmt w:val="lowerRoman"/>
      <w:lvlText w:val="%6."/>
      <w:lvlJc w:val="right"/>
      <w:pPr>
        <w:ind w:left="4320" w:hanging="180"/>
      </w:pPr>
    </w:lvl>
    <w:lvl w:ilvl="6" w:tplc="11398968" w:tentative="1">
      <w:start w:val="1"/>
      <w:numFmt w:val="decimal"/>
      <w:lvlText w:val="%7."/>
      <w:lvlJc w:val="left"/>
      <w:pPr>
        <w:ind w:left="5040" w:hanging="360"/>
      </w:pPr>
    </w:lvl>
    <w:lvl w:ilvl="7" w:tplc="11398968" w:tentative="1">
      <w:start w:val="1"/>
      <w:numFmt w:val="lowerLetter"/>
      <w:lvlText w:val="%8."/>
      <w:lvlJc w:val="left"/>
      <w:pPr>
        <w:ind w:left="5760" w:hanging="360"/>
      </w:pPr>
    </w:lvl>
    <w:lvl w:ilvl="8" w:tplc="1139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8">
    <w:multiLevelType w:val="hybridMultilevel"/>
    <w:lvl w:ilvl="0" w:tplc="10101939">
      <w:start w:val="1"/>
      <w:numFmt w:val="decimal"/>
      <w:lvlText w:val="%1."/>
      <w:lvlJc w:val="left"/>
      <w:pPr>
        <w:ind w:left="720" w:hanging="360"/>
      </w:pPr>
    </w:lvl>
    <w:lvl w:ilvl="1" w:tplc="10101939" w:tentative="1">
      <w:start w:val="1"/>
      <w:numFmt w:val="lowerLetter"/>
      <w:lvlText w:val="%2."/>
      <w:lvlJc w:val="left"/>
      <w:pPr>
        <w:ind w:left="1440" w:hanging="360"/>
      </w:pPr>
    </w:lvl>
    <w:lvl w:ilvl="2" w:tplc="10101939" w:tentative="1">
      <w:start w:val="1"/>
      <w:numFmt w:val="lowerRoman"/>
      <w:lvlText w:val="%3."/>
      <w:lvlJc w:val="right"/>
      <w:pPr>
        <w:ind w:left="2160" w:hanging="180"/>
      </w:pPr>
    </w:lvl>
    <w:lvl w:ilvl="3" w:tplc="10101939" w:tentative="1">
      <w:start w:val="1"/>
      <w:numFmt w:val="decimal"/>
      <w:lvlText w:val="%4."/>
      <w:lvlJc w:val="left"/>
      <w:pPr>
        <w:ind w:left="2880" w:hanging="360"/>
      </w:pPr>
    </w:lvl>
    <w:lvl w:ilvl="4" w:tplc="10101939" w:tentative="1">
      <w:start w:val="1"/>
      <w:numFmt w:val="lowerLetter"/>
      <w:lvlText w:val="%5."/>
      <w:lvlJc w:val="left"/>
      <w:pPr>
        <w:ind w:left="3600" w:hanging="360"/>
      </w:pPr>
    </w:lvl>
    <w:lvl w:ilvl="5" w:tplc="10101939" w:tentative="1">
      <w:start w:val="1"/>
      <w:numFmt w:val="lowerRoman"/>
      <w:lvlText w:val="%6."/>
      <w:lvlJc w:val="right"/>
      <w:pPr>
        <w:ind w:left="4320" w:hanging="180"/>
      </w:pPr>
    </w:lvl>
    <w:lvl w:ilvl="6" w:tplc="10101939" w:tentative="1">
      <w:start w:val="1"/>
      <w:numFmt w:val="decimal"/>
      <w:lvlText w:val="%7."/>
      <w:lvlJc w:val="left"/>
      <w:pPr>
        <w:ind w:left="5040" w:hanging="360"/>
      </w:pPr>
    </w:lvl>
    <w:lvl w:ilvl="7" w:tplc="10101939" w:tentative="1">
      <w:start w:val="1"/>
      <w:numFmt w:val="lowerLetter"/>
      <w:lvlText w:val="%8."/>
      <w:lvlJc w:val="left"/>
      <w:pPr>
        <w:ind w:left="5760" w:hanging="360"/>
      </w:pPr>
    </w:lvl>
    <w:lvl w:ilvl="8" w:tplc="1010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7">
    <w:multiLevelType w:val="hybridMultilevel"/>
    <w:lvl w:ilvl="0" w:tplc="61821038">
      <w:start w:val="1"/>
      <w:numFmt w:val="decimal"/>
      <w:lvlText w:val="%1."/>
      <w:lvlJc w:val="left"/>
      <w:pPr>
        <w:ind w:left="720" w:hanging="360"/>
      </w:pPr>
    </w:lvl>
    <w:lvl w:ilvl="1" w:tplc="61821038" w:tentative="1">
      <w:start w:val="1"/>
      <w:numFmt w:val="lowerLetter"/>
      <w:lvlText w:val="%2."/>
      <w:lvlJc w:val="left"/>
      <w:pPr>
        <w:ind w:left="1440" w:hanging="360"/>
      </w:pPr>
    </w:lvl>
    <w:lvl w:ilvl="2" w:tplc="61821038" w:tentative="1">
      <w:start w:val="1"/>
      <w:numFmt w:val="lowerRoman"/>
      <w:lvlText w:val="%3."/>
      <w:lvlJc w:val="right"/>
      <w:pPr>
        <w:ind w:left="2160" w:hanging="180"/>
      </w:pPr>
    </w:lvl>
    <w:lvl w:ilvl="3" w:tplc="61821038" w:tentative="1">
      <w:start w:val="1"/>
      <w:numFmt w:val="decimal"/>
      <w:lvlText w:val="%4."/>
      <w:lvlJc w:val="left"/>
      <w:pPr>
        <w:ind w:left="2880" w:hanging="360"/>
      </w:pPr>
    </w:lvl>
    <w:lvl w:ilvl="4" w:tplc="61821038" w:tentative="1">
      <w:start w:val="1"/>
      <w:numFmt w:val="lowerLetter"/>
      <w:lvlText w:val="%5."/>
      <w:lvlJc w:val="left"/>
      <w:pPr>
        <w:ind w:left="3600" w:hanging="360"/>
      </w:pPr>
    </w:lvl>
    <w:lvl w:ilvl="5" w:tplc="61821038" w:tentative="1">
      <w:start w:val="1"/>
      <w:numFmt w:val="lowerRoman"/>
      <w:lvlText w:val="%6."/>
      <w:lvlJc w:val="right"/>
      <w:pPr>
        <w:ind w:left="4320" w:hanging="180"/>
      </w:pPr>
    </w:lvl>
    <w:lvl w:ilvl="6" w:tplc="61821038" w:tentative="1">
      <w:start w:val="1"/>
      <w:numFmt w:val="decimal"/>
      <w:lvlText w:val="%7."/>
      <w:lvlJc w:val="left"/>
      <w:pPr>
        <w:ind w:left="5040" w:hanging="360"/>
      </w:pPr>
    </w:lvl>
    <w:lvl w:ilvl="7" w:tplc="61821038" w:tentative="1">
      <w:start w:val="1"/>
      <w:numFmt w:val="lowerLetter"/>
      <w:lvlText w:val="%8."/>
      <w:lvlJc w:val="left"/>
      <w:pPr>
        <w:ind w:left="5760" w:hanging="360"/>
      </w:pPr>
    </w:lvl>
    <w:lvl w:ilvl="8" w:tplc="6182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6">
    <w:multiLevelType w:val="hybridMultilevel"/>
    <w:lvl w:ilvl="0" w:tplc="63976102">
      <w:start w:val="1"/>
      <w:numFmt w:val="decimal"/>
      <w:lvlText w:val="%1."/>
      <w:lvlJc w:val="left"/>
      <w:pPr>
        <w:ind w:left="720" w:hanging="360"/>
      </w:pPr>
    </w:lvl>
    <w:lvl w:ilvl="1" w:tplc="63976102" w:tentative="1">
      <w:start w:val="1"/>
      <w:numFmt w:val="lowerLetter"/>
      <w:lvlText w:val="%2."/>
      <w:lvlJc w:val="left"/>
      <w:pPr>
        <w:ind w:left="1440" w:hanging="360"/>
      </w:pPr>
    </w:lvl>
    <w:lvl w:ilvl="2" w:tplc="63976102" w:tentative="1">
      <w:start w:val="1"/>
      <w:numFmt w:val="lowerRoman"/>
      <w:lvlText w:val="%3."/>
      <w:lvlJc w:val="right"/>
      <w:pPr>
        <w:ind w:left="2160" w:hanging="180"/>
      </w:pPr>
    </w:lvl>
    <w:lvl w:ilvl="3" w:tplc="63976102" w:tentative="1">
      <w:start w:val="1"/>
      <w:numFmt w:val="decimal"/>
      <w:lvlText w:val="%4."/>
      <w:lvlJc w:val="left"/>
      <w:pPr>
        <w:ind w:left="2880" w:hanging="360"/>
      </w:pPr>
    </w:lvl>
    <w:lvl w:ilvl="4" w:tplc="63976102" w:tentative="1">
      <w:start w:val="1"/>
      <w:numFmt w:val="lowerLetter"/>
      <w:lvlText w:val="%5."/>
      <w:lvlJc w:val="left"/>
      <w:pPr>
        <w:ind w:left="3600" w:hanging="360"/>
      </w:pPr>
    </w:lvl>
    <w:lvl w:ilvl="5" w:tplc="63976102" w:tentative="1">
      <w:start w:val="1"/>
      <w:numFmt w:val="lowerRoman"/>
      <w:lvlText w:val="%6."/>
      <w:lvlJc w:val="right"/>
      <w:pPr>
        <w:ind w:left="4320" w:hanging="180"/>
      </w:pPr>
    </w:lvl>
    <w:lvl w:ilvl="6" w:tplc="63976102" w:tentative="1">
      <w:start w:val="1"/>
      <w:numFmt w:val="decimal"/>
      <w:lvlText w:val="%7."/>
      <w:lvlJc w:val="left"/>
      <w:pPr>
        <w:ind w:left="5040" w:hanging="360"/>
      </w:pPr>
    </w:lvl>
    <w:lvl w:ilvl="7" w:tplc="63976102" w:tentative="1">
      <w:start w:val="1"/>
      <w:numFmt w:val="lowerLetter"/>
      <w:lvlText w:val="%8."/>
      <w:lvlJc w:val="left"/>
      <w:pPr>
        <w:ind w:left="5760" w:hanging="360"/>
      </w:pPr>
    </w:lvl>
    <w:lvl w:ilvl="8" w:tplc="6397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5">
    <w:multiLevelType w:val="hybridMultilevel"/>
    <w:lvl w:ilvl="0" w:tplc="61791999">
      <w:start w:val="1"/>
      <w:numFmt w:val="decimal"/>
      <w:lvlText w:val="%1."/>
      <w:lvlJc w:val="left"/>
      <w:pPr>
        <w:ind w:left="720" w:hanging="360"/>
      </w:pPr>
    </w:lvl>
    <w:lvl w:ilvl="1" w:tplc="61791999" w:tentative="1">
      <w:start w:val="1"/>
      <w:numFmt w:val="lowerLetter"/>
      <w:lvlText w:val="%2."/>
      <w:lvlJc w:val="left"/>
      <w:pPr>
        <w:ind w:left="1440" w:hanging="360"/>
      </w:pPr>
    </w:lvl>
    <w:lvl w:ilvl="2" w:tplc="61791999" w:tentative="1">
      <w:start w:val="1"/>
      <w:numFmt w:val="lowerRoman"/>
      <w:lvlText w:val="%3."/>
      <w:lvlJc w:val="right"/>
      <w:pPr>
        <w:ind w:left="2160" w:hanging="180"/>
      </w:pPr>
    </w:lvl>
    <w:lvl w:ilvl="3" w:tplc="61791999" w:tentative="1">
      <w:start w:val="1"/>
      <w:numFmt w:val="decimal"/>
      <w:lvlText w:val="%4."/>
      <w:lvlJc w:val="left"/>
      <w:pPr>
        <w:ind w:left="2880" w:hanging="360"/>
      </w:pPr>
    </w:lvl>
    <w:lvl w:ilvl="4" w:tplc="61791999" w:tentative="1">
      <w:start w:val="1"/>
      <w:numFmt w:val="lowerLetter"/>
      <w:lvlText w:val="%5."/>
      <w:lvlJc w:val="left"/>
      <w:pPr>
        <w:ind w:left="3600" w:hanging="360"/>
      </w:pPr>
    </w:lvl>
    <w:lvl w:ilvl="5" w:tplc="61791999" w:tentative="1">
      <w:start w:val="1"/>
      <w:numFmt w:val="lowerRoman"/>
      <w:lvlText w:val="%6."/>
      <w:lvlJc w:val="right"/>
      <w:pPr>
        <w:ind w:left="4320" w:hanging="180"/>
      </w:pPr>
    </w:lvl>
    <w:lvl w:ilvl="6" w:tplc="61791999" w:tentative="1">
      <w:start w:val="1"/>
      <w:numFmt w:val="decimal"/>
      <w:lvlText w:val="%7."/>
      <w:lvlJc w:val="left"/>
      <w:pPr>
        <w:ind w:left="5040" w:hanging="360"/>
      </w:pPr>
    </w:lvl>
    <w:lvl w:ilvl="7" w:tplc="61791999" w:tentative="1">
      <w:start w:val="1"/>
      <w:numFmt w:val="lowerLetter"/>
      <w:lvlText w:val="%8."/>
      <w:lvlJc w:val="left"/>
      <w:pPr>
        <w:ind w:left="5760" w:hanging="360"/>
      </w:pPr>
    </w:lvl>
    <w:lvl w:ilvl="8" w:tplc="6179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4">
    <w:multiLevelType w:val="hybridMultilevel"/>
    <w:lvl w:ilvl="0" w:tplc="12703354">
      <w:start w:val="1"/>
      <w:numFmt w:val="decimal"/>
      <w:lvlText w:val="%1."/>
      <w:lvlJc w:val="left"/>
      <w:pPr>
        <w:ind w:left="720" w:hanging="360"/>
      </w:pPr>
    </w:lvl>
    <w:lvl w:ilvl="1" w:tplc="12703354" w:tentative="1">
      <w:start w:val="1"/>
      <w:numFmt w:val="lowerLetter"/>
      <w:lvlText w:val="%2."/>
      <w:lvlJc w:val="left"/>
      <w:pPr>
        <w:ind w:left="1440" w:hanging="360"/>
      </w:pPr>
    </w:lvl>
    <w:lvl w:ilvl="2" w:tplc="12703354" w:tentative="1">
      <w:start w:val="1"/>
      <w:numFmt w:val="lowerRoman"/>
      <w:lvlText w:val="%3."/>
      <w:lvlJc w:val="right"/>
      <w:pPr>
        <w:ind w:left="2160" w:hanging="180"/>
      </w:pPr>
    </w:lvl>
    <w:lvl w:ilvl="3" w:tplc="12703354" w:tentative="1">
      <w:start w:val="1"/>
      <w:numFmt w:val="decimal"/>
      <w:lvlText w:val="%4."/>
      <w:lvlJc w:val="left"/>
      <w:pPr>
        <w:ind w:left="2880" w:hanging="360"/>
      </w:pPr>
    </w:lvl>
    <w:lvl w:ilvl="4" w:tplc="12703354" w:tentative="1">
      <w:start w:val="1"/>
      <w:numFmt w:val="lowerLetter"/>
      <w:lvlText w:val="%5."/>
      <w:lvlJc w:val="left"/>
      <w:pPr>
        <w:ind w:left="3600" w:hanging="360"/>
      </w:pPr>
    </w:lvl>
    <w:lvl w:ilvl="5" w:tplc="12703354" w:tentative="1">
      <w:start w:val="1"/>
      <w:numFmt w:val="lowerRoman"/>
      <w:lvlText w:val="%6."/>
      <w:lvlJc w:val="right"/>
      <w:pPr>
        <w:ind w:left="4320" w:hanging="180"/>
      </w:pPr>
    </w:lvl>
    <w:lvl w:ilvl="6" w:tplc="12703354" w:tentative="1">
      <w:start w:val="1"/>
      <w:numFmt w:val="decimal"/>
      <w:lvlText w:val="%7."/>
      <w:lvlJc w:val="left"/>
      <w:pPr>
        <w:ind w:left="5040" w:hanging="360"/>
      </w:pPr>
    </w:lvl>
    <w:lvl w:ilvl="7" w:tplc="12703354" w:tentative="1">
      <w:start w:val="1"/>
      <w:numFmt w:val="lowerLetter"/>
      <w:lvlText w:val="%8."/>
      <w:lvlJc w:val="left"/>
      <w:pPr>
        <w:ind w:left="5760" w:hanging="360"/>
      </w:pPr>
    </w:lvl>
    <w:lvl w:ilvl="8" w:tplc="12703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3">
    <w:multiLevelType w:val="hybridMultilevel"/>
    <w:lvl w:ilvl="0" w:tplc="39751849">
      <w:start w:val="1"/>
      <w:numFmt w:val="decimal"/>
      <w:lvlText w:val="%1."/>
      <w:lvlJc w:val="left"/>
      <w:pPr>
        <w:ind w:left="720" w:hanging="360"/>
      </w:pPr>
    </w:lvl>
    <w:lvl w:ilvl="1" w:tplc="39751849" w:tentative="1">
      <w:start w:val="1"/>
      <w:numFmt w:val="lowerLetter"/>
      <w:lvlText w:val="%2."/>
      <w:lvlJc w:val="left"/>
      <w:pPr>
        <w:ind w:left="1440" w:hanging="360"/>
      </w:pPr>
    </w:lvl>
    <w:lvl w:ilvl="2" w:tplc="39751849" w:tentative="1">
      <w:start w:val="1"/>
      <w:numFmt w:val="lowerRoman"/>
      <w:lvlText w:val="%3."/>
      <w:lvlJc w:val="right"/>
      <w:pPr>
        <w:ind w:left="2160" w:hanging="180"/>
      </w:pPr>
    </w:lvl>
    <w:lvl w:ilvl="3" w:tplc="39751849" w:tentative="1">
      <w:start w:val="1"/>
      <w:numFmt w:val="decimal"/>
      <w:lvlText w:val="%4."/>
      <w:lvlJc w:val="left"/>
      <w:pPr>
        <w:ind w:left="2880" w:hanging="360"/>
      </w:pPr>
    </w:lvl>
    <w:lvl w:ilvl="4" w:tplc="39751849" w:tentative="1">
      <w:start w:val="1"/>
      <w:numFmt w:val="lowerLetter"/>
      <w:lvlText w:val="%5."/>
      <w:lvlJc w:val="left"/>
      <w:pPr>
        <w:ind w:left="3600" w:hanging="360"/>
      </w:pPr>
    </w:lvl>
    <w:lvl w:ilvl="5" w:tplc="39751849" w:tentative="1">
      <w:start w:val="1"/>
      <w:numFmt w:val="lowerRoman"/>
      <w:lvlText w:val="%6."/>
      <w:lvlJc w:val="right"/>
      <w:pPr>
        <w:ind w:left="4320" w:hanging="180"/>
      </w:pPr>
    </w:lvl>
    <w:lvl w:ilvl="6" w:tplc="39751849" w:tentative="1">
      <w:start w:val="1"/>
      <w:numFmt w:val="decimal"/>
      <w:lvlText w:val="%7."/>
      <w:lvlJc w:val="left"/>
      <w:pPr>
        <w:ind w:left="5040" w:hanging="360"/>
      </w:pPr>
    </w:lvl>
    <w:lvl w:ilvl="7" w:tplc="39751849" w:tentative="1">
      <w:start w:val="1"/>
      <w:numFmt w:val="lowerLetter"/>
      <w:lvlText w:val="%8."/>
      <w:lvlJc w:val="left"/>
      <w:pPr>
        <w:ind w:left="5760" w:hanging="360"/>
      </w:pPr>
    </w:lvl>
    <w:lvl w:ilvl="8" w:tplc="39751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2">
    <w:multiLevelType w:val="hybridMultilevel"/>
    <w:lvl w:ilvl="0" w:tplc="30922582">
      <w:start w:val="1"/>
      <w:numFmt w:val="decimal"/>
      <w:lvlText w:val="%1."/>
      <w:lvlJc w:val="left"/>
      <w:pPr>
        <w:ind w:left="720" w:hanging="360"/>
      </w:pPr>
    </w:lvl>
    <w:lvl w:ilvl="1" w:tplc="30922582" w:tentative="1">
      <w:start w:val="1"/>
      <w:numFmt w:val="lowerLetter"/>
      <w:lvlText w:val="%2."/>
      <w:lvlJc w:val="left"/>
      <w:pPr>
        <w:ind w:left="1440" w:hanging="360"/>
      </w:pPr>
    </w:lvl>
    <w:lvl w:ilvl="2" w:tplc="30922582" w:tentative="1">
      <w:start w:val="1"/>
      <w:numFmt w:val="lowerRoman"/>
      <w:lvlText w:val="%3."/>
      <w:lvlJc w:val="right"/>
      <w:pPr>
        <w:ind w:left="2160" w:hanging="180"/>
      </w:pPr>
    </w:lvl>
    <w:lvl w:ilvl="3" w:tplc="30922582" w:tentative="1">
      <w:start w:val="1"/>
      <w:numFmt w:val="decimal"/>
      <w:lvlText w:val="%4."/>
      <w:lvlJc w:val="left"/>
      <w:pPr>
        <w:ind w:left="2880" w:hanging="360"/>
      </w:pPr>
    </w:lvl>
    <w:lvl w:ilvl="4" w:tplc="30922582" w:tentative="1">
      <w:start w:val="1"/>
      <w:numFmt w:val="lowerLetter"/>
      <w:lvlText w:val="%5."/>
      <w:lvlJc w:val="left"/>
      <w:pPr>
        <w:ind w:left="3600" w:hanging="360"/>
      </w:pPr>
    </w:lvl>
    <w:lvl w:ilvl="5" w:tplc="30922582" w:tentative="1">
      <w:start w:val="1"/>
      <w:numFmt w:val="lowerRoman"/>
      <w:lvlText w:val="%6."/>
      <w:lvlJc w:val="right"/>
      <w:pPr>
        <w:ind w:left="4320" w:hanging="180"/>
      </w:pPr>
    </w:lvl>
    <w:lvl w:ilvl="6" w:tplc="30922582" w:tentative="1">
      <w:start w:val="1"/>
      <w:numFmt w:val="decimal"/>
      <w:lvlText w:val="%7."/>
      <w:lvlJc w:val="left"/>
      <w:pPr>
        <w:ind w:left="5040" w:hanging="360"/>
      </w:pPr>
    </w:lvl>
    <w:lvl w:ilvl="7" w:tplc="30922582" w:tentative="1">
      <w:start w:val="1"/>
      <w:numFmt w:val="lowerLetter"/>
      <w:lvlText w:val="%8."/>
      <w:lvlJc w:val="left"/>
      <w:pPr>
        <w:ind w:left="5760" w:hanging="360"/>
      </w:pPr>
    </w:lvl>
    <w:lvl w:ilvl="8" w:tplc="3092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1">
    <w:multiLevelType w:val="hybridMultilevel"/>
    <w:lvl w:ilvl="0" w:tplc="18552065">
      <w:start w:val="1"/>
      <w:numFmt w:val="decimal"/>
      <w:lvlText w:val="%1."/>
      <w:lvlJc w:val="left"/>
      <w:pPr>
        <w:ind w:left="720" w:hanging="360"/>
      </w:pPr>
    </w:lvl>
    <w:lvl w:ilvl="1" w:tplc="18552065" w:tentative="1">
      <w:start w:val="1"/>
      <w:numFmt w:val="lowerLetter"/>
      <w:lvlText w:val="%2."/>
      <w:lvlJc w:val="left"/>
      <w:pPr>
        <w:ind w:left="1440" w:hanging="360"/>
      </w:pPr>
    </w:lvl>
    <w:lvl w:ilvl="2" w:tplc="18552065" w:tentative="1">
      <w:start w:val="1"/>
      <w:numFmt w:val="lowerRoman"/>
      <w:lvlText w:val="%3."/>
      <w:lvlJc w:val="right"/>
      <w:pPr>
        <w:ind w:left="2160" w:hanging="180"/>
      </w:pPr>
    </w:lvl>
    <w:lvl w:ilvl="3" w:tplc="18552065" w:tentative="1">
      <w:start w:val="1"/>
      <w:numFmt w:val="decimal"/>
      <w:lvlText w:val="%4."/>
      <w:lvlJc w:val="left"/>
      <w:pPr>
        <w:ind w:left="2880" w:hanging="360"/>
      </w:pPr>
    </w:lvl>
    <w:lvl w:ilvl="4" w:tplc="18552065" w:tentative="1">
      <w:start w:val="1"/>
      <w:numFmt w:val="lowerLetter"/>
      <w:lvlText w:val="%5."/>
      <w:lvlJc w:val="left"/>
      <w:pPr>
        <w:ind w:left="3600" w:hanging="360"/>
      </w:pPr>
    </w:lvl>
    <w:lvl w:ilvl="5" w:tplc="18552065" w:tentative="1">
      <w:start w:val="1"/>
      <w:numFmt w:val="lowerRoman"/>
      <w:lvlText w:val="%6."/>
      <w:lvlJc w:val="right"/>
      <w:pPr>
        <w:ind w:left="4320" w:hanging="180"/>
      </w:pPr>
    </w:lvl>
    <w:lvl w:ilvl="6" w:tplc="18552065" w:tentative="1">
      <w:start w:val="1"/>
      <w:numFmt w:val="decimal"/>
      <w:lvlText w:val="%7."/>
      <w:lvlJc w:val="left"/>
      <w:pPr>
        <w:ind w:left="5040" w:hanging="360"/>
      </w:pPr>
    </w:lvl>
    <w:lvl w:ilvl="7" w:tplc="18552065" w:tentative="1">
      <w:start w:val="1"/>
      <w:numFmt w:val="lowerLetter"/>
      <w:lvlText w:val="%8."/>
      <w:lvlJc w:val="left"/>
      <w:pPr>
        <w:ind w:left="5760" w:hanging="360"/>
      </w:pPr>
    </w:lvl>
    <w:lvl w:ilvl="8" w:tplc="1855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0">
    <w:multiLevelType w:val="hybridMultilevel"/>
    <w:lvl w:ilvl="0" w:tplc="53839394">
      <w:start w:val="1"/>
      <w:numFmt w:val="decimal"/>
      <w:lvlText w:val="%1."/>
      <w:lvlJc w:val="left"/>
      <w:pPr>
        <w:ind w:left="720" w:hanging="360"/>
      </w:pPr>
    </w:lvl>
    <w:lvl w:ilvl="1" w:tplc="53839394" w:tentative="1">
      <w:start w:val="1"/>
      <w:numFmt w:val="lowerLetter"/>
      <w:lvlText w:val="%2."/>
      <w:lvlJc w:val="left"/>
      <w:pPr>
        <w:ind w:left="1440" w:hanging="360"/>
      </w:pPr>
    </w:lvl>
    <w:lvl w:ilvl="2" w:tplc="53839394" w:tentative="1">
      <w:start w:val="1"/>
      <w:numFmt w:val="lowerRoman"/>
      <w:lvlText w:val="%3."/>
      <w:lvlJc w:val="right"/>
      <w:pPr>
        <w:ind w:left="2160" w:hanging="180"/>
      </w:pPr>
    </w:lvl>
    <w:lvl w:ilvl="3" w:tplc="53839394" w:tentative="1">
      <w:start w:val="1"/>
      <w:numFmt w:val="decimal"/>
      <w:lvlText w:val="%4."/>
      <w:lvlJc w:val="left"/>
      <w:pPr>
        <w:ind w:left="2880" w:hanging="360"/>
      </w:pPr>
    </w:lvl>
    <w:lvl w:ilvl="4" w:tplc="53839394" w:tentative="1">
      <w:start w:val="1"/>
      <w:numFmt w:val="lowerLetter"/>
      <w:lvlText w:val="%5."/>
      <w:lvlJc w:val="left"/>
      <w:pPr>
        <w:ind w:left="3600" w:hanging="360"/>
      </w:pPr>
    </w:lvl>
    <w:lvl w:ilvl="5" w:tplc="53839394" w:tentative="1">
      <w:start w:val="1"/>
      <w:numFmt w:val="lowerRoman"/>
      <w:lvlText w:val="%6."/>
      <w:lvlJc w:val="right"/>
      <w:pPr>
        <w:ind w:left="4320" w:hanging="180"/>
      </w:pPr>
    </w:lvl>
    <w:lvl w:ilvl="6" w:tplc="53839394" w:tentative="1">
      <w:start w:val="1"/>
      <w:numFmt w:val="decimal"/>
      <w:lvlText w:val="%7."/>
      <w:lvlJc w:val="left"/>
      <w:pPr>
        <w:ind w:left="5040" w:hanging="360"/>
      </w:pPr>
    </w:lvl>
    <w:lvl w:ilvl="7" w:tplc="53839394" w:tentative="1">
      <w:start w:val="1"/>
      <w:numFmt w:val="lowerLetter"/>
      <w:lvlText w:val="%8."/>
      <w:lvlJc w:val="left"/>
      <w:pPr>
        <w:ind w:left="5760" w:hanging="360"/>
      </w:pPr>
    </w:lvl>
    <w:lvl w:ilvl="8" w:tplc="5383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9">
    <w:multiLevelType w:val="hybridMultilevel"/>
    <w:lvl w:ilvl="0" w:tplc="17839380">
      <w:start w:val="1"/>
      <w:numFmt w:val="decimal"/>
      <w:lvlText w:val="%1."/>
      <w:lvlJc w:val="left"/>
      <w:pPr>
        <w:ind w:left="720" w:hanging="360"/>
      </w:pPr>
    </w:lvl>
    <w:lvl w:ilvl="1" w:tplc="17839380" w:tentative="1">
      <w:start w:val="1"/>
      <w:numFmt w:val="lowerLetter"/>
      <w:lvlText w:val="%2."/>
      <w:lvlJc w:val="left"/>
      <w:pPr>
        <w:ind w:left="1440" w:hanging="360"/>
      </w:pPr>
    </w:lvl>
    <w:lvl w:ilvl="2" w:tplc="17839380" w:tentative="1">
      <w:start w:val="1"/>
      <w:numFmt w:val="lowerRoman"/>
      <w:lvlText w:val="%3."/>
      <w:lvlJc w:val="right"/>
      <w:pPr>
        <w:ind w:left="2160" w:hanging="180"/>
      </w:pPr>
    </w:lvl>
    <w:lvl w:ilvl="3" w:tplc="17839380" w:tentative="1">
      <w:start w:val="1"/>
      <w:numFmt w:val="decimal"/>
      <w:lvlText w:val="%4."/>
      <w:lvlJc w:val="left"/>
      <w:pPr>
        <w:ind w:left="2880" w:hanging="360"/>
      </w:pPr>
    </w:lvl>
    <w:lvl w:ilvl="4" w:tplc="17839380" w:tentative="1">
      <w:start w:val="1"/>
      <w:numFmt w:val="lowerLetter"/>
      <w:lvlText w:val="%5."/>
      <w:lvlJc w:val="left"/>
      <w:pPr>
        <w:ind w:left="3600" w:hanging="360"/>
      </w:pPr>
    </w:lvl>
    <w:lvl w:ilvl="5" w:tplc="17839380" w:tentative="1">
      <w:start w:val="1"/>
      <w:numFmt w:val="lowerRoman"/>
      <w:lvlText w:val="%6."/>
      <w:lvlJc w:val="right"/>
      <w:pPr>
        <w:ind w:left="4320" w:hanging="180"/>
      </w:pPr>
    </w:lvl>
    <w:lvl w:ilvl="6" w:tplc="17839380" w:tentative="1">
      <w:start w:val="1"/>
      <w:numFmt w:val="decimal"/>
      <w:lvlText w:val="%7."/>
      <w:lvlJc w:val="left"/>
      <w:pPr>
        <w:ind w:left="5040" w:hanging="360"/>
      </w:pPr>
    </w:lvl>
    <w:lvl w:ilvl="7" w:tplc="17839380" w:tentative="1">
      <w:start w:val="1"/>
      <w:numFmt w:val="lowerLetter"/>
      <w:lvlText w:val="%8."/>
      <w:lvlJc w:val="left"/>
      <w:pPr>
        <w:ind w:left="5760" w:hanging="360"/>
      </w:pPr>
    </w:lvl>
    <w:lvl w:ilvl="8" w:tplc="1783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8">
    <w:multiLevelType w:val="hybridMultilevel"/>
    <w:lvl w:ilvl="0" w:tplc="45528554">
      <w:start w:val="1"/>
      <w:numFmt w:val="decimal"/>
      <w:lvlText w:val="%1."/>
      <w:lvlJc w:val="left"/>
      <w:pPr>
        <w:ind w:left="720" w:hanging="360"/>
      </w:pPr>
    </w:lvl>
    <w:lvl w:ilvl="1" w:tplc="45528554" w:tentative="1">
      <w:start w:val="1"/>
      <w:numFmt w:val="lowerLetter"/>
      <w:lvlText w:val="%2."/>
      <w:lvlJc w:val="left"/>
      <w:pPr>
        <w:ind w:left="1440" w:hanging="360"/>
      </w:pPr>
    </w:lvl>
    <w:lvl w:ilvl="2" w:tplc="45528554" w:tentative="1">
      <w:start w:val="1"/>
      <w:numFmt w:val="lowerRoman"/>
      <w:lvlText w:val="%3."/>
      <w:lvlJc w:val="right"/>
      <w:pPr>
        <w:ind w:left="2160" w:hanging="180"/>
      </w:pPr>
    </w:lvl>
    <w:lvl w:ilvl="3" w:tplc="45528554" w:tentative="1">
      <w:start w:val="1"/>
      <w:numFmt w:val="decimal"/>
      <w:lvlText w:val="%4."/>
      <w:lvlJc w:val="left"/>
      <w:pPr>
        <w:ind w:left="2880" w:hanging="360"/>
      </w:pPr>
    </w:lvl>
    <w:lvl w:ilvl="4" w:tplc="45528554" w:tentative="1">
      <w:start w:val="1"/>
      <w:numFmt w:val="lowerLetter"/>
      <w:lvlText w:val="%5."/>
      <w:lvlJc w:val="left"/>
      <w:pPr>
        <w:ind w:left="3600" w:hanging="360"/>
      </w:pPr>
    </w:lvl>
    <w:lvl w:ilvl="5" w:tplc="45528554" w:tentative="1">
      <w:start w:val="1"/>
      <w:numFmt w:val="lowerRoman"/>
      <w:lvlText w:val="%6."/>
      <w:lvlJc w:val="right"/>
      <w:pPr>
        <w:ind w:left="4320" w:hanging="180"/>
      </w:pPr>
    </w:lvl>
    <w:lvl w:ilvl="6" w:tplc="45528554" w:tentative="1">
      <w:start w:val="1"/>
      <w:numFmt w:val="decimal"/>
      <w:lvlText w:val="%7."/>
      <w:lvlJc w:val="left"/>
      <w:pPr>
        <w:ind w:left="5040" w:hanging="360"/>
      </w:pPr>
    </w:lvl>
    <w:lvl w:ilvl="7" w:tplc="45528554" w:tentative="1">
      <w:start w:val="1"/>
      <w:numFmt w:val="lowerLetter"/>
      <w:lvlText w:val="%8."/>
      <w:lvlJc w:val="left"/>
      <w:pPr>
        <w:ind w:left="5760" w:hanging="360"/>
      </w:pPr>
    </w:lvl>
    <w:lvl w:ilvl="8" w:tplc="45528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7">
    <w:multiLevelType w:val="hybridMultilevel"/>
    <w:lvl w:ilvl="0" w:tplc="85904790">
      <w:start w:val="1"/>
      <w:numFmt w:val="decimal"/>
      <w:lvlText w:val="%1."/>
      <w:lvlJc w:val="left"/>
      <w:pPr>
        <w:ind w:left="720" w:hanging="360"/>
      </w:pPr>
    </w:lvl>
    <w:lvl w:ilvl="1" w:tplc="85904790" w:tentative="1">
      <w:start w:val="1"/>
      <w:numFmt w:val="lowerLetter"/>
      <w:lvlText w:val="%2."/>
      <w:lvlJc w:val="left"/>
      <w:pPr>
        <w:ind w:left="1440" w:hanging="360"/>
      </w:pPr>
    </w:lvl>
    <w:lvl w:ilvl="2" w:tplc="85904790" w:tentative="1">
      <w:start w:val="1"/>
      <w:numFmt w:val="lowerRoman"/>
      <w:lvlText w:val="%3."/>
      <w:lvlJc w:val="right"/>
      <w:pPr>
        <w:ind w:left="2160" w:hanging="180"/>
      </w:pPr>
    </w:lvl>
    <w:lvl w:ilvl="3" w:tplc="85904790" w:tentative="1">
      <w:start w:val="1"/>
      <w:numFmt w:val="decimal"/>
      <w:lvlText w:val="%4."/>
      <w:lvlJc w:val="left"/>
      <w:pPr>
        <w:ind w:left="2880" w:hanging="360"/>
      </w:pPr>
    </w:lvl>
    <w:lvl w:ilvl="4" w:tplc="85904790" w:tentative="1">
      <w:start w:val="1"/>
      <w:numFmt w:val="lowerLetter"/>
      <w:lvlText w:val="%5."/>
      <w:lvlJc w:val="left"/>
      <w:pPr>
        <w:ind w:left="3600" w:hanging="360"/>
      </w:pPr>
    </w:lvl>
    <w:lvl w:ilvl="5" w:tplc="85904790" w:tentative="1">
      <w:start w:val="1"/>
      <w:numFmt w:val="lowerRoman"/>
      <w:lvlText w:val="%6."/>
      <w:lvlJc w:val="right"/>
      <w:pPr>
        <w:ind w:left="4320" w:hanging="180"/>
      </w:pPr>
    </w:lvl>
    <w:lvl w:ilvl="6" w:tplc="85904790" w:tentative="1">
      <w:start w:val="1"/>
      <w:numFmt w:val="decimal"/>
      <w:lvlText w:val="%7."/>
      <w:lvlJc w:val="left"/>
      <w:pPr>
        <w:ind w:left="5040" w:hanging="360"/>
      </w:pPr>
    </w:lvl>
    <w:lvl w:ilvl="7" w:tplc="85904790" w:tentative="1">
      <w:start w:val="1"/>
      <w:numFmt w:val="lowerLetter"/>
      <w:lvlText w:val="%8."/>
      <w:lvlJc w:val="left"/>
      <w:pPr>
        <w:ind w:left="5760" w:hanging="360"/>
      </w:pPr>
    </w:lvl>
    <w:lvl w:ilvl="8" w:tplc="85904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6">
    <w:multiLevelType w:val="hybridMultilevel"/>
    <w:lvl w:ilvl="0" w:tplc="44625077">
      <w:start w:val="1"/>
      <w:numFmt w:val="decimal"/>
      <w:lvlText w:val="%1."/>
      <w:lvlJc w:val="left"/>
      <w:pPr>
        <w:ind w:left="720" w:hanging="360"/>
      </w:pPr>
    </w:lvl>
    <w:lvl w:ilvl="1" w:tplc="44625077" w:tentative="1">
      <w:start w:val="1"/>
      <w:numFmt w:val="lowerLetter"/>
      <w:lvlText w:val="%2."/>
      <w:lvlJc w:val="left"/>
      <w:pPr>
        <w:ind w:left="1440" w:hanging="360"/>
      </w:pPr>
    </w:lvl>
    <w:lvl w:ilvl="2" w:tplc="44625077" w:tentative="1">
      <w:start w:val="1"/>
      <w:numFmt w:val="lowerRoman"/>
      <w:lvlText w:val="%3."/>
      <w:lvlJc w:val="right"/>
      <w:pPr>
        <w:ind w:left="2160" w:hanging="180"/>
      </w:pPr>
    </w:lvl>
    <w:lvl w:ilvl="3" w:tplc="44625077" w:tentative="1">
      <w:start w:val="1"/>
      <w:numFmt w:val="decimal"/>
      <w:lvlText w:val="%4."/>
      <w:lvlJc w:val="left"/>
      <w:pPr>
        <w:ind w:left="2880" w:hanging="360"/>
      </w:pPr>
    </w:lvl>
    <w:lvl w:ilvl="4" w:tplc="44625077" w:tentative="1">
      <w:start w:val="1"/>
      <w:numFmt w:val="lowerLetter"/>
      <w:lvlText w:val="%5."/>
      <w:lvlJc w:val="left"/>
      <w:pPr>
        <w:ind w:left="3600" w:hanging="360"/>
      </w:pPr>
    </w:lvl>
    <w:lvl w:ilvl="5" w:tplc="44625077" w:tentative="1">
      <w:start w:val="1"/>
      <w:numFmt w:val="lowerRoman"/>
      <w:lvlText w:val="%6."/>
      <w:lvlJc w:val="right"/>
      <w:pPr>
        <w:ind w:left="4320" w:hanging="180"/>
      </w:pPr>
    </w:lvl>
    <w:lvl w:ilvl="6" w:tplc="44625077" w:tentative="1">
      <w:start w:val="1"/>
      <w:numFmt w:val="decimal"/>
      <w:lvlText w:val="%7."/>
      <w:lvlJc w:val="left"/>
      <w:pPr>
        <w:ind w:left="5040" w:hanging="360"/>
      </w:pPr>
    </w:lvl>
    <w:lvl w:ilvl="7" w:tplc="44625077" w:tentative="1">
      <w:start w:val="1"/>
      <w:numFmt w:val="lowerLetter"/>
      <w:lvlText w:val="%8."/>
      <w:lvlJc w:val="left"/>
      <w:pPr>
        <w:ind w:left="5760" w:hanging="360"/>
      </w:pPr>
    </w:lvl>
    <w:lvl w:ilvl="8" w:tplc="4462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5">
    <w:multiLevelType w:val="hybridMultilevel"/>
    <w:lvl w:ilvl="0" w:tplc="59654405">
      <w:start w:val="1"/>
      <w:numFmt w:val="decimal"/>
      <w:lvlText w:val="%1."/>
      <w:lvlJc w:val="left"/>
      <w:pPr>
        <w:ind w:left="720" w:hanging="360"/>
      </w:pPr>
    </w:lvl>
    <w:lvl w:ilvl="1" w:tplc="59654405" w:tentative="1">
      <w:start w:val="1"/>
      <w:numFmt w:val="lowerLetter"/>
      <w:lvlText w:val="%2."/>
      <w:lvlJc w:val="left"/>
      <w:pPr>
        <w:ind w:left="1440" w:hanging="360"/>
      </w:pPr>
    </w:lvl>
    <w:lvl w:ilvl="2" w:tplc="59654405" w:tentative="1">
      <w:start w:val="1"/>
      <w:numFmt w:val="lowerRoman"/>
      <w:lvlText w:val="%3."/>
      <w:lvlJc w:val="right"/>
      <w:pPr>
        <w:ind w:left="2160" w:hanging="180"/>
      </w:pPr>
    </w:lvl>
    <w:lvl w:ilvl="3" w:tplc="59654405" w:tentative="1">
      <w:start w:val="1"/>
      <w:numFmt w:val="decimal"/>
      <w:lvlText w:val="%4."/>
      <w:lvlJc w:val="left"/>
      <w:pPr>
        <w:ind w:left="2880" w:hanging="360"/>
      </w:pPr>
    </w:lvl>
    <w:lvl w:ilvl="4" w:tplc="59654405" w:tentative="1">
      <w:start w:val="1"/>
      <w:numFmt w:val="lowerLetter"/>
      <w:lvlText w:val="%5."/>
      <w:lvlJc w:val="left"/>
      <w:pPr>
        <w:ind w:left="3600" w:hanging="360"/>
      </w:pPr>
    </w:lvl>
    <w:lvl w:ilvl="5" w:tplc="59654405" w:tentative="1">
      <w:start w:val="1"/>
      <w:numFmt w:val="lowerRoman"/>
      <w:lvlText w:val="%6."/>
      <w:lvlJc w:val="right"/>
      <w:pPr>
        <w:ind w:left="4320" w:hanging="180"/>
      </w:pPr>
    </w:lvl>
    <w:lvl w:ilvl="6" w:tplc="59654405" w:tentative="1">
      <w:start w:val="1"/>
      <w:numFmt w:val="decimal"/>
      <w:lvlText w:val="%7."/>
      <w:lvlJc w:val="left"/>
      <w:pPr>
        <w:ind w:left="5040" w:hanging="360"/>
      </w:pPr>
    </w:lvl>
    <w:lvl w:ilvl="7" w:tplc="59654405" w:tentative="1">
      <w:start w:val="1"/>
      <w:numFmt w:val="lowerLetter"/>
      <w:lvlText w:val="%8."/>
      <w:lvlJc w:val="left"/>
      <w:pPr>
        <w:ind w:left="5760" w:hanging="360"/>
      </w:pPr>
    </w:lvl>
    <w:lvl w:ilvl="8" w:tplc="5965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4">
    <w:multiLevelType w:val="hybridMultilevel"/>
    <w:lvl w:ilvl="0" w:tplc="27899460">
      <w:start w:val="1"/>
      <w:numFmt w:val="decimal"/>
      <w:lvlText w:val="%1."/>
      <w:lvlJc w:val="left"/>
      <w:pPr>
        <w:ind w:left="720" w:hanging="360"/>
      </w:pPr>
    </w:lvl>
    <w:lvl w:ilvl="1" w:tplc="27899460" w:tentative="1">
      <w:start w:val="1"/>
      <w:numFmt w:val="lowerLetter"/>
      <w:lvlText w:val="%2."/>
      <w:lvlJc w:val="left"/>
      <w:pPr>
        <w:ind w:left="1440" w:hanging="360"/>
      </w:pPr>
    </w:lvl>
    <w:lvl w:ilvl="2" w:tplc="27899460" w:tentative="1">
      <w:start w:val="1"/>
      <w:numFmt w:val="lowerRoman"/>
      <w:lvlText w:val="%3."/>
      <w:lvlJc w:val="right"/>
      <w:pPr>
        <w:ind w:left="2160" w:hanging="180"/>
      </w:pPr>
    </w:lvl>
    <w:lvl w:ilvl="3" w:tplc="27899460" w:tentative="1">
      <w:start w:val="1"/>
      <w:numFmt w:val="decimal"/>
      <w:lvlText w:val="%4."/>
      <w:lvlJc w:val="left"/>
      <w:pPr>
        <w:ind w:left="2880" w:hanging="360"/>
      </w:pPr>
    </w:lvl>
    <w:lvl w:ilvl="4" w:tplc="27899460" w:tentative="1">
      <w:start w:val="1"/>
      <w:numFmt w:val="lowerLetter"/>
      <w:lvlText w:val="%5."/>
      <w:lvlJc w:val="left"/>
      <w:pPr>
        <w:ind w:left="3600" w:hanging="360"/>
      </w:pPr>
    </w:lvl>
    <w:lvl w:ilvl="5" w:tplc="27899460" w:tentative="1">
      <w:start w:val="1"/>
      <w:numFmt w:val="lowerRoman"/>
      <w:lvlText w:val="%6."/>
      <w:lvlJc w:val="right"/>
      <w:pPr>
        <w:ind w:left="4320" w:hanging="180"/>
      </w:pPr>
    </w:lvl>
    <w:lvl w:ilvl="6" w:tplc="27899460" w:tentative="1">
      <w:start w:val="1"/>
      <w:numFmt w:val="decimal"/>
      <w:lvlText w:val="%7."/>
      <w:lvlJc w:val="left"/>
      <w:pPr>
        <w:ind w:left="5040" w:hanging="360"/>
      </w:pPr>
    </w:lvl>
    <w:lvl w:ilvl="7" w:tplc="27899460" w:tentative="1">
      <w:start w:val="1"/>
      <w:numFmt w:val="lowerLetter"/>
      <w:lvlText w:val="%8."/>
      <w:lvlJc w:val="left"/>
      <w:pPr>
        <w:ind w:left="5760" w:hanging="360"/>
      </w:pPr>
    </w:lvl>
    <w:lvl w:ilvl="8" w:tplc="2789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3">
    <w:multiLevelType w:val="hybridMultilevel"/>
    <w:lvl w:ilvl="0" w:tplc="58457191">
      <w:start w:val="1"/>
      <w:numFmt w:val="decimal"/>
      <w:lvlText w:val="%1."/>
      <w:lvlJc w:val="left"/>
      <w:pPr>
        <w:ind w:left="720" w:hanging="360"/>
      </w:pPr>
    </w:lvl>
    <w:lvl w:ilvl="1" w:tplc="58457191" w:tentative="1">
      <w:start w:val="1"/>
      <w:numFmt w:val="lowerLetter"/>
      <w:lvlText w:val="%2."/>
      <w:lvlJc w:val="left"/>
      <w:pPr>
        <w:ind w:left="1440" w:hanging="360"/>
      </w:pPr>
    </w:lvl>
    <w:lvl w:ilvl="2" w:tplc="58457191" w:tentative="1">
      <w:start w:val="1"/>
      <w:numFmt w:val="lowerRoman"/>
      <w:lvlText w:val="%3."/>
      <w:lvlJc w:val="right"/>
      <w:pPr>
        <w:ind w:left="2160" w:hanging="180"/>
      </w:pPr>
    </w:lvl>
    <w:lvl w:ilvl="3" w:tplc="58457191" w:tentative="1">
      <w:start w:val="1"/>
      <w:numFmt w:val="decimal"/>
      <w:lvlText w:val="%4."/>
      <w:lvlJc w:val="left"/>
      <w:pPr>
        <w:ind w:left="2880" w:hanging="360"/>
      </w:pPr>
    </w:lvl>
    <w:lvl w:ilvl="4" w:tplc="58457191" w:tentative="1">
      <w:start w:val="1"/>
      <w:numFmt w:val="lowerLetter"/>
      <w:lvlText w:val="%5."/>
      <w:lvlJc w:val="left"/>
      <w:pPr>
        <w:ind w:left="3600" w:hanging="360"/>
      </w:pPr>
    </w:lvl>
    <w:lvl w:ilvl="5" w:tplc="58457191" w:tentative="1">
      <w:start w:val="1"/>
      <w:numFmt w:val="lowerRoman"/>
      <w:lvlText w:val="%6."/>
      <w:lvlJc w:val="right"/>
      <w:pPr>
        <w:ind w:left="4320" w:hanging="180"/>
      </w:pPr>
    </w:lvl>
    <w:lvl w:ilvl="6" w:tplc="58457191" w:tentative="1">
      <w:start w:val="1"/>
      <w:numFmt w:val="decimal"/>
      <w:lvlText w:val="%7."/>
      <w:lvlJc w:val="left"/>
      <w:pPr>
        <w:ind w:left="5040" w:hanging="360"/>
      </w:pPr>
    </w:lvl>
    <w:lvl w:ilvl="7" w:tplc="58457191" w:tentative="1">
      <w:start w:val="1"/>
      <w:numFmt w:val="lowerLetter"/>
      <w:lvlText w:val="%8."/>
      <w:lvlJc w:val="left"/>
      <w:pPr>
        <w:ind w:left="5760" w:hanging="360"/>
      </w:pPr>
    </w:lvl>
    <w:lvl w:ilvl="8" w:tplc="5845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2">
    <w:multiLevelType w:val="hybridMultilevel"/>
    <w:lvl w:ilvl="0" w:tplc="13214012">
      <w:start w:val="1"/>
      <w:numFmt w:val="decimal"/>
      <w:lvlText w:val="%1."/>
      <w:lvlJc w:val="left"/>
      <w:pPr>
        <w:ind w:left="720" w:hanging="360"/>
      </w:pPr>
    </w:lvl>
    <w:lvl w:ilvl="1" w:tplc="13214012" w:tentative="1">
      <w:start w:val="1"/>
      <w:numFmt w:val="lowerLetter"/>
      <w:lvlText w:val="%2."/>
      <w:lvlJc w:val="left"/>
      <w:pPr>
        <w:ind w:left="1440" w:hanging="360"/>
      </w:pPr>
    </w:lvl>
    <w:lvl w:ilvl="2" w:tplc="13214012" w:tentative="1">
      <w:start w:val="1"/>
      <w:numFmt w:val="lowerRoman"/>
      <w:lvlText w:val="%3."/>
      <w:lvlJc w:val="right"/>
      <w:pPr>
        <w:ind w:left="2160" w:hanging="180"/>
      </w:pPr>
    </w:lvl>
    <w:lvl w:ilvl="3" w:tplc="13214012" w:tentative="1">
      <w:start w:val="1"/>
      <w:numFmt w:val="decimal"/>
      <w:lvlText w:val="%4."/>
      <w:lvlJc w:val="left"/>
      <w:pPr>
        <w:ind w:left="2880" w:hanging="360"/>
      </w:pPr>
    </w:lvl>
    <w:lvl w:ilvl="4" w:tplc="13214012" w:tentative="1">
      <w:start w:val="1"/>
      <w:numFmt w:val="lowerLetter"/>
      <w:lvlText w:val="%5."/>
      <w:lvlJc w:val="left"/>
      <w:pPr>
        <w:ind w:left="3600" w:hanging="360"/>
      </w:pPr>
    </w:lvl>
    <w:lvl w:ilvl="5" w:tplc="13214012" w:tentative="1">
      <w:start w:val="1"/>
      <w:numFmt w:val="lowerRoman"/>
      <w:lvlText w:val="%6."/>
      <w:lvlJc w:val="right"/>
      <w:pPr>
        <w:ind w:left="4320" w:hanging="180"/>
      </w:pPr>
    </w:lvl>
    <w:lvl w:ilvl="6" w:tplc="13214012" w:tentative="1">
      <w:start w:val="1"/>
      <w:numFmt w:val="decimal"/>
      <w:lvlText w:val="%7."/>
      <w:lvlJc w:val="left"/>
      <w:pPr>
        <w:ind w:left="5040" w:hanging="360"/>
      </w:pPr>
    </w:lvl>
    <w:lvl w:ilvl="7" w:tplc="13214012" w:tentative="1">
      <w:start w:val="1"/>
      <w:numFmt w:val="lowerLetter"/>
      <w:lvlText w:val="%8."/>
      <w:lvlJc w:val="left"/>
      <w:pPr>
        <w:ind w:left="5760" w:hanging="360"/>
      </w:pPr>
    </w:lvl>
    <w:lvl w:ilvl="8" w:tplc="1321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1">
    <w:multiLevelType w:val="hybridMultilevel"/>
    <w:lvl w:ilvl="0" w:tplc="24846314">
      <w:start w:val="1"/>
      <w:numFmt w:val="decimal"/>
      <w:lvlText w:val="%1."/>
      <w:lvlJc w:val="left"/>
      <w:pPr>
        <w:ind w:left="720" w:hanging="360"/>
      </w:pPr>
    </w:lvl>
    <w:lvl w:ilvl="1" w:tplc="24846314" w:tentative="1">
      <w:start w:val="1"/>
      <w:numFmt w:val="lowerLetter"/>
      <w:lvlText w:val="%2."/>
      <w:lvlJc w:val="left"/>
      <w:pPr>
        <w:ind w:left="1440" w:hanging="360"/>
      </w:pPr>
    </w:lvl>
    <w:lvl w:ilvl="2" w:tplc="24846314" w:tentative="1">
      <w:start w:val="1"/>
      <w:numFmt w:val="lowerRoman"/>
      <w:lvlText w:val="%3."/>
      <w:lvlJc w:val="right"/>
      <w:pPr>
        <w:ind w:left="2160" w:hanging="180"/>
      </w:pPr>
    </w:lvl>
    <w:lvl w:ilvl="3" w:tplc="24846314" w:tentative="1">
      <w:start w:val="1"/>
      <w:numFmt w:val="decimal"/>
      <w:lvlText w:val="%4."/>
      <w:lvlJc w:val="left"/>
      <w:pPr>
        <w:ind w:left="2880" w:hanging="360"/>
      </w:pPr>
    </w:lvl>
    <w:lvl w:ilvl="4" w:tplc="24846314" w:tentative="1">
      <w:start w:val="1"/>
      <w:numFmt w:val="lowerLetter"/>
      <w:lvlText w:val="%5."/>
      <w:lvlJc w:val="left"/>
      <w:pPr>
        <w:ind w:left="3600" w:hanging="360"/>
      </w:pPr>
    </w:lvl>
    <w:lvl w:ilvl="5" w:tplc="24846314" w:tentative="1">
      <w:start w:val="1"/>
      <w:numFmt w:val="lowerRoman"/>
      <w:lvlText w:val="%6."/>
      <w:lvlJc w:val="right"/>
      <w:pPr>
        <w:ind w:left="4320" w:hanging="180"/>
      </w:pPr>
    </w:lvl>
    <w:lvl w:ilvl="6" w:tplc="24846314" w:tentative="1">
      <w:start w:val="1"/>
      <w:numFmt w:val="decimal"/>
      <w:lvlText w:val="%7."/>
      <w:lvlJc w:val="left"/>
      <w:pPr>
        <w:ind w:left="5040" w:hanging="360"/>
      </w:pPr>
    </w:lvl>
    <w:lvl w:ilvl="7" w:tplc="24846314" w:tentative="1">
      <w:start w:val="1"/>
      <w:numFmt w:val="lowerLetter"/>
      <w:lvlText w:val="%8."/>
      <w:lvlJc w:val="left"/>
      <w:pPr>
        <w:ind w:left="5760" w:hanging="360"/>
      </w:pPr>
    </w:lvl>
    <w:lvl w:ilvl="8" w:tplc="2484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0">
    <w:multiLevelType w:val="hybridMultilevel"/>
    <w:lvl w:ilvl="0" w:tplc="21097342">
      <w:start w:val="1"/>
      <w:numFmt w:val="decimal"/>
      <w:lvlText w:val="%1."/>
      <w:lvlJc w:val="left"/>
      <w:pPr>
        <w:ind w:left="720" w:hanging="360"/>
      </w:pPr>
    </w:lvl>
    <w:lvl w:ilvl="1" w:tplc="21097342" w:tentative="1">
      <w:start w:val="1"/>
      <w:numFmt w:val="lowerLetter"/>
      <w:lvlText w:val="%2."/>
      <w:lvlJc w:val="left"/>
      <w:pPr>
        <w:ind w:left="1440" w:hanging="360"/>
      </w:pPr>
    </w:lvl>
    <w:lvl w:ilvl="2" w:tplc="21097342" w:tentative="1">
      <w:start w:val="1"/>
      <w:numFmt w:val="lowerRoman"/>
      <w:lvlText w:val="%3."/>
      <w:lvlJc w:val="right"/>
      <w:pPr>
        <w:ind w:left="2160" w:hanging="180"/>
      </w:pPr>
    </w:lvl>
    <w:lvl w:ilvl="3" w:tplc="21097342" w:tentative="1">
      <w:start w:val="1"/>
      <w:numFmt w:val="decimal"/>
      <w:lvlText w:val="%4."/>
      <w:lvlJc w:val="left"/>
      <w:pPr>
        <w:ind w:left="2880" w:hanging="360"/>
      </w:pPr>
    </w:lvl>
    <w:lvl w:ilvl="4" w:tplc="21097342" w:tentative="1">
      <w:start w:val="1"/>
      <w:numFmt w:val="lowerLetter"/>
      <w:lvlText w:val="%5."/>
      <w:lvlJc w:val="left"/>
      <w:pPr>
        <w:ind w:left="3600" w:hanging="360"/>
      </w:pPr>
    </w:lvl>
    <w:lvl w:ilvl="5" w:tplc="21097342" w:tentative="1">
      <w:start w:val="1"/>
      <w:numFmt w:val="lowerRoman"/>
      <w:lvlText w:val="%6."/>
      <w:lvlJc w:val="right"/>
      <w:pPr>
        <w:ind w:left="4320" w:hanging="180"/>
      </w:pPr>
    </w:lvl>
    <w:lvl w:ilvl="6" w:tplc="21097342" w:tentative="1">
      <w:start w:val="1"/>
      <w:numFmt w:val="decimal"/>
      <w:lvlText w:val="%7."/>
      <w:lvlJc w:val="left"/>
      <w:pPr>
        <w:ind w:left="5040" w:hanging="360"/>
      </w:pPr>
    </w:lvl>
    <w:lvl w:ilvl="7" w:tplc="21097342" w:tentative="1">
      <w:start w:val="1"/>
      <w:numFmt w:val="lowerLetter"/>
      <w:lvlText w:val="%8."/>
      <w:lvlJc w:val="left"/>
      <w:pPr>
        <w:ind w:left="5760" w:hanging="360"/>
      </w:pPr>
    </w:lvl>
    <w:lvl w:ilvl="8" w:tplc="2109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9">
    <w:multiLevelType w:val="hybridMultilevel"/>
    <w:lvl w:ilvl="0" w:tplc="28289036">
      <w:start w:val="1"/>
      <w:numFmt w:val="decimal"/>
      <w:lvlText w:val="%1."/>
      <w:lvlJc w:val="left"/>
      <w:pPr>
        <w:ind w:left="720" w:hanging="360"/>
      </w:pPr>
    </w:lvl>
    <w:lvl w:ilvl="1" w:tplc="28289036" w:tentative="1">
      <w:start w:val="1"/>
      <w:numFmt w:val="lowerLetter"/>
      <w:lvlText w:val="%2."/>
      <w:lvlJc w:val="left"/>
      <w:pPr>
        <w:ind w:left="1440" w:hanging="360"/>
      </w:pPr>
    </w:lvl>
    <w:lvl w:ilvl="2" w:tplc="28289036" w:tentative="1">
      <w:start w:val="1"/>
      <w:numFmt w:val="lowerRoman"/>
      <w:lvlText w:val="%3."/>
      <w:lvlJc w:val="right"/>
      <w:pPr>
        <w:ind w:left="2160" w:hanging="180"/>
      </w:pPr>
    </w:lvl>
    <w:lvl w:ilvl="3" w:tplc="28289036" w:tentative="1">
      <w:start w:val="1"/>
      <w:numFmt w:val="decimal"/>
      <w:lvlText w:val="%4."/>
      <w:lvlJc w:val="left"/>
      <w:pPr>
        <w:ind w:left="2880" w:hanging="360"/>
      </w:pPr>
    </w:lvl>
    <w:lvl w:ilvl="4" w:tplc="28289036" w:tentative="1">
      <w:start w:val="1"/>
      <w:numFmt w:val="lowerLetter"/>
      <w:lvlText w:val="%5."/>
      <w:lvlJc w:val="left"/>
      <w:pPr>
        <w:ind w:left="3600" w:hanging="360"/>
      </w:pPr>
    </w:lvl>
    <w:lvl w:ilvl="5" w:tplc="28289036" w:tentative="1">
      <w:start w:val="1"/>
      <w:numFmt w:val="lowerRoman"/>
      <w:lvlText w:val="%6."/>
      <w:lvlJc w:val="right"/>
      <w:pPr>
        <w:ind w:left="4320" w:hanging="180"/>
      </w:pPr>
    </w:lvl>
    <w:lvl w:ilvl="6" w:tplc="28289036" w:tentative="1">
      <w:start w:val="1"/>
      <w:numFmt w:val="decimal"/>
      <w:lvlText w:val="%7."/>
      <w:lvlJc w:val="left"/>
      <w:pPr>
        <w:ind w:left="5040" w:hanging="360"/>
      </w:pPr>
    </w:lvl>
    <w:lvl w:ilvl="7" w:tplc="28289036" w:tentative="1">
      <w:start w:val="1"/>
      <w:numFmt w:val="lowerLetter"/>
      <w:lvlText w:val="%8."/>
      <w:lvlJc w:val="left"/>
      <w:pPr>
        <w:ind w:left="5760" w:hanging="360"/>
      </w:pPr>
    </w:lvl>
    <w:lvl w:ilvl="8" w:tplc="2828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8">
    <w:multiLevelType w:val="hybridMultilevel"/>
    <w:lvl w:ilvl="0" w:tplc="47425823">
      <w:start w:val="1"/>
      <w:numFmt w:val="decimal"/>
      <w:lvlText w:val="%1."/>
      <w:lvlJc w:val="left"/>
      <w:pPr>
        <w:ind w:left="720" w:hanging="360"/>
      </w:pPr>
    </w:lvl>
    <w:lvl w:ilvl="1" w:tplc="47425823" w:tentative="1">
      <w:start w:val="1"/>
      <w:numFmt w:val="lowerLetter"/>
      <w:lvlText w:val="%2."/>
      <w:lvlJc w:val="left"/>
      <w:pPr>
        <w:ind w:left="1440" w:hanging="360"/>
      </w:pPr>
    </w:lvl>
    <w:lvl w:ilvl="2" w:tplc="47425823" w:tentative="1">
      <w:start w:val="1"/>
      <w:numFmt w:val="lowerRoman"/>
      <w:lvlText w:val="%3."/>
      <w:lvlJc w:val="right"/>
      <w:pPr>
        <w:ind w:left="2160" w:hanging="180"/>
      </w:pPr>
    </w:lvl>
    <w:lvl w:ilvl="3" w:tplc="47425823" w:tentative="1">
      <w:start w:val="1"/>
      <w:numFmt w:val="decimal"/>
      <w:lvlText w:val="%4."/>
      <w:lvlJc w:val="left"/>
      <w:pPr>
        <w:ind w:left="2880" w:hanging="360"/>
      </w:pPr>
    </w:lvl>
    <w:lvl w:ilvl="4" w:tplc="47425823" w:tentative="1">
      <w:start w:val="1"/>
      <w:numFmt w:val="lowerLetter"/>
      <w:lvlText w:val="%5."/>
      <w:lvlJc w:val="left"/>
      <w:pPr>
        <w:ind w:left="3600" w:hanging="360"/>
      </w:pPr>
    </w:lvl>
    <w:lvl w:ilvl="5" w:tplc="47425823" w:tentative="1">
      <w:start w:val="1"/>
      <w:numFmt w:val="lowerRoman"/>
      <w:lvlText w:val="%6."/>
      <w:lvlJc w:val="right"/>
      <w:pPr>
        <w:ind w:left="4320" w:hanging="180"/>
      </w:pPr>
    </w:lvl>
    <w:lvl w:ilvl="6" w:tplc="47425823" w:tentative="1">
      <w:start w:val="1"/>
      <w:numFmt w:val="decimal"/>
      <w:lvlText w:val="%7."/>
      <w:lvlJc w:val="left"/>
      <w:pPr>
        <w:ind w:left="5040" w:hanging="360"/>
      </w:pPr>
    </w:lvl>
    <w:lvl w:ilvl="7" w:tplc="47425823" w:tentative="1">
      <w:start w:val="1"/>
      <w:numFmt w:val="lowerLetter"/>
      <w:lvlText w:val="%8."/>
      <w:lvlJc w:val="left"/>
      <w:pPr>
        <w:ind w:left="5760" w:hanging="360"/>
      </w:pPr>
    </w:lvl>
    <w:lvl w:ilvl="8" w:tplc="4742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7">
    <w:multiLevelType w:val="hybridMultilevel"/>
    <w:lvl w:ilvl="0" w:tplc="56423609">
      <w:start w:val="1"/>
      <w:numFmt w:val="decimal"/>
      <w:lvlText w:val="%1."/>
      <w:lvlJc w:val="left"/>
      <w:pPr>
        <w:ind w:left="720" w:hanging="360"/>
      </w:pPr>
    </w:lvl>
    <w:lvl w:ilvl="1" w:tplc="56423609" w:tentative="1">
      <w:start w:val="1"/>
      <w:numFmt w:val="lowerLetter"/>
      <w:lvlText w:val="%2."/>
      <w:lvlJc w:val="left"/>
      <w:pPr>
        <w:ind w:left="1440" w:hanging="360"/>
      </w:pPr>
    </w:lvl>
    <w:lvl w:ilvl="2" w:tplc="56423609" w:tentative="1">
      <w:start w:val="1"/>
      <w:numFmt w:val="lowerRoman"/>
      <w:lvlText w:val="%3."/>
      <w:lvlJc w:val="right"/>
      <w:pPr>
        <w:ind w:left="2160" w:hanging="180"/>
      </w:pPr>
    </w:lvl>
    <w:lvl w:ilvl="3" w:tplc="56423609" w:tentative="1">
      <w:start w:val="1"/>
      <w:numFmt w:val="decimal"/>
      <w:lvlText w:val="%4."/>
      <w:lvlJc w:val="left"/>
      <w:pPr>
        <w:ind w:left="2880" w:hanging="360"/>
      </w:pPr>
    </w:lvl>
    <w:lvl w:ilvl="4" w:tplc="56423609" w:tentative="1">
      <w:start w:val="1"/>
      <w:numFmt w:val="lowerLetter"/>
      <w:lvlText w:val="%5."/>
      <w:lvlJc w:val="left"/>
      <w:pPr>
        <w:ind w:left="3600" w:hanging="360"/>
      </w:pPr>
    </w:lvl>
    <w:lvl w:ilvl="5" w:tplc="56423609" w:tentative="1">
      <w:start w:val="1"/>
      <w:numFmt w:val="lowerRoman"/>
      <w:lvlText w:val="%6."/>
      <w:lvlJc w:val="right"/>
      <w:pPr>
        <w:ind w:left="4320" w:hanging="180"/>
      </w:pPr>
    </w:lvl>
    <w:lvl w:ilvl="6" w:tplc="56423609" w:tentative="1">
      <w:start w:val="1"/>
      <w:numFmt w:val="decimal"/>
      <w:lvlText w:val="%7."/>
      <w:lvlJc w:val="left"/>
      <w:pPr>
        <w:ind w:left="5040" w:hanging="360"/>
      </w:pPr>
    </w:lvl>
    <w:lvl w:ilvl="7" w:tplc="56423609" w:tentative="1">
      <w:start w:val="1"/>
      <w:numFmt w:val="lowerLetter"/>
      <w:lvlText w:val="%8."/>
      <w:lvlJc w:val="left"/>
      <w:pPr>
        <w:ind w:left="5760" w:hanging="360"/>
      </w:pPr>
    </w:lvl>
    <w:lvl w:ilvl="8" w:tplc="5642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6">
    <w:multiLevelType w:val="hybridMultilevel"/>
    <w:lvl w:ilvl="0" w:tplc="75614751">
      <w:start w:val="1"/>
      <w:numFmt w:val="decimal"/>
      <w:lvlText w:val="%1."/>
      <w:lvlJc w:val="left"/>
      <w:pPr>
        <w:ind w:left="720" w:hanging="360"/>
      </w:pPr>
    </w:lvl>
    <w:lvl w:ilvl="1" w:tplc="75614751" w:tentative="1">
      <w:start w:val="1"/>
      <w:numFmt w:val="lowerLetter"/>
      <w:lvlText w:val="%2."/>
      <w:lvlJc w:val="left"/>
      <w:pPr>
        <w:ind w:left="1440" w:hanging="360"/>
      </w:pPr>
    </w:lvl>
    <w:lvl w:ilvl="2" w:tplc="75614751" w:tentative="1">
      <w:start w:val="1"/>
      <w:numFmt w:val="lowerRoman"/>
      <w:lvlText w:val="%3."/>
      <w:lvlJc w:val="right"/>
      <w:pPr>
        <w:ind w:left="2160" w:hanging="180"/>
      </w:pPr>
    </w:lvl>
    <w:lvl w:ilvl="3" w:tplc="75614751" w:tentative="1">
      <w:start w:val="1"/>
      <w:numFmt w:val="decimal"/>
      <w:lvlText w:val="%4."/>
      <w:lvlJc w:val="left"/>
      <w:pPr>
        <w:ind w:left="2880" w:hanging="360"/>
      </w:pPr>
    </w:lvl>
    <w:lvl w:ilvl="4" w:tplc="75614751" w:tentative="1">
      <w:start w:val="1"/>
      <w:numFmt w:val="lowerLetter"/>
      <w:lvlText w:val="%5."/>
      <w:lvlJc w:val="left"/>
      <w:pPr>
        <w:ind w:left="3600" w:hanging="360"/>
      </w:pPr>
    </w:lvl>
    <w:lvl w:ilvl="5" w:tplc="75614751" w:tentative="1">
      <w:start w:val="1"/>
      <w:numFmt w:val="lowerRoman"/>
      <w:lvlText w:val="%6."/>
      <w:lvlJc w:val="right"/>
      <w:pPr>
        <w:ind w:left="4320" w:hanging="180"/>
      </w:pPr>
    </w:lvl>
    <w:lvl w:ilvl="6" w:tplc="75614751" w:tentative="1">
      <w:start w:val="1"/>
      <w:numFmt w:val="decimal"/>
      <w:lvlText w:val="%7."/>
      <w:lvlJc w:val="left"/>
      <w:pPr>
        <w:ind w:left="5040" w:hanging="360"/>
      </w:pPr>
    </w:lvl>
    <w:lvl w:ilvl="7" w:tplc="75614751" w:tentative="1">
      <w:start w:val="1"/>
      <w:numFmt w:val="lowerLetter"/>
      <w:lvlText w:val="%8."/>
      <w:lvlJc w:val="left"/>
      <w:pPr>
        <w:ind w:left="5760" w:hanging="360"/>
      </w:pPr>
    </w:lvl>
    <w:lvl w:ilvl="8" w:tplc="7561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5">
    <w:multiLevelType w:val="hybridMultilevel"/>
    <w:lvl w:ilvl="0" w:tplc="43473744">
      <w:start w:val="1"/>
      <w:numFmt w:val="decimal"/>
      <w:lvlText w:val="%1."/>
      <w:lvlJc w:val="left"/>
      <w:pPr>
        <w:ind w:left="720" w:hanging="360"/>
      </w:pPr>
    </w:lvl>
    <w:lvl w:ilvl="1" w:tplc="43473744" w:tentative="1">
      <w:start w:val="1"/>
      <w:numFmt w:val="lowerLetter"/>
      <w:lvlText w:val="%2."/>
      <w:lvlJc w:val="left"/>
      <w:pPr>
        <w:ind w:left="1440" w:hanging="360"/>
      </w:pPr>
    </w:lvl>
    <w:lvl w:ilvl="2" w:tplc="43473744" w:tentative="1">
      <w:start w:val="1"/>
      <w:numFmt w:val="lowerRoman"/>
      <w:lvlText w:val="%3."/>
      <w:lvlJc w:val="right"/>
      <w:pPr>
        <w:ind w:left="2160" w:hanging="180"/>
      </w:pPr>
    </w:lvl>
    <w:lvl w:ilvl="3" w:tplc="43473744" w:tentative="1">
      <w:start w:val="1"/>
      <w:numFmt w:val="decimal"/>
      <w:lvlText w:val="%4."/>
      <w:lvlJc w:val="left"/>
      <w:pPr>
        <w:ind w:left="2880" w:hanging="360"/>
      </w:pPr>
    </w:lvl>
    <w:lvl w:ilvl="4" w:tplc="43473744" w:tentative="1">
      <w:start w:val="1"/>
      <w:numFmt w:val="lowerLetter"/>
      <w:lvlText w:val="%5."/>
      <w:lvlJc w:val="left"/>
      <w:pPr>
        <w:ind w:left="3600" w:hanging="360"/>
      </w:pPr>
    </w:lvl>
    <w:lvl w:ilvl="5" w:tplc="43473744" w:tentative="1">
      <w:start w:val="1"/>
      <w:numFmt w:val="lowerRoman"/>
      <w:lvlText w:val="%6."/>
      <w:lvlJc w:val="right"/>
      <w:pPr>
        <w:ind w:left="4320" w:hanging="180"/>
      </w:pPr>
    </w:lvl>
    <w:lvl w:ilvl="6" w:tplc="43473744" w:tentative="1">
      <w:start w:val="1"/>
      <w:numFmt w:val="decimal"/>
      <w:lvlText w:val="%7."/>
      <w:lvlJc w:val="left"/>
      <w:pPr>
        <w:ind w:left="5040" w:hanging="360"/>
      </w:pPr>
    </w:lvl>
    <w:lvl w:ilvl="7" w:tplc="43473744" w:tentative="1">
      <w:start w:val="1"/>
      <w:numFmt w:val="lowerLetter"/>
      <w:lvlText w:val="%8."/>
      <w:lvlJc w:val="left"/>
      <w:pPr>
        <w:ind w:left="5760" w:hanging="360"/>
      </w:pPr>
    </w:lvl>
    <w:lvl w:ilvl="8" w:tplc="4347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4">
    <w:multiLevelType w:val="hybridMultilevel"/>
    <w:lvl w:ilvl="0" w:tplc="34433961">
      <w:start w:val="1"/>
      <w:numFmt w:val="decimal"/>
      <w:lvlText w:val="%1."/>
      <w:lvlJc w:val="left"/>
      <w:pPr>
        <w:ind w:left="720" w:hanging="360"/>
      </w:pPr>
    </w:lvl>
    <w:lvl w:ilvl="1" w:tplc="34433961" w:tentative="1">
      <w:start w:val="1"/>
      <w:numFmt w:val="lowerLetter"/>
      <w:lvlText w:val="%2."/>
      <w:lvlJc w:val="left"/>
      <w:pPr>
        <w:ind w:left="1440" w:hanging="360"/>
      </w:pPr>
    </w:lvl>
    <w:lvl w:ilvl="2" w:tplc="34433961" w:tentative="1">
      <w:start w:val="1"/>
      <w:numFmt w:val="lowerRoman"/>
      <w:lvlText w:val="%3."/>
      <w:lvlJc w:val="right"/>
      <w:pPr>
        <w:ind w:left="2160" w:hanging="180"/>
      </w:pPr>
    </w:lvl>
    <w:lvl w:ilvl="3" w:tplc="34433961" w:tentative="1">
      <w:start w:val="1"/>
      <w:numFmt w:val="decimal"/>
      <w:lvlText w:val="%4."/>
      <w:lvlJc w:val="left"/>
      <w:pPr>
        <w:ind w:left="2880" w:hanging="360"/>
      </w:pPr>
    </w:lvl>
    <w:lvl w:ilvl="4" w:tplc="34433961" w:tentative="1">
      <w:start w:val="1"/>
      <w:numFmt w:val="lowerLetter"/>
      <w:lvlText w:val="%5."/>
      <w:lvlJc w:val="left"/>
      <w:pPr>
        <w:ind w:left="3600" w:hanging="360"/>
      </w:pPr>
    </w:lvl>
    <w:lvl w:ilvl="5" w:tplc="34433961" w:tentative="1">
      <w:start w:val="1"/>
      <w:numFmt w:val="lowerRoman"/>
      <w:lvlText w:val="%6."/>
      <w:lvlJc w:val="right"/>
      <w:pPr>
        <w:ind w:left="4320" w:hanging="180"/>
      </w:pPr>
    </w:lvl>
    <w:lvl w:ilvl="6" w:tplc="34433961" w:tentative="1">
      <w:start w:val="1"/>
      <w:numFmt w:val="decimal"/>
      <w:lvlText w:val="%7."/>
      <w:lvlJc w:val="left"/>
      <w:pPr>
        <w:ind w:left="5040" w:hanging="360"/>
      </w:pPr>
    </w:lvl>
    <w:lvl w:ilvl="7" w:tplc="34433961" w:tentative="1">
      <w:start w:val="1"/>
      <w:numFmt w:val="lowerLetter"/>
      <w:lvlText w:val="%8."/>
      <w:lvlJc w:val="left"/>
      <w:pPr>
        <w:ind w:left="5760" w:hanging="360"/>
      </w:pPr>
    </w:lvl>
    <w:lvl w:ilvl="8" w:tplc="3443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3">
    <w:multiLevelType w:val="hybridMultilevel"/>
    <w:lvl w:ilvl="0" w:tplc="69602440">
      <w:start w:val="1"/>
      <w:numFmt w:val="decimal"/>
      <w:lvlText w:val="%1."/>
      <w:lvlJc w:val="left"/>
      <w:pPr>
        <w:ind w:left="720" w:hanging="360"/>
      </w:pPr>
    </w:lvl>
    <w:lvl w:ilvl="1" w:tplc="69602440" w:tentative="1">
      <w:start w:val="1"/>
      <w:numFmt w:val="lowerLetter"/>
      <w:lvlText w:val="%2."/>
      <w:lvlJc w:val="left"/>
      <w:pPr>
        <w:ind w:left="1440" w:hanging="360"/>
      </w:pPr>
    </w:lvl>
    <w:lvl w:ilvl="2" w:tplc="69602440" w:tentative="1">
      <w:start w:val="1"/>
      <w:numFmt w:val="lowerRoman"/>
      <w:lvlText w:val="%3."/>
      <w:lvlJc w:val="right"/>
      <w:pPr>
        <w:ind w:left="2160" w:hanging="180"/>
      </w:pPr>
    </w:lvl>
    <w:lvl w:ilvl="3" w:tplc="69602440" w:tentative="1">
      <w:start w:val="1"/>
      <w:numFmt w:val="decimal"/>
      <w:lvlText w:val="%4."/>
      <w:lvlJc w:val="left"/>
      <w:pPr>
        <w:ind w:left="2880" w:hanging="360"/>
      </w:pPr>
    </w:lvl>
    <w:lvl w:ilvl="4" w:tplc="69602440" w:tentative="1">
      <w:start w:val="1"/>
      <w:numFmt w:val="lowerLetter"/>
      <w:lvlText w:val="%5."/>
      <w:lvlJc w:val="left"/>
      <w:pPr>
        <w:ind w:left="3600" w:hanging="360"/>
      </w:pPr>
    </w:lvl>
    <w:lvl w:ilvl="5" w:tplc="69602440" w:tentative="1">
      <w:start w:val="1"/>
      <w:numFmt w:val="lowerRoman"/>
      <w:lvlText w:val="%6."/>
      <w:lvlJc w:val="right"/>
      <w:pPr>
        <w:ind w:left="4320" w:hanging="180"/>
      </w:pPr>
    </w:lvl>
    <w:lvl w:ilvl="6" w:tplc="69602440" w:tentative="1">
      <w:start w:val="1"/>
      <w:numFmt w:val="decimal"/>
      <w:lvlText w:val="%7."/>
      <w:lvlJc w:val="left"/>
      <w:pPr>
        <w:ind w:left="5040" w:hanging="360"/>
      </w:pPr>
    </w:lvl>
    <w:lvl w:ilvl="7" w:tplc="69602440" w:tentative="1">
      <w:start w:val="1"/>
      <w:numFmt w:val="lowerLetter"/>
      <w:lvlText w:val="%8."/>
      <w:lvlJc w:val="left"/>
      <w:pPr>
        <w:ind w:left="5760" w:hanging="360"/>
      </w:pPr>
    </w:lvl>
    <w:lvl w:ilvl="8" w:tplc="6960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2">
    <w:multiLevelType w:val="hybridMultilevel"/>
    <w:lvl w:ilvl="0" w:tplc="71225444">
      <w:start w:val="1"/>
      <w:numFmt w:val="decimal"/>
      <w:lvlText w:val="%1."/>
      <w:lvlJc w:val="left"/>
      <w:pPr>
        <w:ind w:left="720" w:hanging="360"/>
      </w:pPr>
    </w:lvl>
    <w:lvl w:ilvl="1" w:tplc="71225444" w:tentative="1">
      <w:start w:val="1"/>
      <w:numFmt w:val="lowerLetter"/>
      <w:lvlText w:val="%2."/>
      <w:lvlJc w:val="left"/>
      <w:pPr>
        <w:ind w:left="1440" w:hanging="360"/>
      </w:pPr>
    </w:lvl>
    <w:lvl w:ilvl="2" w:tplc="71225444" w:tentative="1">
      <w:start w:val="1"/>
      <w:numFmt w:val="lowerRoman"/>
      <w:lvlText w:val="%3."/>
      <w:lvlJc w:val="right"/>
      <w:pPr>
        <w:ind w:left="2160" w:hanging="180"/>
      </w:pPr>
    </w:lvl>
    <w:lvl w:ilvl="3" w:tplc="71225444" w:tentative="1">
      <w:start w:val="1"/>
      <w:numFmt w:val="decimal"/>
      <w:lvlText w:val="%4."/>
      <w:lvlJc w:val="left"/>
      <w:pPr>
        <w:ind w:left="2880" w:hanging="360"/>
      </w:pPr>
    </w:lvl>
    <w:lvl w:ilvl="4" w:tplc="71225444" w:tentative="1">
      <w:start w:val="1"/>
      <w:numFmt w:val="lowerLetter"/>
      <w:lvlText w:val="%5."/>
      <w:lvlJc w:val="left"/>
      <w:pPr>
        <w:ind w:left="3600" w:hanging="360"/>
      </w:pPr>
    </w:lvl>
    <w:lvl w:ilvl="5" w:tplc="71225444" w:tentative="1">
      <w:start w:val="1"/>
      <w:numFmt w:val="lowerRoman"/>
      <w:lvlText w:val="%6."/>
      <w:lvlJc w:val="right"/>
      <w:pPr>
        <w:ind w:left="4320" w:hanging="180"/>
      </w:pPr>
    </w:lvl>
    <w:lvl w:ilvl="6" w:tplc="71225444" w:tentative="1">
      <w:start w:val="1"/>
      <w:numFmt w:val="decimal"/>
      <w:lvlText w:val="%7."/>
      <w:lvlJc w:val="left"/>
      <w:pPr>
        <w:ind w:left="5040" w:hanging="360"/>
      </w:pPr>
    </w:lvl>
    <w:lvl w:ilvl="7" w:tplc="71225444" w:tentative="1">
      <w:start w:val="1"/>
      <w:numFmt w:val="lowerLetter"/>
      <w:lvlText w:val="%8."/>
      <w:lvlJc w:val="left"/>
      <w:pPr>
        <w:ind w:left="5760" w:hanging="360"/>
      </w:pPr>
    </w:lvl>
    <w:lvl w:ilvl="8" w:tplc="7122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1">
    <w:multiLevelType w:val="hybridMultilevel"/>
    <w:lvl w:ilvl="0" w:tplc="97299504">
      <w:start w:val="1"/>
      <w:numFmt w:val="decimal"/>
      <w:lvlText w:val="%1."/>
      <w:lvlJc w:val="left"/>
      <w:pPr>
        <w:ind w:left="720" w:hanging="360"/>
      </w:pPr>
    </w:lvl>
    <w:lvl w:ilvl="1" w:tplc="97299504" w:tentative="1">
      <w:start w:val="1"/>
      <w:numFmt w:val="lowerLetter"/>
      <w:lvlText w:val="%2."/>
      <w:lvlJc w:val="left"/>
      <w:pPr>
        <w:ind w:left="1440" w:hanging="360"/>
      </w:pPr>
    </w:lvl>
    <w:lvl w:ilvl="2" w:tplc="97299504" w:tentative="1">
      <w:start w:val="1"/>
      <w:numFmt w:val="lowerRoman"/>
      <w:lvlText w:val="%3."/>
      <w:lvlJc w:val="right"/>
      <w:pPr>
        <w:ind w:left="2160" w:hanging="180"/>
      </w:pPr>
    </w:lvl>
    <w:lvl w:ilvl="3" w:tplc="97299504" w:tentative="1">
      <w:start w:val="1"/>
      <w:numFmt w:val="decimal"/>
      <w:lvlText w:val="%4."/>
      <w:lvlJc w:val="left"/>
      <w:pPr>
        <w:ind w:left="2880" w:hanging="360"/>
      </w:pPr>
    </w:lvl>
    <w:lvl w:ilvl="4" w:tplc="97299504" w:tentative="1">
      <w:start w:val="1"/>
      <w:numFmt w:val="lowerLetter"/>
      <w:lvlText w:val="%5."/>
      <w:lvlJc w:val="left"/>
      <w:pPr>
        <w:ind w:left="3600" w:hanging="360"/>
      </w:pPr>
    </w:lvl>
    <w:lvl w:ilvl="5" w:tplc="97299504" w:tentative="1">
      <w:start w:val="1"/>
      <w:numFmt w:val="lowerRoman"/>
      <w:lvlText w:val="%6."/>
      <w:lvlJc w:val="right"/>
      <w:pPr>
        <w:ind w:left="4320" w:hanging="180"/>
      </w:pPr>
    </w:lvl>
    <w:lvl w:ilvl="6" w:tplc="97299504" w:tentative="1">
      <w:start w:val="1"/>
      <w:numFmt w:val="decimal"/>
      <w:lvlText w:val="%7."/>
      <w:lvlJc w:val="left"/>
      <w:pPr>
        <w:ind w:left="5040" w:hanging="360"/>
      </w:pPr>
    </w:lvl>
    <w:lvl w:ilvl="7" w:tplc="97299504" w:tentative="1">
      <w:start w:val="1"/>
      <w:numFmt w:val="lowerLetter"/>
      <w:lvlText w:val="%8."/>
      <w:lvlJc w:val="left"/>
      <w:pPr>
        <w:ind w:left="5760" w:hanging="360"/>
      </w:pPr>
    </w:lvl>
    <w:lvl w:ilvl="8" w:tplc="9729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0">
    <w:multiLevelType w:val="hybridMultilevel"/>
    <w:lvl w:ilvl="0" w:tplc="17550660">
      <w:start w:val="1"/>
      <w:numFmt w:val="decimal"/>
      <w:lvlText w:val="%1."/>
      <w:lvlJc w:val="left"/>
      <w:pPr>
        <w:ind w:left="720" w:hanging="360"/>
      </w:pPr>
    </w:lvl>
    <w:lvl w:ilvl="1" w:tplc="17550660" w:tentative="1">
      <w:start w:val="1"/>
      <w:numFmt w:val="lowerLetter"/>
      <w:lvlText w:val="%2."/>
      <w:lvlJc w:val="left"/>
      <w:pPr>
        <w:ind w:left="1440" w:hanging="360"/>
      </w:pPr>
    </w:lvl>
    <w:lvl w:ilvl="2" w:tplc="17550660" w:tentative="1">
      <w:start w:val="1"/>
      <w:numFmt w:val="lowerRoman"/>
      <w:lvlText w:val="%3."/>
      <w:lvlJc w:val="right"/>
      <w:pPr>
        <w:ind w:left="2160" w:hanging="180"/>
      </w:pPr>
    </w:lvl>
    <w:lvl w:ilvl="3" w:tplc="17550660" w:tentative="1">
      <w:start w:val="1"/>
      <w:numFmt w:val="decimal"/>
      <w:lvlText w:val="%4."/>
      <w:lvlJc w:val="left"/>
      <w:pPr>
        <w:ind w:left="2880" w:hanging="360"/>
      </w:pPr>
    </w:lvl>
    <w:lvl w:ilvl="4" w:tplc="17550660" w:tentative="1">
      <w:start w:val="1"/>
      <w:numFmt w:val="lowerLetter"/>
      <w:lvlText w:val="%5."/>
      <w:lvlJc w:val="left"/>
      <w:pPr>
        <w:ind w:left="3600" w:hanging="360"/>
      </w:pPr>
    </w:lvl>
    <w:lvl w:ilvl="5" w:tplc="17550660" w:tentative="1">
      <w:start w:val="1"/>
      <w:numFmt w:val="lowerRoman"/>
      <w:lvlText w:val="%6."/>
      <w:lvlJc w:val="right"/>
      <w:pPr>
        <w:ind w:left="4320" w:hanging="180"/>
      </w:pPr>
    </w:lvl>
    <w:lvl w:ilvl="6" w:tplc="17550660" w:tentative="1">
      <w:start w:val="1"/>
      <w:numFmt w:val="decimal"/>
      <w:lvlText w:val="%7."/>
      <w:lvlJc w:val="left"/>
      <w:pPr>
        <w:ind w:left="5040" w:hanging="360"/>
      </w:pPr>
    </w:lvl>
    <w:lvl w:ilvl="7" w:tplc="17550660" w:tentative="1">
      <w:start w:val="1"/>
      <w:numFmt w:val="lowerLetter"/>
      <w:lvlText w:val="%8."/>
      <w:lvlJc w:val="left"/>
      <w:pPr>
        <w:ind w:left="5760" w:hanging="360"/>
      </w:pPr>
    </w:lvl>
    <w:lvl w:ilvl="8" w:tplc="1755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9">
    <w:multiLevelType w:val="hybridMultilevel"/>
    <w:lvl w:ilvl="0" w:tplc="32375982">
      <w:start w:val="1"/>
      <w:numFmt w:val="decimal"/>
      <w:lvlText w:val="%1."/>
      <w:lvlJc w:val="left"/>
      <w:pPr>
        <w:ind w:left="720" w:hanging="360"/>
      </w:pPr>
    </w:lvl>
    <w:lvl w:ilvl="1" w:tplc="32375982" w:tentative="1">
      <w:start w:val="1"/>
      <w:numFmt w:val="lowerLetter"/>
      <w:lvlText w:val="%2."/>
      <w:lvlJc w:val="left"/>
      <w:pPr>
        <w:ind w:left="1440" w:hanging="360"/>
      </w:pPr>
    </w:lvl>
    <w:lvl w:ilvl="2" w:tplc="32375982" w:tentative="1">
      <w:start w:val="1"/>
      <w:numFmt w:val="lowerRoman"/>
      <w:lvlText w:val="%3."/>
      <w:lvlJc w:val="right"/>
      <w:pPr>
        <w:ind w:left="2160" w:hanging="180"/>
      </w:pPr>
    </w:lvl>
    <w:lvl w:ilvl="3" w:tplc="32375982" w:tentative="1">
      <w:start w:val="1"/>
      <w:numFmt w:val="decimal"/>
      <w:lvlText w:val="%4."/>
      <w:lvlJc w:val="left"/>
      <w:pPr>
        <w:ind w:left="2880" w:hanging="360"/>
      </w:pPr>
    </w:lvl>
    <w:lvl w:ilvl="4" w:tplc="32375982" w:tentative="1">
      <w:start w:val="1"/>
      <w:numFmt w:val="lowerLetter"/>
      <w:lvlText w:val="%5."/>
      <w:lvlJc w:val="left"/>
      <w:pPr>
        <w:ind w:left="3600" w:hanging="360"/>
      </w:pPr>
    </w:lvl>
    <w:lvl w:ilvl="5" w:tplc="32375982" w:tentative="1">
      <w:start w:val="1"/>
      <w:numFmt w:val="lowerRoman"/>
      <w:lvlText w:val="%6."/>
      <w:lvlJc w:val="right"/>
      <w:pPr>
        <w:ind w:left="4320" w:hanging="180"/>
      </w:pPr>
    </w:lvl>
    <w:lvl w:ilvl="6" w:tplc="32375982" w:tentative="1">
      <w:start w:val="1"/>
      <w:numFmt w:val="decimal"/>
      <w:lvlText w:val="%7."/>
      <w:lvlJc w:val="left"/>
      <w:pPr>
        <w:ind w:left="5040" w:hanging="360"/>
      </w:pPr>
    </w:lvl>
    <w:lvl w:ilvl="7" w:tplc="32375982" w:tentative="1">
      <w:start w:val="1"/>
      <w:numFmt w:val="lowerLetter"/>
      <w:lvlText w:val="%8."/>
      <w:lvlJc w:val="left"/>
      <w:pPr>
        <w:ind w:left="5760" w:hanging="360"/>
      </w:pPr>
    </w:lvl>
    <w:lvl w:ilvl="8" w:tplc="3237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8">
    <w:multiLevelType w:val="hybridMultilevel"/>
    <w:lvl w:ilvl="0" w:tplc="86849910">
      <w:start w:val="1"/>
      <w:numFmt w:val="decimal"/>
      <w:lvlText w:val="%1."/>
      <w:lvlJc w:val="left"/>
      <w:pPr>
        <w:ind w:left="720" w:hanging="360"/>
      </w:pPr>
    </w:lvl>
    <w:lvl w:ilvl="1" w:tplc="86849910" w:tentative="1">
      <w:start w:val="1"/>
      <w:numFmt w:val="lowerLetter"/>
      <w:lvlText w:val="%2."/>
      <w:lvlJc w:val="left"/>
      <w:pPr>
        <w:ind w:left="1440" w:hanging="360"/>
      </w:pPr>
    </w:lvl>
    <w:lvl w:ilvl="2" w:tplc="86849910" w:tentative="1">
      <w:start w:val="1"/>
      <w:numFmt w:val="lowerRoman"/>
      <w:lvlText w:val="%3."/>
      <w:lvlJc w:val="right"/>
      <w:pPr>
        <w:ind w:left="2160" w:hanging="180"/>
      </w:pPr>
    </w:lvl>
    <w:lvl w:ilvl="3" w:tplc="86849910" w:tentative="1">
      <w:start w:val="1"/>
      <w:numFmt w:val="decimal"/>
      <w:lvlText w:val="%4."/>
      <w:lvlJc w:val="left"/>
      <w:pPr>
        <w:ind w:left="2880" w:hanging="360"/>
      </w:pPr>
    </w:lvl>
    <w:lvl w:ilvl="4" w:tplc="86849910" w:tentative="1">
      <w:start w:val="1"/>
      <w:numFmt w:val="lowerLetter"/>
      <w:lvlText w:val="%5."/>
      <w:lvlJc w:val="left"/>
      <w:pPr>
        <w:ind w:left="3600" w:hanging="360"/>
      </w:pPr>
    </w:lvl>
    <w:lvl w:ilvl="5" w:tplc="86849910" w:tentative="1">
      <w:start w:val="1"/>
      <w:numFmt w:val="lowerRoman"/>
      <w:lvlText w:val="%6."/>
      <w:lvlJc w:val="right"/>
      <w:pPr>
        <w:ind w:left="4320" w:hanging="180"/>
      </w:pPr>
    </w:lvl>
    <w:lvl w:ilvl="6" w:tplc="86849910" w:tentative="1">
      <w:start w:val="1"/>
      <w:numFmt w:val="decimal"/>
      <w:lvlText w:val="%7."/>
      <w:lvlJc w:val="left"/>
      <w:pPr>
        <w:ind w:left="5040" w:hanging="360"/>
      </w:pPr>
    </w:lvl>
    <w:lvl w:ilvl="7" w:tplc="86849910" w:tentative="1">
      <w:start w:val="1"/>
      <w:numFmt w:val="lowerLetter"/>
      <w:lvlText w:val="%8."/>
      <w:lvlJc w:val="left"/>
      <w:pPr>
        <w:ind w:left="5760" w:hanging="360"/>
      </w:pPr>
    </w:lvl>
    <w:lvl w:ilvl="8" w:tplc="8684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7">
    <w:multiLevelType w:val="hybridMultilevel"/>
    <w:lvl w:ilvl="0" w:tplc="51805971">
      <w:start w:val="1"/>
      <w:numFmt w:val="decimal"/>
      <w:lvlText w:val="%1."/>
      <w:lvlJc w:val="left"/>
      <w:pPr>
        <w:ind w:left="720" w:hanging="360"/>
      </w:pPr>
    </w:lvl>
    <w:lvl w:ilvl="1" w:tplc="51805971" w:tentative="1">
      <w:start w:val="1"/>
      <w:numFmt w:val="lowerLetter"/>
      <w:lvlText w:val="%2."/>
      <w:lvlJc w:val="left"/>
      <w:pPr>
        <w:ind w:left="1440" w:hanging="360"/>
      </w:pPr>
    </w:lvl>
    <w:lvl w:ilvl="2" w:tplc="51805971" w:tentative="1">
      <w:start w:val="1"/>
      <w:numFmt w:val="lowerRoman"/>
      <w:lvlText w:val="%3."/>
      <w:lvlJc w:val="right"/>
      <w:pPr>
        <w:ind w:left="2160" w:hanging="180"/>
      </w:pPr>
    </w:lvl>
    <w:lvl w:ilvl="3" w:tplc="51805971" w:tentative="1">
      <w:start w:val="1"/>
      <w:numFmt w:val="decimal"/>
      <w:lvlText w:val="%4."/>
      <w:lvlJc w:val="left"/>
      <w:pPr>
        <w:ind w:left="2880" w:hanging="360"/>
      </w:pPr>
    </w:lvl>
    <w:lvl w:ilvl="4" w:tplc="51805971" w:tentative="1">
      <w:start w:val="1"/>
      <w:numFmt w:val="lowerLetter"/>
      <w:lvlText w:val="%5."/>
      <w:lvlJc w:val="left"/>
      <w:pPr>
        <w:ind w:left="3600" w:hanging="360"/>
      </w:pPr>
    </w:lvl>
    <w:lvl w:ilvl="5" w:tplc="51805971" w:tentative="1">
      <w:start w:val="1"/>
      <w:numFmt w:val="lowerRoman"/>
      <w:lvlText w:val="%6."/>
      <w:lvlJc w:val="right"/>
      <w:pPr>
        <w:ind w:left="4320" w:hanging="180"/>
      </w:pPr>
    </w:lvl>
    <w:lvl w:ilvl="6" w:tplc="51805971" w:tentative="1">
      <w:start w:val="1"/>
      <w:numFmt w:val="decimal"/>
      <w:lvlText w:val="%7."/>
      <w:lvlJc w:val="left"/>
      <w:pPr>
        <w:ind w:left="5040" w:hanging="360"/>
      </w:pPr>
    </w:lvl>
    <w:lvl w:ilvl="7" w:tplc="51805971" w:tentative="1">
      <w:start w:val="1"/>
      <w:numFmt w:val="lowerLetter"/>
      <w:lvlText w:val="%8."/>
      <w:lvlJc w:val="left"/>
      <w:pPr>
        <w:ind w:left="5760" w:hanging="360"/>
      </w:pPr>
    </w:lvl>
    <w:lvl w:ilvl="8" w:tplc="5180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6">
    <w:multiLevelType w:val="hybridMultilevel"/>
    <w:lvl w:ilvl="0" w:tplc="99144558">
      <w:start w:val="1"/>
      <w:numFmt w:val="decimal"/>
      <w:lvlText w:val="%1."/>
      <w:lvlJc w:val="left"/>
      <w:pPr>
        <w:ind w:left="720" w:hanging="360"/>
      </w:pPr>
    </w:lvl>
    <w:lvl w:ilvl="1" w:tplc="99144558" w:tentative="1">
      <w:start w:val="1"/>
      <w:numFmt w:val="lowerLetter"/>
      <w:lvlText w:val="%2."/>
      <w:lvlJc w:val="left"/>
      <w:pPr>
        <w:ind w:left="1440" w:hanging="360"/>
      </w:pPr>
    </w:lvl>
    <w:lvl w:ilvl="2" w:tplc="99144558" w:tentative="1">
      <w:start w:val="1"/>
      <w:numFmt w:val="lowerRoman"/>
      <w:lvlText w:val="%3."/>
      <w:lvlJc w:val="right"/>
      <w:pPr>
        <w:ind w:left="2160" w:hanging="180"/>
      </w:pPr>
    </w:lvl>
    <w:lvl w:ilvl="3" w:tplc="99144558" w:tentative="1">
      <w:start w:val="1"/>
      <w:numFmt w:val="decimal"/>
      <w:lvlText w:val="%4."/>
      <w:lvlJc w:val="left"/>
      <w:pPr>
        <w:ind w:left="2880" w:hanging="360"/>
      </w:pPr>
    </w:lvl>
    <w:lvl w:ilvl="4" w:tplc="99144558" w:tentative="1">
      <w:start w:val="1"/>
      <w:numFmt w:val="lowerLetter"/>
      <w:lvlText w:val="%5."/>
      <w:lvlJc w:val="left"/>
      <w:pPr>
        <w:ind w:left="3600" w:hanging="360"/>
      </w:pPr>
    </w:lvl>
    <w:lvl w:ilvl="5" w:tplc="99144558" w:tentative="1">
      <w:start w:val="1"/>
      <w:numFmt w:val="lowerRoman"/>
      <w:lvlText w:val="%6."/>
      <w:lvlJc w:val="right"/>
      <w:pPr>
        <w:ind w:left="4320" w:hanging="180"/>
      </w:pPr>
    </w:lvl>
    <w:lvl w:ilvl="6" w:tplc="99144558" w:tentative="1">
      <w:start w:val="1"/>
      <w:numFmt w:val="decimal"/>
      <w:lvlText w:val="%7."/>
      <w:lvlJc w:val="left"/>
      <w:pPr>
        <w:ind w:left="5040" w:hanging="360"/>
      </w:pPr>
    </w:lvl>
    <w:lvl w:ilvl="7" w:tplc="99144558" w:tentative="1">
      <w:start w:val="1"/>
      <w:numFmt w:val="lowerLetter"/>
      <w:lvlText w:val="%8."/>
      <w:lvlJc w:val="left"/>
      <w:pPr>
        <w:ind w:left="5760" w:hanging="360"/>
      </w:pPr>
    </w:lvl>
    <w:lvl w:ilvl="8" w:tplc="9914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5">
    <w:multiLevelType w:val="hybridMultilevel"/>
    <w:lvl w:ilvl="0" w:tplc="34494619">
      <w:start w:val="1"/>
      <w:numFmt w:val="decimal"/>
      <w:lvlText w:val="%1."/>
      <w:lvlJc w:val="left"/>
      <w:pPr>
        <w:ind w:left="720" w:hanging="360"/>
      </w:pPr>
    </w:lvl>
    <w:lvl w:ilvl="1" w:tplc="34494619" w:tentative="1">
      <w:start w:val="1"/>
      <w:numFmt w:val="lowerLetter"/>
      <w:lvlText w:val="%2."/>
      <w:lvlJc w:val="left"/>
      <w:pPr>
        <w:ind w:left="1440" w:hanging="360"/>
      </w:pPr>
    </w:lvl>
    <w:lvl w:ilvl="2" w:tplc="34494619" w:tentative="1">
      <w:start w:val="1"/>
      <w:numFmt w:val="lowerRoman"/>
      <w:lvlText w:val="%3."/>
      <w:lvlJc w:val="right"/>
      <w:pPr>
        <w:ind w:left="2160" w:hanging="180"/>
      </w:pPr>
    </w:lvl>
    <w:lvl w:ilvl="3" w:tplc="34494619" w:tentative="1">
      <w:start w:val="1"/>
      <w:numFmt w:val="decimal"/>
      <w:lvlText w:val="%4."/>
      <w:lvlJc w:val="left"/>
      <w:pPr>
        <w:ind w:left="2880" w:hanging="360"/>
      </w:pPr>
    </w:lvl>
    <w:lvl w:ilvl="4" w:tplc="34494619" w:tentative="1">
      <w:start w:val="1"/>
      <w:numFmt w:val="lowerLetter"/>
      <w:lvlText w:val="%5."/>
      <w:lvlJc w:val="left"/>
      <w:pPr>
        <w:ind w:left="3600" w:hanging="360"/>
      </w:pPr>
    </w:lvl>
    <w:lvl w:ilvl="5" w:tplc="34494619" w:tentative="1">
      <w:start w:val="1"/>
      <w:numFmt w:val="lowerRoman"/>
      <w:lvlText w:val="%6."/>
      <w:lvlJc w:val="right"/>
      <w:pPr>
        <w:ind w:left="4320" w:hanging="180"/>
      </w:pPr>
    </w:lvl>
    <w:lvl w:ilvl="6" w:tplc="34494619" w:tentative="1">
      <w:start w:val="1"/>
      <w:numFmt w:val="decimal"/>
      <w:lvlText w:val="%7."/>
      <w:lvlJc w:val="left"/>
      <w:pPr>
        <w:ind w:left="5040" w:hanging="360"/>
      </w:pPr>
    </w:lvl>
    <w:lvl w:ilvl="7" w:tplc="34494619" w:tentative="1">
      <w:start w:val="1"/>
      <w:numFmt w:val="lowerLetter"/>
      <w:lvlText w:val="%8."/>
      <w:lvlJc w:val="left"/>
      <w:pPr>
        <w:ind w:left="5760" w:hanging="360"/>
      </w:pPr>
    </w:lvl>
    <w:lvl w:ilvl="8" w:tplc="3449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4">
    <w:multiLevelType w:val="hybridMultilevel"/>
    <w:lvl w:ilvl="0" w:tplc="36567443">
      <w:start w:val="1"/>
      <w:numFmt w:val="decimal"/>
      <w:lvlText w:val="%1."/>
      <w:lvlJc w:val="left"/>
      <w:pPr>
        <w:ind w:left="720" w:hanging="360"/>
      </w:pPr>
    </w:lvl>
    <w:lvl w:ilvl="1" w:tplc="36567443" w:tentative="1">
      <w:start w:val="1"/>
      <w:numFmt w:val="lowerLetter"/>
      <w:lvlText w:val="%2."/>
      <w:lvlJc w:val="left"/>
      <w:pPr>
        <w:ind w:left="1440" w:hanging="360"/>
      </w:pPr>
    </w:lvl>
    <w:lvl w:ilvl="2" w:tplc="36567443" w:tentative="1">
      <w:start w:val="1"/>
      <w:numFmt w:val="lowerRoman"/>
      <w:lvlText w:val="%3."/>
      <w:lvlJc w:val="right"/>
      <w:pPr>
        <w:ind w:left="2160" w:hanging="180"/>
      </w:pPr>
    </w:lvl>
    <w:lvl w:ilvl="3" w:tplc="36567443" w:tentative="1">
      <w:start w:val="1"/>
      <w:numFmt w:val="decimal"/>
      <w:lvlText w:val="%4."/>
      <w:lvlJc w:val="left"/>
      <w:pPr>
        <w:ind w:left="2880" w:hanging="360"/>
      </w:pPr>
    </w:lvl>
    <w:lvl w:ilvl="4" w:tplc="36567443" w:tentative="1">
      <w:start w:val="1"/>
      <w:numFmt w:val="lowerLetter"/>
      <w:lvlText w:val="%5."/>
      <w:lvlJc w:val="left"/>
      <w:pPr>
        <w:ind w:left="3600" w:hanging="360"/>
      </w:pPr>
    </w:lvl>
    <w:lvl w:ilvl="5" w:tplc="36567443" w:tentative="1">
      <w:start w:val="1"/>
      <w:numFmt w:val="lowerRoman"/>
      <w:lvlText w:val="%6."/>
      <w:lvlJc w:val="right"/>
      <w:pPr>
        <w:ind w:left="4320" w:hanging="180"/>
      </w:pPr>
    </w:lvl>
    <w:lvl w:ilvl="6" w:tplc="36567443" w:tentative="1">
      <w:start w:val="1"/>
      <w:numFmt w:val="decimal"/>
      <w:lvlText w:val="%7."/>
      <w:lvlJc w:val="left"/>
      <w:pPr>
        <w:ind w:left="5040" w:hanging="360"/>
      </w:pPr>
    </w:lvl>
    <w:lvl w:ilvl="7" w:tplc="36567443" w:tentative="1">
      <w:start w:val="1"/>
      <w:numFmt w:val="lowerLetter"/>
      <w:lvlText w:val="%8."/>
      <w:lvlJc w:val="left"/>
      <w:pPr>
        <w:ind w:left="5760" w:hanging="360"/>
      </w:pPr>
    </w:lvl>
    <w:lvl w:ilvl="8" w:tplc="3656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3">
    <w:multiLevelType w:val="hybridMultilevel"/>
    <w:lvl w:ilvl="0" w:tplc="29111791">
      <w:start w:val="1"/>
      <w:numFmt w:val="decimal"/>
      <w:lvlText w:val="%1."/>
      <w:lvlJc w:val="left"/>
      <w:pPr>
        <w:ind w:left="720" w:hanging="360"/>
      </w:pPr>
    </w:lvl>
    <w:lvl w:ilvl="1" w:tplc="29111791" w:tentative="1">
      <w:start w:val="1"/>
      <w:numFmt w:val="lowerLetter"/>
      <w:lvlText w:val="%2."/>
      <w:lvlJc w:val="left"/>
      <w:pPr>
        <w:ind w:left="1440" w:hanging="360"/>
      </w:pPr>
    </w:lvl>
    <w:lvl w:ilvl="2" w:tplc="29111791" w:tentative="1">
      <w:start w:val="1"/>
      <w:numFmt w:val="lowerRoman"/>
      <w:lvlText w:val="%3."/>
      <w:lvlJc w:val="right"/>
      <w:pPr>
        <w:ind w:left="2160" w:hanging="180"/>
      </w:pPr>
    </w:lvl>
    <w:lvl w:ilvl="3" w:tplc="29111791" w:tentative="1">
      <w:start w:val="1"/>
      <w:numFmt w:val="decimal"/>
      <w:lvlText w:val="%4."/>
      <w:lvlJc w:val="left"/>
      <w:pPr>
        <w:ind w:left="2880" w:hanging="360"/>
      </w:pPr>
    </w:lvl>
    <w:lvl w:ilvl="4" w:tplc="29111791" w:tentative="1">
      <w:start w:val="1"/>
      <w:numFmt w:val="lowerLetter"/>
      <w:lvlText w:val="%5."/>
      <w:lvlJc w:val="left"/>
      <w:pPr>
        <w:ind w:left="3600" w:hanging="360"/>
      </w:pPr>
    </w:lvl>
    <w:lvl w:ilvl="5" w:tplc="29111791" w:tentative="1">
      <w:start w:val="1"/>
      <w:numFmt w:val="lowerRoman"/>
      <w:lvlText w:val="%6."/>
      <w:lvlJc w:val="right"/>
      <w:pPr>
        <w:ind w:left="4320" w:hanging="180"/>
      </w:pPr>
    </w:lvl>
    <w:lvl w:ilvl="6" w:tplc="29111791" w:tentative="1">
      <w:start w:val="1"/>
      <w:numFmt w:val="decimal"/>
      <w:lvlText w:val="%7."/>
      <w:lvlJc w:val="left"/>
      <w:pPr>
        <w:ind w:left="5040" w:hanging="360"/>
      </w:pPr>
    </w:lvl>
    <w:lvl w:ilvl="7" w:tplc="29111791" w:tentative="1">
      <w:start w:val="1"/>
      <w:numFmt w:val="lowerLetter"/>
      <w:lvlText w:val="%8."/>
      <w:lvlJc w:val="left"/>
      <w:pPr>
        <w:ind w:left="5760" w:hanging="360"/>
      </w:pPr>
    </w:lvl>
    <w:lvl w:ilvl="8" w:tplc="2911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2">
    <w:multiLevelType w:val="hybridMultilevel"/>
    <w:lvl w:ilvl="0" w:tplc="68940008">
      <w:start w:val="1"/>
      <w:numFmt w:val="decimal"/>
      <w:lvlText w:val="%1."/>
      <w:lvlJc w:val="left"/>
      <w:pPr>
        <w:ind w:left="720" w:hanging="360"/>
      </w:pPr>
    </w:lvl>
    <w:lvl w:ilvl="1" w:tplc="68940008" w:tentative="1">
      <w:start w:val="1"/>
      <w:numFmt w:val="lowerLetter"/>
      <w:lvlText w:val="%2."/>
      <w:lvlJc w:val="left"/>
      <w:pPr>
        <w:ind w:left="1440" w:hanging="360"/>
      </w:pPr>
    </w:lvl>
    <w:lvl w:ilvl="2" w:tplc="68940008" w:tentative="1">
      <w:start w:val="1"/>
      <w:numFmt w:val="lowerRoman"/>
      <w:lvlText w:val="%3."/>
      <w:lvlJc w:val="right"/>
      <w:pPr>
        <w:ind w:left="2160" w:hanging="180"/>
      </w:pPr>
    </w:lvl>
    <w:lvl w:ilvl="3" w:tplc="68940008" w:tentative="1">
      <w:start w:val="1"/>
      <w:numFmt w:val="decimal"/>
      <w:lvlText w:val="%4."/>
      <w:lvlJc w:val="left"/>
      <w:pPr>
        <w:ind w:left="2880" w:hanging="360"/>
      </w:pPr>
    </w:lvl>
    <w:lvl w:ilvl="4" w:tplc="68940008" w:tentative="1">
      <w:start w:val="1"/>
      <w:numFmt w:val="lowerLetter"/>
      <w:lvlText w:val="%5."/>
      <w:lvlJc w:val="left"/>
      <w:pPr>
        <w:ind w:left="3600" w:hanging="360"/>
      </w:pPr>
    </w:lvl>
    <w:lvl w:ilvl="5" w:tplc="68940008" w:tentative="1">
      <w:start w:val="1"/>
      <w:numFmt w:val="lowerRoman"/>
      <w:lvlText w:val="%6."/>
      <w:lvlJc w:val="right"/>
      <w:pPr>
        <w:ind w:left="4320" w:hanging="180"/>
      </w:pPr>
    </w:lvl>
    <w:lvl w:ilvl="6" w:tplc="68940008" w:tentative="1">
      <w:start w:val="1"/>
      <w:numFmt w:val="decimal"/>
      <w:lvlText w:val="%7."/>
      <w:lvlJc w:val="left"/>
      <w:pPr>
        <w:ind w:left="5040" w:hanging="360"/>
      </w:pPr>
    </w:lvl>
    <w:lvl w:ilvl="7" w:tplc="68940008" w:tentative="1">
      <w:start w:val="1"/>
      <w:numFmt w:val="lowerLetter"/>
      <w:lvlText w:val="%8."/>
      <w:lvlJc w:val="left"/>
      <w:pPr>
        <w:ind w:left="5760" w:hanging="360"/>
      </w:pPr>
    </w:lvl>
    <w:lvl w:ilvl="8" w:tplc="6894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1">
    <w:multiLevelType w:val="hybridMultilevel"/>
    <w:lvl w:ilvl="0" w:tplc="32762996">
      <w:start w:val="1"/>
      <w:numFmt w:val="decimal"/>
      <w:lvlText w:val="%1."/>
      <w:lvlJc w:val="left"/>
      <w:pPr>
        <w:ind w:left="720" w:hanging="360"/>
      </w:pPr>
    </w:lvl>
    <w:lvl w:ilvl="1" w:tplc="32762996" w:tentative="1">
      <w:start w:val="1"/>
      <w:numFmt w:val="lowerLetter"/>
      <w:lvlText w:val="%2."/>
      <w:lvlJc w:val="left"/>
      <w:pPr>
        <w:ind w:left="1440" w:hanging="360"/>
      </w:pPr>
    </w:lvl>
    <w:lvl w:ilvl="2" w:tplc="32762996" w:tentative="1">
      <w:start w:val="1"/>
      <w:numFmt w:val="lowerRoman"/>
      <w:lvlText w:val="%3."/>
      <w:lvlJc w:val="right"/>
      <w:pPr>
        <w:ind w:left="2160" w:hanging="180"/>
      </w:pPr>
    </w:lvl>
    <w:lvl w:ilvl="3" w:tplc="32762996" w:tentative="1">
      <w:start w:val="1"/>
      <w:numFmt w:val="decimal"/>
      <w:lvlText w:val="%4."/>
      <w:lvlJc w:val="left"/>
      <w:pPr>
        <w:ind w:left="2880" w:hanging="360"/>
      </w:pPr>
    </w:lvl>
    <w:lvl w:ilvl="4" w:tplc="32762996" w:tentative="1">
      <w:start w:val="1"/>
      <w:numFmt w:val="lowerLetter"/>
      <w:lvlText w:val="%5."/>
      <w:lvlJc w:val="left"/>
      <w:pPr>
        <w:ind w:left="3600" w:hanging="360"/>
      </w:pPr>
    </w:lvl>
    <w:lvl w:ilvl="5" w:tplc="32762996" w:tentative="1">
      <w:start w:val="1"/>
      <w:numFmt w:val="lowerRoman"/>
      <w:lvlText w:val="%6."/>
      <w:lvlJc w:val="right"/>
      <w:pPr>
        <w:ind w:left="4320" w:hanging="180"/>
      </w:pPr>
    </w:lvl>
    <w:lvl w:ilvl="6" w:tplc="32762996" w:tentative="1">
      <w:start w:val="1"/>
      <w:numFmt w:val="decimal"/>
      <w:lvlText w:val="%7."/>
      <w:lvlJc w:val="left"/>
      <w:pPr>
        <w:ind w:left="5040" w:hanging="360"/>
      </w:pPr>
    </w:lvl>
    <w:lvl w:ilvl="7" w:tplc="32762996" w:tentative="1">
      <w:start w:val="1"/>
      <w:numFmt w:val="lowerLetter"/>
      <w:lvlText w:val="%8."/>
      <w:lvlJc w:val="left"/>
      <w:pPr>
        <w:ind w:left="5760" w:hanging="360"/>
      </w:pPr>
    </w:lvl>
    <w:lvl w:ilvl="8" w:tplc="3276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0">
    <w:multiLevelType w:val="hybridMultilevel"/>
    <w:lvl w:ilvl="0" w:tplc="80667025">
      <w:start w:val="1"/>
      <w:numFmt w:val="decimal"/>
      <w:lvlText w:val="%1."/>
      <w:lvlJc w:val="left"/>
      <w:pPr>
        <w:ind w:left="720" w:hanging="360"/>
      </w:pPr>
    </w:lvl>
    <w:lvl w:ilvl="1" w:tplc="80667025" w:tentative="1">
      <w:start w:val="1"/>
      <w:numFmt w:val="lowerLetter"/>
      <w:lvlText w:val="%2."/>
      <w:lvlJc w:val="left"/>
      <w:pPr>
        <w:ind w:left="1440" w:hanging="360"/>
      </w:pPr>
    </w:lvl>
    <w:lvl w:ilvl="2" w:tplc="80667025" w:tentative="1">
      <w:start w:val="1"/>
      <w:numFmt w:val="lowerRoman"/>
      <w:lvlText w:val="%3."/>
      <w:lvlJc w:val="right"/>
      <w:pPr>
        <w:ind w:left="2160" w:hanging="180"/>
      </w:pPr>
    </w:lvl>
    <w:lvl w:ilvl="3" w:tplc="80667025" w:tentative="1">
      <w:start w:val="1"/>
      <w:numFmt w:val="decimal"/>
      <w:lvlText w:val="%4."/>
      <w:lvlJc w:val="left"/>
      <w:pPr>
        <w:ind w:left="2880" w:hanging="360"/>
      </w:pPr>
    </w:lvl>
    <w:lvl w:ilvl="4" w:tplc="80667025" w:tentative="1">
      <w:start w:val="1"/>
      <w:numFmt w:val="lowerLetter"/>
      <w:lvlText w:val="%5."/>
      <w:lvlJc w:val="left"/>
      <w:pPr>
        <w:ind w:left="3600" w:hanging="360"/>
      </w:pPr>
    </w:lvl>
    <w:lvl w:ilvl="5" w:tplc="80667025" w:tentative="1">
      <w:start w:val="1"/>
      <w:numFmt w:val="lowerRoman"/>
      <w:lvlText w:val="%6."/>
      <w:lvlJc w:val="right"/>
      <w:pPr>
        <w:ind w:left="4320" w:hanging="180"/>
      </w:pPr>
    </w:lvl>
    <w:lvl w:ilvl="6" w:tplc="80667025" w:tentative="1">
      <w:start w:val="1"/>
      <w:numFmt w:val="decimal"/>
      <w:lvlText w:val="%7."/>
      <w:lvlJc w:val="left"/>
      <w:pPr>
        <w:ind w:left="5040" w:hanging="360"/>
      </w:pPr>
    </w:lvl>
    <w:lvl w:ilvl="7" w:tplc="80667025" w:tentative="1">
      <w:start w:val="1"/>
      <w:numFmt w:val="lowerLetter"/>
      <w:lvlText w:val="%8."/>
      <w:lvlJc w:val="left"/>
      <w:pPr>
        <w:ind w:left="5760" w:hanging="360"/>
      </w:pPr>
    </w:lvl>
    <w:lvl w:ilvl="8" w:tplc="8066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9">
    <w:multiLevelType w:val="hybridMultilevel"/>
    <w:lvl w:ilvl="0" w:tplc="74128800">
      <w:start w:val="1"/>
      <w:numFmt w:val="decimal"/>
      <w:lvlText w:val="%1."/>
      <w:lvlJc w:val="left"/>
      <w:pPr>
        <w:ind w:left="720" w:hanging="360"/>
      </w:pPr>
    </w:lvl>
    <w:lvl w:ilvl="1" w:tplc="74128800" w:tentative="1">
      <w:start w:val="1"/>
      <w:numFmt w:val="lowerLetter"/>
      <w:lvlText w:val="%2."/>
      <w:lvlJc w:val="left"/>
      <w:pPr>
        <w:ind w:left="1440" w:hanging="360"/>
      </w:pPr>
    </w:lvl>
    <w:lvl w:ilvl="2" w:tplc="74128800" w:tentative="1">
      <w:start w:val="1"/>
      <w:numFmt w:val="lowerRoman"/>
      <w:lvlText w:val="%3."/>
      <w:lvlJc w:val="right"/>
      <w:pPr>
        <w:ind w:left="2160" w:hanging="180"/>
      </w:pPr>
    </w:lvl>
    <w:lvl w:ilvl="3" w:tplc="74128800" w:tentative="1">
      <w:start w:val="1"/>
      <w:numFmt w:val="decimal"/>
      <w:lvlText w:val="%4."/>
      <w:lvlJc w:val="left"/>
      <w:pPr>
        <w:ind w:left="2880" w:hanging="360"/>
      </w:pPr>
    </w:lvl>
    <w:lvl w:ilvl="4" w:tplc="74128800" w:tentative="1">
      <w:start w:val="1"/>
      <w:numFmt w:val="lowerLetter"/>
      <w:lvlText w:val="%5."/>
      <w:lvlJc w:val="left"/>
      <w:pPr>
        <w:ind w:left="3600" w:hanging="360"/>
      </w:pPr>
    </w:lvl>
    <w:lvl w:ilvl="5" w:tplc="74128800" w:tentative="1">
      <w:start w:val="1"/>
      <w:numFmt w:val="lowerRoman"/>
      <w:lvlText w:val="%6."/>
      <w:lvlJc w:val="right"/>
      <w:pPr>
        <w:ind w:left="4320" w:hanging="180"/>
      </w:pPr>
    </w:lvl>
    <w:lvl w:ilvl="6" w:tplc="74128800" w:tentative="1">
      <w:start w:val="1"/>
      <w:numFmt w:val="decimal"/>
      <w:lvlText w:val="%7."/>
      <w:lvlJc w:val="left"/>
      <w:pPr>
        <w:ind w:left="5040" w:hanging="360"/>
      </w:pPr>
    </w:lvl>
    <w:lvl w:ilvl="7" w:tplc="74128800" w:tentative="1">
      <w:start w:val="1"/>
      <w:numFmt w:val="lowerLetter"/>
      <w:lvlText w:val="%8."/>
      <w:lvlJc w:val="left"/>
      <w:pPr>
        <w:ind w:left="5760" w:hanging="360"/>
      </w:pPr>
    </w:lvl>
    <w:lvl w:ilvl="8" w:tplc="7412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8">
    <w:multiLevelType w:val="hybridMultilevel"/>
    <w:lvl w:ilvl="0" w:tplc="22229101">
      <w:start w:val="1"/>
      <w:numFmt w:val="decimal"/>
      <w:lvlText w:val="%1."/>
      <w:lvlJc w:val="left"/>
      <w:pPr>
        <w:ind w:left="720" w:hanging="360"/>
      </w:pPr>
    </w:lvl>
    <w:lvl w:ilvl="1" w:tplc="22229101" w:tentative="1">
      <w:start w:val="1"/>
      <w:numFmt w:val="lowerLetter"/>
      <w:lvlText w:val="%2."/>
      <w:lvlJc w:val="left"/>
      <w:pPr>
        <w:ind w:left="1440" w:hanging="360"/>
      </w:pPr>
    </w:lvl>
    <w:lvl w:ilvl="2" w:tplc="22229101" w:tentative="1">
      <w:start w:val="1"/>
      <w:numFmt w:val="lowerRoman"/>
      <w:lvlText w:val="%3."/>
      <w:lvlJc w:val="right"/>
      <w:pPr>
        <w:ind w:left="2160" w:hanging="180"/>
      </w:pPr>
    </w:lvl>
    <w:lvl w:ilvl="3" w:tplc="22229101" w:tentative="1">
      <w:start w:val="1"/>
      <w:numFmt w:val="decimal"/>
      <w:lvlText w:val="%4."/>
      <w:lvlJc w:val="left"/>
      <w:pPr>
        <w:ind w:left="2880" w:hanging="360"/>
      </w:pPr>
    </w:lvl>
    <w:lvl w:ilvl="4" w:tplc="22229101" w:tentative="1">
      <w:start w:val="1"/>
      <w:numFmt w:val="lowerLetter"/>
      <w:lvlText w:val="%5."/>
      <w:lvlJc w:val="left"/>
      <w:pPr>
        <w:ind w:left="3600" w:hanging="360"/>
      </w:pPr>
    </w:lvl>
    <w:lvl w:ilvl="5" w:tplc="22229101" w:tentative="1">
      <w:start w:val="1"/>
      <w:numFmt w:val="lowerRoman"/>
      <w:lvlText w:val="%6."/>
      <w:lvlJc w:val="right"/>
      <w:pPr>
        <w:ind w:left="4320" w:hanging="180"/>
      </w:pPr>
    </w:lvl>
    <w:lvl w:ilvl="6" w:tplc="22229101" w:tentative="1">
      <w:start w:val="1"/>
      <w:numFmt w:val="decimal"/>
      <w:lvlText w:val="%7."/>
      <w:lvlJc w:val="left"/>
      <w:pPr>
        <w:ind w:left="5040" w:hanging="360"/>
      </w:pPr>
    </w:lvl>
    <w:lvl w:ilvl="7" w:tplc="22229101" w:tentative="1">
      <w:start w:val="1"/>
      <w:numFmt w:val="lowerLetter"/>
      <w:lvlText w:val="%8."/>
      <w:lvlJc w:val="left"/>
      <w:pPr>
        <w:ind w:left="5760" w:hanging="360"/>
      </w:pPr>
    </w:lvl>
    <w:lvl w:ilvl="8" w:tplc="2222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7">
    <w:multiLevelType w:val="hybridMultilevel"/>
    <w:lvl w:ilvl="0" w:tplc="51208709">
      <w:start w:val="1"/>
      <w:numFmt w:val="decimal"/>
      <w:lvlText w:val="%1."/>
      <w:lvlJc w:val="left"/>
      <w:pPr>
        <w:ind w:left="720" w:hanging="360"/>
      </w:pPr>
    </w:lvl>
    <w:lvl w:ilvl="1" w:tplc="51208709" w:tentative="1">
      <w:start w:val="1"/>
      <w:numFmt w:val="lowerLetter"/>
      <w:lvlText w:val="%2."/>
      <w:lvlJc w:val="left"/>
      <w:pPr>
        <w:ind w:left="1440" w:hanging="360"/>
      </w:pPr>
    </w:lvl>
    <w:lvl w:ilvl="2" w:tplc="51208709" w:tentative="1">
      <w:start w:val="1"/>
      <w:numFmt w:val="lowerRoman"/>
      <w:lvlText w:val="%3."/>
      <w:lvlJc w:val="right"/>
      <w:pPr>
        <w:ind w:left="2160" w:hanging="180"/>
      </w:pPr>
    </w:lvl>
    <w:lvl w:ilvl="3" w:tplc="51208709" w:tentative="1">
      <w:start w:val="1"/>
      <w:numFmt w:val="decimal"/>
      <w:lvlText w:val="%4."/>
      <w:lvlJc w:val="left"/>
      <w:pPr>
        <w:ind w:left="2880" w:hanging="360"/>
      </w:pPr>
    </w:lvl>
    <w:lvl w:ilvl="4" w:tplc="51208709" w:tentative="1">
      <w:start w:val="1"/>
      <w:numFmt w:val="lowerLetter"/>
      <w:lvlText w:val="%5."/>
      <w:lvlJc w:val="left"/>
      <w:pPr>
        <w:ind w:left="3600" w:hanging="360"/>
      </w:pPr>
    </w:lvl>
    <w:lvl w:ilvl="5" w:tplc="51208709" w:tentative="1">
      <w:start w:val="1"/>
      <w:numFmt w:val="lowerRoman"/>
      <w:lvlText w:val="%6."/>
      <w:lvlJc w:val="right"/>
      <w:pPr>
        <w:ind w:left="4320" w:hanging="180"/>
      </w:pPr>
    </w:lvl>
    <w:lvl w:ilvl="6" w:tplc="51208709" w:tentative="1">
      <w:start w:val="1"/>
      <w:numFmt w:val="decimal"/>
      <w:lvlText w:val="%7."/>
      <w:lvlJc w:val="left"/>
      <w:pPr>
        <w:ind w:left="5040" w:hanging="360"/>
      </w:pPr>
    </w:lvl>
    <w:lvl w:ilvl="7" w:tplc="51208709" w:tentative="1">
      <w:start w:val="1"/>
      <w:numFmt w:val="lowerLetter"/>
      <w:lvlText w:val="%8."/>
      <w:lvlJc w:val="left"/>
      <w:pPr>
        <w:ind w:left="5760" w:hanging="360"/>
      </w:pPr>
    </w:lvl>
    <w:lvl w:ilvl="8" w:tplc="5120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6">
    <w:multiLevelType w:val="hybridMultilevel"/>
    <w:lvl w:ilvl="0" w:tplc="38023794">
      <w:start w:val="1"/>
      <w:numFmt w:val="decimal"/>
      <w:lvlText w:val="%1."/>
      <w:lvlJc w:val="left"/>
      <w:pPr>
        <w:ind w:left="720" w:hanging="360"/>
      </w:pPr>
    </w:lvl>
    <w:lvl w:ilvl="1" w:tplc="38023794" w:tentative="1">
      <w:start w:val="1"/>
      <w:numFmt w:val="lowerLetter"/>
      <w:lvlText w:val="%2."/>
      <w:lvlJc w:val="left"/>
      <w:pPr>
        <w:ind w:left="1440" w:hanging="360"/>
      </w:pPr>
    </w:lvl>
    <w:lvl w:ilvl="2" w:tplc="38023794" w:tentative="1">
      <w:start w:val="1"/>
      <w:numFmt w:val="lowerRoman"/>
      <w:lvlText w:val="%3."/>
      <w:lvlJc w:val="right"/>
      <w:pPr>
        <w:ind w:left="2160" w:hanging="180"/>
      </w:pPr>
    </w:lvl>
    <w:lvl w:ilvl="3" w:tplc="38023794" w:tentative="1">
      <w:start w:val="1"/>
      <w:numFmt w:val="decimal"/>
      <w:lvlText w:val="%4."/>
      <w:lvlJc w:val="left"/>
      <w:pPr>
        <w:ind w:left="2880" w:hanging="360"/>
      </w:pPr>
    </w:lvl>
    <w:lvl w:ilvl="4" w:tplc="38023794" w:tentative="1">
      <w:start w:val="1"/>
      <w:numFmt w:val="lowerLetter"/>
      <w:lvlText w:val="%5."/>
      <w:lvlJc w:val="left"/>
      <w:pPr>
        <w:ind w:left="3600" w:hanging="360"/>
      </w:pPr>
    </w:lvl>
    <w:lvl w:ilvl="5" w:tplc="38023794" w:tentative="1">
      <w:start w:val="1"/>
      <w:numFmt w:val="lowerRoman"/>
      <w:lvlText w:val="%6."/>
      <w:lvlJc w:val="right"/>
      <w:pPr>
        <w:ind w:left="4320" w:hanging="180"/>
      </w:pPr>
    </w:lvl>
    <w:lvl w:ilvl="6" w:tplc="38023794" w:tentative="1">
      <w:start w:val="1"/>
      <w:numFmt w:val="decimal"/>
      <w:lvlText w:val="%7."/>
      <w:lvlJc w:val="left"/>
      <w:pPr>
        <w:ind w:left="5040" w:hanging="360"/>
      </w:pPr>
    </w:lvl>
    <w:lvl w:ilvl="7" w:tplc="38023794" w:tentative="1">
      <w:start w:val="1"/>
      <w:numFmt w:val="lowerLetter"/>
      <w:lvlText w:val="%8."/>
      <w:lvlJc w:val="left"/>
      <w:pPr>
        <w:ind w:left="5760" w:hanging="360"/>
      </w:pPr>
    </w:lvl>
    <w:lvl w:ilvl="8" w:tplc="3802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5">
    <w:multiLevelType w:val="hybridMultilevel"/>
    <w:lvl w:ilvl="0" w:tplc="95469238">
      <w:start w:val="1"/>
      <w:numFmt w:val="decimal"/>
      <w:lvlText w:val="%1."/>
      <w:lvlJc w:val="left"/>
      <w:pPr>
        <w:ind w:left="720" w:hanging="360"/>
      </w:pPr>
    </w:lvl>
    <w:lvl w:ilvl="1" w:tplc="95469238" w:tentative="1">
      <w:start w:val="1"/>
      <w:numFmt w:val="lowerLetter"/>
      <w:lvlText w:val="%2."/>
      <w:lvlJc w:val="left"/>
      <w:pPr>
        <w:ind w:left="1440" w:hanging="360"/>
      </w:pPr>
    </w:lvl>
    <w:lvl w:ilvl="2" w:tplc="95469238" w:tentative="1">
      <w:start w:val="1"/>
      <w:numFmt w:val="lowerRoman"/>
      <w:lvlText w:val="%3."/>
      <w:lvlJc w:val="right"/>
      <w:pPr>
        <w:ind w:left="2160" w:hanging="180"/>
      </w:pPr>
    </w:lvl>
    <w:lvl w:ilvl="3" w:tplc="95469238" w:tentative="1">
      <w:start w:val="1"/>
      <w:numFmt w:val="decimal"/>
      <w:lvlText w:val="%4."/>
      <w:lvlJc w:val="left"/>
      <w:pPr>
        <w:ind w:left="2880" w:hanging="360"/>
      </w:pPr>
    </w:lvl>
    <w:lvl w:ilvl="4" w:tplc="95469238" w:tentative="1">
      <w:start w:val="1"/>
      <w:numFmt w:val="lowerLetter"/>
      <w:lvlText w:val="%5."/>
      <w:lvlJc w:val="left"/>
      <w:pPr>
        <w:ind w:left="3600" w:hanging="360"/>
      </w:pPr>
    </w:lvl>
    <w:lvl w:ilvl="5" w:tplc="95469238" w:tentative="1">
      <w:start w:val="1"/>
      <w:numFmt w:val="lowerRoman"/>
      <w:lvlText w:val="%6."/>
      <w:lvlJc w:val="right"/>
      <w:pPr>
        <w:ind w:left="4320" w:hanging="180"/>
      </w:pPr>
    </w:lvl>
    <w:lvl w:ilvl="6" w:tplc="95469238" w:tentative="1">
      <w:start w:val="1"/>
      <w:numFmt w:val="decimal"/>
      <w:lvlText w:val="%7."/>
      <w:lvlJc w:val="left"/>
      <w:pPr>
        <w:ind w:left="5040" w:hanging="360"/>
      </w:pPr>
    </w:lvl>
    <w:lvl w:ilvl="7" w:tplc="95469238" w:tentative="1">
      <w:start w:val="1"/>
      <w:numFmt w:val="lowerLetter"/>
      <w:lvlText w:val="%8."/>
      <w:lvlJc w:val="left"/>
      <w:pPr>
        <w:ind w:left="5760" w:hanging="360"/>
      </w:pPr>
    </w:lvl>
    <w:lvl w:ilvl="8" w:tplc="9546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4">
    <w:multiLevelType w:val="hybridMultilevel"/>
    <w:lvl w:ilvl="0" w:tplc="65161182">
      <w:start w:val="1"/>
      <w:numFmt w:val="decimal"/>
      <w:lvlText w:val="%1."/>
      <w:lvlJc w:val="left"/>
      <w:pPr>
        <w:ind w:left="720" w:hanging="360"/>
      </w:pPr>
    </w:lvl>
    <w:lvl w:ilvl="1" w:tplc="65161182" w:tentative="1">
      <w:start w:val="1"/>
      <w:numFmt w:val="lowerLetter"/>
      <w:lvlText w:val="%2."/>
      <w:lvlJc w:val="left"/>
      <w:pPr>
        <w:ind w:left="1440" w:hanging="360"/>
      </w:pPr>
    </w:lvl>
    <w:lvl w:ilvl="2" w:tplc="65161182" w:tentative="1">
      <w:start w:val="1"/>
      <w:numFmt w:val="lowerRoman"/>
      <w:lvlText w:val="%3."/>
      <w:lvlJc w:val="right"/>
      <w:pPr>
        <w:ind w:left="2160" w:hanging="180"/>
      </w:pPr>
    </w:lvl>
    <w:lvl w:ilvl="3" w:tplc="65161182" w:tentative="1">
      <w:start w:val="1"/>
      <w:numFmt w:val="decimal"/>
      <w:lvlText w:val="%4."/>
      <w:lvlJc w:val="left"/>
      <w:pPr>
        <w:ind w:left="2880" w:hanging="360"/>
      </w:pPr>
    </w:lvl>
    <w:lvl w:ilvl="4" w:tplc="65161182" w:tentative="1">
      <w:start w:val="1"/>
      <w:numFmt w:val="lowerLetter"/>
      <w:lvlText w:val="%5."/>
      <w:lvlJc w:val="left"/>
      <w:pPr>
        <w:ind w:left="3600" w:hanging="360"/>
      </w:pPr>
    </w:lvl>
    <w:lvl w:ilvl="5" w:tplc="65161182" w:tentative="1">
      <w:start w:val="1"/>
      <w:numFmt w:val="lowerRoman"/>
      <w:lvlText w:val="%6."/>
      <w:lvlJc w:val="right"/>
      <w:pPr>
        <w:ind w:left="4320" w:hanging="180"/>
      </w:pPr>
    </w:lvl>
    <w:lvl w:ilvl="6" w:tplc="65161182" w:tentative="1">
      <w:start w:val="1"/>
      <w:numFmt w:val="decimal"/>
      <w:lvlText w:val="%7."/>
      <w:lvlJc w:val="left"/>
      <w:pPr>
        <w:ind w:left="5040" w:hanging="360"/>
      </w:pPr>
    </w:lvl>
    <w:lvl w:ilvl="7" w:tplc="65161182" w:tentative="1">
      <w:start w:val="1"/>
      <w:numFmt w:val="lowerLetter"/>
      <w:lvlText w:val="%8."/>
      <w:lvlJc w:val="left"/>
      <w:pPr>
        <w:ind w:left="5760" w:hanging="360"/>
      </w:pPr>
    </w:lvl>
    <w:lvl w:ilvl="8" w:tplc="6516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3">
    <w:multiLevelType w:val="hybridMultilevel"/>
    <w:lvl w:ilvl="0" w:tplc="61316588">
      <w:start w:val="1"/>
      <w:numFmt w:val="decimal"/>
      <w:lvlText w:val="%1."/>
      <w:lvlJc w:val="left"/>
      <w:pPr>
        <w:ind w:left="720" w:hanging="360"/>
      </w:pPr>
    </w:lvl>
    <w:lvl w:ilvl="1" w:tplc="61316588" w:tentative="1">
      <w:start w:val="1"/>
      <w:numFmt w:val="lowerLetter"/>
      <w:lvlText w:val="%2."/>
      <w:lvlJc w:val="left"/>
      <w:pPr>
        <w:ind w:left="1440" w:hanging="360"/>
      </w:pPr>
    </w:lvl>
    <w:lvl w:ilvl="2" w:tplc="61316588" w:tentative="1">
      <w:start w:val="1"/>
      <w:numFmt w:val="lowerRoman"/>
      <w:lvlText w:val="%3."/>
      <w:lvlJc w:val="right"/>
      <w:pPr>
        <w:ind w:left="2160" w:hanging="180"/>
      </w:pPr>
    </w:lvl>
    <w:lvl w:ilvl="3" w:tplc="61316588" w:tentative="1">
      <w:start w:val="1"/>
      <w:numFmt w:val="decimal"/>
      <w:lvlText w:val="%4."/>
      <w:lvlJc w:val="left"/>
      <w:pPr>
        <w:ind w:left="2880" w:hanging="360"/>
      </w:pPr>
    </w:lvl>
    <w:lvl w:ilvl="4" w:tplc="61316588" w:tentative="1">
      <w:start w:val="1"/>
      <w:numFmt w:val="lowerLetter"/>
      <w:lvlText w:val="%5."/>
      <w:lvlJc w:val="left"/>
      <w:pPr>
        <w:ind w:left="3600" w:hanging="360"/>
      </w:pPr>
    </w:lvl>
    <w:lvl w:ilvl="5" w:tplc="61316588" w:tentative="1">
      <w:start w:val="1"/>
      <w:numFmt w:val="lowerRoman"/>
      <w:lvlText w:val="%6."/>
      <w:lvlJc w:val="right"/>
      <w:pPr>
        <w:ind w:left="4320" w:hanging="180"/>
      </w:pPr>
    </w:lvl>
    <w:lvl w:ilvl="6" w:tplc="61316588" w:tentative="1">
      <w:start w:val="1"/>
      <w:numFmt w:val="decimal"/>
      <w:lvlText w:val="%7."/>
      <w:lvlJc w:val="left"/>
      <w:pPr>
        <w:ind w:left="5040" w:hanging="360"/>
      </w:pPr>
    </w:lvl>
    <w:lvl w:ilvl="7" w:tplc="61316588" w:tentative="1">
      <w:start w:val="1"/>
      <w:numFmt w:val="lowerLetter"/>
      <w:lvlText w:val="%8."/>
      <w:lvlJc w:val="left"/>
      <w:pPr>
        <w:ind w:left="5760" w:hanging="360"/>
      </w:pPr>
    </w:lvl>
    <w:lvl w:ilvl="8" w:tplc="6131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2">
    <w:multiLevelType w:val="hybridMultilevel"/>
    <w:lvl w:ilvl="0" w:tplc="97044166">
      <w:start w:val="1"/>
      <w:numFmt w:val="decimal"/>
      <w:lvlText w:val="%1."/>
      <w:lvlJc w:val="left"/>
      <w:pPr>
        <w:ind w:left="720" w:hanging="360"/>
      </w:pPr>
    </w:lvl>
    <w:lvl w:ilvl="1" w:tplc="97044166" w:tentative="1">
      <w:start w:val="1"/>
      <w:numFmt w:val="lowerLetter"/>
      <w:lvlText w:val="%2."/>
      <w:lvlJc w:val="left"/>
      <w:pPr>
        <w:ind w:left="1440" w:hanging="360"/>
      </w:pPr>
    </w:lvl>
    <w:lvl w:ilvl="2" w:tplc="97044166" w:tentative="1">
      <w:start w:val="1"/>
      <w:numFmt w:val="lowerRoman"/>
      <w:lvlText w:val="%3."/>
      <w:lvlJc w:val="right"/>
      <w:pPr>
        <w:ind w:left="2160" w:hanging="180"/>
      </w:pPr>
    </w:lvl>
    <w:lvl w:ilvl="3" w:tplc="97044166" w:tentative="1">
      <w:start w:val="1"/>
      <w:numFmt w:val="decimal"/>
      <w:lvlText w:val="%4."/>
      <w:lvlJc w:val="left"/>
      <w:pPr>
        <w:ind w:left="2880" w:hanging="360"/>
      </w:pPr>
    </w:lvl>
    <w:lvl w:ilvl="4" w:tplc="97044166" w:tentative="1">
      <w:start w:val="1"/>
      <w:numFmt w:val="lowerLetter"/>
      <w:lvlText w:val="%5."/>
      <w:lvlJc w:val="left"/>
      <w:pPr>
        <w:ind w:left="3600" w:hanging="360"/>
      </w:pPr>
    </w:lvl>
    <w:lvl w:ilvl="5" w:tplc="97044166" w:tentative="1">
      <w:start w:val="1"/>
      <w:numFmt w:val="lowerRoman"/>
      <w:lvlText w:val="%6."/>
      <w:lvlJc w:val="right"/>
      <w:pPr>
        <w:ind w:left="4320" w:hanging="180"/>
      </w:pPr>
    </w:lvl>
    <w:lvl w:ilvl="6" w:tplc="97044166" w:tentative="1">
      <w:start w:val="1"/>
      <w:numFmt w:val="decimal"/>
      <w:lvlText w:val="%7."/>
      <w:lvlJc w:val="left"/>
      <w:pPr>
        <w:ind w:left="5040" w:hanging="360"/>
      </w:pPr>
    </w:lvl>
    <w:lvl w:ilvl="7" w:tplc="97044166" w:tentative="1">
      <w:start w:val="1"/>
      <w:numFmt w:val="lowerLetter"/>
      <w:lvlText w:val="%8."/>
      <w:lvlJc w:val="left"/>
      <w:pPr>
        <w:ind w:left="5760" w:hanging="360"/>
      </w:pPr>
    </w:lvl>
    <w:lvl w:ilvl="8" w:tplc="9704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1">
    <w:multiLevelType w:val="hybridMultilevel"/>
    <w:lvl w:ilvl="0" w:tplc="79858934">
      <w:start w:val="1"/>
      <w:numFmt w:val="decimal"/>
      <w:lvlText w:val="%1."/>
      <w:lvlJc w:val="left"/>
      <w:pPr>
        <w:ind w:left="720" w:hanging="360"/>
      </w:pPr>
    </w:lvl>
    <w:lvl w:ilvl="1" w:tplc="79858934" w:tentative="1">
      <w:start w:val="1"/>
      <w:numFmt w:val="lowerLetter"/>
      <w:lvlText w:val="%2."/>
      <w:lvlJc w:val="left"/>
      <w:pPr>
        <w:ind w:left="1440" w:hanging="360"/>
      </w:pPr>
    </w:lvl>
    <w:lvl w:ilvl="2" w:tplc="79858934" w:tentative="1">
      <w:start w:val="1"/>
      <w:numFmt w:val="lowerRoman"/>
      <w:lvlText w:val="%3."/>
      <w:lvlJc w:val="right"/>
      <w:pPr>
        <w:ind w:left="2160" w:hanging="180"/>
      </w:pPr>
    </w:lvl>
    <w:lvl w:ilvl="3" w:tplc="79858934" w:tentative="1">
      <w:start w:val="1"/>
      <w:numFmt w:val="decimal"/>
      <w:lvlText w:val="%4."/>
      <w:lvlJc w:val="left"/>
      <w:pPr>
        <w:ind w:left="2880" w:hanging="360"/>
      </w:pPr>
    </w:lvl>
    <w:lvl w:ilvl="4" w:tplc="79858934" w:tentative="1">
      <w:start w:val="1"/>
      <w:numFmt w:val="lowerLetter"/>
      <w:lvlText w:val="%5."/>
      <w:lvlJc w:val="left"/>
      <w:pPr>
        <w:ind w:left="3600" w:hanging="360"/>
      </w:pPr>
    </w:lvl>
    <w:lvl w:ilvl="5" w:tplc="79858934" w:tentative="1">
      <w:start w:val="1"/>
      <w:numFmt w:val="lowerRoman"/>
      <w:lvlText w:val="%6."/>
      <w:lvlJc w:val="right"/>
      <w:pPr>
        <w:ind w:left="4320" w:hanging="180"/>
      </w:pPr>
    </w:lvl>
    <w:lvl w:ilvl="6" w:tplc="79858934" w:tentative="1">
      <w:start w:val="1"/>
      <w:numFmt w:val="decimal"/>
      <w:lvlText w:val="%7."/>
      <w:lvlJc w:val="left"/>
      <w:pPr>
        <w:ind w:left="5040" w:hanging="360"/>
      </w:pPr>
    </w:lvl>
    <w:lvl w:ilvl="7" w:tplc="79858934" w:tentative="1">
      <w:start w:val="1"/>
      <w:numFmt w:val="lowerLetter"/>
      <w:lvlText w:val="%8."/>
      <w:lvlJc w:val="left"/>
      <w:pPr>
        <w:ind w:left="5760" w:hanging="360"/>
      </w:pPr>
    </w:lvl>
    <w:lvl w:ilvl="8" w:tplc="7985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0">
    <w:multiLevelType w:val="hybridMultilevel"/>
    <w:lvl w:ilvl="0" w:tplc="23437869">
      <w:start w:val="1"/>
      <w:numFmt w:val="decimal"/>
      <w:lvlText w:val="%1."/>
      <w:lvlJc w:val="left"/>
      <w:pPr>
        <w:ind w:left="720" w:hanging="360"/>
      </w:pPr>
    </w:lvl>
    <w:lvl w:ilvl="1" w:tplc="23437869" w:tentative="1">
      <w:start w:val="1"/>
      <w:numFmt w:val="lowerLetter"/>
      <w:lvlText w:val="%2."/>
      <w:lvlJc w:val="left"/>
      <w:pPr>
        <w:ind w:left="1440" w:hanging="360"/>
      </w:pPr>
    </w:lvl>
    <w:lvl w:ilvl="2" w:tplc="23437869" w:tentative="1">
      <w:start w:val="1"/>
      <w:numFmt w:val="lowerRoman"/>
      <w:lvlText w:val="%3."/>
      <w:lvlJc w:val="right"/>
      <w:pPr>
        <w:ind w:left="2160" w:hanging="180"/>
      </w:pPr>
    </w:lvl>
    <w:lvl w:ilvl="3" w:tplc="23437869" w:tentative="1">
      <w:start w:val="1"/>
      <w:numFmt w:val="decimal"/>
      <w:lvlText w:val="%4."/>
      <w:lvlJc w:val="left"/>
      <w:pPr>
        <w:ind w:left="2880" w:hanging="360"/>
      </w:pPr>
    </w:lvl>
    <w:lvl w:ilvl="4" w:tplc="23437869" w:tentative="1">
      <w:start w:val="1"/>
      <w:numFmt w:val="lowerLetter"/>
      <w:lvlText w:val="%5."/>
      <w:lvlJc w:val="left"/>
      <w:pPr>
        <w:ind w:left="3600" w:hanging="360"/>
      </w:pPr>
    </w:lvl>
    <w:lvl w:ilvl="5" w:tplc="23437869" w:tentative="1">
      <w:start w:val="1"/>
      <w:numFmt w:val="lowerRoman"/>
      <w:lvlText w:val="%6."/>
      <w:lvlJc w:val="right"/>
      <w:pPr>
        <w:ind w:left="4320" w:hanging="180"/>
      </w:pPr>
    </w:lvl>
    <w:lvl w:ilvl="6" w:tplc="23437869" w:tentative="1">
      <w:start w:val="1"/>
      <w:numFmt w:val="decimal"/>
      <w:lvlText w:val="%7."/>
      <w:lvlJc w:val="left"/>
      <w:pPr>
        <w:ind w:left="5040" w:hanging="360"/>
      </w:pPr>
    </w:lvl>
    <w:lvl w:ilvl="7" w:tplc="23437869" w:tentative="1">
      <w:start w:val="1"/>
      <w:numFmt w:val="lowerLetter"/>
      <w:lvlText w:val="%8."/>
      <w:lvlJc w:val="left"/>
      <w:pPr>
        <w:ind w:left="5760" w:hanging="360"/>
      </w:pPr>
    </w:lvl>
    <w:lvl w:ilvl="8" w:tplc="2343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9">
    <w:multiLevelType w:val="hybridMultilevel"/>
    <w:lvl w:ilvl="0" w:tplc="49426794">
      <w:start w:val="1"/>
      <w:numFmt w:val="decimal"/>
      <w:lvlText w:val="%1."/>
      <w:lvlJc w:val="left"/>
      <w:pPr>
        <w:ind w:left="720" w:hanging="360"/>
      </w:pPr>
    </w:lvl>
    <w:lvl w:ilvl="1" w:tplc="49426794" w:tentative="1">
      <w:start w:val="1"/>
      <w:numFmt w:val="lowerLetter"/>
      <w:lvlText w:val="%2."/>
      <w:lvlJc w:val="left"/>
      <w:pPr>
        <w:ind w:left="1440" w:hanging="360"/>
      </w:pPr>
    </w:lvl>
    <w:lvl w:ilvl="2" w:tplc="49426794" w:tentative="1">
      <w:start w:val="1"/>
      <w:numFmt w:val="lowerRoman"/>
      <w:lvlText w:val="%3."/>
      <w:lvlJc w:val="right"/>
      <w:pPr>
        <w:ind w:left="2160" w:hanging="180"/>
      </w:pPr>
    </w:lvl>
    <w:lvl w:ilvl="3" w:tplc="49426794" w:tentative="1">
      <w:start w:val="1"/>
      <w:numFmt w:val="decimal"/>
      <w:lvlText w:val="%4."/>
      <w:lvlJc w:val="left"/>
      <w:pPr>
        <w:ind w:left="2880" w:hanging="360"/>
      </w:pPr>
    </w:lvl>
    <w:lvl w:ilvl="4" w:tplc="49426794" w:tentative="1">
      <w:start w:val="1"/>
      <w:numFmt w:val="lowerLetter"/>
      <w:lvlText w:val="%5."/>
      <w:lvlJc w:val="left"/>
      <w:pPr>
        <w:ind w:left="3600" w:hanging="360"/>
      </w:pPr>
    </w:lvl>
    <w:lvl w:ilvl="5" w:tplc="49426794" w:tentative="1">
      <w:start w:val="1"/>
      <w:numFmt w:val="lowerRoman"/>
      <w:lvlText w:val="%6."/>
      <w:lvlJc w:val="right"/>
      <w:pPr>
        <w:ind w:left="4320" w:hanging="180"/>
      </w:pPr>
    </w:lvl>
    <w:lvl w:ilvl="6" w:tplc="49426794" w:tentative="1">
      <w:start w:val="1"/>
      <w:numFmt w:val="decimal"/>
      <w:lvlText w:val="%7."/>
      <w:lvlJc w:val="left"/>
      <w:pPr>
        <w:ind w:left="5040" w:hanging="360"/>
      </w:pPr>
    </w:lvl>
    <w:lvl w:ilvl="7" w:tplc="49426794" w:tentative="1">
      <w:start w:val="1"/>
      <w:numFmt w:val="lowerLetter"/>
      <w:lvlText w:val="%8."/>
      <w:lvlJc w:val="left"/>
      <w:pPr>
        <w:ind w:left="5760" w:hanging="360"/>
      </w:pPr>
    </w:lvl>
    <w:lvl w:ilvl="8" w:tplc="4942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8">
    <w:multiLevelType w:val="hybridMultilevel"/>
    <w:lvl w:ilvl="0" w:tplc="90645765">
      <w:start w:val="1"/>
      <w:numFmt w:val="decimal"/>
      <w:lvlText w:val="%1."/>
      <w:lvlJc w:val="left"/>
      <w:pPr>
        <w:ind w:left="720" w:hanging="360"/>
      </w:pPr>
    </w:lvl>
    <w:lvl w:ilvl="1" w:tplc="90645765" w:tentative="1">
      <w:start w:val="1"/>
      <w:numFmt w:val="lowerLetter"/>
      <w:lvlText w:val="%2."/>
      <w:lvlJc w:val="left"/>
      <w:pPr>
        <w:ind w:left="1440" w:hanging="360"/>
      </w:pPr>
    </w:lvl>
    <w:lvl w:ilvl="2" w:tplc="90645765" w:tentative="1">
      <w:start w:val="1"/>
      <w:numFmt w:val="lowerRoman"/>
      <w:lvlText w:val="%3."/>
      <w:lvlJc w:val="right"/>
      <w:pPr>
        <w:ind w:left="2160" w:hanging="180"/>
      </w:pPr>
    </w:lvl>
    <w:lvl w:ilvl="3" w:tplc="90645765" w:tentative="1">
      <w:start w:val="1"/>
      <w:numFmt w:val="decimal"/>
      <w:lvlText w:val="%4."/>
      <w:lvlJc w:val="left"/>
      <w:pPr>
        <w:ind w:left="2880" w:hanging="360"/>
      </w:pPr>
    </w:lvl>
    <w:lvl w:ilvl="4" w:tplc="90645765" w:tentative="1">
      <w:start w:val="1"/>
      <w:numFmt w:val="lowerLetter"/>
      <w:lvlText w:val="%5."/>
      <w:lvlJc w:val="left"/>
      <w:pPr>
        <w:ind w:left="3600" w:hanging="360"/>
      </w:pPr>
    </w:lvl>
    <w:lvl w:ilvl="5" w:tplc="90645765" w:tentative="1">
      <w:start w:val="1"/>
      <w:numFmt w:val="lowerRoman"/>
      <w:lvlText w:val="%6."/>
      <w:lvlJc w:val="right"/>
      <w:pPr>
        <w:ind w:left="4320" w:hanging="180"/>
      </w:pPr>
    </w:lvl>
    <w:lvl w:ilvl="6" w:tplc="90645765" w:tentative="1">
      <w:start w:val="1"/>
      <w:numFmt w:val="decimal"/>
      <w:lvlText w:val="%7."/>
      <w:lvlJc w:val="left"/>
      <w:pPr>
        <w:ind w:left="5040" w:hanging="360"/>
      </w:pPr>
    </w:lvl>
    <w:lvl w:ilvl="7" w:tplc="90645765" w:tentative="1">
      <w:start w:val="1"/>
      <w:numFmt w:val="lowerLetter"/>
      <w:lvlText w:val="%8."/>
      <w:lvlJc w:val="left"/>
      <w:pPr>
        <w:ind w:left="5760" w:hanging="360"/>
      </w:pPr>
    </w:lvl>
    <w:lvl w:ilvl="8" w:tplc="9064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7">
    <w:multiLevelType w:val="hybridMultilevel"/>
    <w:lvl w:ilvl="0" w:tplc="22220054">
      <w:start w:val="1"/>
      <w:numFmt w:val="decimal"/>
      <w:lvlText w:val="%1."/>
      <w:lvlJc w:val="left"/>
      <w:pPr>
        <w:ind w:left="720" w:hanging="360"/>
      </w:pPr>
    </w:lvl>
    <w:lvl w:ilvl="1" w:tplc="22220054" w:tentative="1">
      <w:start w:val="1"/>
      <w:numFmt w:val="lowerLetter"/>
      <w:lvlText w:val="%2."/>
      <w:lvlJc w:val="left"/>
      <w:pPr>
        <w:ind w:left="1440" w:hanging="360"/>
      </w:pPr>
    </w:lvl>
    <w:lvl w:ilvl="2" w:tplc="22220054" w:tentative="1">
      <w:start w:val="1"/>
      <w:numFmt w:val="lowerRoman"/>
      <w:lvlText w:val="%3."/>
      <w:lvlJc w:val="right"/>
      <w:pPr>
        <w:ind w:left="2160" w:hanging="180"/>
      </w:pPr>
    </w:lvl>
    <w:lvl w:ilvl="3" w:tplc="22220054" w:tentative="1">
      <w:start w:val="1"/>
      <w:numFmt w:val="decimal"/>
      <w:lvlText w:val="%4."/>
      <w:lvlJc w:val="left"/>
      <w:pPr>
        <w:ind w:left="2880" w:hanging="360"/>
      </w:pPr>
    </w:lvl>
    <w:lvl w:ilvl="4" w:tplc="22220054" w:tentative="1">
      <w:start w:val="1"/>
      <w:numFmt w:val="lowerLetter"/>
      <w:lvlText w:val="%5."/>
      <w:lvlJc w:val="left"/>
      <w:pPr>
        <w:ind w:left="3600" w:hanging="360"/>
      </w:pPr>
    </w:lvl>
    <w:lvl w:ilvl="5" w:tplc="22220054" w:tentative="1">
      <w:start w:val="1"/>
      <w:numFmt w:val="lowerRoman"/>
      <w:lvlText w:val="%6."/>
      <w:lvlJc w:val="right"/>
      <w:pPr>
        <w:ind w:left="4320" w:hanging="180"/>
      </w:pPr>
    </w:lvl>
    <w:lvl w:ilvl="6" w:tplc="22220054" w:tentative="1">
      <w:start w:val="1"/>
      <w:numFmt w:val="decimal"/>
      <w:lvlText w:val="%7."/>
      <w:lvlJc w:val="left"/>
      <w:pPr>
        <w:ind w:left="5040" w:hanging="360"/>
      </w:pPr>
    </w:lvl>
    <w:lvl w:ilvl="7" w:tplc="22220054" w:tentative="1">
      <w:start w:val="1"/>
      <w:numFmt w:val="lowerLetter"/>
      <w:lvlText w:val="%8."/>
      <w:lvlJc w:val="left"/>
      <w:pPr>
        <w:ind w:left="5760" w:hanging="360"/>
      </w:pPr>
    </w:lvl>
    <w:lvl w:ilvl="8" w:tplc="2222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6">
    <w:multiLevelType w:val="hybridMultilevel"/>
    <w:lvl w:ilvl="0" w:tplc="36414902">
      <w:start w:val="1"/>
      <w:numFmt w:val="decimal"/>
      <w:lvlText w:val="%1."/>
      <w:lvlJc w:val="left"/>
      <w:pPr>
        <w:ind w:left="720" w:hanging="360"/>
      </w:pPr>
    </w:lvl>
    <w:lvl w:ilvl="1" w:tplc="36414902" w:tentative="1">
      <w:start w:val="1"/>
      <w:numFmt w:val="lowerLetter"/>
      <w:lvlText w:val="%2."/>
      <w:lvlJc w:val="left"/>
      <w:pPr>
        <w:ind w:left="1440" w:hanging="360"/>
      </w:pPr>
    </w:lvl>
    <w:lvl w:ilvl="2" w:tplc="36414902" w:tentative="1">
      <w:start w:val="1"/>
      <w:numFmt w:val="lowerRoman"/>
      <w:lvlText w:val="%3."/>
      <w:lvlJc w:val="right"/>
      <w:pPr>
        <w:ind w:left="2160" w:hanging="180"/>
      </w:pPr>
    </w:lvl>
    <w:lvl w:ilvl="3" w:tplc="36414902" w:tentative="1">
      <w:start w:val="1"/>
      <w:numFmt w:val="decimal"/>
      <w:lvlText w:val="%4."/>
      <w:lvlJc w:val="left"/>
      <w:pPr>
        <w:ind w:left="2880" w:hanging="360"/>
      </w:pPr>
    </w:lvl>
    <w:lvl w:ilvl="4" w:tplc="36414902" w:tentative="1">
      <w:start w:val="1"/>
      <w:numFmt w:val="lowerLetter"/>
      <w:lvlText w:val="%5."/>
      <w:lvlJc w:val="left"/>
      <w:pPr>
        <w:ind w:left="3600" w:hanging="360"/>
      </w:pPr>
    </w:lvl>
    <w:lvl w:ilvl="5" w:tplc="36414902" w:tentative="1">
      <w:start w:val="1"/>
      <w:numFmt w:val="lowerRoman"/>
      <w:lvlText w:val="%6."/>
      <w:lvlJc w:val="right"/>
      <w:pPr>
        <w:ind w:left="4320" w:hanging="180"/>
      </w:pPr>
    </w:lvl>
    <w:lvl w:ilvl="6" w:tplc="36414902" w:tentative="1">
      <w:start w:val="1"/>
      <w:numFmt w:val="decimal"/>
      <w:lvlText w:val="%7."/>
      <w:lvlJc w:val="left"/>
      <w:pPr>
        <w:ind w:left="5040" w:hanging="360"/>
      </w:pPr>
    </w:lvl>
    <w:lvl w:ilvl="7" w:tplc="36414902" w:tentative="1">
      <w:start w:val="1"/>
      <w:numFmt w:val="lowerLetter"/>
      <w:lvlText w:val="%8."/>
      <w:lvlJc w:val="left"/>
      <w:pPr>
        <w:ind w:left="5760" w:hanging="360"/>
      </w:pPr>
    </w:lvl>
    <w:lvl w:ilvl="8" w:tplc="3641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5">
    <w:multiLevelType w:val="hybridMultilevel"/>
    <w:lvl w:ilvl="0" w:tplc="12206626">
      <w:start w:val="1"/>
      <w:numFmt w:val="decimal"/>
      <w:lvlText w:val="%1."/>
      <w:lvlJc w:val="left"/>
      <w:pPr>
        <w:ind w:left="720" w:hanging="360"/>
      </w:pPr>
    </w:lvl>
    <w:lvl w:ilvl="1" w:tplc="12206626" w:tentative="1">
      <w:start w:val="1"/>
      <w:numFmt w:val="lowerLetter"/>
      <w:lvlText w:val="%2."/>
      <w:lvlJc w:val="left"/>
      <w:pPr>
        <w:ind w:left="1440" w:hanging="360"/>
      </w:pPr>
    </w:lvl>
    <w:lvl w:ilvl="2" w:tplc="12206626" w:tentative="1">
      <w:start w:val="1"/>
      <w:numFmt w:val="lowerRoman"/>
      <w:lvlText w:val="%3."/>
      <w:lvlJc w:val="right"/>
      <w:pPr>
        <w:ind w:left="2160" w:hanging="180"/>
      </w:pPr>
    </w:lvl>
    <w:lvl w:ilvl="3" w:tplc="12206626" w:tentative="1">
      <w:start w:val="1"/>
      <w:numFmt w:val="decimal"/>
      <w:lvlText w:val="%4."/>
      <w:lvlJc w:val="left"/>
      <w:pPr>
        <w:ind w:left="2880" w:hanging="360"/>
      </w:pPr>
    </w:lvl>
    <w:lvl w:ilvl="4" w:tplc="12206626" w:tentative="1">
      <w:start w:val="1"/>
      <w:numFmt w:val="lowerLetter"/>
      <w:lvlText w:val="%5."/>
      <w:lvlJc w:val="left"/>
      <w:pPr>
        <w:ind w:left="3600" w:hanging="360"/>
      </w:pPr>
    </w:lvl>
    <w:lvl w:ilvl="5" w:tplc="12206626" w:tentative="1">
      <w:start w:val="1"/>
      <w:numFmt w:val="lowerRoman"/>
      <w:lvlText w:val="%6."/>
      <w:lvlJc w:val="right"/>
      <w:pPr>
        <w:ind w:left="4320" w:hanging="180"/>
      </w:pPr>
    </w:lvl>
    <w:lvl w:ilvl="6" w:tplc="12206626" w:tentative="1">
      <w:start w:val="1"/>
      <w:numFmt w:val="decimal"/>
      <w:lvlText w:val="%7."/>
      <w:lvlJc w:val="left"/>
      <w:pPr>
        <w:ind w:left="5040" w:hanging="360"/>
      </w:pPr>
    </w:lvl>
    <w:lvl w:ilvl="7" w:tplc="12206626" w:tentative="1">
      <w:start w:val="1"/>
      <w:numFmt w:val="lowerLetter"/>
      <w:lvlText w:val="%8."/>
      <w:lvlJc w:val="left"/>
      <w:pPr>
        <w:ind w:left="5760" w:hanging="360"/>
      </w:pPr>
    </w:lvl>
    <w:lvl w:ilvl="8" w:tplc="1220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4">
    <w:multiLevelType w:val="hybridMultilevel"/>
    <w:lvl w:ilvl="0" w:tplc="81554450">
      <w:start w:val="1"/>
      <w:numFmt w:val="decimal"/>
      <w:lvlText w:val="%1."/>
      <w:lvlJc w:val="left"/>
      <w:pPr>
        <w:ind w:left="720" w:hanging="360"/>
      </w:pPr>
    </w:lvl>
    <w:lvl w:ilvl="1" w:tplc="81554450" w:tentative="1">
      <w:start w:val="1"/>
      <w:numFmt w:val="lowerLetter"/>
      <w:lvlText w:val="%2."/>
      <w:lvlJc w:val="left"/>
      <w:pPr>
        <w:ind w:left="1440" w:hanging="360"/>
      </w:pPr>
    </w:lvl>
    <w:lvl w:ilvl="2" w:tplc="81554450" w:tentative="1">
      <w:start w:val="1"/>
      <w:numFmt w:val="lowerRoman"/>
      <w:lvlText w:val="%3."/>
      <w:lvlJc w:val="right"/>
      <w:pPr>
        <w:ind w:left="2160" w:hanging="180"/>
      </w:pPr>
    </w:lvl>
    <w:lvl w:ilvl="3" w:tplc="81554450" w:tentative="1">
      <w:start w:val="1"/>
      <w:numFmt w:val="decimal"/>
      <w:lvlText w:val="%4."/>
      <w:lvlJc w:val="left"/>
      <w:pPr>
        <w:ind w:left="2880" w:hanging="360"/>
      </w:pPr>
    </w:lvl>
    <w:lvl w:ilvl="4" w:tplc="81554450" w:tentative="1">
      <w:start w:val="1"/>
      <w:numFmt w:val="lowerLetter"/>
      <w:lvlText w:val="%5."/>
      <w:lvlJc w:val="left"/>
      <w:pPr>
        <w:ind w:left="3600" w:hanging="360"/>
      </w:pPr>
    </w:lvl>
    <w:lvl w:ilvl="5" w:tplc="81554450" w:tentative="1">
      <w:start w:val="1"/>
      <w:numFmt w:val="lowerRoman"/>
      <w:lvlText w:val="%6."/>
      <w:lvlJc w:val="right"/>
      <w:pPr>
        <w:ind w:left="4320" w:hanging="180"/>
      </w:pPr>
    </w:lvl>
    <w:lvl w:ilvl="6" w:tplc="81554450" w:tentative="1">
      <w:start w:val="1"/>
      <w:numFmt w:val="decimal"/>
      <w:lvlText w:val="%7."/>
      <w:lvlJc w:val="left"/>
      <w:pPr>
        <w:ind w:left="5040" w:hanging="360"/>
      </w:pPr>
    </w:lvl>
    <w:lvl w:ilvl="7" w:tplc="81554450" w:tentative="1">
      <w:start w:val="1"/>
      <w:numFmt w:val="lowerLetter"/>
      <w:lvlText w:val="%8."/>
      <w:lvlJc w:val="left"/>
      <w:pPr>
        <w:ind w:left="5760" w:hanging="360"/>
      </w:pPr>
    </w:lvl>
    <w:lvl w:ilvl="8" w:tplc="8155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3">
    <w:multiLevelType w:val="hybridMultilevel"/>
    <w:lvl w:ilvl="0" w:tplc="36910299">
      <w:start w:val="1"/>
      <w:numFmt w:val="decimal"/>
      <w:lvlText w:val="%1."/>
      <w:lvlJc w:val="left"/>
      <w:pPr>
        <w:ind w:left="720" w:hanging="360"/>
      </w:pPr>
    </w:lvl>
    <w:lvl w:ilvl="1" w:tplc="36910299" w:tentative="1">
      <w:start w:val="1"/>
      <w:numFmt w:val="lowerLetter"/>
      <w:lvlText w:val="%2."/>
      <w:lvlJc w:val="left"/>
      <w:pPr>
        <w:ind w:left="1440" w:hanging="360"/>
      </w:pPr>
    </w:lvl>
    <w:lvl w:ilvl="2" w:tplc="36910299" w:tentative="1">
      <w:start w:val="1"/>
      <w:numFmt w:val="lowerRoman"/>
      <w:lvlText w:val="%3."/>
      <w:lvlJc w:val="right"/>
      <w:pPr>
        <w:ind w:left="2160" w:hanging="180"/>
      </w:pPr>
    </w:lvl>
    <w:lvl w:ilvl="3" w:tplc="36910299" w:tentative="1">
      <w:start w:val="1"/>
      <w:numFmt w:val="decimal"/>
      <w:lvlText w:val="%4."/>
      <w:lvlJc w:val="left"/>
      <w:pPr>
        <w:ind w:left="2880" w:hanging="360"/>
      </w:pPr>
    </w:lvl>
    <w:lvl w:ilvl="4" w:tplc="36910299" w:tentative="1">
      <w:start w:val="1"/>
      <w:numFmt w:val="lowerLetter"/>
      <w:lvlText w:val="%5."/>
      <w:lvlJc w:val="left"/>
      <w:pPr>
        <w:ind w:left="3600" w:hanging="360"/>
      </w:pPr>
    </w:lvl>
    <w:lvl w:ilvl="5" w:tplc="36910299" w:tentative="1">
      <w:start w:val="1"/>
      <w:numFmt w:val="lowerRoman"/>
      <w:lvlText w:val="%6."/>
      <w:lvlJc w:val="right"/>
      <w:pPr>
        <w:ind w:left="4320" w:hanging="180"/>
      </w:pPr>
    </w:lvl>
    <w:lvl w:ilvl="6" w:tplc="36910299" w:tentative="1">
      <w:start w:val="1"/>
      <w:numFmt w:val="decimal"/>
      <w:lvlText w:val="%7."/>
      <w:lvlJc w:val="left"/>
      <w:pPr>
        <w:ind w:left="5040" w:hanging="360"/>
      </w:pPr>
    </w:lvl>
    <w:lvl w:ilvl="7" w:tplc="36910299" w:tentative="1">
      <w:start w:val="1"/>
      <w:numFmt w:val="lowerLetter"/>
      <w:lvlText w:val="%8."/>
      <w:lvlJc w:val="left"/>
      <w:pPr>
        <w:ind w:left="5760" w:hanging="360"/>
      </w:pPr>
    </w:lvl>
    <w:lvl w:ilvl="8" w:tplc="3691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2">
    <w:multiLevelType w:val="hybridMultilevel"/>
    <w:lvl w:ilvl="0" w:tplc="57471662">
      <w:start w:val="1"/>
      <w:numFmt w:val="decimal"/>
      <w:lvlText w:val="%1."/>
      <w:lvlJc w:val="left"/>
      <w:pPr>
        <w:ind w:left="720" w:hanging="360"/>
      </w:pPr>
    </w:lvl>
    <w:lvl w:ilvl="1" w:tplc="57471662" w:tentative="1">
      <w:start w:val="1"/>
      <w:numFmt w:val="lowerLetter"/>
      <w:lvlText w:val="%2."/>
      <w:lvlJc w:val="left"/>
      <w:pPr>
        <w:ind w:left="1440" w:hanging="360"/>
      </w:pPr>
    </w:lvl>
    <w:lvl w:ilvl="2" w:tplc="57471662" w:tentative="1">
      <w:start w:val="1"/>
      <w:numFmt w:val="lowerRoman"/>
      <w:lvlText w:val="%3."/>
      <w:lvlJc w:val="right"/>
      <w:pPr>
        <w:ind w:left="2160" w:hanging="180"/>
      </w:pPr>
    </w:lvl>
    <w:lvl w:ilvl="3" w:tplc="57471662" w:tentative="1">
      <w:start w:val="1"/>
      <w:numFmt w:val="decimal"/>
      <w:lvlText w:val="%4."/>
      <w:lvlJc w:val="left"/>
      <w:pPr>
        <w:ind w:left="2880" w:hanging="360"/>
      </w:pPr>
    </w:lvl>
    <w:lvl w:ilvl="4" w:tplc="57471662" w:tentative="1">
      <w:start w:val="1"/>
      <w:numFmt w:val="lowerLetter"/>
      <w:lvlText w:val="%5."/>
      <w:lvlJc w:val="left"/>
      <w:pPr>
        <w:ind w:left="3600" w:hanging="360"/>
      </w:pPr>
    </w:lvl>
    <w:lvl w:ilvl="5" w:tplc="57471662" w:tentative="1">
      <w:start w:val="1"/>
      <w:numFmt w:val="lowerRoman"/>
      <w:lvlText w:val="%6."/>
      <w:lvlJc w:val="right"/>
      <w:pPr>
        <w:ind w:left="4320" w:hanging="180"/>
      </w:pPr>
    </w:lvl>
    <w:lvl w:ilvl="6" w:tplc="57471662" w:tentative="1">
      <w:start w:val="1"/>
      <w:numFmt w:val="decimal"/>
      <w:lvlText w:val="%7."/>
      <w:lvlJc w:val="left"/>
      <w:pPr>
        <w:ind w:left="5040" w:hanging="360"/>
      </w:pPr>
    </w:lvl>
    <w:lvl w:ilvl="7" w:tplc="57471662" w:tentative="1">
      <w:start w:val="1"/>
      <w:numFmt w:val="lowerLetter"/>
      <w:lvlText w:val="%8."/>
      <w:lvlJc w:val="left"/>
      <w:pPr>
        <w:ind w:left="5760" w:hanging="360"/>
      </w:pPr>
    </w:lvl>
    <w:lvl w:ilvl="8" w:tplc="5747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1">
    <w:multiLevelType w:val="hybridMultilevel"/>
    <w:lvl w:ilvl="0" w:tplc="28897070">
      <w:start w:val="1"/>
      <w:numFmt w:val="decimal"/>
      <w:lvlText w:val="%1."/>
      <w:lvlJc w:val="left"/>
      <w:pPr>
        <w:ind w:left="720" w:hanging="360"/>
      </w:pPr>
    </w:lvl>
    <w:lvl w:ilvl="1" w:tplc="28897070" w:tentative="1">
      <w:start w:val="1"/>
      <w:numFmt w:val="lowerLetter"/>
      <w:lvlText w:val="%2."/>
      <w:lvlJc w:val="left"/>
      <w:pPr>
        <w:ind w:left="1440" w:hanging="360"/>
      </w:pPr>
    </w:lvl>
    <w:lvl w:ilvl="2" w:tplc="28897070" w:tentative="1">
      <w:start w:val="1"/>
      <w:numFmt w:val="lowerRoman"/>
      <w:lvlText w:val="%3."/>
      <w:lvlJc w:val="right"/>
      <w:pPr>
        <w:ind w:left="2160" w:hanging="180"/>
      </w:pPr>
    </w:lvl>
    <w:lvl w:ilvl="3" w:tplc="28897070" w:tentative="1">
      <w:start w:val="1"/>
      <w:numFmt w:val="decimal"/>
      <w:lvlText w:val="%4."/>
      <w:lvlJc w:val="left"/>
      <w:pPr>
        <w:ind w:left="2880" w:hanging="360"/>
      </w:pPr>
    </w:lvl>
    <w:lvl w:ilvl="4" w:tplc="28897070" w:tentative="1">
      <w:start w:val="1"/>
      <w:numFmt w:val="lowerLetter"/>
      <w:lvlText w:val="%5."/>
      <w:lvlJc w:val="left"/>
      <w:pPr>
        <w:ind w:left="3600" w:hanging="360"/>
      </w:pPr>
    </w:lvl>
    <w:lvl w:ilvl="5" w:tplc="28897070" w:tentative="1">
      <w:start w:val="1"/>
      <w:numFmt w:val="lowerRoman"/>
      <w:lvlText w:val="%6."/>
      <w:lvlJc w:val="right"/>
      <w:pPr>
        <w:ind w:left="4320" w:hanging="180"/>
      </w:pPr>
    </w:lvl>
    <w:lvl w:ilvl="6" w:tplc="28897070" w:tentative="1">
      <w:start w:val="1"/>
      <w:numFmt w:val="decimal"/>
      <w:lvlText w:val="%7."/>
      <w:lvlJc w:val="left"/>
      <w:pPr>
        <w:ind w:left="5040" w:hanging="360"/>
      </w:pPr>
    </w:lvl>
    <w:lvl w:ilvl="7" w:tplc="28897070" w:tentative="1">
      <w:start w:val="1"/>
      <w:numFmt w:val="lowerLetter"/>
      <w:lvlText w:val="%8."/>
      <w:lvlJc w:val="left"/>
      <w:pPr>
        <w:ind w:left="5760" w:hanging="360"/>
      </w:pPr>
    </w:lvl>
    <w:lvl w:ilvl="8" w:tplc="2889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0">
    <w:multiLevelType w:val="hybridMultilevel"/>
    <w:lvl w:ilvl="0" w:tplc="87861396">
      <w:start w:val="1"/>
      <w:numFmt w:val="decimal"/>
      <w:lvlText w:val="%1."/>
      <w:lvlJc w:val="left"/>
      <w:pPr>
        <w:ind w:left="720" w:hanging="360"/>
      </w:pPr>
    </w:lvl>
    <w:lvl w:ilvl="1" w:tplc="87861396" w:tentative="1">
      <w:start w:val="1"/>
      <w:numFmt w:val="lowerLetter"/>
      <w:lvlText w:val="%2."/>
      <w:lvlJc w:val="left"/>
      <w:pPr>
        <w:ind w:left="1440" w:hanging="360"/>
      </w:pPr>
    </w:lvl>
    <w:lvl w:ilvl="2" w:tplc="87861396" w:tentative="1">
      <w:start w:val="1"/>
      <w:numFmt w:val="lowerRoman"/>
      <w:lvlText w:val="%3."/>
      <w:lvlJc w:val="right"/>
      <w:pPr>
        <w:ind w:left="2160" w:hanging="180"/>
      </w:pPr>
    </w:lvl>
    <w:lvl w:ilvl="3" w:tplc="87861396" w:tentative="1">
      <w:start w:val="1"/>
      <w:numFmt w:val="decimal"/>
      <w:lvlText w:val="%4."/>
      <w:lvlJc w:val="left"/>
      <w:pPr>
        <w:ind w:left="2880" w:hanging="360"/>
      </w:pPr>
    </w:lvl>
    <w:lvl w:ilvl="4" w:tplc="87861396" w:tentative="1">
      <w:start w:val="1"/>
      <w:numFmt w:val="lowerLetter"/>
      <w:lvlText w:val="%5."/>
      <w:lvlJc w:val="left"/>
      <w:pPr>
        <w:ind w:left="3600" w:hanging="360"/>
      </w:pPr>
    </w:lvl>
    <w:lvl w:ilvl="5" w:tplc="87861396" w:tentative="1">
      <w:start w:val="1"/>
      <w:numFmt w:val="lowerRoman"/>
      <w:lvlText w:val="%6."/>
      <w:lvlJc w:val="right"/>
      <w:pPr>
        <w:ind w:left="4320" w:hanging="180"/>
      </w:pPr>
    </w:lvl>
    <w:lvl w:ilvl="6" w:tplc="87861396" w:tentative="1">
      <w:start w:val="1"/>
      <w:numFmt w:val="decimal"/>
      <w:lvlText w:val="%7."/>
      <w:lvlJc w:val="left"/>
      <w:pPr>
        <w:ind w:left="5040" w:hanging="360"/>
      </w:pPr>
    </w:lvl>
    <w:lvl w:ilvl="7" w:tplc="87861396" w:tentative="1">
      <w:start w:val="1"/>
      <w:numFmt w:val="lowerLetter"/>
      <w:lvlText w:val="%8."/>
      <w:lvlJc w:val="left"/>
      <w:pPr>
        <w:ind w:left="5760" w:hanging="360"/>
      </w:pPr>
    </w:lvl>
    <w:lvl w:ilvl="8" w:tplc="8786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9">
    <w:multiLevelType w:val="hybridMultilevel"/>
    <w:lvl w:ilvl="0" w:tplc="85399001">
      <w:start w:val="1"/>
      <w:numFmt w:val="decimal"/>
      <w:lvlText w:val="%1."/>
      <w:lvlJc w:val="left"/>
      <w:pPr>
        <w:ind w:left="720" w:hanging="360"/>
      </w:pPr>
    </w:lvl>
    <w:lvl w:ilvl="1" w:tplc="85399001" w:tentative="1">
      <w:start w:val="1"/>
      <w:numFmt w:val="lowerLetter"/>
      <w:lvlText w:val="%2."/>
      <w:lvlJc w:val="left"/>
      <w:pPr>
        <w:ind w:left="1440" w:hanging="360"/>
      </w:pPr>
    </w:lvl>
    <w:lvl w:ilvl="2" w:tplc="85399001" w:tentative="1">
      <w:start w:val="1"/>
      <w:numFmt w:val="lowerRoman"/>
      <w:lvlText w:val="%3."/>
      <w:lvlJc w:val="right"/>
      <w:pPr>
        <w:ind w:left="2160" w:hanging="180"/>
      </w:pPr>
    </w:lvl>
    <w:lvl w:ilvl="3" w:tplc="85399001" w:tentative="1">
      <w:start w:val="1"/>
      <w:numFmt w:val="decimal"/>
      <w:lvlText w:val="%4."/>
      <w:lvlJc w:val="left"/>
      <w:pPr>
        <w:ind w:left="2880" w:hanging="360"/>
      </w:pPr>
    </w:lvl>
    <w:lvl w:ilvl="4" w:tplc="85399001" w:tentative="1">
      <w:start w:val="1"/>
      <w:numFmt w:val="lowerLetter"/>
      <w:lvlText w:val="%5."/>
      <w:lvlJc w:val="left"/>
      <w:pPr>
        <w:ind w:left="3600" w:hanging="360"/>
      </w:pPr>
    </w:lvl>
    <w:lvl w:ilvl="5" w:tplc="85399001" w:tentative="1">
      <w:start w:val="1"/>
      <w:numFmt w:val="lowerRoman"/>
      <w:lvlText w:val="%6."/>
      <w:lvlJc w:val="right"/>
      <w:pPr>
        <w:ind w:left="4320" w:hanging="180"/>
      </w:pPr>
    </w:lvl>
    <w:lvl w:ilvl="6" w:tplc="85399001" w:tentative="1">
      <w:start w:val="1"/>
      <w:numFmt w:val="decimal"/>
      <w:lvlText w:val="%7."/>
      <w:lvlJc w:val="left"/>
      <w:pPr>
        <w:ind w:left="5040" w:hanging="360"/>
      </w:pPr>
    </w:lvl>
    <w:lvl w:ilvl="7" w:tplc="85399001" w:tentative="1">
      <w:start w:val="1"/>
      <w:numFmt w:val="lowerLetter"/>
      <w:lvlText w:val="%8."/>
      <w:lvlJc w:val="left"/>
      <w:pPr>
        <w:ind w:left="5760" w:hanging="360"/>
      </w:pPr>
    </w:lvl>
    <w:lvl w:ilvl="8" w:tplc="8539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8">
    <w:multiLevelType w:val="hybridMultilevel"/>
    <w:lvl w:ilvl="0" w:tplc="75177539">
      <w:start w:val="1"/>
      <w:numFmt w:val="decimal"/>
      <w:lvlText w:val="%1."/>
      <w:lvlJc w:val="left"/>
      <w:pPr>
        <w:ind w:left="720" w:hanging="360"/>
      </w:pPr>
    </w:lvl>
    <w:lvl w:ilvl="1" w:tplc="75177539" w:tentative="1">
      <w:start w:val="1"/>
      <w:numFmt w:val="lowerLetter"/>
      <w:lvlText w:val="%2."/>
      <w:lvlJc w:val="left"/>
      <w:pPr>
        <w:ind w:left="1440" w:hanging="360"/>
      </w:pPr>
    </w:lvl>
    <w:lvl w:ilvl="2" w:tplc="75177539" w:tentative="1">
      <w:start w:val="1"/>
      <w:numFmt w:val="lowerRoman"/>
      <w:lvlText w:val="%3."/>
      <w:lvlJc w:val="right"/>
      <w:pPr>
        <w:ind w:left="2160" w:hanging="180"/>
      </w:pPr>
    </w:lvl>
    <w:lvl w:ilvl="3" w:tplc="75177539" w:tentative="1">
      <w:start w:val="1"/>
      <w:numFmt w:val="decimal"/>
      <w:lvlText w:val="%4."/>
      <w:lvlJc w:val="left"/>
      <w:pPr>
        <w:ind w:left="2880" w:hanging="360"/>
      </w:pPr>
    </w:lvl>
    <w:lvl w:ilvl="4" w:tplc="75177539" w:tentative="1">
      <w:start w:val="1"/>
      <w:numFmt w:val="lowerLetter"/>
      <w:lvlText w:val="%5."/>
      <w:lvlJc w:val="left"/>
      <w:pPr>
        <w:ind w:left="3600" w:hanging="360"/>
      </w:pPr>
    </w:lvl>
    <w:lvl w:ilvl="5" w:tplc="75177539" w:tentative="1">
      <w:start w:val="1"/>
      <w:numFmt w:val="lowerRoman"/>
      <w:lvlText w:val="%6."/>
      <w:lvlJc w:val="right"/>
      <w:pPr>
        <w:ind w:left="4320" w:hanging="180"/>
      </w:pPr>
    </w:lvl>
    <w:lvl w:ilvl="6" w:tplc="75177539" w:tentative="1">
      <w:start w:val="1"/>
      <w:numFmt w:val="decimal"/>
      <w:lvlText w:val="%7."/>
      <w:lvlJc w:val="left"/>
      <w:pPr>
        <w:ind w:left="5040" w:hanging="360"/>
      </w:pPr>
    </w:lvl>
    <w:lvl w:ilvl="7" w:tplc="75177539" w:tentative="1">
      <w:start w:val="1"/>
      <w:numFmt w:val="lowerLetter"/>
      <w:lvlText w:val="%8."/>
      <w:lvlJc w:val="left"/>
      <w:pPr>
        <w:ind w:left="5760" w:hanging="360"/>
      </w:pPr>
    </w:lvl>
    <w:lvl w:ilvl="8" w:tplc="75177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7">
    <w:multiLevelType w:val="hybridMultilevel"/>
    <w:lvl w:ilvl="0" w:tplc="31641483">
      <w:start w:val="1"/>
      <w:numFmt w:val="decimal"/>
      <w:lvlText w:val="%1."/>
      <w:lvlJc w:val="left"/>
      <w:pPr>
        <w:ind w:left="720" w:hanging="360"/>
      </w:pPr>
    </w:lvl>
    <w:lvl w:ilvl="1" w:tplc="31641483" w:tentative="1">
      <w:start w:val="1"/>
      <w:numFmt w:val="lowerLetter"/>
      <w:lvlText w:val="%2."/>
      <w:lvlJc w:val="left"/>
      <w:pPr>
        <w:ind w:left="1440" w:hanging="360"/>
      </w:pPr>
    </w:lvl>
    <w:lvl w:ilvl="2" w:tplc="31641483" w:tentative="1">
      <w:start w:val="1"/>
      <w:numFmt w:val="lowerRoman"/>
      <w:lvlText w:val="%3."/>
      <w:lvlJc w:val="right"/>
      <w:pPr>
        <w:ind w:left="2160" w:hanging="180"/>
      </w:pPr>
    </w:lvl>
    <w:lvl w:ilvl="3" w:tplc="31641483" w:tentative="1">
      <w:start w:val="1"/>
      <w:numFmt w:val="decimal"/>
      <w:lvlText w:val="%4."/>
      <w:lvlJc w:val="left"/>
      <w:pPr>
        <w:ind w:left="2880" w:hanging="360"/>
      </w:pPr>
    </w:lvl>
    <w:lvl w:ilvl="4" w:tplc="31641483" w:tentative="1">
      <w:start w:val="1"/>
      <w:numFmt w:val="lowerLetter"/>
      <w:lvlText w:val="%5."/>
      <w:lvlJc w:val="left"/>
      <w:pPr>
        <w:ind w:left="3600" w:hanging="360"/>
      </w:pPr>
    </w:lvl>
    <w:lvl w:ilvl="5" w:tplc="31641483" w:tentative="1">
      <w:start w:val="1"/>
      <w:numFmt w:val="lowerRoman"/>
      <w:lvlText w:val="%6."/>
      <w:lvlJc w:val="right"/>
      <w:pPr>
        <w:ind w:left="4320" w:hanging="180"/>
      </w:pPr>
    </w:lvl>
    <w:lvl w:ilvl="6" w:tplc="31641483" w:tentative="1">
      <w:start w:val="1"/>
      <w:numFmt w:val="decimal"/>
      <w:lvlText w:val="%7."/>
      <w:lvlJc w:val="left"/>
      <w:pPr>
        <w:ind w:left="5040" w:hanging="360"/>
      </w:pPr>
    </w:lvl>
    <w:lvl w:ilvl="7" w:tplc="31641483" w:tentative="1">
      <w:start w:val="1"/>
      <w:numFmt w:val="lowerLetter"/>
      <w:lvlText w:val="%8."/>
      <w:lvlJc w:val="left"/>
      <w:pPr>
        <w:ind w:left="5760" w:hanging="360"/>
      </w:pPr>
    </w:lvl>
    <w:lvl w:ilvl="8" w:tplc="3164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6">
    <w:multiLevelType w:val="hybridMultilevel"/>
    <w:lvl w:ilvl="0" w:tplc="70935861">
      <w:start w:val="1"/>
      <w:numFmt w:val="decimal"/>
      <w:lvlText w:val="%1."/>
      <w:lvlJc w:val="left"/>
      <w:pPr>
        <w:ind w:left="720" w:hanging="360"/>
      </w:pPr>
    </w:lvl>
    <w:lvl w:ilvl="1" w:tplc="70935861" w:tentative="1">
      <w:start w:val="1"/>
      <w:numFmt w:val="lowerLetter"/>
      <w:lvlText w:val="%2."/>
      <w:lvlJc w:val="left"/>
      <w:pPr>
        <w:ind w:left="1440" w:hanging="360"/>
      </w:pPr>
    </w:lvl>
    <w:lvl w:ilvl="2" w:tplc="70935861" w:tentative="1">
      <w:start w:val="1"/>
      <w:numFmt w:val="lowerRoman"/>
      <w:lvlText w:val="%3."/>
      <w:lvlJc w:val="right"/>
      <w:pPr>
        <w:ind w:left="2160" w:hanging="180"/>
      </w:pPr>
    </w:lvl>
    <w:lvl w:ilvl="3" w:tplc="70935861" w:tentative="1">
      <w:start w:val="1"/>
      <w:numFmt w:val="decimal"/>
      <w:lvlText w:val="%4."/>
      <w:lvlJc w:val="left"/>
      <w:pPr>
        <w:ind w:left="2880" w:hanging="360"/>
      </w:pPr>
    </w:lvl>
    <w:lvl w:ilvl="4" w:tplc="70935861" w:tentative="1">
      <w:start w:val="1"/>
      <w:numFmt w:val="lowerLetter"/>
      <w:lvlText w:val="%5."/>
      <w:lvlJc w:val="left"/>
      <w:pPr>
        <w:ind w:left="3600" w:hanging="360"/>
      </w:pPr>
    </w:lvl>
    <w:lvl w:ilvl="5" w:tplc="70935861" w:tentative="1">
      <w:start w:val="1"/>
      <w:numFmt w:val="lowerRoman"/>
      <w:lvlText w:val="%6."/>
      <w:lvlJc w:val="right"/>
      <w:pPr>
        <w:ind w:left="4320" w:hanging="180"/>
      </w:pPr>
    </w:lvl>
    <w:lvl w:ilvl="6" w:tplc="70935861" w:tentative="1">
      <w:start w:val="1"/>
      <w:numFmt w:val="decimal"/>
      <w:lvlText w:val="%7."/>
      <w:lvlJc w:val="left"/>
      <w:pPr>
        <w:ind w:left="5040" w:hanging="360"/>
      </w:pPr>
    </w:lvl>
    <w:lvl w:ilvl="7" w:tplc="70935861" w:tentative="1">
      <w:start w:val="1"/>
      <w:numFmt w:val="lowerLetter"/>
      <w:lvlText w:val="%8."/>
      <w:lvlJc w:val="left"/>
      <w:pPr>
        <w:ind w:left="5760" w:hanging="360"/>
      </w:pPr>
    </w:lvl>
    <w:lvl w:ilvl="8" w:tplc="7093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5">
    <w:multiLevelType w:val="hybridMultilevel"/>
    <w:lvl w:ilvl="0" w:tplc="39445257">
      <w:start w:val="1"/>
      <w:numFmt w:val="decimal"/>
      <w:lvlText w:val="%1."/>
      <w:lvlJc w:val="left"/>
      <w:pPr>
        <w:ind w:left="720" w:hanging="360"/>
      </w:pPr>
    </w:lvl>
    <w:lvl w:ilvl="1" w:tplc="39445257" w:tentative="1">
      <w:start w:val="1"/>
      <w:numFmt w:val="lowerLetter"/>
      <w:lvlText w:val="%2."/>
      <w:lvlJc w:val="left"/>
      <w:pPr>
        <w:ind w:left="1440" w:hanging="360"/>
      </w:pPr>
    </w:lvl>
    <w:lvl w:ilvl="2" w:tplc="39445257" w:tentative="1">
      <w:start w:val="1"/>
      <w:numFmt w:val="lowerRoman"/>
      <w:lvlText w:val="%3."/>
      <w:lvlJc w:val="right"/>
      <w:pPr>
        <w:ind w:left="2160" w:hanging="180"/>
      </w:pPr>
    </w:lvl>
    <w:lvl w:ilvl="3" w:tplc="39445257" w:tentative="1">
      <w:start w:val="1"/>
      <w:numFmt w:val="decimal"/>
      <w:lvlText w:val="%4."/>
      <w:lvlJc w:val="left"/>
      <w:pPr>
        <w:ind w:left="2880" w:hanging="360"/>
      </w:pPr>
    </w:lvl>
    <w:lvl w:ilvl="4" w:tplc="39445257" w:tentative="1">
      <w:start w:val="1"/>
      <w:numFmt w:val="lowerLetter"/>
      <w:lvlText w:val="%5."/>
      <w:lvlJc w:val="left"/>
      <w:pPr>
        <w:ind w:left="3600" w:hanging="360"/>
      </w:pPr>
    </w:lvl>
    <w:lvl w:ilvl="5" w:tplc="39445257" w:tentative="1">
      <w:start w:val="1"/>
      <w:numFmt w:val="lowerRoman"/>
      <w:lvlText w:val="%6."/>
      <w:lvlJc w:val="right"/>
      <w:pPr>
        <w:ind w:left="4320" w:hanging="180"/>
      </w:pPr>
    </w:lvl>
    <w:lvl w:ilvl="6" w:tplc="39445257" w:tentative="1">
      <w:start w:val="1"/>
      <w:numFmt w:val="decimal"/>
      <w:lvlText w:val="%7."/>
      <w:lvlJc w:val="left"/>
      <w:pPr>
        <w:ind w:left="5040" w:hanging="360"/>
      </w:pPr>
    </w:lvl>
    <w:lvl w:ilvl="7" w:tplc="39445257" w:tentative="1">
      <w:start w:val="1"/>
      <w:numFmt w:val="lowerLetter"/>
      <w:lvlText w:val="%8."/>
      <w:lvlJc w:val="left"/>
      <w:pPr>
        <w:ind w:left="5760" w:hanging="360"/>
      </w:pPr>
    </w:lvl>
    <w:lvl w:ilvl="8" w:tplc="3944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4">
    <w:multiLevelType w:val="hybridMultilevel"/>
    <w:lvl w:ilvl="0" w:tplc="49361392">
      <w:start w:val="1"/>
      <w:numFmt w:val="decimal"/>
      <w:lvlText w:val="%1."/>
      <w:lvlJc w:val="left"/>
      <w:pPr>
        <w:ind w:left="720" w:hanging="360"/>
      </w:pPr>
    </w:lvl>
    <w:lvl w:ilvl="1" w:tplc="49361392" w:tentative="1">
      <w:start w:val="1"/>
      <w:numFmt w:val="lowerLetter"/>
      <w:lvlText w:val="%2."/>
      <w:lvlJc w:val="left"/>
      <w:pPr>
        <w:ind w:left="1440" w:hanging="360"/>
      </w:pPr>
    </w:lvl>
    <w:lvl w:ilvl="2" w:tplc="49361392" w:tentative="1">
      <w:start w:val="1"/>
      <w:numFmt w:val="lowerRoman"/>
      <w:lvlText w:val="%3."/>
      <w:lvlJc w:val="right"/>
      <w:pPr>
        <w:ind w:left="2160" w:hanging="180"/>
      </w:pPr>
    </w:lvl>
    <w:lvl w:ilvl="3" w:tplc="49361392" w:tentative="1">
      <w:start w:val="1"/>
      <w:numFmt w:val="decimal"/>
      <w:lvlText w:val="%4."/>
      <w:lvlJc w:val="left"/>
      <w:pPr>
        <w:ind w:left="2880" w:hanging="360"/>
      </w:pPr>
    </w:lvl>
    <w:lvl w:ilvl="4" w:tplc="49361392" w:tentative="1">
      <w:start w:val="1"/>
      <w:numFmt w:val="lowerLetter"/>
      <w:lvlText w:val="%5."/>
      <w:lvlJc w:val="left"/>
      <w:pPr>
        <w:ind w:left="3600" w:hanging="360"/>
      </w:pPr>
    </w:lvl>
    <w:lvl w:ilvl="5" w:tplc="49361392" w:tentative="1">
      <w:start w:val="1"/>
      <w:numFmt w:val="lowerRoman"/>
      <w:lvlText w:val="%6."/>
      <w:lvlJc w:val="right"/>
      <w:pPr>
        <w:ind w:left="4320" w:hanging="180"/>
      </w:pPr>
    </w:lvl>
    <w:lvl w:ilvl="6" w:tplc="49361392" w:tentative="1">
      <w:start w:val="1"/>
      <w:numFmt w:val="decimal"/>
      <w:lvlText w:val="%7."/>
      <w:lvlJc w:val="left"/>
      <w:pPr>
        <w:ind w:left="5040" w:hanging="360"/>
      </w:pPr>
    </w:lvl>
    <w:lvl w:ilvl="7" w:tplc="49361392" w:tentative="1">
      <w:start w:val="1"/>
      <w:numFmt w:val="lowerLetter"/>
      <w:lvlText w:val="%8."/>
      <w:lvlJc w:val="left"/>
      <w:pPr>
        <w:ind w:left="5760" w:hanging="360"/>
      </w:pPr>
    </w:lvl>
    <w:lvl w:ilvl="8" w:tplc="4936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3">
    <w:multiLevelType w:val="hybridMultilevel"/>
    <w:lvl w:ilvl="0" w:tplc="24588888">
      <w:start w:val="1"/>
      <w:numFmt w:val="decimal"/>
      <w:lvlText w:val="%1."/>
      <w:lvlJc w:val="left"/>
      <w:pPr>
        <w:ind w:left="720" w:hanging="360"/>
      </w:pPr>
    </w:lvl>
    <w:lvl w:ilvl="1" w:tplc="24588888" w:tentative="1">
      <w:start w:val="1"/>
      <w:numFmt w:val="lowerLetter"/>
      <w:lvlText w:val="%2."/>
      <w:lvlJc w:val="left"/>
      <w:pPr>
        <w:ind w:left="1440" w:hanging="360"/>
      </w:pPr>
    </w:lvl>
    <w:lvl w:ilvl="2" w:tplc="24588888" w:tentative="1">
      <w:start w:val="1"/>
      <w:numFmt w:val="lowerRoman"/>
      <w:lvlText w:val="%3."/>
      <w:lvlJc w:val="right"/>
      <w:pPr>
        <w:ind w:left="2160" w:hanging="180"/>
      </w:pPr>
    </w:lvl>
    <w:lvl w:ilvl="3" w:tplc="24588888" w:tentative="1">
      <w:start w:val="1"/>
      <w:numFmt w:val="decimal"/>
      <w:lvlText w:val="%4."/>
      <w:lvlJc w:val="left"/>
      <w:pPr>
        <w:ind w:left="2880" w:hanging="360"/>
      </w:pPr>
    </w:lvl>
    <w:lvl w:ilvl="4" w:tplc="24588888" w:tentative="1">
      <w:start w:val="1"/>
      <w:numFmt w:val="lowerLetter"/>
      <w:lvlText w:val="%5."/>
      <w:lvlJc w:val="left"/>
      <w:pPr>
        <w:ind w:left="3600" w:hanging="360"/>
      </w:pPr>
    </w:lvl>
    <w:lvl w:ilvl="5" w:tplc="24588888" w:tentative="1">
      <w:start w:val="1"/>
      <w:numFmt w:val="lowerRoman"/>
      <w:lvlText w:val="%6."/>
      <w:lvlJc w:val="right"/>
      <w:pPr>
        <w:ind w:left="4320" w:hanging="180"/>
      </w:pPr>
    </w:lvl>
    <w:lvl w:ilvl="6" w:tplc="24588888" w:tentative="1">
      <w:start w:val="1"/>
      <w:numFmt w:val="decimal"/>
      <w:lvlText w:val="%7."/>
      <w:lvlJc w:val="left"/>
      <w:pPr>
        <w:ind w:left="5040" w:hanging="360"/>
      </w:pPr>
    </w:lvl>
    <w:lvl w:ilvl="7" w:tplc="24588888" w:tentative="1">
      <w:start w:val="1"/>
      <w:numFmt w:val="lowerLetter"/>
      <w:lvlText w:val="%8."/>
      <w:lvlJc w:val="left"/>
      <w:pPr>
        <w:ind w:left="5760" w:hanging="360"/>
      </w:pPr>
    </w:lvl>
    <w:lvl w:ilvl="8" w:tplc="2458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2">
    <w:multiLevelType w:val="hybridMultilevel"/>
    <w:lvl w:ilvl="0" w:tplc="73248233">
      <w:start w:val="1"/>
      <w:numFmt w:val="decimal"/>
      <w:lvlText w:val="%1."/>
      <w:lvlJc w:val="left"/>
      <w:pPr>
        <w:ind w:left="720" w:hanging="360"/>
      </w:pPr>
    </w:lvl>
    <w:lvl w:ilvl="1" w:tplc="73248233" w:tentative="1">
      <w:start w:val="1"/>
      <w:numFmt w:val="lowerLetter"/>
      <w:lvlText w:val="%2."/>
      <w:lvlJc w:val="left"/>
      <w:pPr>
        <w:ind w:left="1440" w:hanging="360"/>
      </w:pPr>
    </w:lvl>
    <w:lvl w:ilvl="2" w:tplc="73248233" w:tentative="1">
      <w:start w:val="1"/>
      <w:numFmt w:val="lowerRoman"/>
      <w:lvlText w:val="%3."/>
      <w:lvlJc w:val="right"/>
      <w:pPr>
        <w:ind w:left="2160" w:hanging="180"/>
      </w:pPr>
    </w:lvl>
    <w:lvl w:ilvl="3" w:tplc="73248233" w:tentative="1">
      <w:start w:val="1"/>
      <w:numFmt w:val="decimal"/>
      <w:lvlText w:val="%4."/>
      <w:lvlJc w:val="left"/>
      <w:pPr>
        <w:ind w:left="2880" w:hanging="360"/>
      </w:pPr>
    </w:lvl>
    <w:lvl w:ilvl="4" w:tplc="73248233" w:tentative="1">
      <w:start w:val="1"/>
      <w:numFmt w:val="lowerLetter"/>
      <w:lvlText w:val="%5."/>
      <w:lvlJc w:val="left"/>
      <w:pPr>
        <w:ind w:left="3600" w:hanging="360"/>
      </w:pPr>
    </w:lvl>
    <w:lvl w:ilvl="5" w:tplc="73248233" w:tentative="1">
      <w:start w:val="1"/>
      <w:numFmt w:val="lowerRoman"/>
      <w:lvlText w:val="%6."/>
      <w:lvlJc w:val="right"/>
      <w:pPr>
        <w:ind w:left="4320" w:hanging="180"/>
      </w:pPr>
    </w:lvl>
    <w:lvl w:ilvl="6" w:tplc="73248233" w:tentative="1">
      <w:start w:val="1"/>
      <w:numFmt w:val="decimal"/>
      <w:lvlText w:val="%7."/>
      <w:lvlJc w:val="left"/>
      <w:pPr>
        <w:ind w:left="5040" w:hanging="360"/>
      </w:pPr>
    </w:lvl>
    <w:lvl w:ilvl="7" w:tplc="73248233" w:tentative="1">
      <w:start w:val="1"/>
      <w:numFmt w:val="lowerLetter"/>
      <w:lvlText w:val="%8."/>
      <w:lvlJc w:val="left"/>
      <w:pPr>
        <w:ind w:left="5760" w:hanging="360"/>
      </w:pPr>
    </w:lvl>
    <w:lvl w:ilvl="8" w:tplc="7324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1">
    <w:multiLevelType w:val="hybridMultilevel"/>
    <w:lvl w:ilvl="0" w:tplc="86462648">
      <w:start w:val="1"/>
      <w:numFmt w:val="decimal"/>
      <w:lvlText w:val="%1."/>
      <w:lvlJc w:val="left"/>
      <w:pPr>
        <w:ind w:left="720" w:hanging="360"/>
      </w:pPr>
    </w:lvl>
    <w:lvl w:ilvl="1" w:tplc="86462648" w:tentative="1">
      <w:start w:val="1"/>
      <w:numFmt w:val="lowerLetter"/>
      <w:lvlText w:val="%2."/>
      <w:lvlJc w:val="left"/>
      <w:pPr>
        <w:ind w:left="1440" w:hanging="360"/>
      </w:pPr>
    </w:lvl>
    <w:lvl w:ilvl="2" w:tplc="86462648" w:tentative="1">
      <w:start w:val="1"/>
      <w:numFmt w:val="lowerRoman"/>
      <w:lvlText w:val="%3."/>
      <w:lvlJc w:val="right"/>
      <w:pPr>
        <w:ind w:left="2160" w:hanging="180"/>
      </w:pPr>
    </w:lvl>
    <w:lvl w:ilvl="3" w:tplc="86462648" w:tentative="1">
      <w:start w:val="1"/>
      <w:numFmt w:val="decimal"/>
      <w:lvlText w:val="%4."/>
      <w:lvlJc w:val="left"/>
      <w:pPr>
        <w:ind w:left="2880" w:hanging="360"/>
      </w:pPr>
    </w:lvl>
    <w:lvl w:ilvl="4" w:tplc="86462648" w:tentative="1">
      <w:start w:val="1"/>
      <w:numFmt w:val="lowerLetter"/>
      <w:lvlText w:val="%5."/>
      <w:lvlJc w:val="left"/>
      <w:pPr>
        <w:ind w:left="3600" w:hanging="360"/>
      </w:pPr>
    </w:lvl>
    <w:lvl w:ilvl="5" w:tplc="86462648" w:tentative="1">
      <w:start w:val="1"/>
      <w:numFmt w:val="lowerRoman"/>
      <w:lvlText w:val="%6."/>
      <w:lvlJc w:val="right"/>
      <w:pPr>
        <w:ind w:left="4320" w:hanging="180"/>
      </w:pPr>
    </w:lvl>
    <w:lvl w:ilvl="6" w:tplc="86462648" w:tentative="1">
      <w:start w:val="1"/>
      <w:numFmt w:val="decimal"/>
      <w:lvlText w:val="%7."/>
      <w:lvlJc w:val="left"/>
      <w:pPr>
        <w:ind w:left="5040" w:hanging="360"/>
      </w:pPr>
    </w:lvl>
    <w:lvl w:ilvl="7" w:tplc="86462648" w:tentative="1">
      <w:start w:val="1"/>
      <w:numFmt w:val="lowerLetter"/>
      <w:lvlText w:val="%8."/>
      <w:lvlJc w:val="left"/>
      <w:pPr>
        <w:ind w:left="5760" w:hanging="360"/>
      </w:pPr>
    </w:lvl>
    <w:lvl w:ilvl="8" w:tplc="8646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0">
    <w:multiLevelType w:val="hybridMultilevel"/>
    <w:lvl w:ilvl="0" w:tplc="21491631">
      <w:start w:val="1"/>
      <w:numFmt w:val="decimal"/>
      <w:lvlText w:val="%1."/>
      <w:lvlJc w:val="left"/>
      <w:pPr>
        <w:ind w:left="720" w:hanging="360"/>
      </w:pPr>
    </w:lvl>
    <w:lvl w:ilvl="1" w:tplc="21491631" w:tentative="1">
      <w:start w:val="1"/>
      <w:numFmt w:val="lowerLetter"/>
      <w:lvlText w:val="%2."/>
      <w:lvlJc w:val="left"/>
      <w:pPr>
        <w:ind w:left="1440" w:hanging="360"/>
      </w:pPr>
    </w:lvl>
    <w:lvl w:ilvl="2" w:tplc="21491631" w:tentative="1">
      <w:start w:val="1"/>
      <w:numFmt w:val="lowerRoman"/>
      <w:lvlText w:val="%3."/>
      <w:lvlJc w:val="right"/>
      <w:pPr>
        <w:ind w:left="2160" w:hanging="180"/>
      </w:pPr>
    </w:lvl>
    <w:lvl w:ilvl="3" w:tplc="21491631" w:tentative="1">
      <w:start w:val="1"/>
      <w:numFmt w:val="decimal"/>
      <w:lvlText w:val="%4."/>
      <w:lvlJc w:val="left"/>
      <w:pPr>
        <w:ind w:left="2880" w:hanging="360"/>
      </w:pPr>
    </w:lvl>
    <w:lvl w:ilvl="4" w:tplc="21491631" w:tentative="1">
      <w:start w:val="1"/>
      <w:numFmt w:val="lowerLetter"/>
      <w:lvlText w:val="%5."/>
      <w:lvlJc w:val="left"/>
      <w:pPr>
        <w:ind w:left="3600" w:hanging="360"/>
      </w:pPr>
    </w:lvl>
    <w:lvl w:ilvl="5" w:tplc="21491631" w:tentative="1">
      <w:start w:val="1"/>
      <w:numFmt w:val="lowerRoman"/>
      <w:lvlText w:val="%6."/>
      <w:lvlJc w:val="right"/>
      <w:pPr>
        <w:ind w:left="4320" w:hanging="180"/>
      </w:pPr>
    </w:lvl>
    <w:lvl w:ilvl="6" w:tplc="21491631" w:tentative="1">
      <w:start w:val="1"/>
      <w:numFmt w:val="decimal"/>
      <w:lvlText w:val="%7."/>
      <w:lvlJc w:val="left"/>
      <w:pPr>
        <w:ind w:left="5040" w:hanging="360"/>
      </w:pPr>
    </w:lvl>
    <w:lvl w:ilvl="7" w:tplc="21491631" w:tentative="1">
      <w:start w:val="1"/>
      <w:numFmt w:val="lowerLetter"/>
      <w:lvlText w:val="%8."/>
      <w:lvlJc w:val="left"/>
      <w:pPr>
        <w:ind w:left="5760" w:hanging="360"/>
      </w:pPr>
    </w:lvl>
    <w:lvl w:ilvl="8" w:tplc="2149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9">
    <w:multiLevelType w:val="hybridMultilevel"/>
    <w:lvl w:ilvl="0" w:tplc="60202864">
      <w:start w:val="1"/>
      <w:numFmt w:val="decimal"/>
      <w:lvlText w:val="%1."/>
      <w:lvlJc w:val="left"/>
      <w:pPr>
        <w:ind w:left="720" w:hanging="360"/>
      </w:pPr>
    </w:lvl>
    <w:lvl w:ilvl="1" w:tplc="60202864" w:tentative="1">
      <w:start w:val="1"/>
      <w:numFmt w:val="lowerLetter"/>
      <w:lvlText w:val="%2."/>
      <w:lvlJc w:val="left"/>
      <w:pPr>
        <w:ind w:left="1440" w:hanging="360"/>
      </w:pPr>
    </w:lvl>
    <w:lvl w:ilvl="2" w:tplc="60202864" w:tentative="1">
      <w:start w:val="1"/>
      <w:numFmt w:val="lowerRoman"/>
      <w:lvlText w:val="%3."/>
      <w:lvlJc w:val="right"/>
      <w:pPr>
        <w:ind w:left="2160" w:hanging="180"/>
      </w:pPr>
    </w:lvl>
    <w:lvl w:ilvl="3" w:tplc="60202864" w:tentative="1">
      <w:start w:val="1"/>
      <w:numFmt w:val="decimal"/>
      <w:lvlText w:val="%4."/>
      <w:lvlJc w:val="left"/>
      <w:pPr>
        <w:ind w:left="2880" w:hanging="360"/>
      </w:pPr>
    </w:lvl>
    <w:lvl w:ilvl="4" w:tplc="60202864" w:tentative="1">
      <w:start w:val="1"/>
      <w:numFmt w:val="lowerLetter"/>
      <w:lvlText w:val="%5."/>
      <w:lvlJc w:val="left"/>
      <w:pPr>
        <w:ind w:left="3600" w:hanging="360"/>
      </w:pPr>
    </w:lvl>
    <w:lvl w:ilvl="5" w:tplc="60202864" w:tentative="1">
      <w:start w:val="1"/>
      <w:numFmt w:val="lowerRoman"/>
      <w:lvlText w:val="%6."/>
      <w:lvlJc w:val="right"/>
      <w:pPr>
        <w:ind w:left="4320" w:hanging="180"/>
      </w:pPr>
    </w:lvl>
    <w:lvl w:ilvl="6" w:tplc="60202864" w:tentative="1">
      <w:start w:val="1"/>
      <w:numFmt w:val="decimal"/>
      <w:lvlText w:val="%7."/>
      <w:lvlJc w:val="left"/>
      <w:pPr>
        <w:ind w:left="5040" w:hanging="360"/>
      </w:pPr>
    </w:lvl>
    <w:lvl w:ilvl="7" w:tplc="60202864" w:tentative="1">
      <w:start w:val="1"/>
      <w:numFmt w:val="lowerLetter"/>
      <w:lvlText w:val="%8."/>
      <w:lvlJc w:val="left"/>
      <w:pPr>
        <w:ind w:left="5760" w:hanging="360"/>
      </w:pPr>
    </w:lvl>
    <w:lvl w:ilvl="8" w:tplc="6020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8">
    <w:multiLevelType w:val="hybridMultilevel"/>
    <w:lvl w:ilvl="0" w:tplc="30079108">
      <w:start w:val="1"/>
      <w:numFmt w:val="decimal"/>
      <w:lvlText w:val="%1."/>
      <w:lvlJc w:val="left"/>
      <w:pPr>
        <w:ind w:left="720" w:hanging="360"/>
      </w:pPr>
    </w:lvl>
    <w:lvl w:ilvl="1" w:tplc="30079108" w:tentative="1">
      <w:start w:val="1"/>
      <w:numFmt w:val="lowerLetter"/>
      <w:lvlText w:val="%2."/>
      <w:lvlJc w:val="left"/>
      <w:pPr>
        <w:ind w:left="1440" w:hanging="360"/>
      </w:pPr>
    </w:lvl>
    <w:lvl w:ilvl="2" w:tplc="30079108" w:tentative="1">
      <w:start w:val="1"/>
      <w:numFmt w:val="lowerRoman"/>
      <w:lvlText w:val="%3."/>
      <w:lvlJc w:val="right"/>
      <w:pPr>
        <w:ind w:left="2160" w:hanging="180"/>
      </w:pPr>
    </w:lvl>
    <w:lvl w:ilvl="3" w:tplc="30079108" w:tentative="1">
      <w:start w:val="1"/>
      <w:numFmt w:val="decimal"/>
      <w:lvlText w:val="%4."/>
      <w:lvlJc w:val="left"/>
      <w:pPr>
        <w:ind w:left="2880" w:hanging="360"/>
      </w:pPr>
    </w:lvl>
    <w:lvl w:ilvl="4" w:tplc="30079108" w:tentative="1">
      <w:start w:val="1"/>
      <w:numFmt w:val="lowerLetter"/>
      <w:lvlText w:val="%5."/>
      <w:lvlJc w:val="left"/>
      <w:pPr>
        <w:ind w:left="3600" w:hanging="360"/>
      </w:pPr>
    </w:lvl>
    <w:lvl w:ilvl="5" w:tplc="30079108" w:tentative="1">
      <w:start w:val="1"/>
      <w:numFmt w:val="lowerRoman"/>
      <w:lvlText w:val="%6."/>
      <w:lvlJc w:val="right"/>
      <w:pPr>
        <w:ind w:left="4320" w:hanging="180"/>
      </w:pPr>
    </w:lvl>
    <w:lvl w:ilvl="6" w:tplc="30079108" w:tentative="1">
      <w:start w:val="1"/>
      <w:numFmt w:val="decimal"/>
      <w:lvlText w:val="%7."/>
      <w:lvlJc w:val="left"/>
      <w:pPr>
        <w:ind w:left="5040" w:hanging="360"/>
      </w:pPr>
    </w:lvl>
    <w:lvl w:ilvl="7" w:tplc="30079108" w:tentative="1">
      <w:start w:val="1"/>
      <w:numFmt w:val="lowerLetter"/>
      <w:lvlText w:val="%8."/>
      <w:lvlJc w:val="left"/>
      <w:pPr>
        <w:ind w:left="5760" w:hanging="360"/>
      </w:pPr>
    </w:lvl>
    <w:lvl w:ilvl="8" w:tplc="3007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7">
    <w:multiLevelType w:val="hybridMultilevel"/>
    <w:lvl w:ilvl="0" w:tplc="89883121">
      <w:start w:val="1"/>
      <w:numFmt w:val="decimal"/>
      <w:lvlText w:val="%1."/>
      <w:lvlJc w:val="left"/>
      <w:pPr>
        <w:ind w:left="720" w:hanging="360"/>
      </w:pPr>
    </w:lvl>
    <w:lvl w:ilvl="1" w:tplc="89883121" w:tentative="1">
      <w:start w:val="1"/>
      <w:numFmt w:val="lowerLetter"/>
      <w:lvlText w:val="%2."/>
      <w:lvlJc w:val="left"/>
      <w:pPr>
        <w:ind w:left="1440" w:hanging="360"/>
      </w:pPr>
    </w:lvl>
    <w:lvl w:ilvl="2" w:tplc="89883121" w:tentative="1">
      <w:start w:val="1"/>
      <w:numFmt w:val="lowerRoman"/>
      <w:lvlText w:val="%3."/>
      <w:lvlJc w:val="right"/>
      <w:pPr>
        <w:ind w:left="2160" w:hanging="180"/>
      </w:pPr>
    </w:lvl>
    <w:lvl w:ilvl="3" w:tplc="89883121" w:tentative="1">
      <w:start w:val="1"/>
      <w:numFmt w:val="decimal"/>
      <w:lvlText w:val="%4."/>
      <w:lvlJc w:val="left"/>
      <w:pPr>
        <w:ind w:left="2880" w:hanging="360"/>
      </w:pPr>
    </w:lvl>
    <w:lvl w:ilvl="4" w:tplc="89883121" w:tentative="1">
      <w:start w:val="1"/>
      <w:numFmt w:val="lowerLetter"/>
      <w:lvlText w:val="%5."/>
      <w:lvlJc w:val="left"/>
      <w:pPr>
        <w:ind w:left="3600" w:hanging="360"/>
      </w:pPr>
    </w:lvl>
    <w:lvl w:ilvl="5" w:tplc="89883121" w:tentative="1">
      <w:start w:val="1"/>
      <w:numFmt w:val="lowerRoman"/>
      <w:lvlText w:val="%6."/>
      <w:lvlJc w:val="right"/>
      <w:pPr>
        <w:ind w:left="4320" w:hanging="180"/>
      </w:pPr>
    </w:lvl>
    <w:lvl w:ilvl="6" w:tplc="89883121" w:tentative="1">
      <w:start w:val="1"/>
      <w:numFmt w:val="decimal"/>
      <w:lvlText w:val="%7."/>
      <w:lvlJc w:val="left"/>
      <w:pPr>
        <w:ind w:left="5040" w:hanging="360"/>
      </w:pPr>
    </w:lvl>
    <w:lvl w:ilvl="7" w:tplc="89883121" w:tentative="1">
      <w:start w:val="1"/>
      <w:numFmt w:val="lowerLetter"/>
      <w:lvlText w:val="%8."/>
      <w:lvlJc w:val="left"/>
      <w:pPr>
        <w:ind w:left="5760" w:hanging="360"/>
      </w:pPr>
    </w:lvl>
    <w:lvl w:ilvl="8" w:tplc="8988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6">
    <w:multiLevelType w:val="hybridMultilevel"/>
    <w:lvl w:ilvl="0" w:tplc="51875286">
      <w:start w:val="1"/>
      <w:numFmt w:val="decimal"/>
      <w:lvlText w:val="%1."/>
      <w:lvlJc w:val="left"/>
      <w:pPr>
        <w:ind w:left="720" w:hanging="360"/>
      </w:pPr>
    </w:lvl>
    <w:lvl w:ilvl="1" w:tplc="51875286" w:tentative="1">
      <w:start w:val="1"/>
      <w:numFmt w:val="lowerLetter"/>
      <w:lvlText w:val="%2."/>
      <w:lvlJc w:val="left"/>
      <w:pPr>
        <w:ind w:left="1440" w:hanging="360"/>
      </w:pPr>
    </w:lvl>
    <w:lvl w:ilvl="2" w:tplc="51875286" w:tentative="1">
      <w:start w:val="1"/>
      <w:numFmt w:val="lowerRoman"/>
      <w:lvlText w:val="%3."/>
      <w:lvlJc w:val="right"/>
      <w:pPr>
        <w:ind w:left="2160" w:hanging="180"/>
      </w:pPr>
    </w:lvl>
    <w:lvl w:ilvl="3" w:tplc="51875286" w:tentative="1">
      <w:start w:val="1"/>
      <w:numFmt w:val="decimal"/>
      <w:lvlText w:val="%4."/>
      <w:lvlJc w:val="left"/>
      <w:pPr>
        <w:ind w:left="2880" w:hanging="360"/>
      </w:pPr>
    </w:lvl>
    <w:lvl w:ilvl="4" w:tplc="51875286" w:tentative="1">
      <w:start w:val="1"/>
      <w:numFmt w:val="lowerLetter"/>
      <w:lvlText w:val="%5."/>
      <w:lvlJc w:val="left"/>
      <w:pPr>
        <w:ind w:left="3600" w:hanging="360"/>
      </w:pPr>
    </w:lvl>
    <w:lvl w:ilvl="5" w:tplc="51875286" w:tentative="1">
      <w:start w:val="1"/>
      <w:numFmt w:val="lowerRoman"/>
      <w:lvlText w:val="%6."/>
      <w:lvlJc w:val="right"/>
      <w:pPr>
        <w:ind w:left="4320" w:hanging="180"/>
      </w:pPr>
    </w:lvl>
    <w:lvl w:ilvl="6" w:tplc="51875286" w:tentative="1">
      <w:start w:val="1"/>
      <w:numFmt w:val="decimal"/>
      <w:lvlText w:val="%7."/>
      <w:lvlJc w:val="left"/>
      <w:pPr>
        <w:ind w:left="5040" w:hanging="360"/>
      </w:pPr>
    </w:lvl>
    <w:lvl w:ilvl="7" w:tplc="51875286" w:tentative="1">
      <w:start w:val="1"/>
      <w:numFmt w:val="lowerLetter"/>
      <w:lvlText w:val="%8."/>
      <w:lvlJc w:val="left"/>
      <w:pPr>
        <w:ind w:left="5760" w:hanging="360"/>
      </w:pPr>
    </w:lvl>
    <w:lvl w:ilvl="8" w:tplc="5187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5">
    <w:multiLevelType w:val="hybridMultilevel"/>
    <w:lvl w:ilvl="0" w:tplc="88518265">
      <w:start w:val="1"/>
      <w:numFmt w:val="decimal"/>
      <w:lvlText w:val="%1."/>
      <w:lvlJc w:val="left"/>
      <w:pPr>
        <w:ind w:left="720" w:hanging="360"/>
      </w:pPr>
    </w:lvl>
    <w:lvl w:ilvl="1" w:tplc="88518265" w:tentative="1">
      <w:start w:val="1"/>
      <w:numFmt w:val="lowerLetter"/>
      <w:lvlText w:val="%2."/>
      <w:lvlJc w:val="left"/>
      <w:pPr>
        <w:ind w:left="1440" w:hanging="360"/>
      </w:pPr>
    </w:lvl>
    <w:lvl w:ilvl="2" w:tplc="88518265" w:tentative="1">
      <w:start w:val="1"/>
      <w:numFmt w:val="lowerRoman"/>
      <w:lvlText w:val="%3."/>
      <w:lvlJc w:val="right"/>
      <w:pPr>
        <w:ind w:left="2160" w:hanging="180"/>
      </w:pPr>
    </w:lvl>
    <w:lvl w:ilvl="3" w:tplc="88518265" w:tentative="1">
      <w:start w:val="1"/>
      <w:numFmt w:val="decimal"/>
      <w:lvlText w:val="%4."/>
      <w:lvlJc w:val="left"/>
      <w:pPr>
        <w:ind w:left="2880" w:hanging="360"/>
      </w:pPr>
    </w:lvl>
    <w:lvl w:ilvl="4" w:tplc="88518265" w:tentative="1">
      <w:start w:val="1"/>
      <w:numFmt w:val="lowerLetter"/>
      <w:lvlText w:val="%5."/>
      <w:lvlJc w:val="left"/>
      <w:pPr>
        <w:ind w:left="3600" w:hanging="360"/>
      </w:pPr>
    </w:lvl>
    <w:lvl w:ilvl="5" w:tplc="88518265" w:tentative="1">
      <w:start w:val="1"/>
      <w:numFmt w:val="lowerRoman"/>
      <w:lvlText w:val="%6."/>
      <w:lvlJc w:val="right"/>
      <w:pPr>
        <w:ind w:left="4320" w:hanging="180"/>
      </w:pPr>
    </w:lvl>
    <w:lvl w:ilvl="6" w:tplc="88518265" w:tentative="1">
      <w:start w:val="1"/>
      <w:numFmt w:val="decimal"/>
      <w:lvlText w:val="%7."/>
      <w:lvlJc w:val="left"/>
      <w:pPr>
        <w:ind w:left="5040" w:hanging="360"/>
      </w:pPr>
    </w:lvl>
    <w:lvl w:ilvl="7" w:tplc="88518265" w:tentative="1">
      <w:start w:val="1"/>
      <w:numFmt w:val="lowerLetter"/>
      <w:lvlText w:val="%8."/>
      <w:lvlJc w:val="left"/>
      <w:pPr>
        <w:ind w:left="5760" w:hanging="360"/>
      </w:pPr>
    </w:lvl>
    <w:lvl w:ilvl="8" w:tplc="8851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4">
    <w:multiLevelType w:val="hybridMultilevel"/>
    <w:lvl w:ilvl="0" w:tplc="30795313">
      <w:start w:val="1"/>
      <w:numFmt w:val="decimal"/>
      <w:lvlText w:val="%1."/>
      <w:lvlJc w:val="left"/>
      <w:pPr>
        <w:ind w:left="720" w:hanging="360"/>
      </w:pPr>
    </w:lvl>
    <w:lvl w:ilvl="1" w:tplc="30795313" w:tentative="1">
      <w:start w:val="1"/>
      <w:numFmt w:val="lowerLetter"/>
      <w:lvlText w:val="%2."/>
      <w:lvlJc w:val="left"/>
      <w:pPr>
        <w:ind w:left="1440" w:hanging="360"/>
      </w:pPr>
    </w:lvl>
    <w:lvl w:ilvl="2" w:tplc="30795313" w:tentative="1">
      <w:start w:val="1"/>
      <w:numFmt w:val="lowerRoman"/>
      <w:lvlText w:val="%3."/>
      <w:lvlJc w:val="right"/>
      <w:pPr>
        <w:ind w:left="2160" w:hanging="180"/>
      </w:pPr>
    </w:lvl>
    <w:lvl w:ilvl="3" w:tplc="30795313" w:tentative="1">
      <w:start w:val="1"/>
      <w:numFmt w:val="decimal"/>
      <w:lvlText w:val="%4."/>
      <w:lvlJc w:val="left"/>
      <w:pPr>
        <w:ind w:left="2880" w:hanging="360"/>
      </w:pPr>
    </w:lvl>
    <w:lvl w:ilvl="4" w:tplc="30795313" w:tentative="1">
      <w:start w:val="1"/>
      <w:numFmt w:val="lowerLetter"/>
      <w:lvlText w:val="%5."/>
      <w:lvlJc w:val="left"/>
      <w:pPr>
        <w:ind w:left="3600" w:hanging="360"/>
      </w:pPr>
    </w:lvl>
    <w:lvl w:ilvl="5" w:tplc="30795313" w:tentative="1">
      <w:start w:val="1"/>
      <w:numFmt w:val="lowerRoman"/>
      <w:lvlText w:val="%6."/>
      <w:lvlJc w:val="right"/>
      <w:pPr>
        <w:ind w:left="4320" w:hanging="180"/>
      </w:pPr>
    </w:lvl>
    <w:lvl w:ilvl="6" w:tplc="30795313" w:tentative="1">
      <w:start w:val="1"/>
      <w:numFmt w:val="decimal"/>
      <w:lvlText w:val="%7."/>
      <w:lvlJc w:val="left"/>
      <w:pPr>
        <w:ind w:left="5040" w:hanging="360"/>
      </w:pPr>
    </w:lvl>
    <w:lvl w:ilvl="7" w:tplc="30795313" w:tentative="1">
      <w:start w:val="1"/>
      <w:numFmt w:val="lowerLetter"/>
      <w:lvlText w:val="%8."/>
      <w:lvlJc w:val="left"/>
      <w:pPr>
        <w:ind w:left="5760" w:hanging="360"/>
      </w:pPr>
    </w:lvl>
    <w:lvl w:ilvl="8" w:tplc="3079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3">
    <w:multiLevelType w:val="hybridMultilevel"/>
    <w:lvl w:ilvl="0" w:tplc="29909153">
      <w:start w:val="1"/>
      <w:numFmt w:val="decimal"/>
      <w:lvlText w:val="%1."/>
      <w:lvlJc w:val="left"/>
      <w:pPr>
        <w:ind w:left="720" w:hanging="360"/>
      </w:pPr>
    </w:lvl>
    <w:lvl w:ilvl="1" w:tplc="29909153" w:tentative="1">
      <w:start w:val="1"/>
      <w:numFmt w:val="lowerLetter"/>
      <w:lvlText w:val="%2."/>
      <w:lvlJc w:val="left"/>
      <w:pPr>
        <w:ind w:left="1440" w:hanging="360"/>
      </w:pPr>
    </w:lvl>
    <w:lvl w:ilvl="2" w:tplc="29909153" w:tentative="1">
      <w:start w:val="1"/>
      <w:numFmt w:val="lowerRoman"/>
      <w:lvlText w:val="%3."/>
      <w:lvlJc w:val="right"/>
      <w:pPr>
        <w:ind w:left="2160" w:hanging="180"/>
      </w:pPr>
    </w:lvl>
    <w:lvl w:ilvl="3" w:tplc="29909153" w:tentative="1">
      <w:start w:val="1"/>
      <w:numFmt w:val="decimal"/>
      <w:lvlText w:val="%4."/>
      <w:lvlJc w:val="left"/>
      <w:pPr>
        <w:ind w:left="2880" w:hanging="360"/>
      </w:pPr>
    </w:lvl>
    <w:lvl w:ilvl="4" w:tplc="29909153" w:tentative="1">
      <w:start w:val="1"/>
      <w:numFmt w:val="lowerLetter"/>
      <w:lvlText w:val="%5."/>
      <w:lvlJc w:val="left"/>
      <w:pPr>
        <w:ind w:left="3600" w:hanging="360"/>
      </w:pPr>
    </w:lvl>
    <w:lvl w:ilvl="5" w:tplc="29909153" w:tentative="1">
      <w:start w:val="1"/>
      <w:numFmt w:val="lowerRoman"/>
      <w:lvlText w:val="%6."/>
      <w:lvlJc w:val="right"/>
      <w:pPr>
        <w:ind w:left="4320" w:hanging="180"/>
      </w:pPr>
    </w:lvl>
    <w:lvl w:ilvl="6" w:tplc="29909153" w:tentative="1">
      <w:start w:val="1"/>
      <w:numFmt w:val="decimal"/>
      <w:lvlText w:val="%7."/>
      <w:lvlJc w:val="left"/>
      <w:pPr>
        <w:ind w:left="5040" w:hanging="360"/>
      </w:pPr>
    </w:lvl>
    <w:lvl w:ilvl="7" w:tplc="29909153" w:tentative="1">
      <w:start w:val="1"/>
      <w:numFmt w:val="lowerLetter"/>
      <w:lvlText w:val="%8."/>
      <w:lvlJc w:val="left"/>
      <w:pPr>
        <w:ind w:left="5760" w:hanging="360"/>
      </w:pPr>
    </w:lvl>
    <w:lvl w:ilvl="8" w:tplc="2990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2">
    <w:multiLevelType w:val="hybridMultilevel"/>
    <w:lvl w:ilvl="0" w:tplc="70402930">
      <w:start w:val="1"/>
      <w:numFmt w:val="decimal"/>
      <w:lvlText w:val="%1."/>
      <w:lvlJc w:val="left"/>
      <w:pPr>
        <w:ind w:left="720" w:hanging="360"/>
      </w:pPr>
    </w:lvl>
    <w:lvl w:ilvl="1" w:tplc="70402930" w:tentative="1">
      <w:start w:val="1"/>
      <w:numFmt w:val="lowerLetter"/>
      <w:lvlText w:val="%2."/>
      <w:lvlJc w:val="left"/>
      <w:pPr>
        <w:ind w:left="1440" w:hanging="360"/>
      </w:pPr>
    </w:lvl>
    <w:lvl w:ilvl="2" w:tplc="70402930" w:tentative="1">
      <w:start w:val="1"/>
      <w:numFmt w:val="lowerRoman"/>
      <w:lvlText w:val="%3."/>
      <w:lvlJc w:val="right"/>
      <w:pPr>
        <w:ind w:left="2160" w:hanging="180"/>
      </w:pPr>
    </w:lvl>
    <w:lvl w:ilvl="3" w:tplc="70402930" w:tentative="1">
      <w:start w:val="1"/>
      <w:numFmt w:val="decimal"/>
      <w:lvlText w:val="%4."/>
      <w:lvlJc w:val="left"/>
      <w:pPr>
        <w:ind w:left="2880" w:hanging="360"/>
      </w:pPr>
    </w:lvl>
    <w:lvl w:ilvl="4" w:tplc="70402930" w:tentative="1">
      <w:start w:val="1"/>
      <w:numFmt w:val="lowerLetter"/>
      <w:lvlText w:val="%5."/>
      <w:lvlJc w:val="left"/>
      <w:pPr>
        <w:ind w:left="3600" w:hanging="360"/>
      </w:pPr>
    </w:lvl>
    <w:lvl w:ilvl="5" w:tplc="70402930" w:tentative="1">
      <w:start w:val="1"/>
      <w:numFmt w:val="lowerRoman"/>
      <w:lvlText w:val="%6."/>
      <w:lvlJc w:val="right"/>
      <w:pPr>
        <w:ind w:left="4320" w:hanging="180"/>
      </w:pPr>
    </w:lvl>
    <w:lvl w:ilvl="6" w:tplc="70402930" w:tentative="1">
      <w:start w:val="1"/>
      <w:numFmt w:val="decimal"/>
      <w:lvlText w:val="%7."/>
      <w:lvlJc w:val="left"/>
      <w:pPr>
        <w:ind w:left="5040" w:hanging="360"/>
      </w:pPr>
    </w:lvl>
    <w:lvl w:ilvl="7" w:tplc="70402930" w:tentative="1">
      <w:start w:val="1"/>
      <w:numFmt w:val="lowerLetter"/>
      <w:lvlText w:val="%8."/>
      <w:lvlJc w:val="left"/>
      <w:pPr>
        <w:ind w:left="5760" w:hanging="360"/>
      </w:pPr>
    </w:lvl>
    <w:lvl w:ilvl="8" w:tplc="7040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1">
    <w:multiLevelType w:val="hybridMultilevel"/>
    <w:lvl w:ilvl="0" w:tplc="74567092">
      <w:start w:val="1"/>
      <w:numFmt w:val="decimal"/>
      <w:lvlText w:val="%1."/>
      <w:lvlJc w:val="left"/>
      <w:pPr>
        <w:ind w:left="720" w:hanging="360"/>
      </w:pPr>
    </w:lvl>
    <w:lvl w:ilvl="1" w:tplc="74567092" w:tentative="1">
      <w:start w:val="1"/>
      <w:numFmt w:val="lowerLetter"/>
      <w:lvlText w:val="%2."/>
      <w:lvlJc w:val="left"/>
      <w:pPr>
        <w:ind w:left="1440" w:hanging="360"/>
      </w:pPr>
    </w:lvl>
    <w:lvl w:ilvl="2" w:tplc="74567092" w:tentative="1">
      <w:start w:val="1"/>
      <w:numFmt w:val="lowerRoman"/>
      <w:lvlText w:val="%3."/>
      <w:lvlJc w:val="right"/>
      <w:pPr>
        <w:ind w:left="2160" w:hanging="180"/>
      </w:pPr>
    </w:lvl>
    <w:lvl w:ilvl="3" w:tplc="74567092" w:tentative="1">
      <w:start w:val="1"/>
      <w:numFmt w:val="decimal"/>
      <w:lvlText w:val="%4."/>
      <w:lvlJc w:val="left"/>
      <w:pPr>
        <w:ind w:left="2880" w:hanging="360"/>
      </w:pPr>
    </w:lvl>
    <w:lvl w:ilvl="4" w:tplc="74567092" w:tentative="1">
      <w:start w:val="1"/>
      <w:numFmt w:val="lowerLetter"/>
      <w:lvlText w:val="%5."/>
      <w:lvlJc w:val="left"/>
      <w:pPr>
        <w:ind w:left="3600" w:hanging="360"/>
      </w:pPr>
    </w:lvl>
    <w:lvl w:ilvl="5" w:tplc="74567092" w:tentative="1">
      <w:start w:val="1"/>
      <w:numFmt w:val="lowerRoman"/>
      <w:lvlText w:val="%6."/>
      <w:lvlJc w:val="right"/>
      <w:pPr>
        <w:ind w:left="4320" w:hanging="180"/>
      </w:pPr>
    </w:lvl>
    <w:lvl w:ilvl="6" w:tplc="74567092" w:tentative="1">
      <w:start w:val="1"/>
      <w:numFmt w:val="decimal"/>
      <w:lvlText w:val="%7."/>
      <w:lvlJc w:val="left"/>
      <w:pPr>
        <w:ind w:left="5040" w:hanging="360"/>
      </w:pPr>
    </w:lvl>
    <w:lvl w:ilvl="7" w:tplc="74567092" w:tentative="1">
      <w:start w:val="1"/>
      <w:numFmt w:val="lowerLetter"/>
      <w:lvlText w:val="%8."/>
      <w:lvlJc w:val="left"/>
      <w:pPr>
        <w:ind w:left="5760" w:hanging="360"/>
      </w:pPr>
    </w:lvl>
    <w:lvl w:ilvl="8" w:tplc="7456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0">
    <w:multiLevelType w:val="hybridMultilevel"/>
    <w:lvl w:ilvl="0" w:tplc="90848328">
      <w:start w:val="1"/>
      <w:numFmt w:val="decimal"/>
      <w:lvlText w:val="%1."/>
      <w:lvlJc w:val="left"/>
      <w:pPr>
        <w:ind w:left="720" w:hanging="360"/>
      </w:pPr>
    </w:lvl>
    <w:lvl w:ilvl="1" w:tplc="90848328" w:tentative="1">
      <w:start w:val="1"/>
      <w:numFmt w:val="lowerLetter"/>
      <w:lvlText w:val="%2."/>
      <w:lvlJc w:val="left"/>
      <w:pPr>
        <w:ind w:left="1440" w:hanging="360"/>
      </w:pPr>
    </w:lvl>
    <w:lvl w:ilvl="2" w:tplc="90848328" w:tentative="1">
      <w:start w:val="1"/>
      <w:numFmt w:val="lowerRoman"/>
      <w:lvlText w:val="%3."/>
      <w:lvlJc w:val="right"/>
      <w:pPr>
        <w:ind w:left="2160" w:hanging="180"/>
      </w:pPr>
    </w:lvl>
    <w:lvl w:ilvl="3" w:tplc="90848328" w:tentative="1">
      <w:start w:val="1"/>
      <w:numFmt w:val="decimal"/>
      <w:lvlText w:val="%4."/>
      <w:lvlJc w:val="left"/>
      <w:pPr>
        <w:ind w:left="2880" w:hanging="360"/>
      </w:pPr>
    </w:lvl>
    <w:lvl w:ilvl="4" w:tplc="90848328" w:tentative="1">
      <w:start w:val="1"/>
      <w:numFmt w:val="lowerLetter"/>
      <w:lvlText w:val="%5."/>
      <w:lvlJc w:val="left"/>
      <w:pPr>
        <w:ind w:left="3600" w:hanging="360"/>
      </w:pPr>
    </w:lvl>
    <w:lvl w:ilvl="5" w:tplc="90848328" w:tentative="1">
      <w:start w:val="1"/>
      <w:numFmt w:val="lowerRoman"/>
      <w:lvlText w:val="%6."/>
      <w:lvlJc w:val="right"/>
      <w:pPr>
        <w:ind w:left="4320" w:hanging="180"/>
      </w:pPr>
    </w:lvl>
    <w:lvl w:ilvl="6" w:tplc="90848328" w:tentative="1">
      <w:start w:val="1"/>
      <w:numFmt w:val="decimal"/>
      <w:lvlText w:val="%7."/>
      <w:lvlJc w:val="left"/>
      <w:pPr>
        <w:ind w:left="5040" w:hanging="360"/>
      </w:pPr>
    </w:lvl>
    <w:lvl w:ilvl="7" w:tplc="90848328" w:tentative="1">
      <w:start w:val="1"/>
      <w:numFmt w:val="lowerLetter"/>
      <w:lvlText w:val="%8."/>
      <w:lvlJc w:val="left"/>
      <w:pPr>
        <w:ind w:left="5760" w:hanging="360"/>
      </w:pPr>
    </w:lvl>
    <w:lvl w:ilvl="8" w:tplc="9084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9">
    <w:multiLevelType w:val="hybridMultilevel"/>
    <w:lvl w:ilvl="0" w:tplc="36287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759">
    <w:abstractNumId w:val="32759"/>
  </w:num>
  <w:num w:numId="32760">
    <w:abstractNumId w:val="32760"/>
  </w:num>
  <w:num w:numId="32761">
    <w:abstractNumId w:val="32761"/>
  </w:num>
  <w:num w:numId="32762">
    <w:abstractNumId w:val="32762"/>
  </w:num>
  <w:num w:numId="32763">
    <w:abstractNumId w:val="32763"/>
  </w:num>
  <w:num w:numId="32764">
    <w:abstractNumId w:val="32764"/>
  </w:num>
  <w:num w:numId="32765">
    <w:abstractNumId w:val="32765"/>
  </w:num>
  <w:num w:numId="32766">
    <w:abstractNumId w:val="32766"/>
  </w:num>
  <w:num w:numId="32767">
    <w:abstractNumId w:val="32767"/>
  </w:num>
  <w:num w:numId="32768">
    <w:abstractNumId w:val="32768"/>
  </w:num>
  <w:num w:numId="32769">
    <w:abstractNumId w:val="32769"/>
  </w:num>
  <w:num w:numId="32770">
    <w:abstractNumId w:val="32770"/>
  </w:num>
  <w:num w:numId="32771">
    <w:abstractNumId w:val="32771"/>
  </w:num>
  <w:num w:numId="32772">
    <w:abstractNumId w:val="32772"/>
  </w:num>
  <w:num w:numId="32773">
    <w:abstractNumId w:val="32773"/>
  </w:num>
  <w:num w:numId="32774">
    <w:abstractNumId w:val="32774"/>
  </w:num>
  <w:num w:numId="32775">
    <w:abstractNumId w:val="32775"/>
  </w:num>
  <w:num w:numId="32776">
    <w:abstractNumId w:val="32776"/>
  </w:num>
  <w:num w:numId="32777">
    <w:abstractNumId w:val="32777"/>
  </w:num>
  <w:num w:numId="32778">
    <w:abstractNumId w:val="32778"/>
  </w:num>
  <w:num w:numId="32779">
    <w:abstractNumId w:val="32779"/>
  </w:num>
  <w:num w:numId="32780">
    <w:abstractNumId w:val="32780"/>
  </w:num>
  <w:num w:numId="32781">
    <w:abstractNumId w:val="32781"/>
  </w:num>
  <w:num w:numId="32782">
    <w:abstractNumId w:val="32782"/>
  </w:num>
  <w:num w:numId="32783">
    <w:abstractNumId w:val="32783"/>
  </w:num>
  <w:num w:numId="32784">
    <w:abstractNumId w:val="32784"/>
  </w:num>
  <w:num w:numId="32785">
    <w:abstractNumId w:val="32785"/>
  </w:num>
  <w:num w:numId="32786">
    <w:abstractNumId w:val="32786"/>
  </w:num>
  <w:num w:numId="32787">
    <w:abstractNumId w:val="32787"/>
  </w:num>
  <w:num w:numId="32788">
    <w:abstractNumId w:val="32788"/>
  </w:num>
  <w:num w:numId="32789">
    <w:abstractNumId w:val="32789"/>
  </w:num>
  <w:num w:numId="32790">
    <w:abstractNumId w:val="32790"/>
  </w:num>
  <w:num w:numId="32791">
    <w:abstractNumId w:val="32791"/>
  </w:num>
  <w:num w:numId="32792">
    <w:abstractNumId w:val="32792"/>
  </w:num>
  <w:num w:numId="32793">
    <w:abstractNumId w:val="32793"/>
  </w:num>
  <w:num w:numId="32794">
    <w:abstractNumId w:val="32794"/>
  </w:num>
  <w:num w:numId="32795">
    <w:abstractNumId w:val="32795"/>
  </w:num>
  <w:num w:numId="32796">
    <w:abstractNumId w:val="32796"/>
  </w:num>
  <w:num w:numId="32797">
    <w:abstractNumId w:val="32797"/>
  </w:num>
  <w:num w:numId="32798">
    <w:abstractNumId w:val="32798"/>
  </w:num>
  <w:num w:numId="32799">
    <w:abstractNumId w:val="32799"/>
  </w:num>
  <w:num w:numId="32800">
    <w:abstractNumId w:val="32800"/>
  </w:num>
  <w:num w:numId="32801">
    <w:abstractNumId w:val="32801"/>
  </w:num>
  <w:num w:numId="32802">
    <w:abstractNumId w:val="32802"/>
  </w:num>
  <w:num w:numId="32803">
    <w:abstractNumId w:val="32803"/>
  </w:num>
  <w:num w:numId="32804">
    <w:abstractNumId w:val="32804"/>
  </w:num>
  <w:num w:numId="32805">
    <w:abstractNumId w:val="32805"/>
  </w:num>
  <w:num w:numId="32806">
    <w:abstractNumId w:val="32806"/>
  </w:num>
  <w:num w:numId="32807">
    <w:abstractNumId w:val="32807"/>
  </w:num>
  <w:num w:numId="32808">
    <w:abstractNumId w:val="32808"/>
  </w:num>
  <w:num w:numId="32809">
    <w:abstractNumId w:val="32809"/>
  </w:num>
  <w:num w:numId="32810">
    <w:abstractNumId w:val="32810"/>
  </w:num>
  <w:num w:numId="32811">
    <w:abstractNumId w:val="32811"/>
  </w:num>
  <w:num w:numId="32812">
    <w:abstractNumId w:val="32812"/>
  </w:num>
  <w:num w:numId="32813">
    <w:abstractNumId w:val="32813"/>
  </w:num>
  <w:num w:numId="32814">
    <w:abstractNumId w:val="32814"/>
  </w:num>
  <w:num w:numId="32815">
    <w:abstractNumId w:val="32815"/>
  </w:num>
  <w:num w:numId="32816">
    <w:abstractNumId w:val="32816"/>
  </w:num>
  <w:num w:numId="32817">
    <w:abstractNumId w:val="32817"/>
  </w:num>
  <w:num w:numId="32818">
    <w:abstractNumId w:val="32818"/>
  </w:num>
  <w:num w:numId="32819">
    <w:abstractNumId w:val="32819"/>
  </w:num>
  <w:num w:numId="32820">
    <w:abstractNumId w:val="32820"/>
  </w:num>
  <w:num w:numId="32821">
    <w:abstractNumId w:val="32821"/>
  </w:num>
  <w:num w:numId="32822">
    <w:abstractNumId w:val="32822"/>
  </w:num>
  <w:num w:numId="32823">
    <w:abstractNumId w:val="32823"/>
  </w:num>
  <w:num w:numId="32824">
    <w:abstractNumId w:val="32824"/>
  </w:num>
  <w:num w:numId="32825">
    <w:abstractNumId w:val="32825"/>
  </w:num>
  <w:num w:numId="32826">
    <w:abstractNumId w:val="32826"/>
  </w:num>
  <w:num w:numId="32827">
    <w:abstractNumId w:val="32827"/>
  </w:num>
  <w:num w:numId="32828">
    <w:abstractNumId w:val="32828"/>
  </w:num>
  <w:num w:numId="32829">
    <w:abstractNumId w:val="32829"/>
  </w:num>
  <w:num w:numId="32830">
    <w:abstractNumId w:val="32830"/>
  </w:num>
  <w:num w:numId="32831">
    <w:abstractNumId w:val="32831"/>
  </w:num>
  <w:num w:numId="32832">
    <w:abstractNumId w:val="32832"/>
  </w:num>
  <w:num w:numId="32833">
    <w:abstractNumId w:val="32833"/>
  </w:num>
  <w:num w:numId="32834">
    <w:abstractNumId w:val="32834"/>
  </w:num>
  <w:num w:numId="32835">
    <w:abstractNumId w:val="32835"/>
  </w:num>
  <w:num w:numId="32836">
    <w:abstractNumId w:val="32836"/>
  </w:num>
  <w:num w:numId="32837">
    <w:abstractNumId w:val="32837"/>
  </w:num>
  <w:num w:numId="32838">
    <w:abstractNumId w:val="32838"/>
  </w:num>
  <w:num w:numId="32839">
    <w:abstractNumId w:val="32839"/>
  </w:num>
  <w:num w:numId="32840">
    <w:abstractNumId w:val="32840"/>
  </w:num>
  <w:num w:numId="32841">
    <w:abstractNumId w:val="32841"/>
  </w:num>
  <w:num w:numId="32842">
    <w:abstractNumId w:val="32842"/>
  </w:num>
  <w:num w:numId="32843">
    <w:abstractNumId w:val="32843"/>
  </w:num>
  <w:num w:numId="32844">
    <w:abstractNumId w:val="32844"/>
  </w:num>
  <w:num w:numId="32845">
    <w:abstractNumId w:val="32845"/>
  </w:num>
  <w:num w:numId="32846">
    <w:abstractNumId w:val="32846"/>
  </w:num>
  <w:num w:numId="32847">
    <w:abstractNumId w:val="32847"/>
  </w:num>
  <w:num w:numId="32848">
    <w:abstractNumId w:val="32848"/>
  </w:num>
  <w:num w:numId="32849">
    <w:abstractNumId w:val="32849"/>
  </w:num>
  <w:num w:numId="32850">
    <w:abstractNumId w:val="32850"/>
  </w:num>
  <w:num w:numId="32851">
    <w:abstractNumId w:val="32851"/>
  </w:num>
  <w:num w:numId="32852">
    <w:abstractNumId w:val="32852"/>
  </w:num>
  <w:num w:numId="32853">
    <w:abstractNumId w:val="32853"/>
  </w:num>
  <w:num w:numId="32854">
    <w:abstractNumId w:val="32854"/>
  </w:num>
  <w:num w:numId="32855">
    <w:abstractNumId w:val="32855"/>
  </w:num>
  <w:num w:numId="32856">
    <w:abstractNumId w:val="32856"/>
  </w:num>
  <w:num w:numId="32857">
    <w:abstractNumId w:val="32857"/>
  </w:num>
  <w:num w:numId="32858">
    <w:abstractNumId w:val="32858"/>
  </w:num>
  <w:num w:numId="32859">
    <w:abstractNumId w:val="32859"/>
  </w:num>
  <w:num w:numId="32860">
    <w:abstractNumId w:val="32860"/>
  </w:num>
  <w:num w:numId="32861">
    <w:abstractNumId w:val="32861"/>
  </w:num>
  <w:num w:numId="32862">
    <w:abstractNumId w:val="32862"/>
  </w:num>
  <w:num w:numId="32863">
    <w:abstractNumId w:val="32863"/>
  </w:num>
  <w:num w:numId="32864">
    <w:abstractNumId w:val="32864"/>
  </w:num>
  <w:num w:numId="32865">
    <w:abstractNumId w:val="32865"/>
  </w:num>
  <w:num w:numId="32866">
    <w:abstractNumId w:val="32866"/>
  </w:num>
  <w:num w:numId="32867">
    <w:abstractNumId w:val="328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2406231" Type="http://schemas.openxmlformats.org/officeDocument/2006/relationships/comments" Target="comments.xml"/><Relationship Id="rId878604709" Type="http://schemas.microsoft.com/office/2011/relationships/commentsExtended" Target="commentsExtended.xml"/><Relationship Id="rId59288578" Type="http://schemas.openxmlformats.org/officeDocument/2006/relationships/image" Target="media/imgrId59288578.jpg"/><Relationship Id="rId276160c7ba2f1d0c5" Type="http://schemas.openxmlformats.org/officeDocument/2006/relationships/hyperlink" Target="https://iservice.lombardini.it/jsp/Template2/manuale.jsp?id=96&amp;parent=1000" TargetMode="External"/><Relationship Id="rId191460c7ba2f1d18d" Type="http://schemas.openxmlformats.org/officeDocument/2006/relationships/hyperlink" Target="https://iservice.lombardini.it/jsp/Template2/manuale.jsp?id=97&amp;parent=1000" TargetMode="External"/><Relationship Id="rId175060c7ba2f1d212" Type="http://schemas.openxmlformats.org/officeDocument/2006/relationships/hyperlink" Target="https://iservice.lombardini.it/jsp/Template2/manuale.jsp?id=97&amp;parent=1000" TargetMode="External"/><Relationship Id="rId591160c7ba2f1d31b" Type="http://schemas.openxmlformats.org/officeDocument/2006/relationships/hyperlink" Target="https://iservice.lombardini.it/jsp/Template2/manuale.jsp?id=176&amp;parent=1000" TargetMode="External"/><Relationship Id="rId963760c7ba2f1d42f" Type="http://schemas.openxmlformats.org/officeDocument/2006/relationships/hyperlink" Target="https://iservice.lombardini.it/jsp/Template2/manuale.jsp?id=176&amp;parent=1000" TargetMode="External"/><Relationship Id="rId619660c7ba2f1d59b" Type="http://schemas.openxmlformats.org/officeDocument/2006/relationships/hyperlink" Target="https://iservice.lombardini.it/jsp/Template2/manuale.jsp?id=176&amp;parent=1000" TargetMode="External"/><Relationship Id="rId479660c7ba2f1d620" Type="http://schemas.openxmlformats.org/officeDocument/2006/relationships/hyperlink" Target="https://iservice.lombardini.it/jsp/Template2/manuale.jsp?id=177&amp;parent=1000" TargetMode="External"/><Relationship Id="rId756160c7ba2f1d6a0" Type="http://schemas.openxmlformats.org/officeDocument/2006/relationships/hyperlink" Target="https://iservice.lombardini.it/jsp/Template2/manuale.jsp?id=178&amp;parent=1000" TargetMode="External"/><Relationship Id="rId513660c7ba2f1d72c" Type="http://schemas.openxmlformats.org/officeDocument/2006/relationships/hyperlink" Target="https://iservice.lombardini.it/jsp/Template2/manuale.jsp?id=179&amp;parent=1000" TargetMode="External"/><Relationship Id="rId355060c7ba2f1d7af" Type="http://schemas.openxmlformats.org/officeDocument/2006/relationships/hyperlink" Target="https://iservice.lombardini.it/jsp/Template2/manuale.jsp?id=180&amp;parent=1000" TargetMode="External"/><Relationship Id="rId315260c7ba2f1d8fa" Type="http://schemas.openxmlformats.org/officeDocument/2006/relationships/hyperlink" Target="https://iservice.lombardini.it/jsp/Template2/manuale.jsp?id=181&amp;parent=1000" TargetMode="External"/><Relationship Id="rId308860c7ba2f1d9d7" Type="http://schemas.openxmlformats.org/officeDocument/2006/relationships/hyperlink" Target="https://iservice.lombardini.it/jsp/Template2/manuale.jsp?id=182&amp;parent=1000" TargetMode="External"/><Relationship Id="rId667960c7ba2f1dab7" Type="http://schemas.openxmlformats.org/officeDocument/2006/relationships/hyperlink" Target="https://iservice.lombardini.it/jsp/Template2/manuale.jsp?id=364&amp;parent=1000" TargetMode="External"/><Relationship Id="rId254460c7ba2f1dc1a" Type="http://schemas.openxmlformats.org/officeDocument/2006/relationships/hyperlink" Target="https://iservice.lombardini.it/jsp/Template2/manuale.jsp?id=183&amp;parent=1000" TargetMode="External"/><Relationship Id="rId643660c7ba2f1dc98" Type="http://schemas.openxmlformats.org/officeDocument/2006/relationships/hyperlink" Target="https://iservice.lombardini.it/jsp/Template2/manuale.jsp?id=184&amp;parent=1000" TargetMode="External"/><Relationship Id="rId654160c7ba2f1dd17" Type="http://schemas.openxmlformats.org/officeDocument/2006/relationships/hyperlink" Target="https://iservice.lombardini.it/jsp/Template2/manuale.jsp?id=185&amp;parent=1000" TargetMode="External"/><Relationship Id="rId721760c7ba2f1dd9c" Type="http://schemas.openxmlformats.org/officeDocument/2006/relationships/hyperlink" Target="https://iservice.lombardini.it/jsp/Template2/manuale.jsp?id=821&amp;parent=1000" TargetMode="External"/><Relationship Id="rId251360c7ba2f1dea7" Type="http://schemas.openxmlformats.org/officeDocument/2006/relationships/hyperlink" Target="https://iservice.lombardini.it/jsp/Template4/manuale.jsp?id=2663&amp;parent=1088" TargetMode="External"/><Relationship Id="rId710560c7ba2f1df9d" Type="http://schemas.openxmlformats.org/officeDocument/2006/relationships/hyperlink" Target="https://iservice.lombardini.it/jsp/Template4/manuale.jsp?id=2665&amp;parent=1088" TargetMode="External"/><Relationship Id="rId244860c7ba2f1e101" Type="http://schemas.openxmlformats.org/officeDocument/2006/relationships/hyperlink" Target="https://iservice.lombardini.it/jsp/Template4/manuale.jsp?id=2666&amp;parent=1088" TargetMode="External"/><Relationship Id="rId970460c7ba2f1e263" Type="http://schemas.openxmlformats.org/officeDocument/2006/relationships/hyperlink" Target="https://iservice.lombardini.it/jsp/Template4/manuale.jsp?id=2667&amp;parent=1088" TargetMode="External"/><Relationship Id="rId139860c7ba2f1e360" Type="http://schemas.openxmlformats.org/officeDocument/2006/relationships/hyperlink" Target="https://iservice.lombardini.it/jsp/Template4/manuale.jsp?id=2675&amp;parent=1088" TargetMode="External"/><Relationship Id="rId912660c7ba2f1e6c8" Type="http://schemas.openxmlformats.org/officeDocument/2006/relationships/hyperlink" Target="https://iservice.lombardini.it/jsp/Template2/manuale.jsp?id=822&amp;parent=1000" TargetMode="External"/><Relationship Id="rId748060c7ba2f1e748" Type="http://schemas.openxmlformats.org/officeDocument/2006/relationships/hyperlink" Target="https://iservice.lombardini.it/jsp/Template2/manuale.jsp?id=822&amp;parent=1000" TargetMode="External"/><Relationship Id="rId896460c7ba2f1e7c7" Type="http://schemas.openxmlformats.org/officeDocument/2006/relationships/hyperlink" Target="https://iservice.lombardini.it/jsp/Template2/manuale.jsp?id=822&amp;parent=1000" TargetMode="External"/><Relationship Id="rId636560c7ba2f1e8ae" Type="http://schemas.openxmlformats.org/officeDocument/2006/relationships/hyperlink" Target="https://iservice.lombardini.it/jsp/Template2/manuale.jsp?id=822&amp;parent=1000" TargetMode="External"/><Relationship Id="rId772660c7ba2f580ab" Type="http://schemas.openxmlformats.org/officeDocument/2006/relationships/hyperlink" Target="https://iservice.lombardini.it/jsp/Template2/manuale.jsp?id=198&amp;parent=1000" TargetMode="External"/><Relationship Id="rId401560c7ba2f6a38e" Type="http://schemas.openxmlformats.org/officeDocument/2006/relationships/hyperlink" Target="https://iservice.lombardini.it/jsp/Template2/manuale.jsp?id=152&amp;parent=1000" TargetMode="External"/><Relationship Id="rId386960c7ba30012e6" Type="http://schemas.openxmlformats.org/officeDocument/2006/relationships/hyperlink" Target="https://iservice.lombardini.it/jsp/Template2/manuale.jsp?id=154&amp;parent=1000" TargetMode="External"/><Relationship Id="rId700160c7ba3053526" Type="http://schemas.openxmlformats.org/officeDocument/2006/relationships/hyperlink" Target="https://iservice.lombardini.it/jsp/Template2/manuale.jsp?id=154&amp;parent=1000" TargetMode="External"/><Relationship Id="rId312960c7ba3071681" Type="http://schemas.openxmlformats.org/officeDocument/2006/relationships/hyperlink" Target="https://iservice.lombardini.it/jsp/Template2/manuale.jsp?id=154&amp;parent=1000" TargetMode="External"/><Relationship Id="rId292060c7ba308c426" Type="http://schemas.openxmlformats.org/officeDocument/2006/relationships/hyperlink" Target="https://iservice.lombardini.it/jsp/Template2/manuale.jsp?id=155&amp;parent=1000" TargetMode="External"/><Relationship Id="rId835260c7ba30a0a5c" Type="http://schemas.openxmlformats.org/officeDocument/2006/relationships/hyperlink" Target="https://iservice.lombardini.it/jsp/Template2/manuale.jsp?id=155&amp;parent=1000" TargetMode="External"/><Relationship Id="rId504360c7ba30c3f01" Type="http://schemas.openxmlformats.org/officeDocument/2006/relationships/hyperlink" Target="https://iservice.lombardini.it/jsp/Template2/manuale.jsp?id=155&amp;parent=1000" TargetMode="External"/><Relationship Id="rId675360c7ba30c4244" Type="http://schemas.openxmlformats.org/officeDocument/2006/relationships/hyperlink" Target="https://iservice.lombardini.it/jsp/Template2/manuale.jsp?id=160&amp;parent=1000" TargetMode="External"/><Relationship Id="rId706160c7ba310ba2c" Type="http://schemas.openxmlformats.org/officeDocument/2006/relationships/hyperlink" Target="https://iservice.lombardini.it/jsp/Template2/manuale.jsp?id=155&amp;parent=1000" TargetMode="External"/><Relationship Id="rId330360c7ba319b52b" Type="http://schemas.openxmlformats.org/officeDocument/2006/relationships/hyperlink" Target="https://iservice.lombardini.it/jsp/Template2/manuale.jsp?id=148&amp;parent=1000" TargetMode="External"/><Relationship Id="rId761760c7ba31e79ea" Type="http://schemas.openxmlformats.org/officeDocument/2006/relationships/hyperlink" Target="https://www.youtube.com/embed/Ba8qqxTx6wA?rel=0" TargetMode="External"/><Relationship Id="rId336260c7ba3324817" Type="http://schemas.openxmlformats.org/officeDocument/2006/relationships/hyperlink" Target="https://iservice.lombardini.it/jsp/Template2/manuale.jsp?id=822&amp;parent=1000" TargetMode="External"/><Relationship Id="rId269160c7ba3324ae5" Type="http://schemas.openxmlformats.org/officeDocument/2006/relationships/hyperlink" Target="https://iservice.lombardini.it/jsp/Template2/manuale.jsp?id=822&amp;parent=1000" TargetMode="External"/><Relationship Id="rId683160c7ba3324bd4" Type="http://schemas.openxmlformats.org/officeDocument/2006/relationships/hyperlink" Target="https://iservice.lombardini.it/jsp/Template2/manuale.jsp?id=822&amp;parent=1000" TargetMode="External"/><Relationship Id="rId191360c7ba3324d20" Type="http://schemas.openxmlformats.org/officeDocument/2006/relationships/hyperlink" Target="https://iservice.lombardini.it/jsp/Template2/manuale.jsp?id=822&amp;parent=1000" TargetMode="External"/><Relationship Id="rId457060c7ba33c1f74" Type="http://schemas.openxmlformats.org/officeDocument/2006/relationships/hyperlink" Target="https://iservice.lombardini.it/jsp/Template2/manuale.jsp?id=822&amp;parent=1000" TargetMode="External"/><Relationship Id="rId157160c7ba34195b6" Type="http://schemas.openxmlformats.org/officeDocument/2006/relationships/hyperlink" Target="https://iservice.lombardini.it/jsp/Template2/manuale.jsp?id=680&amp;parent=1000" TargetMode="External"/><Relationship Id="rId990860c7ba3419a91" Type="http://schemas.openxmlformats.org/officeDocument/2006/relationships/hyperlink" Target="https://iservice.lombardini.it/jsp/Template2/manuale.jsp?id=822&amp;parent=1000" TargetMode="External"/><Relationship Id="rId765560c7ba3453cf6" Type="http://schemas.openxmlformats.org/officeDocument/2006/relationships/hyperlink" Target="https://iservice.lombardini.it/jsp/Template2/manuale.jsp?id=822&amp;parent=1000" TargetMode="External"/><Relationship Id="rId600960c7ba3473bcb" Type="http://schemas.openxmlformats.org/officeDocument/2006/relationships/hyperlink" Target="https://iservice.lombardini.it/jsp/Template2/manuale.jsp?id=146&amp;parent=1000" TargetMode="External"/><Relationship Id="rId117560c7ba347462b" Type="http://schemas.openxmlformats.org/officeDocument/2006/relationships/hyperlink" Target="https://iservice.lombardini.it/jsp/Template2/manuale.jsp?id=822&amp;parent=1000" TargetMode="External"/><Relationship Id="rId672660c7ba3474cc8" Type="http://schemas.openxmlformats.org/officeDocument/2006/relationships/hyperlink" Target="https://iservice.lombardini.it/jsp/Template2/manuale.jsp?id=822&amp;parent=1000" TargetMode="External"/><Relationship Id="rId342460c7ba3474ffa" Type="http://schemas.openxmlformats.org/officeDocument/2006/relationships/hyperlink" Target="https://iservice.lombardini.it/jsp/Template2/manuale.jsp?id=822&amp;parent=1000" TargetMode="External"/><Relationship Id="rId150360c7ba34757cd" Type="http://schemas.openxmlformats.org/officeDocument/2006/relationships/hyperlink" Target="https://iservice.lombardini.it/jsp/Template2/manuale.jsp?id=822&amp;parent=1000" TargetMode="External"/><Relationship Id="rId198960c7ba347594b" Type="http://schemas.openxmlformats.org/officeDocument/2006/relationships/hyperlink" Target="https://iservice.lombardini.it/jsp/Template2/manuale.jsp?id=822&amp;parent=1000" TargetMode="External"/><Relationship Id="rId436960c7ba34b17ef" Type="http://schemas.openxmlformats.org/officeDocument/2006/relationships/hyperlink" Target="https://iservice.lombardini.it/jsp/Template2/manuale.jsp?id=822&amp;parent=1000" TargetMode="External"/><Relationship Id="rId496860c7ba369ed8c" Type="http://schemas.openxmlformats.org/officeDocument/2006/relationships/hyperlink" Target="https://iservice.lombardini.it/jsp/Template2/manuale.jsp?id=822&amp;parent=1000" TargetMode="External"/><Relationship Id="rId471960c7ba369eef9" Type="http://schemas.openxmlformats.org/officeDocument/2006/relationships/hyperlink" Target="https://iservice.lombardini.it/jsp/Template2/manuale.jsp?id=822&amp;parent=1000" TargetMode="External"/><Relationship Id="rId975460c7ba369f766" Type="http://schemas.openxmlformats.org/officeDocument/2006/relationships/hyperlink" Target="https://iservice.lombardini.it/jsp/Template2/manuale.jsp?id=822&amp;parent=1000" TargetMode="External"/><Relationship Id="rId875160c7ba369fed4" Type="http://schemas.openxmlformats.org/officeDocument/2006/relationships/hyperlink" Target="https://iservice.lombardini.it/jsp/Template2/manuale.jsp?id=822&amp;parent=1000" TargetMode="External"/><Relationship Id="rId906460c7ba36f086d" Type="http://schemas.openxmlformats.org/officeDocument/2006/relationships/hyperlink" Target="https://iservice.lombardini.it/jsp/Template2/manuale.jsp?id=822&amp;parent=1000" TargetMode="External"/><Relationship Id="rId345760c7ba36f1483" Type="http://schemas.openxmlformats.org/officeDocument/2006/relationships/hyperlink" Target="https://iservice.lombardini.it/jsp/Template2/manuale.jsp?id=133&amp;parent=1000" TargetMode="External"/><Relationship Id="rId281760c7ba3762092" Type="http://schemas.openxmlformats.org/officeDocument/2006/relationships/hyperlink" Target="https://iservice.lombardini.it/jsp/Template2/manuale.jsp?id=143&amp;parent=1000" TargetMode="External"/><Relationship Id="rId251360c7ba3762404" Type="http://schemas.openxmlformats.org/officeDocument/2006/relationships/hyperlink" Target="https://iservice.lombardini.it/jsp/Template2/manuale.jsp?id=822&amp;parent=1000" TargetMode="External"/><Relationship Id="rId991460c7ba383e857" Type="http://schemas.openxmlformats.org/officeDocument/2006/relationships/hyperlink" Target="https://iservice.lombardini.it/jsp/Template2/manuale.jsp?id=97&amp;parent=1000" TargetMode="External"/><Relationship Id="rId211560c7ba38697f7" Type="http://schemas.openxmlformats.org/officeDocument/2006/relationships/hyperlink" Target="https://iservice.lombardini.it/jsp/Template2/manuale.jsp?id=822&amp;parent=1000" TargetMode="External"/><Relationship Id="rId346860c7ba3869ea8" Type="http://schemas.openxmlformats.org/officeDocument/2006/relationships/hyperlink" Target="https://iservice.lombardini.it/jsp/Template2/manuale.jsp?id=822&amp;parent=1000" TargetMode="External"/><Relationship Id="rId212460c7ba386a12e" Type="http://schemas.openxmlformats.org/officeDocument/2006/relationships/hyperlink" Target="https://iservice.lombardini.it/jsp/Template2/manuale.jsp?id=822&amp;parent=1000" TargetMode="External"/><Relationship Id="rId130560c7ba38a8e1f" Type="http://schemas.openxmlformats.org/officeDocument/2006/relationships/hyperlink" Target="https://iservice.lombardini.it/jsp/Template2/manuale.jsp?id=822&amp;parent=1000" TargetMode="External"/><Relationship Id="rId848760c7ba3976db6" Type="http://schemas.openxmlformats.org/officeDocument/2006/relationships/hyperlink" Target="https://iservice.lombardini.it/jsp/Template2/manuale.jsp?id=132&amp;parent=1000" TargetMode="External"/><Relationship Id="rId446360c7ba399ad34" Type="http://schemas.openxmlformats.org/officeDocument/2006/relationships/hyperlink" Target="https://iservice.lombardini.it/jsp/Template2/manuale.jsp?id=157&amp;parent=1000" TargetMode="External"/><Relationship Id="rId761760c7ba399c0bd" Type="http://schemas.openxmlformats.org/officeDocument/2006/relationships/hyperlink" Target="https://iservice.lombardini.it/jsp/Template2/manuale.jsp?id=104&amp;parent=1000" TargetMode="External"/><Relationship Id="rId616560c7ba39d1778" Type="http://schemas.openxmlformats.org/officeDocument/2006/relationships/hyperlink" Target="https://iservice.lombardini.it/jsp/Template2/manuale.jsp?id=822&amp;parent=1000" TargetMode="External"/><Relationship Id="rId977660c7ba3a2a061" Type="http://schemas.openxmlformats.org/officeDocument/2006/relationships/hyperlink" Target="https://iservice.lombardini.it/jsp/Template2/manuale.jsp?id=822&amp;parent=1000" TargetMode="External"/><Relationship Id="rId986660c7ba3a5f020" Type="http://schemas.openxmlformats.org/officeDocument/2006/relationships/hyperlink" Target="https://iservice.lombardini.it/jsp/Template2/manuale.jsp?id=128&amp;parent=1000" TargetMode="External"/><Relationship Id="rId816360c7ba3a609db" Type="http://schemas.openxmlformats.org/officeDocument/2006/relationships/hyperlink" Target="https://iservice.lombardini.it/jsp/Template2/manuale.jsp?id=822&amp;parent=1000" TargetMode="External"/><Relationship Id="rId217260c7ba3adf494" Type="http://schemas.openxmlformats.org/officeDocument/2006/relationships/hyperlink" Target="https://iservice.lombardini.it/jsp/Template2/manuale.jsp?id=822&amp;parent=1000" TargetMode="External"/><Relationship Id="rId793460c7ba3b0ac83" Type="http://schemas.openxmlformats.org/officeDocument/2006/relationships/hyperlink" Target="https://iservice.lombardini.it/jsp/Template2/manuale.jsp?id=113&amp;parent=1000" TargetMode="External"/><Relationship Id="rId918160c7ba3b3f651" Type="http://schemas.openxmlformats.org/officeDocument/2006/relationships/hyperlink" Target="https://iservice.lombardini.it/jsp/Template2/manuale.jsp?id=113&amp;parent=1000" TargetMode="External"/><Relationship Id="rId540860c7ba3b8ce83" Type="http://schemas.openxmlformats.org/officeDocument/2006/relationships/hyperlink" Target="https://iservice.lombardini.it/jsp/Template2/manuale.jsp?id=822&amp;parent=1000" TargetMode="External"/><Relationship Id="rId382960c7ba3bc72d0" Type="http://schemas.openxmlformats.org/officeDocument/2006/relationships/hyperlink" Target="https://iservice.lombardini.it/jsp/Template2/manuale.jsp?id=822&amp;parent=1000" TargetMode="External"/><Relationship Id="rId786660c7ba3bef9d0" Type="http://schemas.openxmlformats.org/officeDocument/2006/relationships/hyperlink" Target="https://iservice.lombardini.it/jsp/Template2/manuale.jsp?id=822&amp;parent=1000" TargetMode="External"/><Relationship Id="rId326160c7ba3beff3f" Type="http://schemas.openxmlformats.org/officeDocument/2006/relationships/hyperlink" Target="https://iservice.lombardini.it/jsp/Template2/manuale.jsp?id=822&amp;parent=1000" TargetMode="External"/><Relationship Id="rId325560c7ba3cb16ed" Type="http://schemas.openxmlformats.org/officeDocument/2006/relationships/hyperlink" Target="https://iservice.lombardini.it/jsp/Template2/manuale.jsp?id=822&amp;parent=1000" TargetMode="External"/><Relationship Id="rId201960c7ba3cc6c1d" Type="http://schemas.openxmlformats.org/officeDocument/2006/relationships/hyperlink" Target="https://iservice.lombardini.it/jsp/Template2/manuale.jsp?id=822&amp;parent=1000" TargetMode="External"/><Relationship Id="rId972460c7ba3d8915d" Type="http://schemas.openxmlformats.org/officeDocument/2006/relationships/hyperlink" Target="https://iservice.lombardini.it/jsp/Template2/manuale.jsp?id=822&amp;parent=1000" TargetMode="External"/><Relationship Id="rId583660c7ba3d9bcc2" Type="http://schemas.openxmlformats.org/officeDocument/2006/relationships/hyperlink" Target="https://iservice.lombardini.it/jsp/Template2/manuale.jsp?id=822&amp;parent=1000" TargetMode="External"/><Relationship Id="rId781960c7ba3db2a99" Type="http://schemas.openxmlformats.org/officeDocument/2006/relationships/hyperlink" Target="https://iservice.lombardini.it/jsp/Template2/manuale.jsp?id=822&amp;parent=1000" TargetMode="External"/><Relationship Id="rId961260c7ba3db3c56" Type="http://schemas.openxmlformats.org/officeDocument/2006/relationships/hyperlink" Target="https://iservice.lombardini.it/jsp/Template2/manuale.jsp?id=822&amp;parent=1000" TargetMode="External"/><Relationship Id="rId355760c7ba2f45bc1" Type="http://schemas.openxmlformats.org/officeDocument/2006/relationships/image" Target="media/imgrId355760c7ba2f45bc1.jpg"/><Relationship Id="rId748060c7ba2f57805" Type="http://schemas.openxmlformats.org/officeDocument/2006/relationships/image" Target="media/imgrId748060c7ba2f57805.jpg"/><Relationship Id="rId565860c7ba2f6a0ca" Type="http://schemas.openxmlformats.org/officeDocument/2006/relationships/image" Target="media/imgrId565860c7ba2f6a0ca.jpg"/><Relationship Id="rId132560c7ba2f7a0fe" Type="http://schemas.openxmlformats.org/officeDocument/2006/relationships/image" Target="media/imgrId132560c7ba2f7a0fe.jpg"/><Relationship Id="rId461260c7ba2f8bfa0" Type="http://schemas.openxmlformats.org/officeDocument/2006/relationships/image" Target="media/imgrId461260c7ba2f8bfa0.jpg"/><Relationship Id="rId797760c7ba2f9f7bb" Type="http://schemas.openxmlformats.org/officeDocument/2006/relationships/image" Target="media/imgrId797760c7ba2f9f7bb.jpg"/><Relationship Id="rId513260c7ba2fb57cf" Type="http://schemas.openxmlformats.org/officeDocument/2006/relationships/image" Target="media/imgrId513260c7ba2fb57cf.jpg"/><Relationship Id="rId221460c7ba2fcc232" Type="http://schemas.openxmlformats.org/officeDocument/2006/relationships/image" Target="media/imgrId221460c7ba2fcc232.jpg"/><Relationship Id="rId524360c7ba2fe27d2" Type="http://schemas.openxmlformats.org/officeDocument/2006/relationships/image" Target="media/imgrId524360c7ba2fe27d2.jpg"/><Relationship Id="rId129960c7ba3000b70" Type="http://schemas.openxmlformats.org/officeDocument/2006/relationships/image" Target="media/imgrId129960c7ba3000b70.jpg"/><Relationship Id="rId963460c7ba3018d99" Type="http://schemas.openxmlformats.org/officeDocument/2006/relationships/image" Target="media/imgrId963460c7ba3018d99.jpg"/><Relationship Id="rId664360c7ba302d72a" Type="http://schemas.openxmlformats.org/officeDocument/2006/relationships/image" Target="media/imgrId664360c7ba302d72a.jpg"/><Relationship Id="rId203760c7ba303f88a" Type="http://schemas.openxmlformats.org/officeDocument/2006/relationships/image" Target="media/imgrId203760c7ba303f88a.jpg"/><Relationship Id="rId136960c7ba305161c" Type="http://schemas.openxmlformats.org/officeDocument/2006/relationships/image" Target="media/imgrId136960c7ba305161c.jpg"/><Relationship Id="rId379160c7ba306cf07" Type="http://schemas.openxmlformats.org/officeDocument/2006/relationships/image" Target="media/imgrId379160c7ba306cf07.jpg"/><Relationship Id="rId495560c7ba308bbc6" Type="http://schemas.openxmlformats.org/officeDocument/2006/relationships/image" Target="media/imgrId495560c7ba308bbc6.jpg"/><Relationship Id="rId661260c7ba30a0423" Type="http://schemas.openxmlformats.org/officeDocument/2006/relationships/image" Target="media/imgrId661260c7ba30a0423.jpg"/><Relationship Id="rId688560c7ba30b3ea2" Type="http://schemas.openxmlformats.org/officeDocument/2006/relationships/image" Target="media/imgrId688560c7ba30b3ea2.png"/><Relationship Id="rId623660c7ba30c3b18" Type="http://schemas.openxmlformats.org/officeDocument/2006/relationships/image" Target="media/imgrId623660c7ba30c3b18.jpg"/><Relationship Id="rId811860c7ba30daf5b" Type="http://schemas.openxmlformats.org/officeDocument/2006/relationships/image" Target="media/imgrId811860c7ba30daf5b.jpg"/><Relationship Id="rId459560c7ba30ef83e" Type="http://schemas.openxmlformats.org/officeDocument/2006/relationships/image" Target="media/imgrId459560c7ba30ef83e.jpg"/><Relationship Id="rId970260c7ba310b2e2" Type="http://schemas.openxmlformats.org/officeDocument/2006/relationships/image" Target="media/imgrId970260c7ba310b2e2.jpg"/><Relationship Id="rId940560c7ba311e88b" Type="http://schemas.openxmlformats.org/officeDocument/2006/relationships/image" Target="media/imgrId940560c7ba311e88b.jpg"/><Relationship Id="rId859960c7ba313033e" Type="http://schemas.openxmlformats.org/officeDocument/2006/relationships/image" Target="media/imgrId859960c7ba313033e.jpg"/><Relationship Id="rId231760c7ba31449b0" Type="http://schemas.openxmlformats.org/officeDocument/2006/relationships/image" Target="media/imgrId231760c7ba31449b0.jpg"/><Relationship Id="rId392160c7ba3156dd5" Type="http://schemas.openxmlformats.org/officeDocument/2006/relationships/image" Target="media/imgrId392160c7ba3156dd5.jpg"/><Relationship Id="rId400860c7ba3169b26" Type="http://schemas.openxmlformats.org/officeDocument/2006/relationships/image" Target="media/imgrId400860c7ba3169b26.jpg"/><Relationship Id="rId607360c7ba317a135" Type="http://schemas.openxmlformats.org/officeDocument/2006/relationships/image" Target="media/imgrId607360c7ba317a135.jpg"/><Relationship Id="rId670860c7ba3189b11" Type="http://schemas.openxmlformats.org/officeDocument/2006/relationships/image" Target="media/imgrId670860c7ba3189b11.jpg"/><Relationship Id="rId245460c7ba319a843" Type="http://schemas.openxmlformats.org/officeDocument/2006/relationships/image" Target="media/imgrId245460c7ba319a843.jpg"/><Relationship Id="rId499660c7ba31ad65b" Type="http://schemas.openxmlformats.org/officeDocument/2006/relationships/image" Target="media/imgrId499660c7ba31ad65b.jpg"/><Relationship Id="rId247360c7ba31c2a8d" Type="http://schemas.openxmlformats.org/officeDocument/2006/relationships/image" Target="media/imgrId247360c7ba31c2a8d.jpg"/><Relationship Id="rId872060c7ba31d3956" Type="http://schemas.openxmlformats.org/officeDocument/2006/relationships/image" Target="media/imgrId872060c7ba31d3956.jpg"/><Relationship Id="rId448760c7ba31e7111" Type="http://schemas.openxmlformats.org/officeDocument/2006/relationships/image" Target="media/imgrId448760c7ba31e7111.jpg"/><Relationship Id="rId937360c7ba32049d1" Type="http://schemas.openxmlformats.org/officeDocument/2006/relationships/image" Target="media/imgrId937360c7ba32049d1.jpg"/><Relationship Id="rId225560c7ba321a12c" Type="http://schemas.openxmlformats.org/officeDocument/2006/relationships/image" Target="media/imgrId225560c7ba321a12c.jpg"/><Relationship Id="rId665560c7ba322cd29" Type="http://schemas.openxmlformats.org/officeDocument/2006/relationships/image" Target="media/imgrId665560c7ba322cd29.jpg"/><Relationship Id="rId895260c7ba323ee85" Type="http://schemas.openxmlformats.org/officeDocument/2006/relationships/image" Target="media/imgrId895260c7ba323ee85.jpg"/><Relationship Id="rId456960c7ba3253b9a" Type="http://schemas.openxmlformats.org/officeDocument/2006/relationships/image" Target="media/imgrId456960c7ba3253b9a.jpg"/><Relationship Id="rId271060c7ba32666c0" Type="http://schemas.openxmlformats.org/officeDocument/2006/relationships/image" Target="media/imgrId271060c7ba32666c0.jpg"/><Relationship Id="rId233660c7ba3276471" Type="http://schemas.openxmlformats.org/officeDocument/2006/relationships/image" Target="media/imgrId233660c7ba3276471.jpg"/><Relationship Id="rId190360c7ba32862f9" Type="http://schemas.openxmlformats.org/officeDocument/2006/relationships/image" Target="media/imgrId190360c7ba32862f9.jpg"/><Relationship Id="rId213860c7ba329adb0" Type="http://schemas.openxmlformats.org/officeDocument/2006/relationships/image" Target="media/imgrId213860c7ba329adb0.jpg"/><Relationship Id="rId217060c7ba32ac97d" Type="http://schemas.openxmlformats.org/officeDocument/2006/relationships/image" Target="media/imgrId217060c7ba32ac97d.jpg"/><Relationship Id="rId863560c7ba32c19fb" Type="http://schemas.openxmlformats.org/officeDocument/2006/relationships/image" Target="media/imgrId863560c7ba32c19fb.jpg"/><Relationship Id="rId690260c7ba32d1a45" Type="http://schemas.openxmlformats.org/officeDocument/2006/relationships/image" Target="media/imgrId690260c7ba32d1a45.jpg"/><Relationship Id="rId101660c7ba32e5150" Type="http://schemas.openxmlformats.org/officeDocument/2006/relationships/image" Target="media/imgrId101660c7ba32e5150.jpg"/><Relationship Id="rId472560c7ba33020ed" Type="http://schemas.openxmlformats.org/officeDocument/2006/relationships/image" Target="media/imgrId472560c7ba33020ed.jpg"/><Relationship Id="rId217460c7ba33136e2" Type="http://schemas.openxmlformats.org/officeDocument/2006/relationships/image" Target="media/imgrId217460c7ba33136e2.jpg"/><Relationship Id="rId248760c7ba332442a" Type="http://schemas.openxmlformats.org/officeDocument/2006/relationships/image" Target="media/imgrId248760c7ba332442a.jpg"/><Relationship Id="rId382960c7ba33361c3" Type="http://schemas.openxmlformats.org/officeDocument/2006/relationships/image" Target="media/imgrId382960c7ba33361c3.jpg"/><Relationship Id="rId324060c7ba334899d" Type="http://schemas.openxmlformats.org/officeDocument/2006/relationships/image" Target="media/imgrId324060c7ba334899d.jpg"/><Relationship Id="rId524160c7ba335cc90" Type="http://schemas.openxmlformats.org/officeDocument/2006/relationships/image" Target="media/imgrId524160c7ba335cc90.jpg"/><Relationship Id="rId445160c7ba3373e9b" Type="http://schemas.openxmlformats.org/officeDocument/2006/relationships/image" Target="media/imgrId445160c7ba3373e9b.jpg"/><Relationship Id="rId926260c7ba3388a9f" Type="http://schemas.openxmlformats.org/officeDocument/2006/relationships/image" Target="media/imgrId926260c7ba3388a9f.jpg"/><Relationship Id="rId163560c7ba339c45c" Type="http://schemas.openxmlformats.org/officeDocument/2006/relationships/image" Target="media/imgrId163560c7ba339c45c.jpg"/><Relationship Id="rId485860c7ba33afaac" Type="http://schemas.openxmlformats.org/officeDocument/2006/relationships/image" Target="media/imgrId485860c7ba33afaac.jpg"/><Relationship Id="rId421360c7ba33bff3d" Type="http://schemas.openxmlformats.org/officeDocument/2006/relationships/image" Target="media/imgrId421360c7ba33bff3d.jpg"/><Relationship Id="rId374260c7ba33d2e27" Type="http://schemas.openxmlformats.org/officeDocument/2006/relationships/image" Target="media/imgrId374260c7ba33d2e27.jpg"/><Relationship Id="rId416760c7ba33e6f40" Type="http://schemas.openxmlformats.org/officeDocument/2006/relationships/image" Target="media/imgrId416760c7ba33e6f40.jpg"/><Relationship Id="rId749960c7ba340710d" Type="http://schemas.openxmlformats.org/officeDocument/2006/relationships/image" Target="media/imgrId749960c7ba340710d.jpg"/><Relationship Id="rId146260c7ba34191a6" Type="http://schemas.openxmlformats.org/officeDocument/2006/relationships/image" Target="media/imgrId146260c7ba34191a6.jpg"/><Relationship Id="rId750560c7ba342c04e" Type="http://schemas.openxmlformats.org/officeDocument/2006/relationships/image" Target="media/imgrId750560c7ba342c04e.jpg"/><Relationship Id="rId397360c7ba343f37d" Type="http://schemas.openxmlformats.org/officeDocument/2006/relationships/image" Target="media/imgrId397360c7ba343f37d.gif"/><Relationship Id="rId366560c7ba34534ab" Type="http://schemas.openxmlformats.org/officeDocument/2006/relationships/image" Target="media/imgrId366560c7ba34534ab.jpg"/><Relationship Id="rId886960c7ba3464848" Type="http://schemas.openxmlformats.org/officeDocument/2006/relationships/image" Target="media/imgrId886960c7ba3464848.jpg"/><Relationship Id="rId324460c7ba3473397" Type="http://schemas.openxmlformats.org/officeDocument/2006/relationships/image" Target="media/imgrId324460c7ba3473397.jpg"/><Relationship Id="rId810060c7ba3487b6d" Type="http://schemas.openxmlformats.org/officeDocument/2006/relationships/image" Target="media/imgrId810060c7ba3487b6d.jpg"/><Relationship Id="rId912160c7ba349b22b" Type="http://schemas.openxmlformats.org/officeDocument/2006/relationships/image" Target="media/imgrId912160c7ba349b22b.jpg"/><Relationship Id="rId978960c7ba34b0dea" Type="http://schemas.openxmlformats.org/officeDocument/2006/relationships/image" Target="media/imgrId978960c7ba34b0dea.jpg"/><Relationship Id="rId421460c7ba34c4a53" Type="http://schemas.openxmlformats.org/officeDocument/2006/relationships/image" Target="media/imgrId421460c7ba34c4a53.jpg"/><Relationship Id="rId200060c7ba34d6726" Type="http://schemas.openxmlformats.org/officeDocument/2006/relationships/image" Target="media/imgrId200060c7ba34d6726.jpg"/><Relationship Id="rId300660c7ba34eca6a" Type="http://schemas.openxmlformats.org/officeDocument/2006/relationships/image" Target="media/imgrId300660c7ba34eca6a.jpg"/><Relationship Id="rId713460c7ba35097c1" Type="http://schemas.openxmlformats.org/officeDocument/2006/relationships/image" Target="media/imgrId713460c7ba35097c1.jpg"/><Relationship Id="rId344360c7ba3524622" Type="http://schemas.openxmlformats.org/officeDocument/2006/relationships/image" Target="media/imgrId344360c7ba3524622.jpg"/><Relationship Id="rId939460c7ba3537f33" Type="http://schemas.openxmlformats.org/officeDocument/2006/relationships/image" Target="media/imgrId939460c7ba3537f33.jpg"/><Relationship Id="rId683560c7ba354a20c" Type="http://schemas.openxmlformats.org/officeDocument/2006/relationships/image" Target="media/imgrId683560c7ba354a20c.jpg"/><Relationship Id="rId976260c7ba355a1ed" Type="http://schemas.openxmlformats.org/officeDocument/2006/relationships/image" Target="media/imgrId976260c7ba355a1ed.jpg"/><Relationship Id="rId638060c7ba356dfc1" Type="http://schemas.openxmlformats.org/officeDocument/2006/relationships/image" Target="media/imgrId638060c7ba356dfc1.jpg"/><Relationship Id="rId947660c7ba3582cdc" Type="http://schemas.openxmlformats.org/officeDocument/2006/relationships/image" Target="media/imgrId947660c7ba3582cdc.jpg"/><Relationship Id="rId324960c7ba359bfca" Type="http://schemas.openxmlformats.org/officeDocument/2006/relationships/image" Target="media/imgrId324960c7ba359bfca.jpg"/><Relationship Id="rId322460c7ba35b1c73" Type="http://schemas.openxmlformats.org/officeDocument/2006/relationships/image" Target="media/imgrId322460c7ba35b1c73.jpg"/><Relationship Id="rId151560c7ba35c2277" Type="http://schemas.openxmlformats.org/officeDocument/2006/relationships/image" Target="media/imgrId151560c7ba35c2277.jpg"/><Relationship Id="rId821360c7ba35d30dc" Type="http://schemas.openxmlformats.org/officeDocument/2006/relationships/image" Target="media/imgrId821360c7ba35d30dc.jpg"/><Relationship Id="rId967260c7ba35e9455" Type="http://schemas.openxmlformats.org/officeDocument/2006/relationships/image" Target="media/imgrId967260c7ba35e9455.jpg"/><Relationship Id="rId174360c7ba36075cb" Type="http://schemas.openxmlformats.org/officeDocument/2006/relationships/image" Target="media/imgrId174360c7ba36075cb.jpg"/><Relationship Id="rId836060c7ba361cf6e" Type="http://schemas.openxmlformats.org/officeDocument/2006/relationships/image" Target="media/imgrId836060c7ba361cf6e.jpg"/><Relationship Id="rId894960c7ba362e357" Type="http://schemas.openxmlformats.org/officeDocument/2006/relationships/image" Target="media/imgrId894960c7ba362e357.jpg"/><Relationship Id="rId325560c7ba363f8c4" Type="http://schemas.openxmlformats.org/officeDocument/2006/relationships/image" Target="media/imgrId325560c7ba363f8c4.jpg"/><Relationship Id="rId152160c7ba3653821" Type="http://schemas.openxmlformats.org/officeDocument/2006/relationships/image" Target="media/imgrId152160c7ba3653821.jpg"/><Relationship Id="rId439660c7ba36647ea" Type="http://schemas.openxmlformats.org/officeDocument/2006/relationships/image" Target="media/imgrId439660c7ba36647ea.jpg"/><Relationship Id="rId910660c7ba367acc0" Type="http://schemas.openxmlformats.org/officeDocument/2006/relationships/image" Target="media/imgrId910660c7ba367acc0.jpg"/><Relationship Id="rId239660c7ba3689dc9" Type="http://schemas.openxmlformats.org/officeDocument/2006/relationships/image" Target="media/imgrId239660c7ba3689dc9.jpg"/><Relationship Id="rId213560c7ba369e3b5" Type="http://schemas.openxmlformats.org/officeDocument/2006/relationships/image" Target="media/imgrId213560c7ba369e3b5.jpg"/><Relationship Id="rId379460c7ba36b15f5" Type="http://schemas.openxmlformats.org/officeDocument/2006/relationships/image" Target="media/imgrId379460c7ba36b15f5.jpg"/><Relationship Id="rId686360c7ba36c7ba6" Type="http://schemas.openxmlformats.org/officeDocument/2006/relationships/image" Target="media/imgrId686360c7ba36c7ba6.jpg"/><Relationship Id="rId929060c7ba36e00e3" Type="http://schemas.openxmlformats.org/officeDocument/2006/relationships/image" Target="media/imgrId929060c7ba36e00e3.jpg"/><Relationship Id="rId353160c7ba36f03c1" Type="http://schemas.openxmlformats.org/officeDocument/2006/relationships/image" Target="media/imgrId353160c7ba36f03c1.jpg"/><Relationship Id="rId108860c7ba3712897" Type="http://schemas.openxmlformats.org/officeDocument/2006/relationships/image" Target="media/imgrId108860c7ba3712897.jpg"/><Relationship Id="rId389860c7ba3726315" Type="http://schemas.openxmlformats.org/officeDocument/2006/relationships/image" Target="media/imgrId389860c7ba3726315.jpg"/><Relationship Id="rId227160c7ba373a2e6" Type="http://schemas.openxmlformats.org/officeDocument/2006/relationships/image" Target="media/imgrId227160c7ba373a2e6.jpg"/><Relationship Id="rId564060c7ba3750889" Type="http://schemas.openxmlformats.org/officeDocument/2006/relationships/image" Target="media/imgrId564060c7ba3750889.jpg"/><Relationship Id="rId553360c7ba3761378" Type="http://schemas.openxmlformats.org/officeDocument/2006/relationships/image" Target="media/imgrId553360c7ba3761378.jpg"/><Relationship Id="rId588760c7ba3776388" Type="http://schemas.openxmlformats.org/officeDocument/2006/relationships/image" Target="media/imgrId588760c7ba3776388.jpg"/><Relationship Id="rId563060c7ba37862a2" Type="http://schemas.openxmlformats.org/officeDocument/2006/relationships/image" Target="media/imgrId563060c7ba37862a2.jpg"/><Relationship Id="rId245160c7ba379afdc" Type="http://schemas.openxmlformats.org/officeDocument/2006/relationships/image" Target="media/imgrId245160c7ba379afdc.jpg"/><Relationship Id="rId264160c7ba37abbe1" Type="http://schemas.openxmlformats.org/officeDocument/2006/relationships/image" Target="media/imgrId264160c7ba37abbe1.jpg"/><Relationship Id="rId249160c7ba37bb369" Type="http://schemas.openxmlformats.org/officeDocument/2006/relationships/image" Target="media/imgrId249160c7ba37bb369.jpg"/><Relationship Id="rId178860c7ba37d1267" Type="http://schemas.openxmlformats.org/officeDocument/2006/relationships/image" Target="media/imgrId178860c7ba37d1267.jpg"/><Relationship Id="rId826860c7ba37e40a3" Type="http://schemas.openxmlformats.org/officeDocument/2006/relationships/image" Target="media/imgrId826860c7ba37e40a3.jpg"/><Relationship Id="rId662760c7ba380355b" Type="http://schemas.openxmlformats.org/officeDocument/2006/relationships/image" Target="media/imgrId662760c7ba380355b.jpg"/><Relationship Id="rId258760c7ba381633c" Type="http://schemas.openxmlformats.org/officeDocument/2006/relationships/image" Target="media/imgrId258760c7ba381633c.jpg"/><Relationship Id="rId971460c7ba382c03e" Type="http://schemas.openxmlformats.org/officeDocument/2006/relationships/image" Target="media/imgrId971460c7ba382c03e.jpg"/><Relationship Id="rId863860c7ba383de62" Type="http://schemas.openxmlformats.org/officeDocument/2006/relationships/image" Target="media/imgrId863860c7ba383de62.jpg"/><Relationship Id="rId597860c7ba38541d6" Type="http://schemas.openxmlformats.org/officeDocument/2006/relationships/image" Target="media/imgrId597860c7ba38541d6.jpg"/><Relationship Id="rId438860c7ba386934d" Type="http://schemas.openxmlformats.org/officeDocument/2006/relationships/image" Target="media/imgrId438860c7ba386934d.jpg"/><Relationship Id="rId216260c7ba387f6b9" Type="http://schemas.openxmlformats.org/officeDocument/2006/relationships/image" Target="media/imgrId216260c7ba387f6b9.jpg"/><Relationship Id="rId687160c7ba38983a4" Type="http://schemas.openxmlformats.org/officeDocument/2006/relationships/image" Target="media/imgrId687160c7ba38983a4.jpg"/><Relationship Id="rId370460c7ba38a7105" Type="http://schemas.openxmlformats.org/officeDocument/2006/relationships/image" Target="media/imgrId370460c7ba38a7105.jpg"/><Relationship Id="rId829060c7ba38bcaca" Type="http://schemas.openxmlformats.org/officeDocument/2006/relationships/image" Target="media/imgrId829060c7ba38bcaca.jpg"/><Relationship Id="rId775560c7ba38ca9ff" Type="http://schemas.openxmlformats.org/officeDocument/2006/relationships/image" Target="media/imgrId775560c7ba38ca9ff.jpg"/><Relationship Id="rId413560c7ba38df6a7" Type="http://schemas.openxmlformats.org/officeDocument/2006/relationships/image" Target="media/imgrId413560c7ba38df6a7.jpg"/><Relationship Id="rId929160c7ba38efee0" Type="http://schemas.openxmlformats.org/officeDocument/2006/relationships/image" Target="media/imgrId929160c7ba38efee0.jpg"/><Relationship Id="rId258360c7ba391303b" Type="http://schemas.openxmlformats.org/officeDocument/2006/relationships/image" Target="media/imgrId258360c7ba391303b.jpg"/><Relationship Id="rId370160c7ba392c210" Type="http://schemas.openxmlformats.org/officeDocument/2006/relationships/image" Target="media/imgrId370160c7ba392c210.jpg"/><Relationship Id="rId575260c7ba393fa80" Type="http://schemas.openxmlformats.org/officeDocument/2006/relationships/image" Target="media/imgrId575260c7ba393fa80.jpg"/><Relationship Id="rId910860c7ba3951e4d" Type="http://schemas.openxmlformats.org/officeDocument/2006/relationships/image" Target="media/imgrId910860c7ba3951e4d.jpg"/><Relationship Id="rId335660c7ba3962f81" Type="http://schemas.openxmlformats.org/officeDocument/2006/relationships/image" Target="media/imgrId335660c7ba3962f81.jpg"/><Relationship Id="rId196960c7ba39762d2" Type="http://schemas.openxmlformats.org/officeDocument/2006/relationships/image" Target="media/imgrId196960c7ba39762d2.jpg"/><Relationship Id="rId889360c7ba3986e33" Type="http://schemas.openxmlformats.org/officeDocument/2006/relationships/image" Target="media/imgrId889360c7ba3986e33.jpg"/><Relationship Id="rId577260c7ba3999f9e" Type="http://schemas.openxmlformats.org/officeDocument/2006/relationships/image" Target="media/imgrId577260c7ba3999f9e.jpg"/><Relationship Id="rId835960c7ba39ab49e" Type="http://schemas.openxmlformats.org/officeDocument/2006/relationships/image" Target="media/imgrId835960c7ba39ab49e.jpg"/><Relationship Id="rId321460c7ba39c01a4" Type="http://schemas.openxmlformats.org/officeDocument/2006/relationships/image" Target="media/imgrId321460c7ba39c01a4.jpg"/><Relationship Id="rId603360c7ba39d0df6" Type="http://schemas.openxmlformats.org/officeDocument/2006/relationships/image" Target="media/imgrId603360c7ba39d0df6.jpg"/><Relationship Id="rId142260c7ba39e3ef7" Type="http://schemas.openxmlformats.org/officeDocument/2006/relationships/image" Target="media/imgrId142260c7ba39e3ef7.jpg"/><Relationship Id="rId312860c7ba3a02a63" Type="http://schemas.openxmlformats.org/officeDocument/2006/relationships/image" Target="media/imgrId312860c7ba3a02a63.jpg"/><Relationship Id="rId859860c7ba3a16b8a" Type="http://schemas.openxmlformats.org/officeDocument/2006/relationships/image" Target="media/imgrId859860c7ba3a16b8a.jpg"/><Relationship Id="rId815460c7ba3a29429" Type="http://schemas.openxmlformats.org/officeDocument/2006/relationships/image" Target="media/imgrId815460c7ba3a29429.jpg"/><Relationship Id="rId873460c7ba3a3c1b0" Type="http://schemas.openxmlformats.org/officeDocument/2006/relationships/image" Target="media/imgrId873460c7ba3a3c1b0.jpg"/><Relationship Id="rId139560c7ba3a4ace1" Type="http://schemas.openxmlformats.org/officeDocument/2006/relationships/image" Target="media/imgrId139560c7ba3a4ace1.jpg"/><Relationship Id="rId428060c7ba3a5d2d9" Type="http://schemas.openxmlformats.org/officeDocument/2006/relationships/image" Target="media/imgrId428060c7ba3a5d2d9.jpg"/><Relationship Id="rId641760c7ba3a72b2c" Type="http://schemas.openxmlformats.org/officeDocument/2006/relationships/image" Target="media/imgrId641760c7ba3a72b2c.jpg"/><Relationship Id="rId631460c7ba3a8738b" Type="http://schemas.openxmlformats.org/officeDocument/2006/relationships/image" Target="media/imgrId631460c7ba3a8738b.jpg"/><Relationship Id="rId929560c7ba3a9d99c" Type="http://schemas.openxmlformats.org/officeDocument/2006/relationships/image" Target="media/imgrId929560c7ba3a9d99c.jpg"/><Relationship Id="rId696960c7ba3ab0dde" Type="http://schemas.openxmlformats.org/officeDocument/2006/relationships/image" Target="media/imgrId696960c7ba3ab0dde.jpg"/><Relationship Id="rId554560c7ba3ac89d7" Type="http://schemas.openxmlformats.org/officeDocument/2006/relationships/image" Target="media/imgrId554560c7ba3ac89d7.jpg"/><Relationship Id="rId734760c7ba3addb98" Type="http://schemas.openxmlformats.org/officeDocument/2006/relationships/image" Target="media/imgrId734760c7ba3addb98.jpg"/><Relationship Id="rId615860c7ba3aefb40" Type="http://schemas.openxmlformats.org/officeDocument/2006/relationships/image" Target="media/imgrId615860c7ba3aefb40.jpg"/><Relationship Id="rId821860c7ba3b0a4e6" Type="http://schemas.openxmlformats.org/officeDocument/2006/relationships/image" Target="media/imgrId821860c7ba3b0a4e6.jpg"/><Relationship Id="rId728260c7ba3b1a918" Type="http://schemas.openxmlformats.org/officeDocument/2006/relationships/image" Target="media/imgrId728260c7ba3b1a918.jpg"/><Relationship Id="rId861560c7ba3b2ba3f" Type="http://schemas.openxmlformats.org/officeDocument/2006/relationships/image" Target="media/imgrId861560c7ba3b2ba3f.jpg"/><Relationship Id="rId117460c7ba3b3f151" Type="http://schemas.openxmlformats.org/officeDocument/2006/relationships/image" Target="media/imgrId117460c7ba3b3f151.jpg"/><Relationship Id="rId502360c7ba3b53386" Type="http://schemas.openxmlformats.org/officeDocument/2006/relationships/image" Target="media/imgrId502360c7ba3b53386.jpg"/><Relationship Id="rId567860c7ba3b64ce5" Type="http://schemas.openxmlformats.org/officeDocument/2006/relationships/image" Target="media/imgrId567860c7ba3b64ce5.jpg"/><Relationship Id="rId244360c7ba3b79e17" Type="http://schemas.openxmlformats.org/officeDocument/2006/relationships/image" Target="media/imgrId244360c7ba3b79e17.jpg"/><Relationship Id="rId323660c7ba3b8bebc" Type="http://schemas.openxmlformats.org/officeDocument/2006/relationships/image" Target="media/imgrId323660c7ba3b8bebc.jpg"/><Relationship Id="rId509260c7ba3b9d6d2" Type="http://schemas.openxmlformats.org/officeDocument/2006/relationships/image" Target="media/imgrId509260c7ba3b9d6d2.jpg"/><Relationship Id="rId846260c7ba3bb50f4" Type="http://schemas.openxmlformats.org/officeDocument/2006/relationships/image" Target="media/imgrId846260c7ba3bb50f4.jpg"/><Relationship Id="rId209960c7ba3bc67c8" Type="http://schemas.openxmlformats.org/officeDocument/2006/relationships/image" Target="media/imgrId209960c7ba3bc67c8.jpg"/><Relationship Id="rId509260c7ba3bda669" Type="http://schemas.openxmlformats.org/officeDocument/2006/relationships/image" Target="media/imgrId509260c7ba3bda669.jpg"/><Relationship Id="rId657960c7ba3bed279" Type="http://schemas.openxmlformats.org/officeDocument/2006/relationships/image" Target="media/imgrId657960c7ba3bed279.jpg"/><Relationship Id="rId471760c7ba3c0eba1" Type="http://schemas.openxmlformats.org/officeDocument/2006/relationships/image" Target="media/imgrId471760c7ba3c0eba1.jpg"/><Relationship Id="rId758660c7ba3c20186" Type="http://schemas.openxmlformats.org/officeDocument/2006/relationships/image" Target="media/imgrId758660c7ba3c20186.jpg"/><Relationship Id="rId582860c7ba3c32d6c" Type="http://schemas.openxmlformats.org/officeDocument/2006/relationships/image" Target="media/imgrId582860c7ba3c32d6c.jpg"/><Relationship Id="rId773260c7ba3c48e4c" Type="http://schemas.openxmlformats.org/officeDocument/2006/relationships/image" Target="media/imgrId773260c7ba3c48e4c.jpg"/><Relationship Id="rId475060c7ba3c5e45c" Type="http://schemas.openxmlformats.org/officeDocument/2006/relationships/image" Target="media/imgrId475060c7ba3c5e45c.jpg"/><Relationship Id="rId722460c7ba3c6dd58" Type="http://schemas.openxmlformats.org/officeDocument/2006/relationships/image" Target="media/imgrId722460c7ba3c6dd58.jpg"/><Relationship Id="rId655060c7ba3c7e789" Type="http://schemas.openxmlformats.org/officeDocument/2006/relationships/image" Target="media/imgrId655060c7ba3c7e789.jpg"/><Relationship Id="rId932460c7ba3c99607" Type="http://schemas.openxmlformats.org/officeDocument/2006/relationships/image" Target="media/imgrId932460c7ba3c99607.jpg"/><Relationship Id="rId371460c7ba3cb0fb6" Type="http://schemas.openxmlformats.org/officeDocument/2006/relationships/image" Target="media/imgrId371460c7ba3cb0fb6.jpg"/><Relationship Id="rId435160c7ba3cc635b" Type="http://schemas.openxmlformats.org/officeDocument/2006/relationships/image" Target="media/imgrId435160c7ba3cc635b.jpg"/><Relationship Id="rId452260c7ba3cdb79a" Type="http://schemas.openxmlformats.org/officeDocument/2006/relationships/image" Target="media/imgrId452260c7ba3cdb79a.jpg"/><Relationship Id="rId734560c7ba3cf0c00" Type="http://schemas.openxmlformats.org/officeDocument/2006/relationships/image" Target="media/imgrId734560c7ba3cf0c00.jpg"/><Relationship Id="rId802560c7ba3d0bc6b" Type="http://schemas.openxmlformats.org/officeDocument/2006/relationships/image" Target="media/imgrId802560c7ba3d0bc6b.jpg"/><Relationship Id="rId472960c7ba3d234e2" Type="http://schemas.openxmlformats.org/officeDocument/2006/relationships/image" Target="media/imgrId472960c7ba3d234e2.jpg"/><Relationship Id="rId321460c7ba3d3985a" Type="http://schemas.openxmlformats.org/officeDocument/2006/relationships/image" Target="media/imgrId321460c7ba3d3985a.jpg"/><Relationship Id="rId553060c7ba3d4d01e" Type="http://schemas.openxmlformats.org/officeDocument/2006/relationships/image" Target="media/imgrId553060c7ba3d4d01e.jpg"/><Relationship Id="rId650660c7ba3d63068" Type="http://schemas.openxmlformats.org/officeDocument/2006/relationships/image" Target="media/imgrId650660c7ba3d63068.jpg"/><Relationship Id="rId715160c7ba3d76c95" Type="http://schemas.openxmlformats.org/officeDocument/2006/relationships/image" Target="media/imgrId715160c7ba3d76c95.jpg"/><Relationship Id="rId681260c7ba3d887c1" Type="http://schemas.openxmlformats.org/officeDocument/2006/relationships/image" Target="media/imgrId681260c7ba3d887c1.jpg"/><Relationship Id="rId114760c7ba3d9a7e1" Type="http://schemas.openxmlformats.org/officeDocument/2006/relationships/image" Target="media/imgrId114760c7ba3d9a7e1.jpg"/><Relationship Id="rId201460c7ba3db1b16" Type="http://schemas.openxmlformats.org/officeDocument/2006/relationships/image" Target="media/imgrId201460c7ba3db1b16.jpg"/><Relationship Id="rId600660c7ba3dc42ea" Type="http://schemas.openxmlformats.org/officeDocument/2006/relationships/image" Target="media/imgrId600660c7ba3dc42e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88578" Type="http://schemas.openxmlformats.org/officeDocument/2006/relationships/image" Target="media/imgrId592885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88578" Type="http://schemas.openxmlformats.org/officeDocument/2006/relationships/image" Target="media/imgrId592885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88578" Type="http://schemas.openxmlformats.org/officeDocument/2006/relationships/image" Target="media/imgrId592885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88578" Type="http://schemas.openxmlformats.org/officeDocument/2006/relationships/image" Target="media/imgrId592885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88578" Type="http://schemas.openxmlformats.org/officeDocument/2006/relationships/image" Target="media/imgrId592885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88578" Type="http://schemas.openxmlformats.org/officeDocument/2006/relationships/image" Target="media/imgrId592885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