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4991159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89209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3979542" w:name="ctxt"/>
    <w:bookmarkEnd w:id="7397954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48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048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048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048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048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048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048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048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048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48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34567fe16580b471"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12667fe16580b606"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048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655667fe16580bc9f"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9406867" name="name525467fe165825e92"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366767fe165825e8c"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2655617" name="name920567fe1658321d9"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160767fe1658321d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0481"/>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0481"/>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0481"/>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37223698" name="name984167fe16583b775"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587967fe16583b771"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61317165" name="name173767fe165842d36"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617767fe165842d32"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6448240" name="name314367fe16584e736"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49967fe16584e732"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61650726" name="name266467fe1658609b0"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644767fe1658609ac"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41769002" name="name495567fe16587c665"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194867fe16587c660"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482">
    <w:multiLevelType w:val="hybridMultilevel"/>
    <w:lvl w:ilvl="0" w:tplc="91167673">
      <w:start w:val="1"/>
      <w:numFmt w:val="decimal"/>
      <w:lvlText w:val="%1."/>
      <w:lvlJc w:val="left"/>
      <w:pPr>
        <w:ind w:left="720" w:hanging="360"/>
      </w:pPr>
    </w:lvl>
    <w:lvl w:ilvl="1" w:tplc="91167673" w:tentative="1">
      <w:start w:val="1"/>
      <w:numFmt w:val="lowerLetter"/>
      <w:lvlText w:val="%2."/>
      <w:lvlJc w:val="left"/>
      <w:pPr>
        <w:ind w:left="1440" w:hanging="360"/>
      </w:pPr>
    </w:lvl>
    <w:lvl w:ilvl="2" w:tplc="91167673" w:tentative="1">
      <w:start w:val="1"/>
      <w:numFmt w:val="lowerRoman"/>
      <w:lvlText w:val="%3."/>
      <w:lvlJc w:val="right"/>
      <w:pPr>
        <w:ind w:left="2160" w:hanging="180"/>
      </w:pPr>
    </w:lvl>
    <w:lvl w:ilvl="3" w:tplc="91167673" w:tentative="1">
      <w:start w:val="1"/>
      <w:numFmt w:val="decimal"/>
      <w:lvlText w:val="%4."/>
      <w:lvlJc w:val="left"/>
      <w:pPr>
        <w:ind w:left="2880" w:hanging="360"/>
      </w:pPr>
    </w:lvl>
    <w:lvl w:ilvl="4" w:tplc="91167673" w:tentative="1">
      <w:start w:val="1"/>
      <w:numFmt w:val="lowerLetter"/>
      <w:lvlText w:val="%5."/>
      <w:lvlJc w:val="left"/>
      <w:pPr>
        <w:ind w:left="3600" w:hanging="360"/>
      </w:pPr>
    </w:lvl>
    <w:lvl w:ilvl="5" w:tplc="91167673" w:tentative="1">
      <w:start w:val="1"/>
      <w:numFmt w:val="lowerRoman"/>
      <w:lvlText w:val="%6."/>
      <w:lvlJc w:val="right"/>
      <w:pPr>
        <w:ind w:left="4320" w:hanging="180"/>
      </w:pPr>
    </w:lvl>
    <w:lvl w:ilvl="6" w:tplc="91167673" w:tentative="1">
      <w:start w:val="1"/>
      <w:numFmt w:val="decimal"/>
      <w:lvlText w:val="%7."/>
      <w:lvlJc w:val="left"/>
      <w:pPr>
        <w:ind w:left="5040" w:hanging="360"/>
      </w:pPr>
    </w:lvl>
    <w:lvl w:ilvl="7" w:tplc="91167673" w:tentative="1">
      <w:start w:val="1"/>
      <w:numFmt w:val="lowerLetter"/>
      <w:lvlText w:val="%8."/>
      <w:lvlJc w:val="left"/>
      <w:pPr>
        <w:ind w:left="5760" w:hanging="360"/>
      </w:pPr>
    </w:lvl>
    <w:lvl w:ilvl="8" w:tplc="91167673" w:tentative="1">
      <w:start w:val="1"/>
      <w:numFmt w:val="lowerRoman"/>
      <w:lvlText w:val="%9."/>
      <w:lvlJc w:val="right"/>
      <w:pPr>
        <w:ind w:left="6480" w:hanging="180"/>
      </w:pPr>
    </w:lvl>
  </w:abstractNum>
  <w:abstractNum w:abstractNumId="20481">
    <w:multiLevelType w:val="hybridMultilevel"/>
    <w:lvl w:ilvl="0" w:tplc="1482228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481">
    <w:abstractNumId w:val="20481"/>
  </w:num>
  <w:num w:numId="20482">
    <w:abstractNumId w:val="204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3449232" Type="http://schemas.openxmlformats.org/officeDocument/2006/relationships/comments" Target="comments.xml"/><Relationship Id="rId498811919" Type="http://schemas.microsoft.com/office/2011/relationships/commentsExtended" Target="commentsExtended.xml"/><Relationship Id="rId98920945" Type="http://schemas.openxmlformats.org/officeDocument/2006/relationships/image" Target="media/imgrId98920945.jpg"/><Relationship Id="rId134567fe16580b471" Type="http://schemas.openxmlformats.org/officeDocument/2006/relationships/hyperlink" Target="http://www.kohlerengines.com/home.htm" TargetMode="External"/><Relationship Id="rId112667fe16580b606" Type="http://schemas.openxmlformats.org/officeDocument/2006/relationships/hyperlink" Target="http://dealers.kohlerpower.it/" TargetMode="External"/><Relationship Id="rId655667fe16580bc9f" Type="http://schemas.openxmlformats.org/officeDocument/2006/relationships/hyperlink" Target="http://www.kohlerengines.com/home.htm" TargetMode="External"/><Relationship Id="rId366767fe165825e8c" Type="http://schemas.openxmlformats.org/officeDocument/2006/relationships/image" Target="media/imgrId366767fe165825e8c.jpg"/><Relationship Id="rId160767fe1658321d4" Type="http://schemas.openxmlformats.org/officeDocument/2006/relationships/image" Target="media/imgrId160767fe1658321d4.png"/><Relationship Id="rId587967fe16583b771" Type="http://schemas.openxmlformats.org/officeDocument/2006/relationships/image" Target="media/imgrId587967fe16583b771.jpg"/><Relationship Id="rId617767fe165842d32" Type="http://schemas.openxmlformats.org/officeDocument/2006/relationships/image" Target="media/imgrId617767fe165842d32.jpg"/><Relationship Id="rId249967fe16584e732" Type="http://schemas.openxmlformats.org/officeDocument/2006/relationships/image" Target="media/imgrId249967fe16584e732.jpg"/><Relationship Id="rId644767fe1658609ac" Type="http://schemas.openxmlformats.org/officeDocument/2006/relationships/image" Target="media/imgrId644767fe1658609ac.jpg"/><Relationship Id="rId194867fe16587c660" Type="http://schemas.openxmlformats.org/officeDocument/2006/relationships/image" Target="media/imgrId194867fe16587c66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8920945" Type="http://schemas.openxmlformats.org/officeDocument/2006/relationships/image" Target="media/imgrId9892094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8920945" Type="http://schemas.openxmlformats.org/officeDocument/2006/relationships/image" Target="media/imgrId9892094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8920945" Type="http://schemas.openxmlformats.org/officeDocument/2006/relationships/image" Target="media/imgrId9892094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8920945" Type="http://schemas.openxmlformats.org/officeDocument/2006/relationships/image" Target="media/imgrId9892094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8920945" Type="http://schemas.openxmlformats.org/officeDocument/2006/relationships/image" Target="media/imgrId9892094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8920945" Type="http://schemas.openxmlformats.org/officeDocument/2006/relationships/image" Target="media/imgrId989209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