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672216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55286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5894694" w:name="ctxt"/>
    <w:bookmarkEnd w:id="3589469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7969"/>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7969"/>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925167fe164c07f27"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477167fe164c080d9"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7969"/>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796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7969"/>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7969"/>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7969"/>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583967fe164c09fb0"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123867fe164c0a1ae"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27969"/>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7969"/>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7969"/>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42339907" name="name100467fe164c1077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94467fe164c1076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7969"/>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7969"/>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7969"/>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316467fe164c11738"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18020112" name="name458767fe164c1aaf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83767fe164c1aaef"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4807349" name="name482667fe164c25070"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44467fe164c2506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5385665" name="name548567fe164c31f6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94367fe164c31f62"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6348826" name="name364567fe164c4044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54367fe164c4044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2855108" name="name907767fe164c4ead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36467fe164c4ead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37769504" name="name208967fe164c59c86"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67067fe164c59c8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3408993" name="name977767fe164c5ecb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52967fe164c5ecb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2798029" name="name366167fe164c6902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4767fe164c6901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9876543" name="name248567fe164c7097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39067fe164c7097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3520824" name="name750267fe164c74dc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9467fe164c74db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14430394" name="name117767fe164c7fa73"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59067fe164c7fa6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71591267" name="name781467fe164c87ec1"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38067fe164c87eb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81486655" name="name500467fe164c9e7fa"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73167fe164c9e7f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58145373" name="name184567fe164cab7c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96667fe164cab7c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271367fe164cabffb"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16467636" name="name263467fe164ccf08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87567fe164ccf08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6584446" name="name500067fe164cdcc8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55067fe164cdcc7c"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7218493" name="name448467fe164cee7e6"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38067fe164cee7e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970">
    <w:multiLevelType w:val="hybridMultilevel"/>
    <w:lvl w:ilvl="0" w:tplc="85164876">
      <w:start w:val="1"/>
      <w:numFmt w:val="decimal"/>
      <w:lvlText w:val="%1."/>
      <w:lvlJc w:val="left"/>
      <w:pPr>
        <w:ind w:left="720" w:hanging="360"/>
      </w:pPr>
    </w:lvl>
    <w:lvl w:ilvl="1" w:tplc="85164876" w:tentative="1">
      <w:start w:val="1"/>
      <w:numFmt w:val="lowerLetter"/>
      <w:lvlText w:val="%2."/>
      <w:lvlJc w:val="left"/>
      <w:pPr>
        <w:ind w:left="1440" w:hanging="360"/>
      </w:pPr>
    </w:lvl>
    <w:lvl w:ilvl="2" w:tplc="85164876" w:tentative="1">
      <w:start w:val="1"/>
      <w:numFmt w:val="lowerRoman"/>
      <w:lvlText w:val="%3."/>
      <w:lvlJc w:val="right"/>
      <w:pPr>
        <w:ind w:left="2160" w:hanging="180"/>
      </w:pPr>
    </w:lvl>
    <w:lvl w:ilvl="3" w:tplc="85164876" w:tentative="1">
      <w:start w:val="1"/>
      <w:numFmt w:val="decimal"/>
      <w:lvlText w:val="%4."/>
      <w:lvlJc w:val="left"/>
      <w:pPr>
        <w:ind w:left="2880" w:hanging="360"/>
      </w:pPr>
    </w:lvl>
    <w:lvl w:ilvl="4" w:tplc="85164876" w:tentative="1">
      <w:start w:val="1"/>
      <w:numFmt w:val="lowerLetter"/>
      <w:lvlText w:val="%5."/>
      <w:lvlJc w:val="left"/>
      <w:pPr>
        <w:ind w:left="3600" w:hanging="360"/>
      </w:pPr>
    </w:lvl>
    <w:lvl w:ilvl="5" w:tplc="85164876" w:tentative="1">
      <w:start w:val="1"/>
      <w:numFmt w:val="lowerRoman"/>
      <w:lvlText w:val="%6."/>
      <w:lvlJc w:val="right"/>
      <w:pPr>
        <w:ind w:left="4320" w:hanging="180"/>
      </w:pPr>
    </w:lvl>
    <w:lvl w:ilvl="6" w:tplc="85164876" w:tentative="1">
      <w:start w:val="1"/>
      <w:numFmt w:val="decimal"/>
      <w:lvlText w:val="%7."/>
      <w:lvlJc w:val="left"/>
      <w:pPr>
        <w:ind w:left="5040" w:hanging="360"/>
      </w:pPr>
    </w:lvl>
    <w:lvl w:ilvl="7" w:tplc="85164876" w:tentative="1">
      <w:start w:val="1"/>
      <w:numFmt w:val="lowerLetter"/>
      <w:lvlText w:val="%8."/>
      <w:lvlJc w:val="left"/>
      <w:pPr>
        <w:ind w:left="5760" w:hanging="360"/>
      </w:pPr>
    </w:lvl>
    <w:lvl w:ilvl="8" w:tplc="85164876" w:tentative="1">
      <w:start w:val="1"/>
      <w:numFmt w:val="lowerRoman"/>
      <w:lvlText w:val="%9."/>
      <w:lvlJc w:val="right"/>
      <w:pPr>
        <w:ind w:left="6480" w:hanging="180"/>
      </w:pPr>
    </w:lvl>
  </w:abstractNum>
  <w:abstractNum w:abstractNumId="27969">
    <w:multiLevelType w:val="hybridMultilevel"/>
    <w:lvl w:ilvl="0" w:tplc="855652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969">
    <w:abstractNumId w:val="27969"/>
  </w:num>
  <w:num w:numId="27970">
    <w:abstractNumId w:val="279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3950792" Type="http://schemas.openxmlformats.org/officeDocument/2006/relationships/comments" Target="comments.xml"/><Relationship Id="rId423301115" Type="http://schemas.microsoft.com/office/2011/relationships/commentsExtended" Target="commentsExtended.xml"/><Relationship Id="rId88552869" Type="http://schemas.openxmlformats.org/officeDocument/2006/relationships/image" Target="media/imgrId88552869.jpg"/><Relationship Id="rId925167fe164c07f27" Type="http://schemas.openxmlformats.org/officeDocument/2006/relationships/hyperlink" Target="https://iservice.lombardini.it/jsp/Template2/manuale.jsp?id=96&amp;parent=1000" TargetMode="External"/><Relationship Id="rId477167fe164c080d9" Type="http://schemas.openxmlformats.org/officeDocument/2006/relationships/hyperlink" Target="https://iservice.lombardini.it/jsp/Template2/manuale.jsp?id=97&amp;parent=1000" TargetMode="External"/><Relationship Id="rId583967fe164c09fb0" Type="http://schemas.openxmlformats.org/officeDocument/2006/relationships/hyperlink" Target="https://iservice.lombardini.it/jsp/Template2/manuale.jsp?id=193&amp;parent=1000" TargetMode="External"/><Relationship Id="rId123867fe164c0a1ae" Type="http://schemas.openxmlformats.org/officeDocument/2006/relationships/hyperlink" Target="https://iservice.lombardini.it/jsp/Template2/manuale.jsp?id=193&amp;parent=1000" TargetMode="External"/><Relationship Id="rId316467fe164c11738" Type="http://schemas.openxmlformats.org/officeDocument/2006/relationships/hyperlink" Target="https://iservice.lombardini.it/jsp/Template2/manuale.jsp?id=114&amp;parent=1000" TargetMode="External"/><Relationship Id="rId271367fe164cabffb" Type="http://schemas.openxmlformats.org/officeDocument/2006/relationships/hyperlink" Target="https://iservice.lombardini.it/jsp/Template2/manuale.jsp?id=176&amp;parent=1000" TargetMode="External"/><Relationship Id="rId794467fe164c1076e" Type="http://schemas.openxmlformats.org/officeDocument/2006/relationships/image" Target="media/imgrId794467fe164c1076e.gif"/><Relationship Id="rId683767fe164c1aaef" Type="http://schemas.openxmlformats.org/officeDocument/2006/relationships/image" Target="media/imgrId683767fe164c1aaef.jpg"/><Relationship Id="rId144467fe164c2506c" Type="http://schemas.openxmlformats.org/officeDocument/2006/relationships/image" Target="media/imgrId144467fe164c2506c.jpg"/><Relationship Id="rId794367fe164c31f62" Type="http://schemas.openxmlformats.org/officeDocument/2006/relationships/image" Target="media/imgrId794367fe164c31f62.jpg"/><Relationship Id="rId654367fe164c40445" Type="http://schemas.openxmlformats.org/officeDocument/2006/relationships/image" Target="media/imgrId654367fe164c40445.jpg"/><Relationship Id="rId736467fe164c4ead7" Type="http://schemas.openxmlformats.org/officeDocument/2006/relationships/image" Target="media/imgrId736467fe164c4ead7.jpg"/><Relationship Id="rId967067fe164c59c81" Type="http://schemas.openxmlformats.org/officeDocument/2006/relationships/image" Target="media/imgrId967067fe164c59c81.jpg"/><Relationship Id="rId452967fe164c5ecbb" Type="http://schemas.openxmlformats.org/officeDocument/2006/relationships/image" Target="media/imgrId452967fe164c5ecbb.gif"/><Relationship Id="rId504767fe164c6901c" Type="http://schemas.openxmlformats.org/officeDocument/2006/relationships/image" Target="media/imgrId504767fe164c6901c.gif"/><Relationship Id="rId539067fe164c70978" Type="http://schemas.openxmlformats.org/officeDocument/2006/relationships/image" Target="media/imgrId539067fe164c70978.gif"/><Relationship Id="rId219467fe164c74dbe" Type="http://schemas.openxmlformats.org/officeDocument/2006/relationships/image" Target="media/imgrId219467fe164c74dbe.gif"/><Relationship Id="rId659067fe164c7fa6e" Type="http://schemas.openxmlformats.org/officeDocument/2006/relationships/image" Target="media/imgrId659067fe164c7fa6e.jpg"/><Relationship Id="rId838067fe164c87ebd" Type="http://schemas.openxmlformats.org/officeDocument/2006/relationships/image" Target="media/imgrId838067fe164c87ebd.jpg"/><Relationship Id="rId273167fe164c9e7f5" Type="http://schemas.openxmlformats.org/officeDocument/2006/relationships/image" Target="media/imgrId273167fe164c9e7f5.png"/><Relationship Id="rId896667fe164cab7c2" Type="http://schemas.openxmlformats.org/officeDocument/2006/relationships/image" Target="media/imgrId896667fe164cab7c2.png"/><Relationship Id="rId287567fe164ccf082" Type="http://schemas.openxmlformats.org/officeDocument/2006/relationships/image" Target="media/imgrId287567fe164ccf082.png"/><Relationship Id="rId255067fe164cdcc7c" Type="http://schemas.openxmlformats.org/officeDocument/2006/relationships/image" Target="media/imgrId255067fe164cdcc7c.png"/><Relationship Id="rId238067fe164cee7e2" Type="http://schemas.openxmlformats.org/officeDocument/2006/relationships/image" Target="media/imgrId238067fe164cee7e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552869" Type="http://schemas.openxmlformats.org/officeDocument/2006/relationships/image" Target="media/imgrId885528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552869" Type="http://schemas.openxmlformats.org/officeDocument/2006/relationships/image" Target="media/imgrId885528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552869" Type="http://schemas.openxmlformats.org/officeDocument/2006/relationships/image" Target="media/imgrId885528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552869" Type="http://schemas.openxmlformats.org/officeDocument/2006/relationships/image" Target="media/imgrId885528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552869" Type="http://schemas.openxmlformats.org/officeDocument/2006/relationships/image" Target="media/imgrId885528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552869" Type="http://schemas.openxmlformats.org/officeDocument/2006/relationships/image" Target="media/imgrId885528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