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24324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415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023753" w:name="ctxt"/>
    <w:bookmarkEnd w:id="500237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735128" name="name803167fe163e2c38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1867fe163e2c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58128" name="name797867fe163e36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7fe163e36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6826497" name="name617067fe163e4329f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556667fe163e43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39384" name="name801667fe163e50c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5467fe163e50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939205" name="name232367fe163e5ab0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38867fe163e5ab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57610" name="name267667fe163e5fc1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6767fe163e5fc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995841" name="name439967fe163e672d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03267fe163e672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della distribuzione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  </w:t>
      </w:r>
      <w:r>
        <w:rPr>
          <w:color w:val="00274C"/>
          <w:sz w:val="20"/>
          <w:szCs w:val="20"/>
          <w:u w:val="none"/>
        </w:rPr>
        <w:t xml:space="preserve">In caso di scarso utilizzo: 48 mesi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952578" name="name791967fe163e7709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4867fe163e77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600770" name="name419567fe163e7bb87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638667fe163e7bb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6141" name="name218967fe163e81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7fe163e81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986783" name="name711467fe163e8ce0a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37267fe163e8c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033711" name="name151167fe163e96509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765467fe163e9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6988725" name="name856667fe163ea0e80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602367fe163ea0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0453259" name="name831667fe163ea95da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891767fe163ea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056362" name="name794967fe163eb1aef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43767fe163eb1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03940" name="name778267fe163ebea6e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818567fe163ebe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274838" name="name231967fe163eca5f5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981567fe163eca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868155" name="name544067fe163ed2970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509267fe163ed2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4623481" name="name996967fe163edc31e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940467fe163edc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5561454" name="name857667fe163ee44a6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633167fe163ee4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3359600" name="name844467fe163eebc5b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625667fe163eeb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5082822" name="name636267fe163f02cae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942867fe163f02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986131" name="name478667fe163f09698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492467fe163f09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5521746" name="name219567fe163f0fc4c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739867fe163f0f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41643" name="name133867fe163f173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067fe163f17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46883" name="name364167fe163f1bec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5367fe163f1b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6961" name="name821867fe163f22e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7767fe163f22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394295" name="name691167fe163f2c287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834167fe163f2c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412726" name="name809667fe163f34844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362567fe163f34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80197360" name="name418667fe163f3dbe4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427167fe163f3d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490397" name="name851667fe163f45bf7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850067fe163f45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336300" name="name554567fe163f4e380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976767fe163f4e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900110" name="name516367fe163f580ea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363967fe163f58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938737" name="name931967fe163f62164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651667fe163f62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478120" name="name455067fe163f6c8af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846167fe163f6c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8443" name="name726167fe163f72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7fe163f72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809256" name="name128367fe163f7d397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161867fe163f7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557037" name="name344567fe163f8602b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326467fe163f86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70182" name="name698667fe163f8d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367fe163f8d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4999" name="name120067fe163f95f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9267fe163f95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91274" name="name866367fe163f9e764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453167fe163f9e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59109" name="name838467fe163fa5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7fe163fa5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50706" name="name820967fe163fadd23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740867fe163fad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662537" name="name677267fe163fb7bee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358467fe163fb7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424757" name="name831767fe163fc015e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109767fe163fc0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482077" name="name965667fe163fcb844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643167fe163fcb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20144" name="name457567fe163fd3372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314167fe163fd3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5256" name="name774767fe163fdc2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1967fe163fdc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13898" name="name137967fe163fe34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367fe163fe3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7677939" name="name447867fe163fed7bd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798167fe163fed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6017788" name="name691267fe164002ff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21567fe16400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53432" name="name898867fe16400db5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81267fe16400d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037611" name="name646567fe164017296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941367fe16401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776470" name="name790867fe164022390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245367fe164022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96237" name="name670667fe164029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667fe164029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967300" name="name527667fe164037ebe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546667fe164037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326121" name="name379067fe1640445b8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980467fe164044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900536" name="name351467fe16404cc73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123067fe16404c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851111" name="name599267fe1640556d1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844667fe164055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134970" name="name984267fe16405d580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789767fe16405d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3854622" name="name962767fe1640646c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99967fe164064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55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5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834368" name="name282667fe16406f02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05667fe16406f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5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601">
    <w:multiLevelType w:val="hybridMultilevel"/>
    <w:lvl w:ilvl="0" w:tplc="25295427">
      <w:start w:val="1"/>
      <w:numFmt w:val="decimal"/>
      <w:lvlText w:val="%1."/>
      <w:lvlJc w:val="left"/>
      <w:pPr>
        <w:ind w:left="720" w:hanging="360"/>
      </w:pPr>
    </w:lvl>
    <w:lvl w:ilvl="1" w:tplc="25295427" w:tentative="1">
      <w:start w:val="1"/>
      <w:numFmt w:val="lowerLetter"/>
      <w:lvlText w:val="%2."/>
      <w:lvlJc w:val="left"/>
      <w:pPr>
        <w:ind w:left="1440" w:hanging="360"/>
      </w:pPr>
    </w:lvl>
    <w:lvl w:ilvl="2" w:tplc="25295427" w:tentative="1">
      <w:start w:val="1"/>
      <w:numFmt w:val="lowerRoman"/>
      <w:lvlText w:val="%3."/>
      <w:lvlJc w:val="right"/>
      <w:pPr>
        <w:ind w:left="2160" w:hanging="180"/>
      </w:pPr>
    </w:lvl>
    <w:lvl w:ilvl="3" w:tplc="25295427" w:tentative="1">
      <w:start w:val="1"/>
      <w:numFmt w:val="decimal"/>
      <w:lvlText w:val="%4."/>
      <w:lvlJc w:val="left"/>
      <w:pPr>
        <w:ind w:left="2880" w:hanging="360"/>
      </w:pPr>
    </w:lvl>
    <w:lvl w:ilvl="4" w:tplc="25295427" w:tentative="1">
      <w:start w:val="1"/>
      <w:numFmt w:val="lowerLetter"/>
      <w:lvlText w:val="%5."/>
      <w:lvlJc w:val="left"/>
      <w:pPr>
        <w:ind w:left="3600" w:hanging="360"/>
      </w:pPr>
    </w:lvl>
    <w:lvl w:ilvl="5" w:tplc="25295427" w:tentative="1">
      <w:start w:val="1"/>
      <w:numFmt w:val="lowerRoman"/>
      <w:lvlText w:val="%6."/>
      <w:lvlJc w:val="right"/>
      <w:pPr>
        <w:ind w:left="4320" w:hanging="180"/>
      </w:pPr>
    </w:lvl>
    <w:lvl w:ilvl="6" w:tplc="25295427" w:tentative="1">
      <w:start w:val="1"/>
      <w:numFmt w:val="decimal"/>
      <w:lvlText w:val="%7."/>
      <w:lvlJc w:val="left"/>
      <w:pPr>
        <w:ind w:left="5040" w:hanging="360"/>
      </w:pPr>
    </w:lvl>
    <w:lvl w:ilvl="7" w:tplc="25295427" w:tentative="1">
      <w:start w:val="1"/>
      <w:numFmt w:val="lowerLetter"/>
      <w:lvlText w:val="%8."/>
      <w:lvlJc w:val="left"/>
      <w:pPr>
        <w:ind w:left="5760" w:hanging="360"/>
      </w:pPr>
    </w:lvl>
    <w:lvl w:ilvl="8" w:tplc="2529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0">
    <w:multiLevelType w:val="hybridMultilevel"/>
    <w:lvl w:ilvl="0" w:tplc="30063975">
      <w:start w:val="1"/>
      <w:numFmt w:val="decimal"/>
      <w:lvlText w:val="%1."/>
      <w:lvlJc w:val="left"/>
      <w:pPr>
        <w:ind w:left="720" w:hanging="360"/>
      </w:pPr>
    </w:lvl>
    <w:lvl w:ilvl="1" w:tplc="30063975" w:tentative="1">
      <w:start w:val="1"/>
      <w:numFmt w:val="lowerLetter"/>
      <w:lvlText w:val="%2."/>
      <w:lvlJc w:val="left"/>
      <w:pPr>
        <w:ind w:left="1440" w:hanging="360"/>
      </w:pPr>
    </w:lvl>
    <w:lvl w:ilvl="2" w:tplc="30063975" w:tentative="1">
      <w:start w:val="1"/>
      <w:numFmt w:val="lowerRoman"/>
      <w:lvlText w:val="%3."/>
      <w:lvlJc w:val="right"/>
      <w:pPr>
        <w:ind w:left="2160" w:hanging="180"/>
      </w:pPr>
    </w:lvl>
    <w:lvl w:ilvl="3" w:tplc="30063975" w:tentative="1">
      <w:start w:val="1"/>
      <w:numFmt w:val="decimal"/>
      <w:lvlText w:val="%4."/>
      <w:lvlJc w:val="left"/>
      <w:pPr>
        <w:ind w:left="2880" w:hanging="360"/>
      </w:pPr>
    </w:lvl>
    <w:lvl w:ilvl="4" w:tplc="30063975" w:tentative="1">
      <w:start w:val="1"/>
      <w:numFmt w:val="lowerLetter"/>
      <w:lvlText w:val="%5."/>
      <w:lvlJc w:val="left"/>
      <w:pPr>
        <w:ind w:left="3600" w:hanging="360"/>
      </w:pPr>
    </w:lvl>
    <w:lvl w:ilvl="5" w:tplc="30063975" w:tentative="1">
      <w:start w:val="1"/>
      <w:numFmt w:val="lowerRoman"/>
      <w:lvlText w:val="%6."/>
      <w:lvlJc w:val="right"/>
      <w:pPr>
        <w:ind w:left="4320" w:hanging="180"/>
      </w:pPr>
    </w:lvl>
    <w:lvl w:ilvl="6" w:tplc="30063975" w:tentative="1">
      <w:start w:val="1"/>
      <w:numFmt w:val="decimal"/>
      <w:lvlText w:val="%7."/>
      <w:lvlJc w:val="left"/>
      <w:pPr>
        <w:ind w:left="5040" w:hanging="360"/>
      </w:pPr>
    </w:lvl>
    <w:lvl w:ilvl="7" w:tplc="30063975" w:tentative="1">
      <w:start w:val="1"/>
      <w:numFmt w:val="lowerLetter"/>
      <w:lvlText w:val="%8."/>
      <w:lvlJc w:val="left"/>
      <w:pPr>
        <w:ind w:left="5760" w:hanging="360"/>
      </w:pPr>
    </w:lvl>
    <w:lvl w:ilvl="8" w:tplc="3006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9">
    <w:multiLevelType w:val="hybridMultilevel"/>
    <w:lvl w:ilvl="0" w:tplc="64424984">
      <w:start w:val="1"/>
      <w:numFmt w:val="decimal"/>
      <w:lvlText w:val="%1."/>
      <w:lvlJc w:val="left"/>
      <w:pPr>
        <w:ind w:left="720" w:hanging="360"/>
      </w:pPr>
    </w:lvl>
    <w:lvl w:ilvl="1" w:tplc="64424984" w:tentative="1">
      <w:start w:val="1"/>
      <w:numFmt w:val="lowerLetter"/>
      <w:lvlText w:val="%2."/>
      <w:lvlJc w:val="left"/>
      <w:pPr>
        <w:ind w:left="1440" w:hanging="360"/>
      </w:pPr>
    </w:lvl>
    <w:lvl w:ilvl="2" w:tplc="64424984" w:tentative="1">
      <w:start w:val="1"/>
      <w:numFmt w:val="lowerRoman"/>
      <w:lvlText w:val="%3."/>
      <w:lvlJc w:val="right"/>
      <w:pPr>
        <w:ind w:left="2160" w:hanging="180"/>
      </w:pPr>
    </w:lvl>
    <w:lvl w:ilvl="3" w:tplc="64424984" w:tentative="1">
      <w:start w:val="1"/>
      <w:numFmt w:val="decimal"/>
      <w:lvlText w:val="%4."/>
      <w:lvlJc w:val="left"/>
      <w:pPr>
        <w:ind w:left="2880" w:hanging="360"/>
      </w:pPr>
    </w:lvl>
    <w:lvl w:ilvl="4" w:tplc="64424984" w:tentative="1">
      <w:start w:val="1"/>
      <w:numFmt w:val="lowerLetter"/>
      <w:lvlText w:val="%5."/>
      <w:lvlJc w:val="left"/>
      <w:pPr>
        <w:ind w:left="3600" w:hanging="360"/>
      </w:pPr>
    </w:lvl>
    <w:lvl w:ilvl="5" w:tplc="64424984" w:tentative="1">
      <w:start w:val="1"/>
      <w:numFmt w:val="lowerRoman"/>
      <w:lvlText w:val="%6."/>
      <w:lvlJc w:val="right"/>
      <w:pPr>
        <w:ind w:left="4320" w:hanging="180"/>
      </w:pPr>
    </w:lvl>
    <w:lvl w:ilvl="6" w:tplc="64424984" w:tentative="1">
      <w:start w:val="1"/>
      <w:numFmt w:val="decimal"/>
      <w:lvlText w:val="%7."/>
      <w:lvlJc w:val="left"/>
      <w:pPr>
        <w:ind w:left="5040" w:hanging="360"/>
      </w:pPr>
    </w:lvl>
    <w:lvl w:ilvl="7" w:tplc="64424984" w:tentative="1">
      <w:start w:val="1"/>
      <w:numFmt w:val="lowerLetter"/>
      <w:lvlText w:val="%8."/>
      <w:lvlJc w:val="left"/>
      <w:pPr>
        <w:ind w:left="5760" w:hanging="360"/>
      </w:pPr>
    </w:lvl>
    <w:lvl w:ilvl="8" w:tplc="6442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8">
    <w:multiLevelType w:val="hybridMultilevel"/>
    <w:lvl w:ilvl="0" w:tplc="90909004">
      <w:start w:val="1"/>
      <w:numFmt w:val="decimal"/>
      <w:lvlText w:val="%1."/>
      <w:lvlJc w:val="left"/>
      <w:pPr>
        <w:ind w:left="720" w:hanging="360"/>
      </w:pPr>
    </w:lvl>
    <w:lvl w:ilvl="1" w:tplc="90909004" w:tentative="1">
      <w:start w:val="1"/>
      <w:numFmt w:val="lowerLetter"/>
      <w:lvlText w:val="%2."/>
      <w:lvlJc w:val="left"/>
      <w:pPr>
        <w:ind w:left="1440" w:hanging="360"/>
      </w:pPr>
    </w:lvl>
    <w:lvl w:ilvl="2" w:tplc="90909004" w:tentative="1">
      <w:start w:val="1"/>
      <w:numFmt w:val="lowerRoman"/>
      <w:lvlText w:val="%3."/>
      <w:lvlJc w:val="right"/>
      <w:pPr>
        <w:ind w:left="2160" w:hanging="180"/>
      </w:pPr>
    </w:lvl>
    <w:lvl w:ilvl="3" w:tplc="90909004" w:tentative="1">
      <w:start w:val="1"/>
      <w:numFmt w:val="decimal"/>
      <w:lvlText w:val="%4."/>
      <w:lvlJc w:val="left"/>
      <w:pPr>
        <w:ind w:left="2880" w:hanging="360"/>
      </w:pPr>
    </w:lvl>
    <w:lvl w:ilvl="4" w:tplc="90909004" w:tentative="1">
      <w:start w:val="1"/>
      <w:numFmt w:val="lowerLetter"/>
      <w:lvlText w:val="%5."/>
      <w:lvlJc w:val="left"/>
      <w:pPr>
        <w:ind w:left="3600" w:hanging="360"/>
      </w:pPr>
    </w:lvl>
    <w:lvl w:ilvl="5" w:tplc="90909004" w:tentative="1">
      <w:start w:val="1"/>
      <w:numFmt w:val="lowerRoman"/>
      <w:lvlText w:val="%6."/>
      <w:lvlJc w:val="right"/>
      <w:pPr>
        <w:ind w:left="4320" w:hanging="180"/>
      </w:pPr>
    </w:lvl>
    <w:lvl w:ilvl="6" w:tplc="90909004" w:tentative="1">
      <w:start w:val="1"/>
      <w:numFmt w:val="decimal"/>
      <w:lvlText w:val="%7."/>
      <w:lvlJc w:val="left"/>
      <w:pPr>
        <w:ind w:left="5040" w:hanging="360"/>
      </w:pPr>
    </w:lvl>
    <w:lvl w:ilvl="7" w:tplc="90909004" w:tentative="1">
      <w:start w:val="1"/>
      <w:numFmt w:val="lowerLetter"/>
      <w:lvlText w:val="%8."/>
      <w:lvlJc w:val="left"/>
      <w:pPr>
        <w:ind w:left="5760" w:hanging="360"/>
      </w:pPr>
    </w:lvl>
    <w:lvl w:ilvl="8" w:tplc="9090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7">
    <w:multiLevelType w:val="hybridMultilevel"/>
    <w:lvl w:ilvl="0" w:tplc="61580596">
      <w:start w:val="1"/>
      <w:numFmt w:val="decimal"/>
      <w:lvlText w:val="%1."/>
      <w:lvlJc w:val="left"/>
      <w:pPr>
        <w:ind w:left="720" w:hanging="360"/>
      </w:pPr>
    </w:lvl>
    <w:lvl w:ilvl="1" w:tplc="61580596" w:tentative="1">
      <w:start w:val="1"/>
      <w:numFmt w:val="lowerLetter"/>
      <w:lvlText w:val="%2."/>
      <w:lvlJc w:val="left"/>
      <w:pPr>
        <w:ind w:left="1440" w:hanging="360"/>
      </w:pPr>
    </w:lvl>
    <w:lvl w:ilvl="2" w:tplc="61580596" w:tentative="1">
      <w:start w:val="1"/>
      <w:numFmt w:val="lowerRoman"/>
      <w:lvlText w:val="%3."/>
      <w:lvlJc w:val="right"/>
      <w:pPr>
        <w:ind w:left="2160" w:hanging="180"/>
      </w:pPr>
    </w:lvl>
    <w:lvl w:ilvl="3" w:tplc="61580596" w:tentative="1">
      <w:start w:val="1"/>
      <w:numFmt w:val="decimal"/>
      <w:lvlText w:val="%4."/>
      <w:lvlJc w:val="left"/>
      <w:pPr>
        <w:ind w:left="2880" w:hanging="360"/>
      </w:pPr>
    </w:lvl>
    <w:lvl w:ilvl="4" w:tplc="61580596" w:tentative="1">
      <w:start w:val="1"/>
      <w:numFmt w:val="lowerLetter"/>
      <w:lvlText w:val="%5."/>
      <w:lvlJc w:val="left"/>
      <w:pPr>
        <w:ind w:left="3600" w:hanging="360"/>
      </w:pPr>
    </w:lvl>
    <w:lvl w:ilvl="5" w:tplc="61580596" w:tentative="1">
      <w:start w:val="1"/>
      <w:numFmt w:val="lowerRoman"/>
      <w:lvlText w:val="%6."/>
      <w:lvlJc w:val="right"/>
      <w:pPr>
        <w:ind w:left="4320" w:hanging="180"/>
      </w:pPr>
    </w:lvl>
    <w:lvl w:ilvl="6" w:tplc="61580596" w:tentative="1">
      <w:start w:val="1"/>
      <w:numFmt w:val="decimal"/>
      <w:lvlText w:val="%7."/>
      <w:lvlJc w:val="left"/>
      <w:pPr>
        <w:ind w:left="5040" w:hanging="360"/>
      </w:pPr>
    </w:lvl>
    <w:lvl w:ilvl="7" w:tplc="61580596" w:tentative="1">
      <w:start w:val="1"/>
      <w:numFmt w:val="lowerLetter"/>
      <w:lvlText w:val="%8."/>
      <w:lvlJc w:val="left"/>
      <w:pPr>
        <w:ind w:left="5760" w:hanging="360"/>
      </w:pPr>
    </w:lvl>
    <w:lvl w:ilvl="8" w:tplc="6158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6">
    <w:multiLevelType w:val="hybridMultilevel"/>
    <w:lvl w:ilvl="0" w:tplc="60725678">
      <w:start w:val="1"/>
      <w:numFmt w:val="decimal"/>
      <w:lvlText w:val="%1."/>
      <w:lvlJc w:val="left"/>
      <w:pPr>
        <w:ind w:left="720" w:hanging="360"/>
      </w:pPr>
    </w:lvl>
    <w:lvl w:ilvl="1" w:tplc="60725678" w:tentative="1">
      <w:start w:val="1"/>
      <w:numFmt w:val="lowerLetter"/>
      <w:lvlText w:val="%2."/>
      <w:lvlJc w:val="left"/>
      <w:pPr>
        <w:ind w:left="1440" w:hanging="360"/>
      </w:pPr>
    </w:lvl>
    <w:lvl w:ilvl="2" w:tplc="60725678" w:tentative="1">
      <w:start w:val="1"/>
      <w:numFmt w:val="lowerRoman"/>
      <w:lvlText w:val="%3."/>
      <w:lvlJc w:val="right"/>
      <w:pPr>
        <w:ind w:left="2160" w:hanging="180"/>
      </w:pPr>
    </w:lvl>
    <w:lvl w:ilvl="3" w:tplc="60725678" w:tentative="1">
      <w:start w:val="1"/>
      <w:numFmt w:val="decimal"/>
      <w:lvlText w:val="%4."/>
      <w:lvlJc w:val="left"/>
      <w:pPr>
        <w:ind w:left="2880" w:hanging="360"/>
      </w:pPr>
    </w:lvl>
    <w:lvl w:ilvl="4" w:tplc="60725678" w:tentative="1">
      <w:start w:val="1"/>
      <w:numFmt w:val="lowerLetter"/>
      <w:lvlText w:val="%5."/>
      <w:lvlJc w:val="left"/>
      <w:pPr>
        <w:ind w:left="3600" w:hanging="360"/>
      </w:pPr>
    </w:lvl>
    <w:lvl w:ilvl="5" w:tplc="60725678" w:tentative="1">
      <w:start w:val="1"/>
      <w:numFmt w:val="lowerRoman"/>
      <w:lvlText w:val="%6."/>
      <w:lvlJc w:val="right"/>
      <w:pPr>
        <w:ind w:left="4320" w:hanging="180"/>
      </w:pPr>
    </w:lvl>
    <w:lvl w:ilvl="6" w:tplc="60725678" w:tentative="1">
      <w:start w:val="1"/>
      <w:numFmt w:val="decimal"/>
      <w:lvlText w:val="%7."/>
      <w:lvlJc w:val="left"/>
      <w:pPr>
        <w:ind w:left="5040" w:hanging="360"/>
      </w:pPr>
    </w:lvl>
    <w:lvl w:ilvl="7" w:tplc="60725678" w:tentative="1">
      <w:start w:val="1"/>
      <w:numFmt w:val="lowerLetter"/>
      <w:lvlText w:val="%8."/>
      <w:lvlJc w:val="left"/>
      <w:pPr>
        <w:ind w:left="5760" w:hanging="360"/>
      </w:pPr>
    </w:lvl>
    <w:lvl w:ilvl="8" w:tplc="6072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5">
    <w:multiLevelType w:val="hybridMultilevel"/>
    <w:lvl w:ilvl="0" w:tplc="83651734">
      <w:start w:val="1"/>
      <w:numFmt w:val="decimal"/>
      <w:lvlText w:val="%1."/>
      <w:lvlJc w:val="left"/>
      <w:pPr>
        <w:ind w:left="720" w:hanging="360"/>
      </w:pPr>
    </w:lvl>
    <w:lvl w:ilvl="1" w:tplc="83651734" w:tentative="1">
      <w:start w:val="1"/>
      <w:numFmt w:val="lowerLetter"/>
      <w:lvlText w:val="%2."/>
      <w:lvlJc w:val="left"/>
      <w:pPr>
        <w:ind w:left="1440" w:hanging="360"/>
      </w:pPr>
    </w:lvl>
    <w:lvl w:ilvl="2" w:tplc="83651734" w:tentative="1">
      <w:start w:val="1"/>
      <w:numFmt w:val="lowerRoman"/>
      <w:lvlText w:val="%3."/>
      <w:lvlJc w:val="right"/>
      <w:pPr>
        <w:ind w:left="2160" w:hanging="180"/>
      </w:pPr>
    </w:lvl>
    <w:lvl w:ilvl="3" w:tplc="83651734" w:tentative="1">
      <w:start w:val="1"/>
      <w:numFmt w:val="decimal"/>
      <w:lvlText w:val="%4."/>
      <w:lvlJc w:val="left"/>
      <w:pPr>
        <w:ind w:left="2880" w:hanging="360"/>
      </w:pPr>
    </w:lvl>
    <w:lvl w:ilvl="4" w:tplc="83651734" w:tentative="1">
      <w:start w:val="1"/>
      <w:numFmt w:val="lowerLetter"/>
      <w:lvlText w:val="%5."/>
      <w:lvlJc w:val="left"/>
      <w:pPr>
        <w:ind w:left="3600" w:hanging="360"/>
      </w:pPr>
    </w:lvl>
    <w:lvl w:ilvl="5" w:tplc="83651734" w:tentative="1">
      <w:start w:val="1"/>
      <w:numFmt w:val="lowerRoman"/>
      <w:lvlText w:val="%6."/>
      <w:lvlJc w:val="right"/>
      <w:pPr>
        <w:ind w:left="4320" w:hanging="180"/>
      </w:pPr>
    </w:lvl>
    <w:lvl w:ilvl="6" w:tplc="83651734" w:tentative="1">
      <w:start w:val="1"/>
      <w:numFmt w:val="decimal"/>
      <w:lvlText w:val="%7."/>
      <w:lvlJc w:val="left"/>
      <w:pPr>
        <w:ind w:left="5040" w:hanging="360"/>
      </w:pPr>
    </w:lvl>
    <w:lvl w:ilvl="7" w:tplc="83651734" w:tentative="1">
      <w:start w:val="1"/>
      <w:numFmt w:val="lowerLetter"/>
      <w:lvlText w:val="%8."/>
      <w:lvlJc w:val="left"/>
      <w:pPr>
        <w:ind w:left="5760" w:hanging="360"/>
      </w:pPr>
    </w:lvl>
    <w:lvl w:ilvl="8" w:tplc="8365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4">
    <w:multiLevelType w:val="hybridMultilevel"/>
    <w:lvl w:ilvl="0" w:tplc="18233025">
      <w:start w:val="1"/>
      <w:numFmt w:val="decimal"/>
      <w:lvlText w:val="%1."/>
      <w:lvlJc w:val="left"/>
      <w:pPr>
        <w:ind w:left="720" w:hanging="360"/>
      </w:pPr>
    </w:lvl>
    <w:lvl w:ilvl="1" w:tplc="18233025" w:tentative="1">
      <w:start w:val="1"/>
      <w:numFmt w:val="lowerLetter"/>
      <w:lvlText w:val="%2."/>
      <w:lvlJc w:val="left"/>
      <w:pPr>
        <w:ind w:left="1440" w:hanging="360"/>
      </w:pPr>
    </w:lvl>
    <w:lvl w:ilvl="2" w:tplc="18233025" w:tentative="1">
      <w:start w:val="1"/>
      <w:numFmt w:val="lowerRoman"/>
      <w:lvlText w:val="%3."/>
      <w:lvlJc w:val="right"/>
      <w:pPr>
        <w:ind w:left="2160" w:hanging="180"/>
      </w:pPr>
    </w:lvl>
    <w:lvl w:ilvl="3" w:tplc="18233025" w:tentative="1">
      <w:start w:val="1"/>
      <w:numFmt w:val="decimal"/>
      <w:lvlText w:val="%4."/>
      <w:lvlJc w:val="left"/>
      <w:pPr>
        <w:ind w:left="2880" w:hanging="360"/>
      </w:pPr>
    </w:lvl>
    <w:lvl w:ilvl="4" w:tplc="18233025" w:tentative="1">
      <w:start w:val="1"/>
      <w:numFmt w:val="lowerLetter"/>
      <w:lvlText w:val="%5."/>
      <w:lvlJc w:val="left"/>
      <w:pPr>
        <w:ind w:left="3600" w:hanging="360"/>
      </w:pPr>
    </w:lvl>
    <w:lvl w:ilvl="5" w:tplc="18233025" w:tentative="1">
      <w:start w:val="1"/>
      <w:numFmt w:val="lowerRoman"/>
      <w:lvlText w:val="%6."/>
      <w:lvlJc w:val="right"/>
      <w:pPr>
        <w:ind w:left="4320" w:hanging="180"/>
      </w:pPr>
    </w:lvl>
    <w:lvl w:ilvl="6" w:tplc="18233025" w:tentative="1">
      <w:start w:val="1"/>
      <w:numFmt w:val="decimal"/>
      <w:lvlText w:val="%7."/>
      <w:lvlJc w:val="left"/>
      <w:pPr>
        <w:ind w:left="5040" w:hanging="360"/>
      </w:pPr>
    </w:lvl>
    <w:lvl w:ilvl="7" w:tplc="18233025" w:tentative="1">
      <w:start w:val="1"/>
      <w:numFmt w:val="lowerLetter"/>
      <w:lvlText w:val="%8."/>
      <w:lvlJc w:val="left"/>
      <w:pPr>
        <w:ind w:left="5760" w:hanging="360"/>
      </w:pPr>
    </w:lvl>
    <w:lvl w:ilvl="8" w:tplc="1823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3">
    <w:multiLevelType w:val="hybridMultilevel"/>
    <w:lvl w:ilvl="0" w:tplc="52127508">
      <w:start w:val="1"/>
      <w:numFmt w:val="decimal"/>
      <w:lvlText w:val="%1."/>
      <w:lvlJc w:val="left"/>
      <w:pPr>
        <w:ind w:left="720" w:hanging="360"/>
      </w:pPr>
    </w:lvl>
    <w:lvl w:ilvl="1" w:tplc="52127508" w:tentative="1">
      <w:start w:val="1"/>
      <w:numFmt w:val="lowerLetter"/>
      <w:lvlText w:val="%2."/>
      <w:lvlJc w:val="left"/>
      <w:pPr>
        <w:ind w:left="1440" w:hanging="360"/>
      </w:pPr>
    </w:lvl>
    <w:lvl w:ilvl="2" w:tplc="52127508" w:tentative="1">
      <w:start w:val="1"/>
      <w:numFmt w:val="lowerRoman"/>
      <w:lvlText w:val="%3."/>
      <w:lvlJc w:val="right"/>
      <w:pPr>
        <w:ind w:left="2160" w:hanging="180"/>
      </w:pPr>
    </w:lvl>
    <w:lvl w:ilvl="3" w:tplc="52127508" w:tentative="1">
      <w:start w:val="1"/>
      <w:numFmt w:val="decimal"/>
      <w:lvlText w:val="%4."/>
      <w:lvlJc w:val="left"/>
      <w:pPr>
        <w:ind w:left="2880" w:hanging="360"/>
      </w:pPr>
    </w:lvl>
    <w:lvl w:ilvl="4" w:tplc="52127508" w:tentative="1">
      <w:start w:val="1"/>
      <w:numFmt w:val="lowerLetter"/>
      <w:lvlText w:val="%5."/>
      <w:lvlJc w:val="left"/>
      <w:pPr>
        <w:ind w:left="3600" w:hanging="360"/>
      </w:pPr>
    </w:lvl>
    <w:lvl w:ilvl="5" w:tplc="52127508" w:tentative="1">
      <w:start w:val="1"/>
      <w:numFmt w:val="lowerRoman"/>
      <w:lvlText w:val="%6."/>
      <w:lvlJc w:val="right"/>
      <w:pPr>
        <w:ind w:left="4320" w:hanging="180"/>
      </w:pPr>
    </w:lvl>
    <w:lvl w:ilvl="6" w:tplc="52127508" w:tentative="1">
      <w:start w:val="1"/>
      <w:numFmt w:val="decimal"/>
      <w:lvlText w:val="%7."/>
      <w:lvlJc w:val="left"/>
      <w:pPr>
        <w:ind w:left="5040" w:hanging="360"/>
      </w:pPr>
    </w:lvl>
    <w:lvl w:ilvl="7" w:tplc="52127508" w:tentative="1">
      <w:start w:val="1"/>
      <w:numFmt w:val="lowerLetter"/>
      <w:lvlText w:val="%8."/>
      <w:lvlJc w:val="left"/>
      <w:pPr>
        <w:ind w:left="5760" w:hanging="360"/>
      </w:pPr>
    </w:lvl>
    <w:lvl w:ilvl="8" w:tplc="5212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2">
    <w:multiLevelType w:val="hybridMultilevel"/>
    <w:lvl w:ilvl="0" w:tplc="85960561">
      <w:start w:val="1"/>
      <w:numFmt w:val="decimal"/>
      <w:lvlText w:val="%1."/>
      <w:lvlJc w:val="left"/>
      <w:pPr>
        <w:ind w:left="720" w:hanging="360"/>
      </w:pPr>
    </w:lvl>
    <w:lvl w:ilvl="1" w:tplc="85960561" w:tentative="1">
      <w:start w:val="1"/>
      <w:numFmt w:val="lowerLetter"/>
      <w:lvlText w:val="%2."/>
      <w:lvlJc w:val="left"/>
      <w:pPr>
        <w:ind w:left="1440" w:hanging="360"/>
      </w:pPr>
    </w:lvl>
    <w:lvl w:ilvl="2" w:tplc="85960561" w:tentative="1">
      <w:start w:val="1"/>
      <w:numFmt w:val="lowerRoman"/>
      <w:lvlText w:val="%3."/>
      <w:lvlJc w:val="right"/>
      <w:pPr>
        <w:ind w:left="2160" w:hanging="180"/>
      </w:pPr>
    </w:lvl>
    <w:lvl w:ilvl="3" w:tplc="85960561" w:tentative="1">
      <w:start w:val="1"/>
      <w:numFmt w:val="decimal"/>
      <w:lvlText w:val="%4."/>
      <w:lvlJc w:val="left"/>
      <w:pPr>
        <w:ind w:left="2880" w:hanging="360"/>
      </w:pPr>
    </w:lvl>
    <w:lvl w:ilvl="4" w:tplc="85960561" w:tentative="1">
      <w:start w:val="1"/>
      <w:numFmt w:val="lowerLetter"/>
      <w:lvlText w:val="%5."/>
      <w:lvlJc w:val="left"/>
      <w:pPr>
        <w:ind w:left="3600" w:hanging="360"/>
      </w:pPr>
    </w:lvl>
    <w:lvl w:ilvl="5" w:tplc="85960561" w:tentative="1">
      <w:start w:val="1"/>
      <w:numFmt w:val="lowerRoman"/>
      <w:lvlText w:val="%6."/>
      <w:lvlJc w:val="right"/>
      <w:pPr>
        <w:ind w:left="4320" w:hanging="180"/>
      </w:pPr>
    </w:lvl>
    <w:lvl w:ilvl="6" w:tplc="85960561" w:tentative="1">
      <w:start w:val="1"/>
      <w:numFmt w:val="decimal"/>
      <w:lvlText w:val="%7."/>
      <w:lvlJc w:val="left"/>
      <w:pPr>
        <w:ind w:left="5040" w:hanging="360"/>
      </w:pPr>
    </w:lvl>
    <w:lvl w:ilvl="7" w:tplc="85960561" w:tentative="1">
      <w:start w:val="1"/>
      <w:numFmt w:val="lowerLetter"/>
      <w:lvlText w:val="%8."/>
      <w:lvlJc w:val="left"/>
      <w:pPr>
        <w:ind w:left="5760" w:hanging="360"/>
      </w:pPr>
    </w:lvl>
    <w:lvl w:ilvl="8" w:tplc="8596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1">
    <w:multiLevelType w:val="hybridMultilevel"/>
    <w:lvl w:ilvl="0" w:tplc="93983907">
      <w:start w:val="1"/>
      <w:numFmt w:val="decimal"/>
      <w:lvlText w:val="%1."/>
      <w:lvlJc w:val="left"/>
      <w:pPr>
        <w:ind w:left="720" w:hanging="360"/>
      </w:pPr>
    </w:lvl>
    <w:lvl w:ilvl="1" w:tplc="93983907" w:tentative="1">
      <w:start w:val="1"/>
      <w:numFmt w:val="lowerLetter"/>
      <w:lvlText w:val="%2."/>
      <w:lvlJc w:val="left"/>
      <w:pPr>
        <w:ind w:left="1440" w:hanging="360"/>
      </w:pPr>
    </w:lvl>
    <w:lvl w:ilvl="2" w:tplc="93983907" w:tentative="1">
      <w:start w:val="1"/>
      <w:numFmt w:val="lowerRoman"/>
      <w:lvlText w:val="%3."/>
      <w:lvlJc w:val="right"/>
      <w:pPr>
        <w:ind w:left="2160" w:hanging="180"/>
      </w:pPr>
    </w:lvl>
    <w:lvl w:ilvl="3" w:tplc="93983907" w:tentative="1">
      <w:start w:val="1"/>
      <w:numFmt w:val="decimal"/>
      <w:lvlText w:val="%4."/>
      <w:lvlJc w:val="left"/>
      <w:pPr>
        <w:ind w:left="2880" w:hanging="360"/>
      </w:pPr>
    </w:lvl>
    <w:lvl w:ilvl="4" w:tplc="93983907" w:tentative="1">
      <w:start w:val="1"/>
      <w:numFmt w:val="lowerLetter"/>
      <w:lvlText w:val="%5."/>
      <w:lvlJc w:val="left"/>
      <w:pPr>
        <w:ind w:left="3600" w:hanging="360"/>
      </w:pPr>
    </w:lvl>
    <w:lvl w:ilvl="5" w:tplc="93983907" w:tentative="1">
      <w:start w:val="1"/>
      <w:numFmt w:val="lowerRoman"/>
      <w:lvlText w:val="%6."/>
      <w:lvlJc w:val="right"/>
      <w:pPr>
        <w:ind w:left="4320" w:hanging="180"/>
      </w:pPr>
    </w:lvl>
    <w:lvl w:ilvl="6" w:tplc="93983907" w:tentative="1">
      <w:start w:val="1"/>
      <w:numFmt w:val="decimal"/>
      <w:lvlText w:val="%7."/>
      <w:lvlJc w:val="left"/>
      <w:pPr>
        <w:ind w:left="5040" w:hanging="360"/>
      </w:pPr>
    </w:lvl>
    <w:lvl w:ilvl="7" w:tplc="93983907" w:tentative="1">
      <w:start w:val="1"/>
      <w:numFmt w:val="lowerLetter"/>
      <w:lvlText w:val="%8."/>
      <w:lvlJc w:val="left"/>
      <w:pPr>
        <w:ind w:left="5760" w:hanging="360"/>
      </w:pPr>
    </w:lvl>
    <w:lvl w:ilvl="8" w:tplc="93983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0">
    <w:multiLevelType w:val="hybridMultilevel"/>
    <w:lvl w:ilvl="0" w:tplc="41562772">
      <w:start w:val="1"/>
      <w:numFmt w:val="decimal"/>
      <w:lvlText w:val="%1."/>
      <w:lvlJc w:val="left"/>
      <w:pPr>
        <w:ind w:left="720" w:hanging="360"/>
      </w:pPr>
    </w:lvl>
    <w:lvl w:ilvl="1" w:tplc="41562772" w:tentative="1">
      <w:start w:val="1"/>
      <w:numFmt w:val="lowerLetter"/>
      <w:lvlText w:val="%2."/>
      <w:lvlJc w:val="left"/>
      <w:pPr>
        <w:ind w:left="1440" w:hanging="360"/>
      </w:pPr>
    </w:lvl>
    <w:lvl w:ilvl="2" w:tplc="41562772" w:tentative="1">
      <w:start w:val="1"/>
      <w:numFmt w:val="lowerRoman"/>
      <w:lvlText w:val="%3."/>
      <w:lvlJc w:val="right"/>
      <w:pPr>
        <w:ind w:left="2160" w:hanging="180"/>
      </w:pPr>
    </w:lvl>
    <w:lvl w:ilvl="3" w:tplc="41562772" w:tentative="1">
      <w:start w:val="1"/>
      <w:numFmt w:val="decimal"/>
      <w:lvlText w:val="%4."/>
      <w:lvlJc w:val="left"/>
      <w:pPr>
        <w:ind w:left="2880" w:hanging="360"/>
      </w:pPr>
    </w:lvl>
    <w:lvl w:ilvl="4" w:tplc="41562772" w:tentative="1">
      <w:start w:val="1"/>
      <w:numFmt w:val="lowerLetter"/>
      <w:lvlText w:val="%5."/>
      <w:lvlJc w:val="left"/>
      <w:pPr>
        <w:ind w:left="3600" w:hanging="360"/>
      </w:pPr>
    </w:lvl>
    <w:lvl w:ilvl="5" w:tplc="41562772" w:tentative="1">
      <w:start w:val="1"/>
      <w:numFmt w:val="lowerRoman"/>
      <w:lvlText w:val="%6."/>
      <w:lvlJc w:val="right"/>
      <w:pPr>
        <w:ind w:left="4320" w:hanging="180"/>
      </w:pPr>
    </w:lvl>
    <w:lvl w:ilvl="6" w:tplc="41562772" w:tentative="1">
      <w:start w:val="1"/>
      <w:numFmt w:val="decimal"/>
      <w:lvlText w:val="%7."/>
      <w:lvlJc w:val="left"/>
      <w:pPr>
        <w:ind w:left="5040" w:hanging="360"/>
      </w:pPr>
    </w:lvl>
    <w:lvl w:ilvl="7" w:tplc="41562772" w:tentative="1">
      <w:start w:val="1"/>
      <w:numFmt w:val="lowerLetter"/>
      <w:lvlText w:val="%8."/>
      <w:lvlJc w:val="left"/>
      <w:pPr>
        <w:ind w:left="5760" w:hanging="360"/>
      </w:pPr>
    </w:lvl>
    <w:lvl w:ilvl="8" w:tplc="4156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9">
    <w:multiLevelType w:val="hybridMultilevel"/>
    <w:lvl w:ilvl="0" w:tplc="63020157">
      <w:start w:val="1"/>
      <w:numFmt w:val="decimal"/>
      <w:lvlText w:val="%1."/>
      <w:lvlJc w:val="left"/>
      <w:pPr>
        <w:ind w:left="720" w:hanging="360"/>
      </w:pPr>
    </w:lvl>
    <w:lvl w:ilvl="1" w:tplc="63020157" w:tentative="1">
      <w:start w:val="1"/>
      <w:numFmt w:val="lowerLetter"/>
      <w:lvlText w:val="%2."/>
      <w:lvlJc w:val="left"/>
      <w:pPr>
        <w:ind w:left="1440" w:hanging="360"/>
      </w:pPr>
    </w:lvl>
    <w:lvl w:ilvl="2" w:tplc="63020157" w:tentative="1">
      <w:start w:val="1"/>
      <w:numFmt w:val="lowerRoman"/>
      <w:lvlText w:val="%3."/>
      <w:lvlJc w:val="right"/>
      <w:pPr>
        <w:ind w:left="2160" w:hanging="180"/>
      </w:pPr>
    </w:lvl>
    <w:lvl w:ilvl="3" w:tplc="63020157" w:tentative="1">
      <w:start w:val="1"/>
      <w:numFmt w:val="decimal"/>
      <w:lvlText w:val="%4."/>
      <w:lvlJc w:val="left"/>
      <w:pPr>
        <w:ind w:left="2880" w:hanging="360"/>
      </w:pPr>
    </w:lvl>
    <w:lvl w:ilvl="4" w:tplc="63020157" w:tentative="1">
      <w:start w:val="1"/>
      <w:numFmt w:val="lowerLetter"/>
      <w:lvlText w:val="%5."/>
      <w:lvlJc w:val="left"/>
      <w:pPr>
        <w:ind w:left="3600" w:hanging="360"/>
      </w:pPr>
    </w:lvl>
    <w:lvl w:ilvl="5" w:tplc="63020157" w:tentative="1">
      <w:start w:val="1"/>
      <w:numFmt w:val="lowerRoman"/>
      <w:lvlText w:val="%6."/>
      <w:lvlJc w:val="right"/>
      <w:pPr>
        <w:ind w:left="4320" w:hanging="180"/>
      </w:pPr>
    </w:lvl>
    <w:lvl w:ilvl="6" w:tplc="63020157" w:tentative="1">
      <w:start w:val="1"/>
      <w:numFmt w:val="decimal"/>
      <w:lvlText w:val="%7."/>
      <w:lvlJc w:val="left"/>
      <w:pPr>
        <w:ind w:left="5040" w:hanging="360"/>
      </w:pPr>
    </w:lvl>
    <w:lvl w:ilvl="7" w:tplc="63020157" w:tentative="1">
      <w:start w:val="1"/>
      <w:numFmt w:val="lowerLetter"/>
      <w:lvlText w:val="%8."/>
      <w:lvlJc w:val="left"/>
      <w:pPr>
        <w:ind w:left="5760" w:hanging="360"/>
      </w:pPr>
    </w:lvl>
    <w:lvl w:ilvl="8" w:tplc="6302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8">
    <w:multiLevelType w:val="hybridMultilevel"/>
    <w:lvl w:ilvl="0" w:tplc="91236141">
      <w:start w:val="1"/>
      <w:numFmt w:val="decimal"/>
      <w:lvlText w:val="%1."/>
      <w:lvlJc w:val="left"/>
      <w:pPr>
        <w:ind w:left="720" w:hanging="360"/>
      </w:pPr>
    </w:lvl>
    <w:lvl w:ilvl="1" w:tplc="91236141" w:tentative="1">
      <w:start w:val="1"/>
      <w:numFmt w:val="lowerLetter"/>
      <w:lvlText w:val="%2."/>
      <w:lvlJc w:val="left"/>
      <w:pPr>
        <w:ind w:left="1440" w:hanging="360"/>
      </w:pPr>
    </w:lvl>
    <w:lvl w:ilvl="2" w:tplc="91236141" w:tentative="1">
      <w:start w:val="1"/>
      <w:numFmt w:val="lowerRoman"/>
      <w:lvlText w:val="%3."/>
      <w:lvlJc w:val="right"/>
      <w:pPr>
        <w:ind w:left="2160" w:hanging="180"/>
      </w:pPr>
    </w:lvl>
    <w:lvl w:ilvl="3" w:tplc="91236141" w:tentative="1">
      <w:start w:val="1"/>
      <w:numFmt w:val="decimal"/>
      <w:lvlText w:val="%4."/>
      <w:lvlJc w:val="left"/>
      <w:pPr>
        <w:ind w:left="2880" w:hanging="360"/>
      </w:pPr>
    </w:lvl>
    <w:lvl w:ilvl="4" w:tplc="91236141" w:tentative="1">
      <w:start w:val="1"/>
      <w:numFmt w:val="lowerLetter"/>
      <w:lvlText w:val="%5."/>
      <w:lvlJc w:val="left"/>
      <w:pPr>
        <w:ind w:left="3600" w:hanging="360"/>
      </w:pPr>
    </w:lvl>
    <w:lvl w:ilvl="5" w:tplc="91236141" w:tentative="1">
      <w:start w:val="1"/>
      <w:numFmt w:val="lowerRoman"/>
      <w:lvlText w:val="%6."/>
      <w:lvlJc w:val="right"/>
      <w:pPr>
        <w:ind w:left="4320" w:hanging="180"/>
      </w:pPr>
    </w:lvl>
    <w:lvl w:ilvl="6" w:tplc="91236141" w:tentative="1">
      <w:start w:val="1"/>
      <w:numFmt w:val="decimal"/>
      <w:lvlText w:val="%7."/>
      <w:lvlJc w:val="left"/>
      <w:pPr>
        <w:ind w:left="5040" w:hanging="360"/>
      </w:pPr>
    </w:lvl>
    <w:lvl w:ilvl="7" w:tplc="91236141" w:tentative="1">
      <w:start w:val="1"/>
      <w:numFmt w:val="lowerLetter"/>
      <w:lvlText w:val="%8."/>
      <w:lvlJc w:val="left"/>
      <w:pPr>
        <w:ind w:left="5760" w:hanging="360"/>
      </w:pPr>
    </w:lvl>
    <w:lvl w:ilvl="8" w:tplc="91236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7">
    <w:multiLevelType w:val="hybridMultilevel"/>
    <w:lvl w:ilvl="0" w:tplc="53416951">
      <w:start w:val="1"/>
      <w:numFmt w:val="decimal"/>
      <w:lvlText w:val="%1."/>
      <w:lvlJc w:val="left"/>
      <w:pPr>
        <w:ind w:left="720" w:hanging="360"/>
      </w:pPr>
    </w:lvl>
    <w:lvl w:ilvl="1" w:tplc="53416951" w:tentative="1">
      <w:start w:val="1"/>
      <w:numFmt w:val="lowerLetter"/>
      <w:lvlText w:val="%2."/>
      <w:lvlJc w:val="left"/>
      <w:pPr>
        <w:ind w:left="1440" w:hanging="360"/>
      </w:pPr>
    </w:lvl>
    <w:lvl w:ilvl="2" w:tplc="53416951" w:tentative="1">
      <w:start w:val="1"/>
      <w:numFmt w:val="lowerRoman"/>
      <w:lvlText w:val="%3."/>
      <w:lvlJc w:val="right"/>
      <w:pPr>
        <w:ind w:left="2160" w:hanging="180"/>
      </w:pPr>
    </w:lvl>
    <w:lvl w:ilvl="3" w:tplc="53416951" w:tentative="1">
      <w:start w:val="1"/>
      <w:numFmt w:val="decimal"/>
      <w:lvlText w:val="%4."/>
      <w:lvlJc w:val="left"/>
      <w:pPr>
        <w:ind w:left="2880" w:hanging="360"/>
      </w:pPr>
    </w:lvl>
    <w:lvl w:ilvl="4" w:tplc="53416951" w:tentative="1">
      <w:start w:val="1"/>
      <w:numFmt w:val="lowerLetter"/>
      <w:lvlText w:val="%5."/>
      <w:lvlJc w:val="left"/>
      <w:pPr>
        <w:ind w:left="3600" w:hanging="360"/>
      </w:pPr>
    </w:lvl>
    <w:lvl w:ilvl="5" w:tplc="53416951" w:tentative="1">
      <w:start w:val="1"/>
      <w:numFmt w:val="lowerRoman"/>
      <w:lvlText w:val="%6."/>
      <w:lvlJc w:val="right"/>
      <w:pPr>
        <w:ind w:left="4320" w:hanging="180"/>
      </w:pPr>
    </w:lvl>
    <w:lvl w:ilvl="6" w:tplc="53416951" w:tentative="1">
      <w:start w:val="1"/>
      <w:numFmt w:val="decimal"/>
      <w:lvlText w:val="%7."/>
      <w:lvlJc w:val="left"/>
      <w:pPr>
        <w:ind w:left="5040" w:hanging="360"/>
      </w:pPr>
    </w:lvl>
    <w:lvl w:ilvl="7" w:tplc="53416951" w:tentative="1">
      <w:start w:val="1"/>
      <w:numFmt w:val="lowerLetter"/>
      <w:lvlText w:val="%8."/>
      <w:lvlJc w:val="left"/>
      <w:pPr>
        <w:ind w:left="5760" w:hanging="360"/>
      </w:pPr>
    </w:lvl>
    <w:lvl w:ilvl="8" w:tplc="5341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6">
    <w:multiLevelType w:val="hybridMultilevel"/>
    <w:lvl w:ilvl="0" w:tplc="59022809">
      <w:start w:val="1"/>
      <w:numFmt w:val="decimal"/>
      <w:lvlText w:val="%1."/>
      <w:lvlJc w:val="left"/>
      <w:pPr>
        <w:ind w:left="720" w:hanging="360"/>
      </w:pPr>
    </w:lvl>
    <w:lvl w:ilvl="1" w:tplc="59022809" w:tentative="1">
      <w:start w:val="1"/>
      <w:numFmt w:val="lowerLetter"/>
      <w:lvlText w:val="%2."/>
      <w:lvlJc w:val="left"/>
      <w:pPr>
        <w:ind w:left="1440" w:hanging="360"/>
      </w:pPr>
    </w:lvl>
    <w:lvl w:ilvl="2" w:tplc="59022809" w:tentative="1">
      <w:start w:val="1"/>
      <w:numFmt w:val="lowerRoman"/>
      <w:lvlText w:val="%3."/>
      <w:lvlJc w:val="right"/>
      <w:pPr>
        <w:ind w:left="2160" w:hanging="180"/>
      </w:pPr>
    </w:lvl>
    <w:lvl w:ilvl="3" w:tplc="59022809" w:tentative="1">
      <w:start w:val="1"/>
      <w:numFmt w:val="decimal"/>
      <w:lvlText w:val="%4."/>
      <w:lvlJc w:val="left"/>
      <w:pPr>
        <w:ind w:left="2880" w:hanging="360"/>
      </w:pPr>
    </w:lvl>
    <w:lvl w:ilvl="4" w:tplc="59022809" w:tentative="1">
      <w:start w:val="1"/>
      <w:numFmt w:val="lowerLetter"/>
      <w:lvlText w:val="%5."/>
      <w:lvlJc w:val="left"/>
      <w:pPr>
        <w:ind w:left="3600" w:hanging="360"/>
      </w:pPr>
    </w:lvl>
    <w:lvl w:ilvl="5" w:tplc="59022809" w:tentative="1">
      <w:start w:val="1"/>
      <w:numFmt w:val="lowerRoman"/>
      <w:lvlText w:val="%6."/>
      <w:lvlJc w:val="right"/>
      <w:pPr>
        <w:ind w:left="4320" w:hanging="180"/>
      </w:pPr>
    </w:lvl>
    <w:lvl w:ilvl="6" w:tplc="59022809" w:tentative="1">
      <w:start w:val="1"/>
      <w:numFmt w:val="decimal"/>
      <w:lvlText w:val="%7."/>
      <w:lvlJc w:val="left"/>
      <w:pPr>
        <w:ind w:left="5040" w:hanging="360"/>
      </w:pPr>
    </w:lvl>
    <w:lvl w:ilvl="7" w:tplc="59022809" w:tentative="1">
      <w:start w:val="1"/>
      <w:numFmt w:val="lowerLetter"/>
      <w:lvlText w:val="%8."/>
      <w:lvlJc w:val="left"/>
      <w:pPr>
        <w:ind w:left="5760" w:hanging="360"/>
      </w:pPr>
    </w:lvl>
    <w:lvl w:ilvl="8" w:tplc="5902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5">
    <w:multiLevelType w:val="hybridMultilevel"/>
    <w:lvl w:ilvl="0" w:tplc="20299109">
      <w:start w:val="1"/>
      <w:numFmt w:val="decimal"/>
      <w:lvlText w:val="%1."/>
      <w:lvlJc w:val="left"/>
      <w:pPr>
        <w:ind w:left="720" w:hanging="360"/>
      </w:pPr>
    </w:lvl>
    <w:lvl w:ilvl="1" w:tplc="20299109" w:tentative="1">
      <w:start w:val="1"/>
      <w:numFmt w:val="lowerLetter"/>
      <w:lvlText w:val="%2."/>
      <w:lvlJc w:val="left"/>
      <w:pPr>
        <w:ind w:left="1440" w:hanging="360"/>
      </w:pPr>
    </w:lvl>
    <w:lvl w:ilvl="2" w:tplc="20299109" w:tentative="1">
      <w:start w:val="1"/>
      <w:numFmt w:val="lowerRoman"/>
      <w:lvlText w:val="%3."/>
      <w:lvlJc w:val="right"/>
      <w:pPr>
        <w:ind w:left="2160" w:hanging="180"/>
      </w:pPr>
    </w:lvl>
    <w:lvl w:ilvl="3" w:tplc="20299109" w:tentative="1">
      <w:start w:val="1"/>
      <w:numFmt w:val="decimal"/>
      <w:lvlText w:val="%4."/>
      <w:lvlJc w:val="left"/>
      <w:pPr>
        <w:ind w:left="2880" w:hanging="360"/>
      </w:pPr>
    </w:lvl>
    <w:lvl w:ilvl="4" w:tplc="20299109" w:tentative="1">
      <w:start w:val="1"/>
      <w:numFmt w:val="lowerLetter"/>
      <w:lvlText w:val="%5."/>
      <w:lvlJc w:val="left"/>
      <w:pPr>
        <w:ind w:left="3600" w:hanging="360"/>
      </w:pPr>
    </w:lvl>
    <w:lvl w:ilvl="5" w:tplc="20299109" w:tentative="1">
      <w:start w:val="1"/>
      <w:numFmt w:val="lowerRoman"/>
      <w:lvlText w:val="%6."/>
      <w:lvlJc w:val="right"/>
      <w:pPr>
        <w:ind w:left="4320" w:hanging="180"/>
      </w:pPr>
    </w:lvl>
    <w:lvl w:ilvl="6" w:tplc="20299109" w:tentative="1">
      <w:start w:val="1"/>
      <w:numFmt w:val="decimal"/>
      <w:lvlText w:val="%7."/>
      <w:lvlJc w:val="left"/>
      <w:pPr>
        <w:ind w:left="5040" w:hanging="360"/>
      </w:pPr>
    </w:lvl>
    <w:lvl w:ilvl="7" w:tplc="20299109" w:tentative="1">
      <w:start w:val="1"/>
      <w:numFmt w:val="lowerLetter"/>
      <w:lvlText w:val="%8."/>
      <w:lvlJc w:val="left"/>
      <w:pPr>
        <w:ind w:left="5760" w:hanging="360"/>
      </w:pPr>
    </w:lvl>
    <w:lvl w:ilvl="8" w:tplc="20299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4">
    <w:multiLevelType w:val="hybridMultilevel"/>
    <w:lvl w:ilvl="0" w:tplc="68588075">
      <w:start w:val="1"/>
      <w:numFmt w:val="decimal"/>
      <w:lvlText w:val="%1."/>
      <w:lvlJc w:val="left"/>
      <w:pPr>
        <w:ind w:left="720" w:hanging="360"/>
      </w:pPr>
    </w:lvl>
    <w:lvl w:ilvl="1" w:tplc="68588075" w:tentative="1">
      <w:start w:val="1"/>
      <w:numFmt w:val="lowerLetter"/>
      <w:lvlText w:val="%2."/>
      <w:lvlJc w:val="left"/>
      <w:pPr>
        <w:ind w:left="1440" w:hanging="360"/>
      </w:pPr>
    </w:lvl>
    <w:lvl w:ilvl="2" w:tplc="68588075" w:tentative="1">
      <w:start w:val="1"/>
      <w:numFmt w:val="lowerRoman"/>
      <w:lvlText w:val="%3."/>
      <w:lvlJc w:val="right"/>
      <w:pPr>
        <w:ind w:left="2160" w:hanging="180"/>
      </w:pPr>
    </w:lvl>
    <w:lvl w:ilvl="3" w:tplc="68588075" w:tentative="1">
      <w:start w:val="1"/>
      <w:numFmt w:val="decimal"/>
      <w:lvlText w:val="%4."/>
      <w:lvlJc w:val="left"/>
      <w:pPr>
        <w:ind w:left="2880" w:hanging="360"/>
      </w:pPr>
    </w:lvl>
    <w:lvl w:ilvl="4" w:tplc="68588075" w:tentative="1">
      <w:start w:val="1"/>
      <w:numFmt w:val="lowerLetter"/>
      <w:lvlText w:val="%5."/>
      <w:lvlJc w:val="left"/>
      <w:pPr>
        <w:ind w:left="3600" w:hanging="360"/>
      </w:pPr>
    </w:lvl>
    <w:lvl w:ilvl="5" w:tplc="68588075" w:tentative="1">
      <w:start w:val="1"/>
      <w:numFmt w:val="lowerRoman"/>
      <w:lvlText w:val="%6."/>
      <w:lvlJc w:val="right"/>
      <w:pPr>
        <w:ind w:left="4320" w:hanging="180"/>
      </w:pPr>
    </w:lvl>
    <w:lvl w:ilvl="6" w:tplc="68588075" w:tentative="1">
      <w:start w:val="1"/>
      <w:numFmt w:val="decimal"/>
      <w:lvlText w:val="%7."/>
      <w:lvlJc w:val="left"/>
      <w:pPr>
        <w:ind w:left="5040" w:hanging="360"/>
      </w:pPr>
    </w:lvl>
    <w:lvl w:ilvl="7" w:tplc="68588075" w:tentative="1">
      <w:start w:val="1"/>
      <w:numFmt w:val="lowerLetter"/>
      <w:lvlText w:val="%8."/>
      <w:lvlJc w:val="left"/>
      <w:pPr>
        <w:ind w:left="5760" w:hanging="360"/>
      </w:pPr>
    </w:lvl>
    <w:lvl w:ilvl="8" w:tplc="6858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3">
    <w:multiLevelType w:val="hybridMultilevel"/>
    <w:lvl w:ilvl="0" w:tplc="26727833">
      <w:start w:val="1"/>
      <w:numFmt w:val="decimal"/>
      <w:lvlText w:val="%1."/>
      <w:lvlJc w:val="left"/>
      <w:pPr>
        <w:ind w:left="720" w:hanging="360"/>
      </w:pPr>
    </w:lvl>
    <w:lvl w:ilvl="1" w:tplc="26727833" w:tentative="1">
      <w:start w:val="1"/>
      <w:numFmt w:val="lowerLetter"/>
      <w:lvlText w:val="%2."/>
      <w:lvlJc w:val="left"/>
      <w:pPr>
        <w:ind w:left="1440" w:hanging="360"/>
      </w:pPr>
    </w:lvl>
    <w:lvl w:ilvl="2" w:tplc="26727833" w:tentative="1">
      <w:start w:val="1"/>
      <w:numFmt w:val="lowerRoman"/>
      <w:lvlText w:val="%3."/>
      <w:lvlJc w:val="right"/>
      <w:pPr>
        <w:ind w:left="2160" w:hanging="180"/>
      </w:pPr>
    </w:lvl>
    <w:lvl w:ilvl="3" w:tplc="26727833" w:tentative="1">
      <w:start w:val="1"/>
      <w:numFmt w:val="decimal"/>
      <w:lvlText w:val="%4."/>
      <w:lvlJc w:val="left"/>
      <w:pPr>
        <w:ind w:left="2880" w:hanging="360"/>
      </w:pPr>
    </w:lvl>
    <w:lvl w:ilvl="4" w:tplc="26727833" w:tentative="1">
      <w:start w:val="1"/>
      <w:numFmt w:val="lowerLetter"/>
      <w:lvlText w:val="%5."/>
      <w:lvlJc w:val="left"/>
      <w:pPr>
        <w:ind w:left="3600" w:hanging="360"/>
      </w:pPr>
    </w:lvl>
    <w:lvl w:ilvl="5" w:tplc="26727833" w:tentative="1">
      <w:start w:val="1"/>
      <w:numFmt w:val="lowerRoman"/>
      <w:lvlText w:val="%6."/>
      <w:lvlJc w:val="right"/>
      <w:pPr>
        <w:ind w:left="4320" w:hanging="180"/>
      </w:pPr>
    </w:lvl>
    <w:lvl w:ilvl="6" w:tplc="26727833" w:tentative="1">
      <w:start w:val="1"/>
      <w:numFmt w:val="decimal"/>
      <w:lvlText w:val="%7."/>
      <w:lvlJc w:val="left"/>
      <w:pPr>
        <w:ind w:left="5040" w:hanging="360"/>
      </w:pPr>
    </w:lvl>
    <w:lvl w:ilvl="7" w:tplc="26727833" w:tentative="1">
      <w:start w:val="1"/>
      <w:numFmt w:val="lowerLetter"/>
      <w:lvlText w:val="%8."/>
      <w:lvlJc w:val="left"/>
      <w:pPr>
        <w:ind w:left="5760" w:hanging="360"/>
      </w:pPr>
    </w:lvl>
    <w:lvl w:ilvl="8" w:tplc="26727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2">
    <w:multiLevelType w:val="hybridMultilevel"/>
    <w:lvl w:ilvl="0" w:tplc="19945038">
      <w:start w:val="1"/>
      <w:numFmt w:val="decimal"/>
      <w:lvlText w:val="%1."/>
      <w:lvlJc w:val="left"/>
      <w:pPr>
        <w:ind w:left="720" w:hanging="360"/>
      </w:pPr>
    </w:lvl>
    <w:lvl w:ilvl="1" w:tplc="19945038" w:tentative="1">
      <w:start w:val="1"/>
      <w:numFmt w:val="lowerLetter"/>
      <w:lvlText w:val="%2."/>
      <w:lvlJc w:val="left"/>
      <w:pPr>
        <w:ind w:left="1440" w:hanging="360"/>
      </w:pPr>
    </w:lvl>
    <w:lvl w:ilvl="2" w:tplc="19945038" w:tentative="1">
      <w:start w:val="1"/>
      <w:numFmt w:val="lowerRoman"/>
      <w:lvlText w:val="%3."/>
      <w:lvlJc w:val="right"/>
      <w:pPr>
        <w:ind w:left="2160" w:hanging="180"/>
      </w:pPr>
    </w:lvl>
    <w:lvl w:ilvl="3" w:tplc="19945038" w:tentative="1">
      <w:start w:val="1"/>
      <w:numFmt w:val="decimal"/>
      <w:lvlText w:val="%4."/>
      <w:lvlJc w:val="left"/>
      <w:pPr>
        <w:ind w:left="2880" w:hanging="360"/>
      </w:pPr>
    </w:lvl>
    <w:lvl w:ilvl="4" w:tplc="19945038" w:tentative="1">
      <w:start w:val="1"/>
      <w:numFmt w:val="lowerLetter"/>
      <w:lvlText w:val="%5."/>
      <w:lvlJc w:val="left"/>
      <w:pPr>
        <w:ind w:left="3600" w:hanging="360"/>
      </w:pPr>
    </w:lvl>
    <w:lvl w:ilvl="5" w:tplc="19945038" w:tentative="1">
      <w:start w:val="1"/>
      <w:numFmt w:val="lowerRoman"/>
      <w:lvlText w:val="%6."/>
      <w:lvlJc w:val="right"/>
      <w:pPr>
        <w:ind w:left="4320" w:hanging="180"/>
      </w:pPr>
    </w:lvl>
    <w:lvl w:ilvl="6" w:tplc="19945038" w:tentative="1">
      <w:start w:val="1"/>
      <w:numFmt w:val="decimal"/>
      <w:lvlText w:val="%7."/>
      <w:lvlJc w:val="left"/>
      <w:pPr>
        <w:ind w:left="5040" w:hanging="360"/>
      </w:pPr>
    </w:lvl>
    <w:lvl w:ilvl="7" w:tplc="19945038" w:tentative="1">
      <w:start w:val="1"/>
      <w:numFmt w:val="lowerLetter"/>
      <w:lvlText w:val="%8."/>
      <w:lvlJc w:val="left"/>
      <w:pPr>
        <w:ind w:left="5760" w:hanging="360"/>
      </w:pPr>
    </w:lvl>
    <w:lvl w:ilvl="8" w:tplc="1994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1">
    <w:multiLevelType w:val="hybridMultilevel"/>
    <w:lvl w:ilvl="0" w:tplc="40279508">
      <w:start w:val="1"/>
      <w:numFmt w:val="decimal"/>
      <w:lvlText w:val="%1."/>
      <w:lvlJc w:val="left"/>
      <w:pPr>
        <w:ind w:left="720" w:hanging="360"/>
      </w:pPr>
    </w:lvl>
    <w:lvl w:ilvl="1" w:tplc="40279508" w:tentative="1">
      <w:start w:val="1"/>
      <w:numFmt w:val="lowerLetter"/>
      <w:lvlText w:val="%2."/>
      <w:lvlJc w:val="left"/>
      <w:pPr>
        <w:ind w:left="1440" w:hanging="360"/>
      </w:pPr>
    </w:lvl>
    <w:lvl w:ilvl="2" w:tplc="40279508" w:tentative="1">
      <w:start w:val="1"/>
      <w:numFmt w:val="lowerRoman"/>
      <w:lvlText w:val="%3."/>
      <w:lvlJc w:val="right"/>
      <w:pPr>
        <w:ind w:left="2160" w:hanging="180"/>
      </w:pPr>
    </w:lvl>
    <w:lvl w:ilvl="3" w:tplc="40279508" w:tentative="1">
      <w:start w:val="1"/>
      <w:numFmt w:val="decimal"/>
      <w:lvlText w:val="%4."/>
      <w:lvlJc w:val="left"/>
      <w:pPr>
        <w:ind w:left="2880" w:hanging="360"/>
      </w:pPr>
    </w:lvl>
    <w:lvl w:ilvl="4" w:tplc="40279508" w:tentative="1">
      <w:start w:val="1"/>
      <w:numFmt w:val="lowerLetter"/>
      <w:lvlText w:val="%5."/>
      <w:lvlJc w:val="left"/>
      <w:pPr>
        <w:ind w:left="3600" w:hanging="360"/>
      </w:pPr>
    </w:lvl>
    <w:lvl w:ilvl="5" w:tplc="40279508" w:tentative="1">
      <w:start w:val="1"/>
      <w:numFmt w:val="lowerRoman"/>
      <w:lvlText w:val="%6."/>
      <w:lvlJc w:val="right"/>
      <w:pPr>
        <w:ind w:left="4320" w:hanging="180"/>
      </w:pPr>
    </w:lvl>
    <w:lvl w:ilvl="6" w:tplc="40279508" w:tentative="1">
      <w:start w:val="1"/>
      <w:numFmt w:val="decimal"/>
      <w:lvlText w:val="%7."/>
      <w:lvlJc w:val="left"/>
      <w:pPr>
        <w:ind w:left="5040" w:hanging="360"/>
      </w:pPr>
    </w:lvl>
    <w:lvl w:ilvl="7" w:tplc="40279508" w:tentative="1">
      <w:start w:val="1"/>
      <w:numFmt w:val="lowerLetter"/>
      <w:lvlText w:val="%8."/>
      <w:lvlJc w:val="left"/>
      <w:pPr>
        <w:ind w:left="5760" w:hanging="360"/>
      </w:pPr>
    </w:lvl>
    <w:lvl w:ilvl="8" w:tplc="40279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0">
    <w:multiLevelType w:val="hybridMultilevel"/>
    <w:lvl w:ilvl="0" w:tplc="41319294">
      <w:start w:val="1"/>
      <w:numFmt w:val="decimal"/>
      <w:lvlText w:val="%1."/>
      <w:lvlJc w:val="left"/>
      <w:pPr>
        <w:ind w:left="720" w:hanging="360"/>
      </w:pPr>
    </w:lvl>
    <w:lvl w:ilvl="1" w:tplc="41319294" w:tentative="1">
      <w:start w:val="1"/>
      <w:numFmt w:val="lowerLetter"/>
      <w:lvlText w:val="%2."/>
      <w:lvlJc w:val="left"/>
      <w:pPr>
        <w:ind w:left="1440" w:hanging="360"/>
      </w:pPr>
    </w:lvl>
    <w:lvl w:ilvl="2" w:tplc="41319294" w:tentative="1">
      <w:start w:val="1"/>
      <w:numFmt w:val="lowerRoman"/>
      <w:lvlText w:val="%3."/>
      <w:lvlJc w:val="right"/>
      <w:pPr>
        <w:ind w:left="2160" w:hanging="180"/>
      </w:pPr>
    </w:lvl>
    <w:lvl w:ilvl="3" w:tplc="41319294" w:tentative="1">
      <w:start w:val="1"/>
      <w:numFmt w:val="decimal"/>
      <w:lvlText w:val="%4."/>
      <w:lvlJc w:val="left"/>
      <w:pPr>
        <w:ind w:left="2880" w:hanging="360"/>
      </w:pPr>
    </w:lvl>
    <w:lvl w:ilvl="4" w:tplc="41319294" w:tentative="1">
      <w:start w:val="1"/>
      <w:numFmt w:val="lowerLetter"/>
      <w:lvlText w:val="%5."/>
      <w:lvlJc w:val="left"/>
      <w:pPr>
        <w:ind w:left="3600" w:hanging="360"/>
      </w:pPr>
    </w:lvl>
    <w:lvl w:ilvl="5" w:tplc="41319294" w:tentative="1">
      <w:start w:val="1"/>
      <w:numFmt w:val="lowerRoman"/>
      <w:lvlText w:val="%6."/>
      <w:lvlJc w:val="right"/>
      <w:pPr>
        <w:ind w:left="4320" w:hanging="180"/>
      </w:pPr>
    </w:lvl>
    <w:lvl w:ilvl="6" w:tplc="41319294" w:tentative="1">
      <w:start w:val="1"/>
      <w:numFmt w:val="decimal"/>
      <w:lvlText w:val="%7."/>
      <w:lvlJc w:val="left"/>
      <w:pPr>
        <w:ind w:left="5040" w:hanging="360"/>
      </w:pPr>
    </w:lvl>
    <w:lvl w:ilvl="7" w:tplc="41319294" w:tentative="1">
      <w:start w:val="1"/>
      <w:numFmt w:val="lowerLetter"/>
      <w:lvlText w:val="%8."/>
      <w:lvlJc w:val="left"/>
      <w:pPr>
        <w:ind w:left="5760" w:hanging="360"/>
      </w:pPr>
    </w:lvl>
    <w:lvl w:ilvl="8" w:tplc="4131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9">
    <w:multiLevelType w:val="hybridMultilevel"/>
    <w:lvl w:ilvl="0" w:tplc="94813314">
      <w:start w:val="1"/>
      <w:numFmt w:val="decimal"/>
      <w:lvlText w:val="%1."/>
      <w:lvlJc w:val="left"/>
      <w:pPr>
        <w:ind w:left="720" w:hanging="360"/>
      </w:pPr>
    </w:lvl>
    <w:lvl w:ilvl="1" w:tplc="94813314" w:tentative="1">
      <w:start w:val="1"/>
      <w:numFmt w:val="lowerLetter"/>
      <w:lvlText w:val="%2."/>
      <w:lvlJc w:val="left"/>
      <w:pPr>
        <w:ind w:left="1440" w:hanging="360"/>
      </w:pPr>
    </w:lvl>
    <w:lvl w:ilvl="2" w:tplc="94813314" w:tentative="1">
      <w:start w:val="1"/>
      <w:numFmt w:val="lowerRoman"/>
      <w:lvlText w:val="%3."/>
      <w:lvlJc w:val="right"/>
      <w:pPr>
        <w:ind w:left="2160" w:hanging="180"/>
      </w:pPr>
    </w:lvl>
    <w:lvl w:ilvl="3" w:tplc="94813314" w:tentative="1">
      <w:start w:val="1"/>
      <w:numFmt w:val="decimal"/>
      <w:lvlText w:val="%4."/>
      <w:lvlJc w:val="left"/>
      <w:pPr>
        <w:ind w:left="2880" w:hanging="360"/>
      </w:pPr>
    </w:lvl>
    <w:lvl w:ilvl="4" w:tplc="94813314" w:tentative="1">
      <w:start w:val="1"/>
      <w:numFmt w:val="lowerLetter"/>
      <w:lvlText w:val="%5."/>
      <w:lvlJc w:val="left"/>
      <w:pPr>
        <w:ind w:left="3600" w:hanging="360"/>
      </w:pPr>
    </w:lvl>
    <w:lvl w:ilvl="5" w:tplc="94813314" w:tentative="1">
      <w:start w:val="1"/>
      <w:numFmt w:val="lowerRoman"/>
      <w:lvlText w:val="%6."/>
      <w:lvlJc w:val="right"/>
      <w:pPr>
        <w:ind w:left="4320" w:hanging="180"/>
      </w:pPr>
    </w:lvl>
    <w:lvl w:ilvl="6" w:tplc="94813314" w:tentative="1">
      <w:start w:val="1"/>
      <w:numFmt w:val="decimal"/>
      <w:lvlText w:val="%7."/>
      <w:lvlJc w:val="left"/>
      <w:pPr>
        <w:ind w:left="5040" w:hanging="360"/>
      </w:pPr>
    </w:lvl>
    <w:lvl w:ilvl="7" w:tplc="94813314" w:tentative="1">
      <w:start w:val="1"/>
      <w:numFmt w:val="lowerLetter"/>
      <w:lvlText w:val="%8."/>
      <w:lvlJc w:val="left"/>
      <w:pPr>
        <w:ind w:left="5760" w:hanging="360"/>
      </w:pPr>
    </w:lvl>
    <w:lvl w:ilvl="8" w:tplc="9481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8">
    <w:multiLevelType w:val="hybridMultilevel"/>
    <w:lvl w:ilvl="0" w:tplc="901887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578">
    <w:abstractNumId w:val="5578"/>
  </w:num>
  <w:num w:numId="5579">
    <w:abstractNumId w:val="5579"/>
  </w:num>
  <w:num w:numId="5580">
    <w:abstractNumId w:val="5580"/>
  </w:num>
  <w:num w:numId="5581">
    <w:abstractNumId w:val="5581"/>
  </w:num>
  <w:num w:numId="5582">
    <w:abstractNumId w:val="5582"/>
  </w:num>
  <w:num w:numId="5583">
    <w:abstractNumId w:val="5583"/>
  </w:num>
  <w:num w:numId="5584">
    <w:abstractNumId w:val="5584"/>
  </w:num>
  <w:num w:numId="5585">
    <w:abstractNumId w:val="5585"/>
  </w:num>
  <w:num w:numId="5586">
    <w:abstractNumId w:val="5586"/>
  </w:num>
  <w:num w:numId="5587">
    <w:abstractNumId w:val="5587"/>
  </w:num>
  <w:num w:numId="5588">
    <w:abstractNumId w:val="5588"/>
  </w:num>
  <w:num w:numId="5589">
    <w:abstractNumId w:val="5589"/>
  </w:num>
  <w:num w:numId="5590">
    <w:abstractNumId w:val="5590"/>
  </w:num>
  <w:num w:numId="5591">
    <w:abstractNumId w:val="5591"/>
  </w:num>
  <w:num w:numId="5592">
    <w:abstractNumId w:val="5592"/>
  </w:num>
  <w:num w:numId="5593">
    <w:abstractNumId w:val="5593"/>
  </w:num>
  <w:num w:numId="5594">
    <w:abstractNumId w:val="5594"/>
  </w:num>
  <w:num w:numId="5595">
    <w:abstractNumId w:val="5595"/>
  </w:num>
  <w:num w:numId="5596">
    <w:abstractNumId w:val="5596"/>
  </w:num>
  <w:num w:numId="5597">
    <w:abstractNumId w:val="5597"/>
  </w:num>
  <w:num w:numId="5598">
    <w:abstractNumId w:val="5598"/>
  </w:num>
  <w:num w:numId="5599">
    <w:abstractNumId w:val="5599"/>
  </w:num>
  <w:num w:numId="5600">
    <w:abstractNumId w:val="5600"/>
  </w:num>
  <w:num w:numId="5601">
    <w:abstractNumId w:val="56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0279473" Type="http://schemas.openxmlformats.org/officeDocument/2006/relationships/comments" Target="comments.xml"/><Relationship Id="rId950643243" Type="http://schemas.microsoft.com/office/2011/relationships/commentsExtended" Target="commentsExtended.xml"/><Relationship Id="rId77415761" Type="http://schemas.openxmlformats.org/officeDocument/2006/relationships/image" Target="media/imgrId77415761.jpg"/><Relationship Id="rId421867fe163e2c380" Type="http://schemas.openxmlformats.org/officeDocument/2006/relationships/image" Target="media/imgrId421867fe163e2c380.jpg"/><Relationship Id="rId445867fe163e36116" Type="http://schemas.openxmlformats.org/officeDocument/2006/relationships/image" Target="media/imgrId445867fe163e36116.jpg"/><Relationship Id="rId556667fe163e4329b" Type="http://schemas.openxmlformats.org/officeDocument/2006/relationships/image" Target="media/imgrId556667fe163e4329b.png"/><Relationship Id="rId255467fe163e50cde" Type="http://schemas.openxmlformats.org/officeDocument/2006/relationships/image" Target="media/imgrId255467fe163e50cde.jpg"/><Relationship Id="rId538867fe163e5ab06" Type="http://schemas.openxmlformats.org/officeDocument/2006/relationships/image" Target="media/imgrId538867fe163e5ab06.jpg"/><Relationship Id="rId996767fe163e5fc11" Type="http://schemas.openxmlformats.org/officeDocument/2006/relationships/image" Target="media/imgrId996767fe163e5fc11.jpg"/><Relationship Id="rId203267fe163e672d8" Type="http://schemas.openxmlformats.org/officeDocument/2006/relationships/image" Target="media/imgrId203267fe163e672d8.jpg"/><Relationship Id="rId824867fe163e77099" Type="http://schemas.openxmlformats.org/officeDocument/2006/relationships/image" Target="media/imgrId824867fe163e77099.jpg"/><Relationship Id="rId638667fe163e7bb82" Type="http://schemas.openxmlformats.org/officeDocument/2006/relationships/image" Target="media/imgrId638667fe163e7bb82.jpg"/><Relationship Id="rId937067fe163e819a8" Type="http://schemas.openxmlformats.org/officeDocument/2006/relationships/image" Target="media/imgrId937067fe163e819a8.jpg"/><Relationship Id="rId637267fe163e8ce04" Type="http://schemas.openxmlformats.org/officeDocument/2006/relationships/image" Target="media/imgrId637267fe163e8ce04.png"/><Relationship Id="rId765467fe163e96504" Type="http://schemas.openxmlformats.org/officeDocument/2006/relationships/image" Target="media/imgrId765467fe163e96504.png"/><Relationship Id="rId602367fe163ea0e7d" Type="http://schemas.openxmlformats.org/officeDocument/2006/relationships/image" Target="media/imgrId602367fe163ea0e7d.png"/><Relationship Id="rId891767fe163ea95d6" Type="http://schemas.openxmlformats.org/officeDocument/2006/relationships/image" Target="media/imgrId891767fe163ea95d6.png"/><Relationship Id="rId643767fe163eb1aea" Type="http://schemas.openxmlformats.org/officeDocument/2006/relationships/image" Target="media/imgrId643767fe163eb1aea.png"/><Relationship Id="rId818567fe163ebea69" Type="http://schemas.openxmlformats.org/officeDocument/2006/relationships/image" Target="media/imgrId818567fe163ebea69.png"/><Relationship Id="rId981567fe163eca5f1" Type="http://schemas.openxmlformats.org/officeDocument/2006/relationships/image" Target="media/imgrId981567fe163eca5f1.png"/><Relationship Id="rId509267fe163ed296b" Type="http://schemas.openxmlformats.org/officeDocument/2006/relationships/image" Target="media/imgrId509267fe163ed296b.png"/><Relationship Id="rId940467fe163edc31a" Type="http://schemas.openxmlformats.org/officeDocument/2006/relationships/image" Target="media/imgrId940467fe163edc31a.png"/><Relationship Id="rId633167fe163ee44a1" Type="http://schemas.openxmlformats.org/officeDocument/2006/relationships/image" Target="media/imgrId633167fe163ee44a1.png"/><Relationship Id="rId625667fe163eebc57" Type="http://schemas.openxmlformats.org/officeDocument/2006/relationships/image" Target="media/imgrId625667fe163eebc57.png"/><Relationship Id="rId942867fe163f02caa" Type="http://schemas.openxmlformats.org/officeDocument/2006/relationships/image" Target="media/imgrId942867fe163f02caa.png"/><Relationship Id="rId492467fe163f09692" Type="http://schemas.openxmlformats.org/officeDocument/2006/relationships/image" Target="media/imgrId492467fe163f09692.png"/><Relationship Id="rId739867fe163f0fc47" Type="http://schemas.openxmlformats.org/officeDocument/2006/relationships/image" Target="media/imgrId739867fe163f0fc47.png"/><Relationship Id="rId498067fe163f17353" Type="http://schemas.openxmlformats.org/officeDocument/2006/relationships/image" Target="media/imgrId498067fe163f17353.jpg"/><Relationship Id="rId135367fe163f1bec4" Type="http://schemas.openxmlformats.org/officeDocument/2006/relationships/image" Target="media/imgrId135367fe163f1bec4.jpg"/><Relationship Id="rId677767fe163f22e85" Type="http://schemas.openxmlformats.org/officeDocument/2006/relationships/image" Target="media/imgrId677767fe163f22e85.jpg"/><Relationship Id="rId834167fe163f2c283" Type="http://schemas.openxmlformats.org/officeDocument/2006/relationships/image" Target="media/imgrId834167fe163f2c283.png"/><Relationship Id="rId362567fe163f34840" Type="http://schemas.openxmlformats.org/officeDocument/2006/relationships/image" Target="media/imgrId362567fe163f34840.png"/><Relationship Id="rId427167fe163f3dbdf" Type="http://schemas.openxmlformats.org/officeDocument/2006/relationships/image" Target="media/imgrId427167fe163f3dbdf.jpg"/><Relationship Id="rId850067fe163f45bf3" Type="http://schemas.openxmlformats.org/officeDocument/2006/relationships/image" Target="media/imgrId850067fe163f45bf3.png"/><Relationship Id="rId976767fe163f4e37c" Type="http://schemas.openxmlformats.org/officeDocument/2006/relationships/image" Target="media/imgrId976767fe163f4e37c.png"/><Relationship Id="rId363967fe163f580e5" Type="http://schemas.openxmlformats.org/officeDocument/2006/relationships/image" Target="media/imgrId363967fe163f580e5.png"/><Relationship Id="rId651667fe163f6215f" Type="http://schemas.openxmlformats.org/officeDocument/2006/relationships/image" Target="media/imgrId651667fe163f6215f.png"/><Relationship Id="rId846167fe163f6c8aa" Type="http://schemas.openxmlformats.org/officeDocument/2006/relationships/image" Target="media/imgrId846167fe163f6c8aa.png"/><Relationship Id="rId687467fe163f723c1" Type="http://schemas.openxmlformats.org/officeDocument/2006/relationships/image" Target="media/imgrId687467fe163f723c1.jpg"/><Relationship Id="rId161867fe163f7d393" Type="http://schemas.openxmlformats.org/officeDocument/2006/relationships/image" Target="media/imgrId161867fe163f7d393.png"/><Relationship Id="rId326467fe163f86026" Type="http://schemas.openxmlformats.org/officeDocument/2006/relationships/image" Target="media/imgrId326467fe163f86026.png"/><Relationship Id="rId966367fe163f8dfd9" Type="http://schemas.openxmlformats.org/officeDocument/2006/relationships/image" Target="media/imgrId966367fe163f8dfd9.jpg"/><Relationship Id="rId929267fe163f95f78" Type="http://schemas.openxmlformats.org/officeDocument/2006/relationships/image" Target="media/imgrId929267fe163f95f78.jpg"/><Relationship Id="rId453167fe163f9e75f" Type="http://schemas.openxmlformats.org/officeDocument/2006/relationships/image" Target="media/imgrId453167fe163f9e75f.png"/><Relationship Id="rId477467fe163fa54fe" Type="http://schemas.openxmlformats.org/officeDocument/2006/relationships/image" Target="media/imgrId477467fe163fa54fe.jpg"/><Relationship Id="rId740867fe163fadd1e" Type="http://schemas.openxmlformats.org/officeDocument/2006/relationships/image" Target="media/imgrId740867fe163fadd1e.png"/><Relationship Id="rId358467fe163fb7be9" Type="http://schemas.openxmlformats.org/officeDocument/2006/relationships/image" Target="media/imgrId358467fe163fb7be9.png"/><Relationship Id="rId109767fe163fc0159" Type="http://schemas.openxmlformats.org/officeDocument/2006/relationships/image" Target="media/imgrId109767fe163fc0159.png"/><Relationship Id="rId643167fe163fcb840" Type="http://schemas.openxmlformats.org/officeDocument/2006/relationships/image" Target="media/imgrId643167fe163fcb840.png"/><Relationship Id="rId314167fe163fd336e" Type="http://schemas.openxmlformats.org/officeDocument/2006/relationships/image" Target="media/imgrId314167fe163fd336e.png"/><Relationship Id="rId511967fe163fdc262" Type="http://schemas.openxmlformats.org/officeDocument/2006/relationships/image" Target="media/imgrId511967fe163fdc262.jpg"/><Relationship Id="rId882367fe163fe3476" Type="http://schemas.openxmlformats.org/officeDocument/2006/relationships/image" Target="media/imgrId882367fe163fe3476.jpg"/><Relationship Id="rId798167fe163fed7b8" Type="http://schemas.openxmlformats.org/officeDocument/2006/relationships/image" Target="media/imgrId798167fe163fed7b8.png"/><Relationship Id="rId521567fe164002ff2" Type="http://schemas.openxmlformats.org/officeDocument/2006/relationships/image" Target="media/imgrId521567fe164002ff2.png"/><Relationship Id="rId181267fe16400db53" Type="http://schemas.openxmlformats.org/officeDocument/2006/relationships/image" Target="media/imgrId181267fe16400db53.png"/><Relationship Id="rId941367fe164017292" Type="http://schemas.openxmlformats.org/officeDocument/2006/relationships/image" Target="media/imgrId941367fe164017292.png"/><Relationship Id="rId245367fe16402238b" Type="http://schemas.openxmlformats.org/officeDocument/2006/relationships/image" Target="media/imgrId245367fe16402238b.png"/><Relationship Id="rId769667fe1640291a2" Type="http://schemas.openxmlformats.org/officeDocument/2006/relationships/image" Target="media/imgrId769667fe1640291a2.jpg"/><Relationship Id="rId546667fe164037eb8" Type="http://schemas.openxmlformats.org/officeDocument/2006/relationships/image" Target="media/imgrId546667fe164037eb8.png"/><Relationship Id="rId980467fe1640445b4" Type="http://schemas.openxmlformats.org/officeDocument/2006/relationships/image" Target="media/imgrId980467fe1640445b4.png"/><Relationship Id="rId123067fe16404cc6f" Type="http://schemas.openxmlformats.org/officeDocument/2006/relationships/image" Target="media/imgrId123067fe16404cc6f.png"/><Relationship Id="rId844667fe1640556cd" Type="http://schemas.openxmlformats.org/officeDocument/2006/relationships/image" Target="media/imgrId844667fe1640556cd.png"/><Relationship Id="rId789767fe16405d57c" Type="http://schemas.openxmlformats.org/officeDocument/2006/relationships/image" Target="media/imgrId789767fe16405d57c.png"/><Relationship Id="rId299967fe1640646c7" Type="http://schemas.openxmlformats.org/officeDocument/2006/relationships/image" Target="media/imgrId299967fe1640646c7.png"/><Relationship Id="rId405667fe16406f022" Type="http://schemas.openxmlformats.org/officeDocument/2006/relationships/image" Target="media/imgrId405667fe16406f022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5761" Type="http://schemas.openxmlformats.org/officeDocument/2006/relationships/image" Target="media/imgrId774157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5761" Type="http://schemas.openxmlformats.org/officeDocument/2006/relationships/image" Target="media/imgrId774157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5761" Type="http://schemas.openxmlformats.org/officeDocument/2006/relationships/image" Target="media/imgrId774157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5761" Type="http://schemas.openxmlformats.org/officeDocument/2006/relationships/image" Target="media/imgrId774157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5761" Type="http://schemas.openxmlformats.org/officeDocument/2006/relationships/image" Target="media/imgrId774157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415761" Type="http://schemas.openxmlformats.org/officeDocument/2006/relationships/image" Target="media/imgrId774157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