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7331980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49516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109173" w:name="ctxt"/>
    <w:bookmarkEnd w:id="6510917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227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278"/>
        </w:numPr>
        <w:spacing w:before="0" w:after="0" w:line="240" w:lineRule="auto"/>
        <w:jc w:val="left"/>
        <w:rPr>
          <w:color w:val="00274C"/>
          <w:sz w:val="20"/>
          <w:szCs w:val="20"/>
        </w:rPr>
      </w:pPr>
      <w:bookmarkStart w:id="74052690" w:name="result_box"/>
      <w:bookmarkEnd w:id="74052690"/>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77667fe161bda59b"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278867fe161bda738"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227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227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227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227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227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970267fe161bdc4a8"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464667fe161bdc645"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227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227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2278"/>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42058626" name="name170767fe161be54b3"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768267fe161be54ae"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227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227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50730116" w:name="result_box"/>
      <w:bookmarkEnd w:id="5073011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8423058" w:name="result_box"/>
      <w:bookmarkEnd w:id="58423058"/>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54794139" w:name="result_box"/>
      <w:bookmarkEnd w:id="54794139"/>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2278"/>
        </w:numPr>
        <w:spacing w:before="0" w:after="0" w:line="240" w:lineRule="auto"/>
        <w:jc w:val="left"/>
        <w:rPr>
          <w:color w:val="00274C"/>
          <w:sz w:val="20"/>
          <w:szCs w:val="20"/>
        </w:rPr>
      </w:pPr>
      <w:bookmarkStart w:id="13062577" w:name="result_box"/>
      <w:bookmarkEnd w:id="13062577"/>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49016589" name="name616267fe161bf3166"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454867fe161bf3162"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7389080" name="name548667fe161c0d16e"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995567fe161c0d169"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4579846" name="name292767fe161c1f443"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95167fe161c1f43e"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59575944" name="name687067fe161c30768"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75267fe161c30763"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6390200" name="name855267fe161c4137e"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902367fe161c41379"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37903286" name="name941367fe161c522db"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806867fe161c522d6"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0905364" name="name824767fe161c5bc4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09667fe161c5bc4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0912387" name="name262867fe161c61d6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96067fe161c61d6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80462268" name="name404667fe161c676d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82067fe161c676c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25050784" name="name356067fe161c6c08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44467fe161c6c08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85494997" name="name236367fe161c7cffe"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142867fe161c7cff9"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60155149" name="name905467fe161c870e0"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712267fe161c870db"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29903" name="name730867fe161ca6061"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837367fe161ca605b"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79255781" name="name314767fe161cb6868"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872367fe161cb686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34067fe161cb700c"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23036891" name="name410567fe161cd196f"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517567fe161cd196a"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15512237" name="name329567fe161ce134d"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314267fe161ce1348"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5353980" name="name792467fe161d1084b"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691367fe161d10846"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279">
    <w:multiLevelType w:val="hybridMultilevel"/>
    <w:lvl w:ilvl="0" w:tplc="62195223">
      <w:start w:val="1"/>
      <w:numFmt w:val="decimal"/>
      <w:lvlText w:val="%1."/>
      <w:lvlJc w:val="left"/>
      <w:pPr>
        <w:ind w:left="720" w:hanging="360"/>
      </w:pPr>
    </w:lvl>
    <w:lvl w:ilvl="1" w:tplc="62195223" w:tentative="1">
      <w:start w:val="1"/>
      <w:numFmt w:val="lowerLetter"/>
      <w:lvlText w:val="%2."/>
      <w:lvlJc w:val="left"/>
      <w:pPr>
        <w:ind w:left="1440" w:hanging="360"/>
      </w:pPr>
    </w:lvl>
    <w:lvl w:ilvl="2" w:tplc="62195223" w:tentative="1">
      <w:start w:val="1"/>
      <w:numFmt w:val="lowerRoman"/>
      <w:lvlText w:val="%3."/>
      <w:lvlJc w:val="right"/>
      <w:pPr>
        <w:ind w:left="2160" w:hanging="180"/>
      </w:pPr>
    </w:lvl>
    <w:lvl w:ilvl="3" w:tplc="62195223" w:tentative="1">
      <w:start w:val="1"/>
      <w:numFmt w:val="decimal"/>
      <w:lvlText w:val="%4."/>
      <w:lvlJc w:val="left"/>
      <w:pPr>
        <w:ind w:left="2880" w:hanging="360"/>
      </w:pPr>
    </w:lvl>
    <w:lvl w:ilvl="4" w:tplc="62195223" w:tentative="1">
      <w:start w:val="1"/>
      <w:numFmt w:val="lowerLetter"/>
      <w:lvlText w:val="%5."/>
      <w:lvlJc w:val="left"/>
      <w:pPr>
        <w:ind w:left="3600" w:hanging="360"/>
      </w:pPr>
    </w:lvl>
    <w:lvl w:ilvl="5" w:tplc="62195223" w:tentative="1">
      <w:start w:val="1"/>
      <w:numFmt w:val="lowerRoman"/>
      <w:lvlText w:val="%6."/>
      <w:lvlJc w:val="right"/>
      <w:pPr>
        <w:ind w:left="4320" w:hanging="180"/>
      </w:pPr>
    </w:lvl>
    <w:lvl w:ilvl="6" w:tplc="62195223" w:tentative="1">
      <w:start w:val="1"/>
      <w:numFmt w:val="decimal"/>
      <w:lvlText w:val="%7."/>
      <w:lvlJc w:val="left"/>
      <w:pPr>
        <w:ind w:left="5040" w:hanging="360"/>
      </w:pPr>
    </w:lvl>
    <w:lvl w:ilvl="7" w:tplc="62195223" w:tentative="1">
      <w:start w:val="1"/>
      <w:numFmt w:val="lowerLetter"/>
      <w:lvlText w:val="%8."/>
      <w:lvlJc w:val="left"/>
      <w:pPr>
        <w:ind w:left="5760" w:hanging="360"/>
      </w:pPr>
    </w:lvl>
    <w:lvl w:ilvl="8" w:tplc="62195223" w:tentative="1">
      <w:start w:val="1"/>
      <w:numFmt w:val="lowerRoman"/>
      <w:lvlText w:val="%9."/>
      <w:lvlJc w:val="right"/>
      <w:pPr>
        <w:ind w:left="6480" w:hanging="180"/>
      </w:pPr>
    </w:lvl>
  </w:abstractNum>
  <w:abstractNum w:abstractNumId="22278">
    <w:multiLevelType w:val="hybridMultilevel"/>
    <w:lvl w:ilvl="0" w:tplc="357366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278">
    <w:abstractNumId w:val="22278"/>
  </w:num>
  <w:num w:numId="22279">
    <w:abstractNumId w:val="22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19280839" Type="http://schemas.openxmlformats.org/officeDocument/2006/relationships/comments" Target="comments.xml"/><Relationship Id="rId812705750" Type="http://schemas.microsoft.com/office/2011/relationships/commentsExtended" Target="commentsExtended.xml"/><Relationship Id="rId92495164" Type="http://schemas.openxmlformats.org/officeDocument/2006/relationships/image" Target="media/imgrId92495164.jpg"/><Relationship Id="rId277667fe161bda59b" Type="http://schemas.openxmlformats.org/officeDocument/2006/relationships/hyperlink" Target="https://iservice.lombardini.it/jsp/Template2/manuale.jsp?id=96&amp;parent=1000" TargetMode="External"/><Relationship Id="rId278867fe161bda738" Type="http://schemas.openxmlformats.org/officeDocument/2006/relationships/hyperlink" Target="https://iservice.lombardini.it/jsp/Template2/manuale.jsp?id=97&amp;parent=1000" TargetMode="External"/><Relationship Id="rId970267fe161bdc4a8" Type="http://schemas.openxmlformats.org/officeDocument/2006/relationships/hyperlink" Target="https://iservice.lombardini.it/jsp/Template2/manuale.jsp?id=193&amp;parent=1000" TargetMode="External"/><Relationship Id="rId464667fe161bdc645" Type="http://schemas.openxmlformats.org/officeDocument/2006/relationships/hyperlink" Target="https://iservice.lombardini.it/jsp/Template2/manuale.jsp?id=193&amp;parent=1000" TargetMode="External"/><Relationship Id="rId834067fe161cb700c" Type="http://schemas.openxmlformats.org/officeDocument/2006/relationships/hyperlink" Target="https://iservice.lombardini.it/jsp/Template2/manuale.jsp?id=176&amp;parent=1000" TargetMode="External"/><Relationship Id="rId768267fe161be54ae" Type="http://schemas.openxmlformats.org/officeDocument/2006/relationships/image" Target="media/imgrId768267fe161be54ae.gif"/><Relationship Id="rId454867fe161bf3162" Type="http://schemas.openxmlformats.org/officeDocument/2006/relationships/image" Target="media/imgrId454867fe161bf3162.jpg"/><Relationship Id="rId995567fe161c0d169" Type="http://schemas.openxmlformats.org/officeDocument/2006/relationships/image" Target="media/imgrId995567fe161c0d169.jpg"/><Relationship Id="rId595167fe161c1f43e" Type="http://schemas.openxmlformats.org/officeDocument/2006/relationships/image" Target="media/imgrId595167fe161c1f43e.jpg"/><Relationship Id="rId975267fe161c30763" Type="http://schemas.openxmlformats.org/officeDocument/2006/relationships/image" Target="media/imgrId975267fe161c30763.jpg"/><Relationship Id="rId902367fe161c41379" Type="http://schemas.openxmlformats.org/officeDocument/2006/relationships/image" Target="media/imgrId902367fe161c41379.jpg"/><Relationship Id="rId806867fe161c522d6" Type="http://schemas.openxmlformats.org/officeDocument/2006/relationships/image" Target="media/imgrId806867fe161c522d6.jpg"/><Relationship Id="rId909667fe161c5bc48" Type="http://schemas.openxmlformats.org/officeDocument/2006/relationships/image" Target="media/imgrId909667fe161c5bc48.gif"/><Relationship Id="rId196067fe161c61d6b" Type="http://schemas.openxmlformats.org/officeDocument/2006/relationships/image" Target="media/imgrId196067fe161c61d6b.gif"/><Relationship Id="rId782067fe161c676ce" Type="http://schemas.openxmlformats.org/officeDocument/2006/relationships/image" Target="media/imgrId782067fe161c676ce.gif"/><Relationship Id="rId544467fe161c6c085" Type="http://schemas.openxmlformats.org/officeDocument/2006/relationships/image" Target="media/imgrId544467fe161c6c085.gif"/><Relationship Id="rId142867fe161c7cff9" Type="http://schemas.openxmlformats.org/officeDocument/2006/relationships/image" Target="media/imgrId142867fe161c7cff9.jpg"/><Relationship Id="rId712267fe161c870db" Type="http://schemas.openxmlformats.org/officeDocument/2006/relationships/image" Target="media/imgrId712267fe161c870db.jpg"/><Relationship Id="rId837367fe161ca605b" Type="http://schemas.openxmlformats.org/officeDocument/2006/relationships/image" Target="media/imgrId837367fe161ca605b.png"/><Relationship Id="rId872367fe161cb6863" Type="http://schemas.openxmlformats.org/officeDocument/2006/relationships/image" Target="media/imgrId872367fe161cb6863.png"/><Relationship Id="rId517567fe161cd196a" Type="http://schemas.openxmlformats.org/officeDocument/2006/relationships/image" Target="media/imgrId517567fe161cd196a.png"/><Relationship Id="rId314267fe161ce1348" Type="http://schemas.openxmlformats.org/officeDocument/2006/relationships/image" Target="media/imgrId314267fe161ce1348.png"/><Relationship Id="rId691367fe161d10846" Type="http://schemas.openxmlformats.org/officeDocument/2006/relationships/image" Target="media/imgrId691367fe161d10846.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2495164" Type="http://schemas.openxmlformats.org/officeDocument/2006/relationships/image" Target="media/imgrId9249516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2495164" Type="http://schemas.openxmlformats.org/officeDocument/2006/relationships/image" Target="media/imgrId9249516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2495164" Type="http://schemas.openxmlformats.org/officeDocument/2006/relationships/image" Target="media/imgrId9249516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2495164" Type="http://schemas.openxmlformats.org/officeDocument/2006/relationships/image" Target="media/imgrId9249516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2495164" Type="http://schemas.openxmlformats.org/officeDocument/2006/relationships/image" Target="media/imgrId9249516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2495164" Type="http://schemas.openxmlformats.org/officeDocument/2006/relationships/image" Target="media/imgrId9249516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