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234788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86944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035502" w:name="ctxt"/>
    <w:bookmarkEnd w:id="8003550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61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661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61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31167fe161048ebb"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38467fe161049043"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661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36567fe1610496d1"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5761111" name="name962067fe16105f93e"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856167fe16105f93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3573329" name="name647167fe16106cc31"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249367fe16106cc2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661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661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661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29446244" name="name971767fe16107dcb6"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28567fe16107dcac"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9914190" name="name918767fe1610882d9"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173267fe1610882d4"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94766001" name="name108867fe16109a989"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540167fe16109a984"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2985062" name="name298867fe1610ac579"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512567fe1610ac574"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1647723" name="name940767fe1610bd5bf"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45467fe1610bd5bb"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611">
    <w:multiLevelType w:val="hybridMultilevel"/>
    <w:lvl w:ilvl="0" w:tplc="85461421">
      <w:start w:val="1"/>
      <w:numFmt w:val="decimal"/>
      <w:lvlText w:val="%1."/>
      <w:lvlJc w:val="left"/>
      <w:pPr>
        <w:ind w:left="720" w:hanging="360"/>
      </w:pPr>
    </w:lvl>
    <w:lvl w:ilvl="1" w:tplc="85461421" w:tentative="1">
      <w:start w:val="1"/>
      <w:numFmt w:val="lowerLetter"/>
      <w:lvlText w:val="%2."/>
      <w:lvlJc w:val="left"/>
      <w:pPr>
        <w:ind w:left="1440" w:hanging="360"/>
      </w:pPr>
    </w:lvl>
    <w:lvl w:ilvl="2" w:tplc="85461421" w:tentative="1">
      <w:start w:val="1"/>
      <w:numFmt w:val="lowerRoman"/>
      <w:lvlText w:val="%3."/>
      <w:lvlJc w:val="right"/>
      <w:pPr>
        <w:ind w:left="2160" w:hanging="180"/>
      </w:pPr>
    </w:lvl>
    <w:lvl w:ilvl="3" w:tplc="85461421" w:tentative="1">
      <w:start w:val="1"/>
      <w:numFmt w:val="decimal"/>
      <w:lvlText w:val="%4."/>
      <w:lvlJc w:val="left"/>
      <w:pPr>
        <w:ind w:left="2880" w:hanging="360"/>
      </w:pPr>
    </w:lvl>
    <w:lvl w:ilvl="4" w:tplc="85461421" w:tentative="1">
      <w:start w:val="1"/>
      <w:numFmt w:val="lowerLetter"/>
      <w:lvlText w:val="%5."/>
      <w:lvlJc w:val="left"/>
      <w:pPr>
        <w:ind w:left="3600" w:hanging="360"/>
      </w:pPr>
    </w:lvl>
    <w:lvl w:ilvl="5" w:tplc="85461421" w:tentative="1">
      <w:start w:val="1"/>
      <w:numFmt w:val="lowerRoman"/>
      <w:lvlText w:val="%6."/>
      <w:lvlJc w:val="right"/>
      <w:pPr>
        <w:ind w:left="4320" w:hanging="180"/>
      </w:pPr>
    </w:lvl>
    <w:lvl w:ilvl="6" w:tplc="85461421" w:tentative="1">
      <w:start w:val="1"/>
      <w:numFmt w:val="decimal"/>
      <w:lvlText w:val="%7."/>
      <w:lvlJc w:val="left"/>
      <w:pPr>
        <w:ind w:left="5040" w:hanging="360"/>
      </w:pPr>
    </w:lvl>
    <w:lvl w:ilvl="7" w:tplc="85461421" w:tentative="1">
      <w:start w:val="1"/>
      <w:numFmt w:val="lowerLetter"/>
      <w:lvlText w:val="%8."/>
      <w:lvlJc w:val="left"/>
      <w:pPr>
        <w:ind w:left="5760" w:hanging="360"/>
      </w:pPr>
    </w:lvl>
    <w:lvl w:ilvl="8" w:tplc="85461421" w:tentative="1">
      <w:start w:val="1"/>
      <w:numFmt w:val="lowerRoman"/>
      <w:lvlText w:val="%9."/>
      <w:lvlJc w:val="right"/>
      <w:pPr>
        <w:ind w:left="6480" w:hanging="180"/>
      </w:pPr>
    </w:lvl>
  </w:abstractNum>
  <w:abstractNum w:abstractNumId="6610">
    <w:multiLevelType w:val="hybridMultilevel"/>
    <w:lvl w:ilvl="0" w:tplc="814556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610">
    <w:abstractNumId w:val="6610"/>
  </w:num>
  <w:num w:numId="6611">
    <w:abstractNumId w:val="66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7991134" Type="http://schemas.openxmlformats.org/officeDocument/2006/relationships/comments" Target="comments.xml"/><Relationship Id="rId812586707" Type="http://schemas.microsoft.com/office/2011/relationships/commentsExtended" Target="commentsExtended.xml"/><Relationship Id="rId28694438" Type="http://schemas.openxmlformats.org/officeDocument/2006/relationships/image" Target="media/imgrId28694438.jpg"/><Relationship Id="rId931167fe161048ebb" Type="http://schemas.openxmlformats.org/officeDocument/2006/relationships/hyperlink" Target="http://www.kohlerengines.com/home.htm" TargetMode="External"/><Relationship Id="rId938467fe161049043" Type="http://schemas.openxmlformats.org/officeDocument/2006/relationships/hyperlink" Target="http://dealers.kohlerpower.it/" TargetMode="External"/><Relationship Id="rId636567fe1610496d1" Type="http://schemas.openxmlformats.org/officeDocument/2006/relationships/hyperlink" Target="http://www.kohlerengines.com/home.htm" TargetMode="External"/><Relationship Id="rId856167fe16105f939" Type="http://schemas.openxmlformats.org/officeDocument/2006/relationships/image" Target="media/imgrId856167fe16105f939.jpg"/><Relationship Id="rId249367fe16106cc2c" Type="http://schemas.openxmlformats.org/officeDocument/2006/relationships/image" Target="media/imgrId249367fe16106cc2c.png"/><Relationship Id="rId228567fe16107dcac" Type="http://schemas.openxmlformats.org/officeDocument/2006/relationships/image" Target="media/imgrId228567fe16107dcac.jpg"/><Relationship Id="rId173267fe1610882d4" Type="http://schemas.openxmlformats.org/officeDocument/2006/relationships/image" Target="media/imgrId173267fe1610882d4.jpg"/><Relationship Id="rId540167fe16109a984" Type="http://schemas.openxmlformats.org/officeDocument/2006/relationships/image" Target="media/imgrId540167fe16109a984.jpg"/><Relationship Id="rId512567fe1610ac574" Type="http://schemas.openxmlformats.org/officeDocument/2006/relationships/image" Target="media/imgrId512567fe1610ac574.jpg"/><Relationship Id="rId345467fe1610bd5bb" Type="http://schemas.openxmlformats.org/officeDocument/2006/relationships/image" Target="media/imgrId345467fe1610bd5b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8694438" Type="http://schemas.openxmlformats.org/officeDocument/2006/relationships/image" Target="media/imgrId2869443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8694438" Type="http://schemas.openxmlformats.org/officeDocument/2006/relationships/image" Target="media/imgrId2869443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8694438" Type="http://schemas.openxmlformats.org/officeDocument/2006/relationships/image" Target="media/imgrId2869443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8694438" Type="http://schemas.openxmlformats.org/officeDocument/2006/relationships/image" Target="media/imgrId2869443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8694438" Type="http://schemas.openxmlformats.org/officeDocument/2006/relationships/image" Target="media/imgrId2869443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8694438" Type="http://schemas.openxmlformats.org/officeDocument/2006/relationships/image" Target="media/imgrId286944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