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26194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852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688044" w:name="ctxt"/>
    <w:bookmarkEnd w:id="56880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89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89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89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89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89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755231" name="name927567fe1605395f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23667fe1605395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9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9343551" name="name916667fe16055cd84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91067fe16055c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989">
    <w:multiLevelType w:val="hybridMultilevel"/>
    <w:lvl w:ilvl="0" w:tplc="83532571">
      <w:start w:val="1"/>
      <w:numFmt w:val="decimal"/>
      <w:lvlText w:val="%1."/>
      <w:lvlJc w:val="left"/>
      <w:pPr>
        <w:ind w:left="720" w:hanging="360"/>
      </w:pPr>
    </w:lvl>
    <w:lvl w:ilvl="1" w:tplc="83532571" w:tentative="1">
      <w:start w:val="1"/>
      <w:numFmt w:val="lowerLetter"/>
      <w:lvlText w:val="%2."/>
      <w:lvlJc w:val="left"/>
      <w:pPr>
        <w:ind w:left="1440" w:hanging="360"/>
      </w:pPr>
    </w:lvl>
    <w:lvl w:ilvl="2" w:tplc="83532571" w:tentative="1">
      <w:start w:val="1"/>
      <w:numFmt w:val="lowerRoman"/>
      <w:lvlText w:val="%3."/>
      <w:lvlJc w:val="right"/>
      <w:pPr>
        <w:ind w:left="2160" w:hanging="180"/>
      </w:pPr>
    </w:lvl>
    <w:lvl w:ilvl="3" w:tplc="83532571" w:tentative="1">
      <w:start w:val="1"/>
      <w:numFmt w:val="decimal"/>
      <w:lvlText w:val="%4."/>
      <w:lvlJc w:val="left"/>
      <w:pPr>
        <w:ind w:left="2880" w:hanging="360"/>
      </w:pPr>
    </w:lvl>
    <w:lvl w:ilvl="4" w:tplc="83532571" w:tentative="1">
      <w:start w:val="1"/>
      <w:numFmt w:val="lowerLetter"/>
      <w:lvlText w:val="%5."/>
      <w:lvlJc w:val="left"/>
      <w:pPr>
        <w:ind w:left="3600" w:hanging="360"/>
      </w:pPr>
    </w:lvl>
    <w:lvl w:ilvl="5" w:tplc="83532571" w:tentative="1">
      <w:start w:val="1"/>
      <w:numFmt w:val="lowerRoman"/>
      <w:lvlText w:val="%6."/>
      <w:lvlJc w:val="right"/>
      <w:pPr>
        <w:ind w:left="4320" w:hanging="180"/>
      </w:pPr>
    </w:lvl>
    <w:lvl w:ilvl="6" w:tplc="83532571" w:tentative="1">
      <w:start w:val="1"/>
      <w:numFmt w:val="decimal"/>
      <w:lvlText w:val="%7."/>
      <w:lvlJc w:val="left"/>
      <w:pPr>
        <w:ind w:left="5040" w:hanging="360"/>
      </w:pPr>
    </w:lvl>
    <w:lvl w:ilvl="7" w:tplc="83532571" w:tentative="1">
      <w:start w:val="1"/>
      <w:numFmt w:val="lowerLetter"/>
      <w:lvlText w:val="%8."/>
      <w:lvlJc w:val="left"/>
      <w:pPr>
        <w:ind w:left="5760" w:hanging="360"/>
      </w:pPr>
    </w:lvl>
    <w:lvl w:ilvl="8" w:tplc="83532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8">
    <w:multiLevelType w:val="hybridMultilevel"/>
    <w:lvl w:ilvl="0" w:tplc="73880895">
      <w:start w:val="1"/>
      <w:numFmt w:val="decimal"/>
      <w:lvlText w:val="%1."/>
      <w:lvlJc w:val="left"/>
      <w:pPr>
        <w:ind w:left="720" w:hanging="360"/>
      </w:pPr>
    </w:lvl>
    <w:lvl w:ilvl="1" w:tplc="73880895" w:tentative="1">
      <w:start w:val="1"/>
      <w:numFmt w:val="lowerLetter"/>
      <w:lvlText w:val="%2."/>
      <w:lvlJc w:val="left"/>
      <w:pPr>
        <w:ind w:left="1440" w:hanging="360"/>
      </w:pPr>
    </w:lvl>
    <w:lvl w:ilvl="2" w:tplc="73880895" w:tentative="1">
      <w:start w:val="1"/>
      <w:numFmt w:val="lowerRoman"/>
      <w:lvlText w:val="%3."/>
      <w:lvlJc w:val="right"/>
      <w:pPr>
        <w:ind w:left="2160" w:hanging="180"/>
      </w:pPr>
    </w:lvl>
    <w:lvl w:ilvl="3" w:tplc="73880895" w:tentative="1">
      <w:start w:val="1"/>
      <w:numFmt w:val="decimal"/>
      <w:lvlText w:val="%4."/>
      <w:lvlJc w:val="left"/>
      <w:pPr>
        <w:ind w:left="2880" w:hanging="360"/>
      </w:pPr>
    </w:lvl>
    <w:lvl w:ilvl="4" w:tplc="73880895" w:tentative="1">
      <w:start w:val="1"/>
      <w:numFmt w:val="lowerLetter"/>
      <w:lvlText w:val="%5."/>
      <w:lvlJc w:val="left"/>
      <w:pPr>
        <w:ind w:left="3600" w:hanging="360"/>
      </w:pPr>
    </w:lvl>
    <w:lvl w:ilvl="5" w:tplc="73880895" w:tentative="1">
      <w:start w:val="1"/>
      <w:numFmt w:val="lowerRoman"/>
      <w:lvlText w:val="%6."/>
      <w:lvlJc w:val="right"/>
      <w:pPr>
        <w:ind w:left="4320" w:hanging="180"/>
      </w:pPr>
    </w:lvl>
    <w:lvl w:ilvl="6" w:tplc="73880895" w:tentative="1">
      <w:start w:val="1"/>
      <w:numFmt w:val="decimal"/>
      <w:lvlText w:val="%7."/>
      <w:lvlJc w:val="left"/>
      <w:pPr>
        <w:ind w:left="5040" w:hanging="360"/>
      </w:pPr>
    </w:lvl>
    <w:lvl w:ilvl="7" w:tplc="73880895" w:tentative="1">
      <w:start w:val="1"/>
      <w:numFmt w:val="lowerLetter"/>
      <w:lvlText w:val="%8."/>
      <w:lvlJc w:val="left"/>
      <w:pPr>
        <w:ind w:left="5760" w:hanging="360"/>
      </w:pPr>
    </w:lvl>
    <w:lvl w:ilvl="8" w:tplc="73880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7">
    <w:multiLevelType w:val="hybridMultilevel"/>
    <w:lvl w:ilvl="0" w:tplc="942261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987">
    <w:abstractNumId w:val="18987"/>
  </w:num>
  <w:num w:numId="18988">
    <w:abstractNumId w:val="18988"/>
  </w:num>
  <w:num w:numId="18989">
    <w:abstractNumId w:val="189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2624915" Type="http://schemas.openxmlformats.org/officeDocument/2006/relationships/comments" Target="comments.xml"/><Relationship Id="rId376921822" Type="http://schemas.microsoft.com/office/2011/relationships/commentsExtended" Target="commentsExtended.xml"/><Relationship Id="rId79852411" Type="http://schemas.openxmlformats.org/officeDocument/2006/relationships/image" Target="media/imgrId79852411.jpg"/><Relationship Id="rId123667fe1605395f9" Type="http://schemas.openxmlformats.org/officeDocument/2006/relationships/image" Target="media/imgrId123667fe1605395f9.jpg"/><Relationship Id="rId591067fe16055cd81" Type="http://schemas.openxmlformats.org/officeDocument/2006/relationships/image" Target="media/imgrId591067fe16055cd8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52411" Type="http://schemas.openxmlformats.org/officeDocument/2006/relationships/image" Target="media/imgrId798524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52411" Type="http://schemas.openxmlformats.org/officeDocument/2006/relationships/image" Target="media/imgrId798524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52411" Type="http://schemas.openxmlformats.org/officeDocument/2006/relationships/image" Target="media/imgrId798524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52411" Type="http://schemas.openxmlformats.org/officeDocument/2006/relationships/image" Target="media/imgrId798524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52411" Type="http://schemas.openxmlformats.org/officeDocument/2006/relationships/image" Target="media/imgrId798524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52411" Type="http://schemas.openxmlformats.org/officeDocument/2006/relationships/image" Target="media/imgrId798524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