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sulle regolazioni e controlli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2504 M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4653290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87751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6241937" w:name="ctxt"/>
    <w:bookmarkEnd w:id="8624193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sulle regolazioni e controlli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Controllo filtro dell'aria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106802" name="name286567fe15e24f09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4367fe15e24f0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945767fe15e24f8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8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assolutamente pulito e non danneggiato.</w:t>
            </w:r>
          </w:p>
          <w:p>
            <w:pPr>
              <w:numPr>
                <w:ilvl w:val="0"/>
                <w:numId w:val="85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cartuccia filtro aria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suo alloggiamento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completamente puliti e privi di impurità.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88"/>
              </w:rPr>
              <w:drawing>
                <wp:inline distT="0" distB="0" distL="0" distR="0">
                  <wp:extent cx="1836000" cy="1245600"/>
                  <wp:effectExtent b="0" l="0" r="0" t="0"/>
                  <wp:docPr id="12830613" name="name593867fe15e25ae48" descr="Fig._12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1.jpg"/>
                          <pic:cNvPicPr/>
                        </pic:nvPicPr>
                        <pic:blipFill>
                          <a:blip r:embed="rId843567fe15e25ae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000" cy="124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manicotti e tubi in gomma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360148" name="name226267fe15e2616a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1567fe15e2616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541967fe15e261d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controllo si effettua esercitando un leggero schiacciamento o flessione, lungo tutto il percorso del tubo/manicotto ed in prossimità delle fascette di fissaggio.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 componenti devono essere sostituiti se presentano screpolature, crepe, tagli, perdite o se sono privi di elasticità.
</w:t>
            </w:r>
          </w:p>
          <w:p>
            <w:pPr>
              <w:numPr>
                <w:ilvl w:val="0"/>
                <w:numId w:val="8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lo stato di tutti i manicotti/tubi in gomma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se ci sono perdite di aria, acqua, olio o carburante in prossimità dei loro fissaggi.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102400" cy="1425600"/>
                  <wp:effectExtent b="0" l="0" r="0" t="0"/>
                  <wp:docPr id="73343981" name="name792667fe15e26a741" descr="Fig._12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2.jpg"/>
                          <pic:cNvPicPr/>
                        </pic:nvPicPr>
                        <pic:blipFill>
                          <a:blip r:embed="rId825567fe15e26a7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24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12.2</w:t>
            </w:r>
            <w:r>
              <w:rPr>
                <w:position w:val="-216"/>
              </w:rPr>
              <w:drawing>
                <wp:inline distT="0" distB="0" distL="0" distR="0">
                  <wp:extent cx="2109600" cy="1425600"/>
                  <wp:effectExtent b="0" l="0" r="0" t="0"/>
                  <wp:docPr id="79977056" name="name567367fe15e271f9c" descr="Fig._12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3.jpg"/>
                          <pic:cNvPicPr/>
                        </pic:nvPicPr>
                        <pic:blipFill>
                          <a:blip r:embed="rId217767fe15e271f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96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12.3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perdite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414200" name="name267967fe15e278f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4167fe15e278f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924367fe15e2797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non ci siano perdite in prossimità delle zone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8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Avviare il motore al minimo dei giri o senza carico, controllare se in prossimità delle zone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ci siano delle perdite.</w:t>
            </w:r>
          </w:p>
          <w:p>
            <w:pPr>
              <w:numPr>
                <w:ilvl w:val="0"/>
                <w:numId w:val="85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E' comunque necessario verificare anche la tenuta su tutti i componenti principali e i loro piani di contatto quali: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semi basamenti e guarnizione (su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- coppa olio e tappi di scarico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testa motore e suoi componenti assemblati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cappello bilancieri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Carter distribuzione e guarnizione (su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alloggiamento asta livello olio o tubo supporto asta.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le verifiche descritte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Punto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periodicamente e durante gli interventi di manutenzione. E' necessario verificare le perdite anche per i componenti non elencati.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Se necessario procedere allo smontaggio dei componenti interessati dalla perdita e indagare sulle possibili cause.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 componenti devono essere sostituiti se non garantiscono la tenuta.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8"/>
              </w:rPr>
              <w:drawing>
                <wp:inline distT="0" distB="0" distL="0" distR="0">
                  <wp:extent cx="2059200" cy="1368000"/>
                  <wp:effectExtent b="0" l="0" r="0" t="0"/>
                  <wp:docPr id="61568415" name="name565567fe15e2872b9" descr="Fig._12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4.jpg"/>
                          <pic:cNvPicPr/>
                        </pic:nvPicPr>
                        <pic:blipFill>
                          <a:blip r:embed="rId280667fe15e2872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12.4</w:t>
            </w:r>
            <w:r>
              <w:rPr>
                <w:position w:val="-200"/>
              </w:rPr>
              <w:drawing>
                <wp:inline distT="0" distB="0" distL="0" distR="0">
                  <wp:extent cx="2001600" cy="1324800"/>
                  <wp:effectExtent b="0" l="0" r="0" t="0"/>
                  <wp:docPr id="49569560" name="name299667fe15e2947d2" descr="Fig._12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5.jpg"/>
                          <pic:cNvPicPr/>
                        </pic:nvPicPr>
                        <pic:blipFill>
                          <a:blip r:embed="rId522767fe15e2947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12.5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pressione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una termocoppia al posto dell'asta livello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e rimuovere l'interruttore pressione olio B e avvitare nella sua sede un manometro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bar (Fig. 12.8).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Avviare il motore al minimo dei giri e senza carico, verificare il valore della pressione olio in base alla temperatura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12.7).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Il grafico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 la linea di pressione con regime di rotazione di 1000 Rpm.</w:t>
            </w:r>
          </w:p>
          <w:p/>
          <w:p/>
          <w:p>
            <w:pPr>
              <w:numPr>
                <w:ilvl w:val="0"/>
                <w:numId w:val="85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 valori di pressione sono minori dei valori indicati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indagare per individuare la causa del problema.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49332282" name="name980667fe15e2a2b6e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455567fe15e2a2b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1358769" name="name903067fe15e2b4147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410567fe15e2b41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12.6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9077845" name="name248867fe15e2c13ad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766767fe15e2c13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8523">
    <w:multiLevelType w:val="hybridMultilevel"/>
    <w:lvl w:ilvl="0" w:tplc="91047496">
      <w:start w:val="1"/>
      <w:numFmt w:val="decimal"/>
      <w:lvlText w:val="%1."/>
      <w:lvlJc w:val="left"/>
      <w:pPr>
        <w:ind w:left="720" w:hanging="360"/>
      </w:pPr>
    </w:lvl>
    <w:lvl w:ilvl="1" w:tplc="91047496" w:tentative="1">
      <w:start w:val="1"/>
      <w:numFmt w:val="lowerLetter"/>
      <w:lvlText w:val="%2."/>
      <w:lvlJc w:val="left"/>
      <w:pPr>
        <w:ind w:left="1440" w:hanging="360"/>
      </w:pPr>
    </w:lvl>
    <w:lvl w:ilvl="2" w:tplc="91047496" w:tentative="1">
      <w:start w:val="1"/>
      <w:numFmt w:val="lowerRoman"/>
      <w:lvlText w:val="%3."/>
      <w:lvlJc w:val="right"/>
      <w:pPr>
        <w:ind w:left="2160" w:hanging="180"/>
      </w:pPr>
    </w:lvl>
    <w:lvl w:ilvl="3" w:tplc="91047496" w:tentative="1">
      <w:start w:val="1"/>
      <w:numFmt w:val="decimal"/>
      <w:lvlText w:val="%4."/>
      <w:lvlJc w:val="left"/>
      <w:pPr>
        <w:ind w:left="2880" w:hanging="360"/>
      </w:pPr>
    </w:lvl>
    <w:lvl w:ilvl="4" w:tplc="91047496" w:tentative="1">
      <w:start w:val="1"/>
      <w:numFmt w:val="lowerLetter"/>
      <w:lvlText w:val="%5."/>
      <w:lvlJc w:val="left"/>
      <w:pPr>
        <w:ind w:left="3600" w:hanging="360"/>
      </w:pPr>
    </w:lvl>
    <w:lvl w:ilvl="5" w:tplc="91047496" w:tentative="1">
      <w:start w:val="1"/>
      <w:numFmt w:val="lowerRoman"/>
      <w:lvlText w:val="%6."/>
      <w:lvlJc w:val="right"/>
      <w:pPr>
        <w:ind w:left="4320" w:hanging="180"/>
      </w:pPr>
    </w:lvl>
    <w:lvl w:ilvl="6" w:tplc="91047496" w:tentative="1">
      <w:start w:val="1"/>
      <w:numFmt w:val="decimal"/>
      <w:lvlText w:val="%7."/>
      <w:lvlJc w:val="left"/>
      <w:pPr>
        <w:ind w:left="5040" w:hanging="360"/>
      </w:pPr>
    </w:lvl>
    <w:lvl w:ilvl="7" w:tplc="91047496" w:tentative="1">
      <w:start w:val="1"/>
      <w:numFmt w:val="lowerLetter"/>
      <w:lvlText w:val="%8."/>
      <w:lvlJc w:val="left"/>
      <w:pPr>
        <w:ind w:left="5760" w:hanging="360"/>
      </w:pPr>
    </w:lvl>
    <w:lvl w:ilvl="8" w:tplc="910474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22">
    <w:multiLevelType w:val="hybridMultilevel"/>
    <w:lvl w:ilvl="0" w:tplc="93232890">
      <w:start w:val="1"/>
      <w:numFmt w:val="decimal"/>
      <w:lvlText w:val="%1."/>
      <w:lvlJc w:val="left"/>
      <w:pPr>
        <w:ind w:left="720" w:hanging="360"/>
      </w:pPr>
    </w:lvl>
    <w:lvl w:ilvl="1" w:tplc="93232890" w:tentative="1">
      <w:start w:val="1"/>
      <w:numFmt w:val="lowerLetter"/>
      <w:lvlText w:val="%2."/>
      <w:lvlJc w:val="left"/>
      <w:pPr>
        <w:ind w:left="1440" w:hanging="360"/>
      </w:pPr>
    </w:lvl>
    <w:lvl w:ilvl="2" w:tplc="93232890" w:tentative="1">
      <w:start w:val="1"/>
      <w:numFmt w:val="lowerRoman"/>
      <w:lvlText w:val="%3."/>
      <w:lvlJc w:val="right"/>
      <w:pPr>
        <w:ind w:left="2160" w:hanging="180"/>
      </w:pPr>
    </w:lvl>
    <w:lvl w:ilvl="3" w:tplc="93232890" w:tentative="1">
      <w:start w:val="1"/>
      <w:numFmt w:val="decimal"/>
      <w:lvlText w:val="%4."/>
      <w:lvlJc w:val="left"/>
      <w:pPr>
        <w:ind w:left="2880" w:hanging="360"/>
      </w:pPr>
    </w:lvl>
    <w:lvl w:ilvl="4" w:tplc="93232890" w:tentative="1">
      <w:start w:val="1"/>
      <w:numFmt w:val="lowerLetter"/>
      <w:lvlText w:val="%5."/>
      <w:lvlJc w:val="left"/>
      <w:pPr>
        <w:ind w:left="3600" w:hanging="360"/>
      </w:pPr>
    </w:lvl>
    <w:lvl w:ilvl="5" w:tplc="93232890" w:tentative="1">
      <w:start w:val="1"/>
      <w:numFmt w:val="lowerRoman"/>
      <w:lvlText w:val="%6."/>
      <w:lvlJc w:val="right"/>
      <w:pPr>
        <w:ind w:left="4320" w:hanging="180"/>
      </w:pPr>
    </w:lvl>
    <w:lvl w:ilvl="6" w:tplc="93232890" w:tentative="1">
      <w:start w:val="1"/>
      <w:numFmt w:val="decimal"/>
      <w:lvlText w:val="%7."/>
      <w:lvlJc w:val="left"/>
      <w:pPr>
        <w:ind w:left="5040" w:hanging="360"/>
      </w:pPr>
    </w:lvl>
    <w:lvl w:ilvl="7" w:tplc="93232890" w:tentative="1">
      <w:start w:val="1"/>
      <w:numFmt w:val="lowerLetter"/>
      <w:lvlText w:val="%8."/>
      <w:lvlJc w:val="left"/>
      <w:pPr>
        <w:ind w:left="5760" w:hanging="360"/>
      </w:pPr>
    </w:lvl>
    <w:lvl w:ilvl="8" w:tplc="932328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21">
    <w:multiLevelType w:val="hybridMultilevel"/>
    <w:lvl w:ilvl="0" w:tplc="45434574">
      <w:start w:val="1"/>
      <w:numFmt w:val="decimal"/>
      <w:lvlText w:val="%1."/>
      <w:lvlJc w:val="left"/>
      <w:pPr>
        <w:ind w:left="720" w:hanging="360"/>
      </w:pPr>
    </w:lvl>
    <w:lvl w:ilvl="1" w:tplc="45434574" w:tentative="1">
      <w:start w:val="1"/>
      <w:numFmt w:val="lowerLetter"/>
      <w:lvlText w:val="%2."/>
      <w:lvlJc w:val="left"/>
      <w:pPr>
        <w:ind w:left="1440" w:hanging="360"/>
      </w:pPr>
    </w:lvl>
    <w:lvl w:ilvl="2" w:tplc="45434574" w:tentative="1">
      <w:start w:val="1"/>
      <w:numFmt w:val="lowerRoman"/>
      <w:lvlText w:val="%3."/>
      <w:lvlJc w:val="right"/>
      <w:pPr>
        <w:ind w:left="2160" w:hanging="180"/>
      </w:pPr>
    </w:lvl>
    <w:lvl w:ilvl="3" w:tplc="45434574" w:tentative="1">
      <w:start w:val="1"/>
      <w:numFmt w:val="decimal"/>
      <w:lvlText w:val="%4."/>
      <w:lvlJc w:val="left"/>
      <w:pPr>
        <w:ind w:left="2880" w:hanging="360"/>
      </w:pPr>
    </w:lvl>
    <w:lvl w:ilvl="4" w:tplc="45434574" w:tentative="1">
      <w:start w:val="1"/>
      <w:numFmt w:val="lowerLetter"/>
      <w:lvlText w:val="%5."/>
      <w:lvlJc w:val="left"/>
      <w:pPr>
        <w:ind w:left="3600" w:hanging="360"/>
      </w:pPr>
    </w:lvl>
    <w:lvl w:ilvl="5" w:tplc="45434574" w:tentative="1">
      <w:start w:val="1"/>
      <w:numFmt w:val="lowerRoman"/>
      <w:lvlText w:val="%6."/>
      <w:lvlJc w:val="right"/>
      <w:pPr>
        <w:ind w:left="4320" w:hanging="180"/>
      </w:pPr>
    </w:lvl>
    <w:lvl w:ilvl="6" w:tplc="45434574" w:tentative="1">
      <w:start w:val="1"/>
      <w:numFmt w:val="decimal"/>
      <w:lvlText w:val="%7."/>
      <w:lvlJc w:val="left"/>
      <w:pPr>
        <w:ind w:left="5040" w:hanging="360"/>
      </w:pPr>
    </w:lvl>
    <w:lvl w:ilvl="7" w:tplc="45434574" w:tentative="1">
      <w:start w:val="1"/>
      <w:numFmt w:val="lowerLetter"/>
      <w:lvlText w:val="%8."/>
      <w:lvlJc w:val="left"/>
      <w:pPr>
        <w:ind w:left="5760" w:hanging="360"/>
      </w:pPr>
    </w:lvl>
    <w:lvl w:ilvl="8" w:tplc="454345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20">
    <w:multiLevelType w:val="hybridMultilevel"/>
    <w:lvl w:ilvl="0" w:tplc="59091503">
      <w:start w:val="1"/>
      <w:numFmt w:val="decimal"/>
      <w:lvlText w:val="%1."/>
      <w:lvlJc w:val="left"/>
      <w:pPr>
        <w:ind w:left="720" w:hanging="360"/>
      </w:pPr>
    </w:lvl>
    <w:lvl w:ilvl="1" w:tplc="59091503" w:tentative="1">
      <w:start w:val="1"/>
      <w:numFmt w:val="lowerLetter"/>
      <w:lvlText w:val="%2."/>
      <w:lvlJc w:val="left"/>
      <w:pPr>
        <w:ind w:left="1440" w:hanging="360"/>
      </w:pPr>
    </w:lvl>
    <w:lvl w:ilvl="2" w:tplc="59091503" w:tentative="1">
      <w:start w:val="1"/>
      <w:numFmt w:val="lowerRoman"/>
      <w:lvlText w:val="%3."/>
      <w:lvlJc w:val="right"/>
      <w:pPr>
        <w:ind w:left="2160" w:hanging="180"/>
      </w:pPr>
    </w:lvl>
    <w:lvl w:ilvl="3" w:tplc="59091503" w:tentative="1">
      <w:start w:val="1"/>
      <w:numFmt w:val="decimal"/>
      <w:lvlText w:val="%4."/>
      <w:lvlJc w:val="left"/>
      <w:pPr>
        <w:ind w:left="2880" w:hanging="360"/>
      </w:pPr>
    </w:lvl>
    <w:lvl w:ilvl="4" w:tplc="59091503" w:tentative="1">
      <w:start w:val="1"/>
      <w:numFmt w:val="lowerLetter"/>
      <w:lvlText w:val="%5."/>
      <w:lvlJc w:val="left"/>
      <w:pPr>
        <w:ind w:left="3600" w:hanging="360"/>
      </w:pPr>
    </w:lvl>
    <w:lvl w:ilvl="5" w:tplc="59091503" w:tentative="1">
      <w:start w:val="1"/>
      <w:numFmt w:val="lowerRoman"/>
      <w:lvlText w:val="%6."/>
      <w:lvlJc w:val="right"/>
      <w:pPr>
        <w:ind w:left="4320" w:hanging="180"/>
      </w:pPr>
    </w:lvl>
    <w:lvl w:ilvl="6" w:tplc="59091503" w:tentative="1">
      <w:start w:val="1"/>
      <w:numFmt w:val="decimal"/>
      <w:lvlText w:val="%7."/>
      <w:lvlJc w:val="left"/>
      <w:pPr>
        <w:ind w:left="5040" w:hanging="360"/>
      </w:pPr>
    </w:lvl>
    <w:lvl w:ilvl="7" w:tplc="59091503" w:tentative="1">
      <w:start w:val="1"/>
      <w:numFmt w:val="lowerLetter"/>
      <w:lvlText w:val="%8."/>
      <w:lvlJc w:val="left"/>
      <w:pPr>
        <w:ind w:left="5760" w:hanging="360"/>
      </w:pPr>
    </w:lvl>
    <w:lvl w:ilvl="8" w:tplc="590915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19">
    <w:multiLevelType w:val="hybridMultilevel"/>
    <w:lvl w:ilvl="0" w:tplc="60571640">
      <w:start w:val="1"/>
      <w:numFmt w:val="decimal"/>
      <w:lvlText w:val="%1."/>
      <w:lvlJc w:val="left"/>
      <w:pPr>
        <w:ind w:left="720" w:hanging="360"/>
      </w:pPr>
    </w:lvl>
    <w:lvl w:ilvl="1" w:tplc="60571640" w:tentative="1">
      <w:start w:val="1"/>
      <w:numFmt w:val="lowerLetter"/>
      <w:lvlText w:val="%2."/>
      <w:lvlJc w:val="left"/>
      <w:pPr>
        <w:ind w:left="1440" w:hanging="360"/>
      </w:pPr>
    </w:lvl>
    <w:lvl w:ilvl="2" w:tplc="60571640" w:tentative="1">
      <w:start w:val="1"/>
      <w:numFmt w:val="lowerRoman"/>
      <w:lvlText w:val="%3."/>
      <w:lvlJc w:val="right"/>
      <w:pPr>
        <w:ind w:left="2160" w:hanging="180"/>
      </w:pPr>
    </w:lvl>
    <w:lvl w:ilvl="3" w:tplc="60571640" w:tentative="1">
      <w:start w:val="1"/>
      <w:numFmt w:val="decimal"/>
      <w:lvlText w:val="%4."/>
      <w:lvlJc w:val="left"/>
      <w:pPr>
        <w:ind w:left="2880" w:hanging="360"/>
      </w:pPr>
    </w:lvl>
    <w:lvl w:ilvl="4" w:tplc="60571640" w:tentative="1">
      <w:start w:val="1"/>
      <w:numFmt w:val="lowerLetter"/>
      <w:lvlText w:val="%5."/>
      <w:lvlJc w:val="left"/>
      <w:pPr>
        <w:ind w:left="3600" w:hanging="360"/>
      </w:pPr>
    </w:lvl>
    <w:lvl w:ilvl="5" w:tplc="60571640" w:tentative="1">
      <w:start w:val="1"/>
      <w:numFmt w:val="lowerRoman"/>
      <w:lvlText w:val="%6."/>
      <w:lvlJc w:val="right"/>
      <w:pPr>
        <w:ind w:left="4320" w:hanging="180"/>
      </w:pPr>
    </w:lvl>
    <w:lvl w:ilvl="6" w:tplc="60571640" w:tentative="1">
      <w:start w:val="1"/>
      <w:numFmt w:val="decimal"/>
      <w:lvlText w:val="%7."/>
      <w:lvlJc w:val="left"/>
      <w:pPr>
        <w:ind w:left="5040" w:hanging="360"/>
      </w:pPr>
    </w:lvl>
    <w:lvl w:ilvl="7" w:tplc="60571640" w:tentative="1">
      <w:start w:val="1"/>
      <w:numFmt w:val="lowerLetter"/>
      <w:lvlText w:val="%8."/>
      <w:lvlJc w:val="left"/>
      <w:pPr>
        <w:ind w:left="5760" w:hanging="360"/>
      </w:pPr>
    </w:lvl>
    <w:lvl w:ilvl="8" w:tplc="60571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18">
    <w:multiLevelType w:val="hybridMultilevel"/>
    <w:lvl w:ilvl="0" w:tplc="41946043">
      <w:start w:val="1"/>
      <w:numFmt w:val="decimal"/>
      <w:lvlText w:val="%1."/>
      <w:lvlJc w:val="left"/>
      <w:pPr>
        <w:ind w:left="720" w:hanging="360"/>
      </w:pPr>
    </w:lvl>
    <w:lvl w:ilvl="1" w:tplc="41946043" w:tentative="1">
      <w:start w:val="1"/>
      <w:numFmt w:val="lowerLetter"/>
      <w:lvlText w:val="%2."/>
      <w:lvlJc w:val="left"/>
      <w:pPr>
        <w:ind w:left="1440" w:hanging="360"/>
      </w:pPr>
    </w:lvl>
    <w:lvl w:ilvl="2" w:tplc="41946043" w:tentative="1">
      <w:start w:val="1"/>
      <w:numFmt w:val="lowerRoman"/>
      <w:lvlText w:val="%3."/>
      <w:lvlJc w:val="right"/>
      <w:pPr>
        <w:ind w:left="2160" w:hanging="180"/>
      </w:pPr>
    </w:lvl>
    <w:lvl w:ilvl="3" w:tplc="41946043" w:tentative="1">
      <w:start w:val="1"/>
      <w:numFmt w:val="decimal"/>
      <w:lvlText w:val="%4."/>
      <w:lvlJc w:val="left"/>
      <w:pPr>
        <w:ind w:left="2880" w:hanging="360"/>
      </w:pPr>
    </w:lvl>
    <w:lvl w:ilvl="4" w:tplc="41946043" w:tentative="1">
      <w:start w:val="1"/>
      <w:numFmt w:val="lowerLetter"/>
      <w:lvlText w:val="%5."/>
      <w:lvlJc w:val="left"/>
      <w:pPr>
        <w:ind w:left="3600" w:hanging="360"/>
      </w:pPr>
    </w:lvl>
    <w:lvl w:ilvl="5" w:tplc="41946043" w:tentative="1">
      <w:start w:val="1"/>
      <w:numFmt w:val="lowerRoman"/>
      <w:lvlText w:val="%6."/>
      <w:lvlJc w:val="right"/>
      <w:pPr>
        <w:ind w:left="4320" w:hanging="180"/>
      </w:pPr>
    </w:lvl>
    <w:lvl w:ilvl="6" w:tplc="41946043" w:tentative="1">
      <w:start w:val="1"/>
      <w:numFmt w:val="decimal"/>
      <w:lvlText w:val="%7."/>
      <w:lvlJc w:val="left"/>
      <w:pPr>
        <w:ind w:left="5040" w:hanging="360"/>
      </w:pPr>
    </w:lvl>
    <w:lvl w:ilvl="7" w:tplc="41946043" w:tentative="1">
      <w:start w:val="1"/>
      <w:numFmt w:val="lowerLetter"/>
      <w:lvlText w:val="%8."/>
      <w:lvlJc w:val="left"/>
      <w:pPr>
        <w:ind w:left="5760" w:hanging="360"/>
      </w:pPr>
    </w:lvl>
    <w:lvl w:ilvl="8" w:tplc="419460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17">
    <w:multiLevelType w:val="hybridMultilevel"/>
    <w:lvl w:ilvl="0" w:tplc="5732567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8517">
    <w:abstractNumId w:val="8517"/>
  </w:num>
  <w:num w:numId="8518">
    <w:abstractNumId w:val="8518"/>
  </w:num>
  <w:num w:numId="8519">
    <w:abstractNumId w:val="8519"/>
  </w:num>
  <w:num w:numId="8520">
    <w:abstractNumId w:val="8520"/>
  </w:num>
  <w:num w:numId="8521">
    <w:abstractNumId w:val="8521"/>
  </w:num>
  <w:num w:numId="8522">
    <w:abstractNumId w:val="8522"/>
  </w:num>
  <w:num w:numId="8523">
    <w:abstractNumId w:val="85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20449210" Type="http://schemas.openxmlformats.org/officeDocument/2006/relationships/comments" Target="comments.xml"/><Relationship Id="rId282453653" Type="http://schemas.microsoft.com/office/2011/relationships/commentsExtended" Target="commentsExtended.xml"/><Relationship Id="rId68775136" Type="http://schemas.openxmlformats.org/officeDocument/2006/relationships/image" Target="media/imgrId68775136.jpg"/><Relationship Id="rId945767fe15e24f86c" Type="http://schemas.openxmlformats.org/officeDocument/2006/relationships/hyperlink" Target="https://iservice.lombardini.it/jsp/Template2/manuale.jsp?id=283&amp;parent=1136" TargetMode="External"/><Relationship Id="rId541967fe15e261db7" Type="http://schemas.openxmlformats.org/officeDocument/2006/relationships/hyperlink" Target="https://iservice.lombardini.it/jsp/Template2/manuale.jsp?id=283&amp;parent=1136" TargetMode="External"/><Relationship Id="rId924367fe15e279781" Type="http://schemas.openxmlformats.org/officeDocument/2006/relationships/hyperlink" Target="https://iservice.lombardini.it/jsp/Template2/manuale.jsp?id=283&amp;parent=1136" TargetMode="External"/><Relationship Id="rId744367fe15e24f099" Type="http://schemas.openxmlformats.org/officeDocument/2006/relationships/image" Target="media/imgrId744367fe15e24f099.jpg"/><Relationship Id="rId843567fe15e25ae44" Type="http://schemas.openxmlformats.org/officeDocument/2006/relationships/image" Target="media/imgrId843567fe15e25ae44.jpg"/><Relationship Id="rId611567fe15e2616a5" Type="http://schemas.openxmlformats.org/officeDocument/2006/relationships/image" Target="media/imgrId611567fe15e2616a5.jpg"/><Relationship Id="rId825567fe15e26a73e" Type="http://schemas.openxmlformats.org/officeDocument/2006/relationships/image" Target="media/imgrId825567fe15e26a73e.jpg"/><Relationship Id="rId217767fe15e271f99" Type="http://schemas.openxmlformats.org/officeDocument/2006/relationships/image" Target="media/imgrId217767fe15e271f99.jpg"/><Relationship Id="rId944167fe15e278f7b" Type="http://schemas.openxmlformats.org/officeDocument/2006/relationships/image" Target="media/imgrId944167fe15e278f7b.jpg"/><Relationship Id="rId280667fe15e2872b5" Type="http://schemas.openxmlformats.org/officeDocument/2006/relationships/image" Target="media/imgrId280667fe15e2872b5.jpg"/><Relationship Id="rId522767fe15e2947cf" Type="http://schemas.openxmlformats.org/officeDocument/2006/relationships/image" Target="media/imgrId522767fe15e2947cf.jpg"/><Relationship Id="rId455567fe15e2a2b6b" Type="http://schemas.openxmlformats.org/officeDocument/2006/relationships/image" Target="media/imgrId455567fe15e2a2b6b.png"/><Relationship Id="rId410567fe15e2b4143" Type="http://schemas.openxmlformats.org/officeDocument/2006/relationships/image" Target="media/imgrId410567fe15e2b4143.png"/><Relationship Id="rId766767fe15e2c13a9" Type="http://schemas.openxmlformats.org/officeDocument/2006/relationships/image" Target="media/imgrId766767fe15e2c13a9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8775136" Type="http://schemas.openxmlformats.org/officeDocument/2006/relationships/image" Target="media/imgrId6877513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8775136" Type="http://schemas.openxmlformats.org/officeDocument/2006/relationships/image" Target="media/imgrId6877513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8775136" Type="http://schemas.openxmlformats.org/officeDocument/2006/relationships/image" Target="media/imgrId6877513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8775136" Type="http://schemas.openxmlformats.org/officeDocument/2006/relationships/image" Target="media/imgrId6877513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8775136" Type="http://schemas.openxmlformats.org/officeDocument/2006/relationships/image" Target="media/imgrId6877513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8775136" Type="http://schemas.openxmlformats.org/officeDocument/2006/relationships/image" Target="media/imgrId6877513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