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315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688495" w:name="ctxt"/>
    <w:bookmarkEnd w:id="3368849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315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566">
    <w:multiLevelType w:val="hybridMultilevel"/>
    <w:lvl w:ilvl="0" w:tplc="80789539">
      <w:start w:val="1"/>
      <w:numFmt w:val="decimal"/>
      <w:lvlText w:val="%1."/>
      <w:lvlJc w:val="left"/>
      <w:pPr>
        <w:ind w:left="720" w:hanging="360"/>
      </w:pPr>
    </w:lvl>
    <w:lvl w:ilvl="1" w:tplc="80789539" w:tentative="1">
      <w:start w:val="1"/>
      <w:numFmt w:val="lowerLetter"/>
      <w:lvlText w:val="%2."/>
      <w:lvlJc w:val="left"/>
      <w:pPr>
        <w:ind w:left="1440" w:hanging="360"/>
      </w:pPr>
    </w:lvl>
    <w:lvl w:ilvl="2" w:tplc="80789539" w:tentative="1">
      <w:start w:val="1"/>
      <w:numFmt w:val="lowerRoman"/>
      <w:lvlText w:val="%3."/>
      <w:lvlJc w:val="right"/>
      <w:pPr>
        <w:ind w:left="2160" w:hanging="180"/>
      </w:pPr>
    </w:lvl>
    <w:lvl w:ilvl="3" w:tplc="80789539" w:tentative="1">
      <w:start w:val="1"/>
      <w:numFmt w:val="decimal"/>
      <w:lvlText w:val="%4."/>
      <w:lvlJc w:val="left"/>
      <w:pPr>
        <w:ind w:left="2880" w:hanging="360"/>
      </w:pPr>
    </w:lvl>
    <w:lvl w:ilvl="4" w:tplc="80789539" w:tentative="1">
      <w:start w:val="1"/>
      <w:numFmt w:val="lowerLetter"/>
      <w:lvlText w:val="%5."/>
      <w:lvlJc w:val="left"/>
      <w:pPr>
        <w:ind w:left="3600" w:hanging="360"/>
      </w:pPr>
    </w:lvl>
    <w:lvl w:ilvl="5" w:tplc="80789539" w:tentative="1">
      <w:start w:val="1"/>
      <w:numFmt w:val="lowerRoman"/>
      <w:lvlText w:val="%6."/>
      <w:lvlJc w:val="right"/>
      <w:pPr>
        <w:ind w:left="4320" w:hanging="180"/>
      </w:pPr>
    </w:lvl>
    <w:lvl w:ilvl="6" w:tplc="80789539" w:tentative="1">
      <w:start w:val="1"/>
      <w:numFmt w:val="decimal"/>
      <w:lvlText w:val="%7."/>
      <w:lvlJc w:val="left"/>
      <w:pPr>
        <w:ind w:left="5040" w:hanging="360"/>
      </w:pPr>
    </w:lvl>
    <w:lvl w:ilvl="7" w:tplc="80789539" w:tentative="1">
      <w:start w:val="1"/>
      <w:numFmt w:val="lowerLetter"/>
      <w:lvlText w:val="%8."/>
      <w:lvlJc w:val="left"/>
      <w:pPr>
        <w:ind w:left="5760" w:hanging="360"/>
      </w:pPr>
    </w:lvl>
    <w:lvl w:ilvl="8" w:tplc="80789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65">
    <w:multiLevelType w:val="hybridMultilevel"/>
    <w:lvl w:ilvl="0" w:tplc="793834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565">
    <w:abstractNumId w:val="16565"/>
  </w:num>
  <w:num w:numId="16566">
    <w:abstractNumId w:val="1656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26662644" Type="http://schemas.openxmlformats.org/officeDocument/2006/relationships/comments" Target="comments.xml"/><Relationship Id="rId497492949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