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6538155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999281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9505102" w:name="ctxt"/>
    <w:bookmarkEnd w:id="99505102"/>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20995384" name="name935867fe598e1f742"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711967fe598e1f73d"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14060466" name="name498367fe598e34519"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322867fe598e34514"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44000"/>
            <wp:effectExtent b="0" l="0" r="0" t="0"/>
            <wp:docPr id="79100199" name="name327167fe598e4a27f"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530567fe598e4a27b"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026357" name="name435967fe598e51b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1067fe598e51b3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2246"/>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2246"/>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2246"/>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2246"/>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2246"/>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885578" name="name523567fe598e5882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3367fe598e5882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246"/>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2246"/>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2246"/>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233367fe598e5985f"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2246"/>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2246"/>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2246"/>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2246"/>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2246"/>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9347726" name="name492867fe598e6b6e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2767fe598e6b6e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2246"/>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2246"/>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0193940" name="name741267fe598e7630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71167fe598e7630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22246"/>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22246"/>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22246"/>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2.4</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Certificatione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non certificati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nei paesi dove il carburante ha basse proprietà lubrificanti, il filtro carburante primario deve essere provvisto di dosatore di lubrificante.</w:t>
                  </w:r>
                </w:p>
                <w:p>
                  <w:pPr>
                    <w:widowControl w:val="on"/>
                    <w:pBdr/>
                    <w:spacing w:before="0" w:after="0" w:line="262" w:lineRule="auto"/>
                    <w:ind w:left="0" w:right="0"/>
                    <w:jc w:val="left"/>
                    <w:textAlignment w:val="center"/>
                  </w:pPr>
                  <w:r>
                    <w:rPr>
                      <w:b/>
                      <w:bCs/>
                      <w:color w:val="00274C"/>
                      <w:position w:val="-2"/>
                      <w:sz w:val="20"/>
                      <w:szCs w:val="20"/>
                      <w:u w:val="none"/>
                    </w:rPr>
                    <w:t xml:space="preserve">Contattare Kohler per informazioni sul filtro approvato per questo scopo</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Tipo di Carburante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EN590.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Coppia e Potenza potrebbe essere inferiore dall' 1% al 5% dovuto alla bassa densità del carburante rispetto al carburante diesel.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militare NATO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Per ambienti con temperature inferiori agli 0°C (32°F) senza diesel artico disponibile (Grade 1-D S15, Grade 2-D S15, ASTM D 975) usare i seguenti additivi per prevenire possibili danni al motore con bassi carichi in ambienti freddi: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46"/>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Additivi differenti non sono ammessi.</w:t>
                  </w:r>
                </w:p>
                <w:p>
                  <w:pPr>
                    <w:widowControl w:val="on"/>
                    <w:pBdr/>
                    <w:spacing w:before="0" w:after="0" w:line="262" w:lineRule="auto"/>
                    <w:ind w:left="0" w:right="0"/>
                    <w:jc w:val="left"/>
                    <w:textAlignment w:val="center"/>
                  </w:pPr>
                  <w:r>
                    <w:rPr>
                      <w:color w:val="00274C"/>
                      <w:position w:val="-2"/>
                      <w:sz w:val="20"/>
                      <w:szCs w:val="20"/>
                      <w:u w:val="none"/>
                    </w:rPr>
                    <w:t xml:space="preserve">L'uso degli additivi ammessi non ha alcun impatto sulla tabella della manutenzione programmata.</w:t>
                  </w:r>
                </w:p>
                <w:p/>
                <w:p/>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ASTM D975 Grade1 and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ad uso NATO)</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Funzionamento con Jet Fuels</w:t>
                  </w:r>
                </w:p>
                <w:p/>
                <w:p/>
                <w:p>
                  <w:pPr>
                    <w:widowControl w:val="on"/>
                    <w:pBdr/>
                    <w:spacing w:before="0" w:after="0" w:line="262" w:lineRule="auto"/>
                    <w:ind w:left="0" w:right="0"/>
                    <w:jc w:val="left"/>
                    <w:textAlignment w:val="center"/>
                  </w:pPr>
                  <w:r>
                    <w:rPr>
                      <w:color w:val="00274C"/>
                      <w:position w:val="-2"/>
                      <w:sz w:val="20"/>
                      <w:szCs w:val="20"/>
                      <w:u w:val="none"/>
                    </w:rPr>
                    <w:t xml:space="preserve">I carburanti Jet possono essere utilizzati solo con motore provvisto di filtro carburante primario con dosatore di lubrificante.</w:t>
                  </w:r>
                </w:p>
                <w:p>
                  <w:pPr>
                    <w:widowControl w:val="on"/>
                    <w:pBdr/>
                    <w:spacing w:before="0" w:after="0" w:line="262" w:lineRule="auto"/>
                    <w:ind w:left="0" w:right="0"/>
                    <w:jc w:val="left"/>
                    <w:textAlignment w:val="center"/>
                  </w:pPr>
                  <w:r>
                    <w:rPr>
                      <w:color w:val="00274C"/>
                      <w:position w:val="-2"/>
                      <w:sz w:val="20"/>
                      <w:szCs w:val="20"/>
                      <w:u w:val="none"/>
                    </w:rPr>
                    <w:t xml:space="preserve">A causa della minore densità e della perdita maggiore di volume di carburante a causa della minore viscosità, a seconda della velocità e della coppia del motore, è possibile una perdita di potenza fino al 10%.</w:t>
                  </w:r>
                </w:p>
                <w:p>
                  <w:pPr>
                    <w:widowControl w:val="on"/>
                    <w:pBdr/>
                    <w:spacing w:before="0" w:after="0" w:line="262" w:lineRule="auto"/>
                    <w:ind w:left="0" w:right="0"/>
                    <w:jc w:val="left"/>
                    <w:textAlignment w:val="center"/>
                  </w:pPr>
                  <w:r>
                    <w:rPr>
                      <w:color w:val="00274C"/>
                      <w:position w:val="-2"/>
                      <w:sz w:val="20"/>
                      <w:szCs w:val="20"/>
                      <w:u w:val="none"/>
                    </w:rPr>
                    <w:t xml:space="preserve">Ci sono alcune proprietà problematiche del carburante tra i jet fuel elencati (viscosità, capacità lubrificanti e basso punto di ebollizione). È prevedibile un leggero aumento dell'usura del sistema di iniezione che può portare ad una durata statisticamente più breve di questi componenti. Il contenuto di zolfo deve essere inferiore a 2000 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ad uso NATO)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ad uso NATO, equivalente a F-34/F-35 con additivi)</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per aviazione civile)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per aviazione civile)</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ADDITIVI CARBURANTE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Per i prodotti suggeriti, contattare lo staff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carburante con funzioni differenti non sono ammessi.</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246"/>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2246"/>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6145704" name="name510367fe598e896d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29867fe598e896d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2246"/>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2246"/>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85210708" name="name740767fe598e9b565"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37667fe598e9b560"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2247">
    <w:multiLevelType w:val="hybridMultilevel"/>
    <w:lvl w:ilvl="0" w:tplc="37355384">
      <w:start w:val="1"/>
      <w:numFmt w:val="decimal"/>
      <w:lvlText w:val="%1."/>
      <w:lvlJc w:val="left"/>
      <w:pPr>
        <w:ind w:left="720" w:hanging="360"/>
      </w:pPr>
    </w:lvl>
    <w:lvl w:ilvl="1" w:tplc="37355384" w:tentative="1">
      <w:start w:val="1"/>
      <w:numFmt w:val="lowerLetter"/>
      <w:lvlText w:val="%2."/>
      <w:lvlJc w:val="left"/>
      <w:pPr>
        <w:ind w:left="1440" w:hanging="360"/>
      </w:pPr>
    </w:lvl>
    <w:lvl w:ilvl="2" w:tplc="37355384" w:tentative="1">
      <w:start w:val="1"/>
      <w:numFmt w:val="lowerRoman"/>
      <w:lvlText w:val="%3."/>
      <w:lvlJc w:val="right"/>
      <w:pPr>
        <w:ind w:left="2160" w:hanging="180"/>
      </w:pPr>
    </w:lvl>
    <w:lvl w:ilvl="3" w:tplc="37355384" w:tentative="1">
      <w:start w:val="1"/>
      <w:numFmt w:val="decimal"/>
      <w:lvlText w:val="%4."/>
      <w:lvlJc w:val="left"/>
      <w:pPr>
        <w:ind w:left="2880" w:hanging="360"/>
      </w:pPr>
    </w:lvl>
    <w:lvl w:ilvl="4" w:tplc="37355384" w:tentative="1">
      <w:start w:val="1"/>
      <w:numFmt w:val="lowerLetter"/>
      <w:lvlText w:val="%5."/>
      <w:lvlJc w:val="left"/>
      <w:pPr>
        <w:ind w:left="3600" w:hanging="360"/>
      </w:pPr>
    </w:lvl>
    <w:lvl w:ilvl="5" w:tplc="37355384" w:tentative="1">
      <w:start w:val="1"/>
      <w:numFmt w:val="lowerRoman"/>
      <w:lvlText w:val="%6."/>
      <w:lvlJc w:val="right"/>
      <w:pPr>
        <w:ind w:left="4320" w:hanging="180"/>
      </w:pPr>
    </w:lvl>
    <w:lvl w:ilvl="6" w:tplc="37355384" w:tentative="1">
      <w:start w:val="1"/>
      <w:numFmt w:val="decimal"/>
      <w:lvlText w:val="%7."/>
      <w:lvlJc w:val="left"/>
      <w:pPr>
        <w:ind w:left="5040" w:hanging="360"/>
      </w:pPr>
    </w:lvl>
    <w:lvl w:ilvl="7" w:tplc="37355384" w:tentative="1">
      <w:start w:val="1"/>
      <w:numFmt w:val="lowerLetter"/>
      <w:lvlText w:val="%8."/>
      <w:lvlJc w:val="left"/>
      <w:pPr>
        <w:ind w:left="5760" w:hanging="360"/>
      </w:pPr>
    </w:lvl>
    <w:lvl w:ilvl="8" w:tplc="37355384" w:tentative="1">
      <w:start w:val="1"/>
      <w:numFmt w:val="lowerRoman"/>
      <w:lvlText w:val="%9."/>
      <w:lvlJc w:val="right"/>
      <w:pPr>
        <w:ind w:left="6480" w:hanging="180"/>
      </w:pPr>
    </w:lvl>
  </w:abstractNum>
  <w:abstractNum w:abstractNumId="22246">
    <w:multiLevelType w:val="hybridMultilevel"/>
    <w:lvl w:ilvl="0" w:tplc="8294736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246">
    <w:abstractNumId w:val="22246"/>
  </w:num>
  <w:num w:numId="22247">
    <w:abstractNumId w:val="222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90948015" Type="http://schemas.openxmlformats.org/officeDocument/2006/relationships/comments" Target="comments.xml"/><Relationship Id="rId372339670" Type="http://schemas.microsoft.com/office/2011/relationships/commentsExtended" Target="commentsExtended.xml"/><Relationship Id="rId39992819" Type="http://schemas.openxmlformats.org/officeDocument/2006/relationships/image" Target="media/imgrId39992819.jpg"/><Relationship Id="rId233367fe598e5985f" Type="http://schemas.openxmlformats.org/officeDocument/2006/relationships/hyperlink" Target="https://iservice.lombardini.it/jsp/Template2/manuale.jsp?id=203&amp;parent=1000" TargetMode="External"/><Relationship Id="rId711967fe598e1f73d" Type="http://schemas.openxmlformats.org/officeDocument/2006/relationships/image" Target="media/imgrId711967fe598e1f73d.jpg"/><Relationship Id="rId322867fe598e34514" Type="http://schemas.openxmlformats.org/officeDocument/2006/relationships/image" Target="media/imgrId322867fe598e34514.jpg"/><Relationship Id="rId530567fe598e4a27b" Type="http://schemas.openxmlformats.org/officeDocument/2006/relationships/image" Target="media/imgrId530567fe598e4a27b.jpg"/><Relationship Id="rId831067fe598e51b33" Type="http://schemas.openxmlformats.org/officeDocument/2006/relationships/image" Target="media/imgrId831067fe598e51b33.jpg"/><Relationship Id="rId893367fe598e58825" Type="http://schemas.openxmlformats.org/officeDocument/2006/relationships/image" Target="media/imgrId893367fe598e58825.jpg"/><Relationship Id="rId402767fe598e6b6e5" Type="http://schemas.openxmlformats.org/officeDocument/2006/relationships/image" Target="media/imgrId402767fe598e6b6e5.png"/><Relationship Id="rId771167fe598e7630b" Type="http://schemas.openxmlformats.org/officeDocument/2006/relationships/image" Target="media/imgrId771167fe598e7630b.png"/><Relationship Id="rId329867fe598e896d9" Type="http://schemas.openxmlformats.org/officeDocument/2006/relationships/image" Target="media/imgrId329867fe598e896d9.png"/><Relationship Id="rId737667fe598e9b560" Type="http://schemas.openxmlformats.org/officeDocument/2006/relationships/image" Target="media/imgrId737667fe598e9b560.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9992819" Type="http://schemas.openxmlformats.org/officeDocument/2006/relationships/image" Target="media/imgrId3999281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9992819" Type="http://schemas.openxmlformats.org/officeDocument/2006/relationships/image" Target="media/imgrId3999281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9992819" Type="http://schemas.openxmlformats.org/officeDocument/2006/relationships/image" Target="media/imgrId3999281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9992819" Type="http://schemas.openxmlformats.org/officeDocument/2006/relationships/image" Target="media/imgrId3999281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9992819" Type="http://schemas.openxmlformats.org/officeDocument/2006/relationships/image" Target="media/imgrId3999281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9992819" Type="http://schemas.openxmlformats.org/officeDocument/2006/relationships/image" Target="media/imgrId3999281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