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81737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2149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842971" w:name="ctxt"/>
    <w:bookmarkEnd w:id="2484297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8967fe745d69fd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06567fe745d6dd3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23639174" name="name613467fe745d84d8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75767fe745d84d8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2892966" w:name="__mcenew"/>
            <w:bookmarkEnd w:id="12892966"/>
            <w:r>
              <w:rPr>
                <w:position w:val="-379"/>
              </w:rPr>
              <w:drawing>
                <wp:inline distT="0" distB="0" distL="0" distR="0">
                  <wp:extent cx="4168800" cy="4780800"/>
                  <wp:effectExtent b="0" l="0" r="0" t="0"/>
                  <wp:docPr id="42478120" name="name116867fe745d9f03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66967fe745d9f03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83391" name="name711667fe745da94b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1567fe745da9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57962" name="name473367fe745dafd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167fe745dafd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90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90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90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90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90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6702" name="name880667fe745dc03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667fe745dc03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90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90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90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490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90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9260729" name="name958067fe745dcdc8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19667fe745dcdc8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2576832" name="name363867fe745dda1c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90067fe745dda1c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5887220" name="name640967fe745de803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91267fe745de8036"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490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490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490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000640" name="name184467fe745e04d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1567fe745e04d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821545" name="name584167fe745e0f2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6267fe745e0f23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0391338" name="name601867fe745e20e1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67967fe745e20e1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8251633" name="name467867fe745e28a2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66167fe745e28a1f"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67325" name="name250667fe745e33f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0667fe745e33f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3577" name="name570867fe745e5ce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567fe745e5ce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5790165" name="name766067fe745e6a5c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43567fe745e6a5c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0471512" name="name139367fe745e7c4d7"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40867fe745e7c4b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51651" name="name994567fe745e828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467fe745e828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45267fe745e833cf" w:history="1">
              <w:r>
                <w:rPr>
                  <w:rStyle w:val="DefaultParagraphFontPHPDOCX"/>
                  <w:b/>
                  <w:bCs/>
                  <w:color w:val="0000FF"/>
                  <w:position w:val="-2"/>
                  <w:sz w:val="20"/>
                  <w:szCs w:val="20"/>
                  <w:u w:val="none"/>
                </w:rPr>
                <w:t xml:space="preserve">Par. 2.17.1.</w:t>
              </w:r>
            </w:hyperlink>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186624" name="name846367fe745e9330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86767fe745e933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6817105" name="name871267fe745e9e30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56567fe745e9e3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69800" name="name566667fe745ea9a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7fe745ea9a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785167fe745eaae5e" w:history="1">
              <w:r>
                <w:rPr>
                  <w:rStyle w:val="DefaultParagraphFontPHPDOCX"/>
                  <w:b/>
                  <w:bCs/>
                  <w:color w:val="0000FF"/>
                  <w:position w:val="-2"/>
                  <w:sz w:val="20"/>
                  <w:szCs w:val="20"/>
                  <w:u w:val="none"/>
                </w:rPr>
                <w:t xml:space="preserve">(ST_01).</w:t>
              </w:r>
            </w:hyperlink>
          </w:p>
          <w:p>
            <w:pPr>
              <w:numPr>
                <w:ilvl w:val="0"/>
                <w:numId w:val="14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8688963" name="name484067fe745eb9d6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60167fe745eb9d6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62357" name="name341167fe745ec7a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267fe745ec7a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8581826" name="name657867fe745ed242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09167fe745ed242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5050249" name="name892467fe745ee639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81867fe745ee639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491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491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91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491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91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990276" name="name712567fe745ef293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65767fe745ef29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61267fe745ef3aa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31867fe745f003a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86821" name="name843567fe745f05c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3967fe745f05c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460432" name="name143767fe745f0ee6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26167fe745f0ee5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6203452" name="name335167fe745f1cf5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98267fe745f1cf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1970005" name="name251467fe745f282e9"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63867fe745f282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3070189" name="name970567fe745f3bfa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68667fe745f3bf9c"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5025490" name="name468967fe745f478c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30467fe745f478c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23267fe745f4814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9181443" name="name963267fe745f5f9c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5167fe745f5f9b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7984074" name="name397867fe745f7114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12067fe745f7114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3604882" name="name239967fe745f8b73b"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27367fe745f8b736"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9470299" name="name981267fe745f9f9e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16867fe745f9f9e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9230992" name="name561767fe745fb3c3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82567fe745fb3c3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5780004" name="name948567fe745fc04d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09567fe745fc04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7132345" name="name637367fe745fd211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16667fe745fd21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3927302" name="name913467fe745fe2b3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619167fe745fe2b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327573" name="name753667fe745ff114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63367fe745ff11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05928" name="name875367fe746005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467fe746005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See </w:t>
            </w:r>
            <w:hyperlink r:id="rId272767fe746005b5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5236701" name="name574167fe746020b1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18967fe746020b1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68725" name="name868467fe74602be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967fe74602be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9535989" name="name119967fe74603fc5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28167fe74603fc5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6727191" name="name811767fe746050bd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277667fe746050bc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9526066" name="name925467fe74605fa82"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60667fe74605fa7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27648" name="name312367fe7460695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4467fe7460695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1113470" name="name605467fe74608e72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23967fe74608e71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2778725" name="name752767fe7460a143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6167fe7460a143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8403219" name="name705467fe7460ae00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3867fe7460ae00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490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0526432" name="name288567fe7460bc51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1667fe7460bc51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39100" name="name575367fe7460c76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8767fe7460c76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0582755" name="name784067fe7460eac3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00967fe7460eac3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82516" name="name199667fe7461012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467fe7461012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1036194" name="name676767fe74610d82f"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95867fe74610d82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99641" name="name730267fe7461239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867fe746123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8901066" name="name770767fe7461306d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04467fe7461306c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9840846" w:name="result_box"/>
            <w:bookmarkEnd w:id="2984084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490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4839366" name="name196567fe74614832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94367fe74614832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972053" name="name899467fe74615e3e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69167fe74615e3d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027850" name="name457967fe746176bc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23467fe746176b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5196894" name="name862367fe74617f4b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4967fe74617f4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5367fe74617fe2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724785" name="name866567fe74618c19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527567fe74618c19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507540" name="name571067fe746194d2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2767fe746194d2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396827" name="name926867fe7461a155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52967fe7461a15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354194" name="name574867fe7461aa5c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81667fe7461aa5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484599" name="name983267fe7461b359a"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40467fe7461b35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5890598" name="name372667fe7461bcbb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0467fe7461bcba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325838" name="name199767fe7461c773d"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58067fe7461c77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378882" name="name456467fe7461d331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99467fe7461d331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27046" name="name465467fe7461de86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23167fe7461de8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758544" name="name764367fe7461ea6c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79167fe7461ea6c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504271" name="name459567fe74620127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41367fe74620127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3050533" name="name438067fe74620c98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09867fe74620c97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0702009" name="name745867fe74621b4df"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80067fe74621b4d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6136859" name="name713267fe74624682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03667fe74624681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62267fe746248ca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969426" name="name402767fe746254fb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15267fe746254f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64467fe74625673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803406" name="name414767fe746260c1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35167fe746260c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0001564" name="name783667fe7462cbab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03867fe7462cbab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135621" name="name331267fe7462d95d7"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40867fe7462d95d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04228" name="name608967fe7462ed87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3967fe7462ed8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210513" name="name284967fe74630f51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12567fe74630f5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34053" name="name886467fe7463190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967fe746319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600612" name="name108567fe74632524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75867fe7463252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692405" name="name127067fe74633080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20967fe7463308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41599" name="name495767fe7463374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767fe7463374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Refer to </w:t>
            </w:r>
            <w:hyperlink r:id="rId118767fe746337d1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2821319" name="name682967fe746341f4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23467fe746341f4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173032" name="name967867fe74634dd5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38267fe74634dd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76790" name="name311667fe746355b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167fe746355b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Refer to </w:t>
            </w:r>
            <w:hyperlink r:id="rId618567fe7463563f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411393" name="name438267fe746360ca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62167fe746360c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018070" name="name153567fe74636ac4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36567fe74636ac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756257" name="name638767fe74637d56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35967fe74637d56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0959405" name="name947667fe74638dda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4167fe74638dd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7079932" name="name772367fe74639fd2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66967fe74639fd2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60032" name="name801467fe7463b3388"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00467fe7463b338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68512" name="name682567fe7463c1e13"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72967fe7463c1e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4964" name="name602267fe7463d105b"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87267fe7463d10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3078648" name="name247767fe7463e008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85067fe7463e00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894543" name="name133167fe7463ed7e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82967fe7463ed7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60493" name="name377267fe746405de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37267fe746405d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835488" name="name666367fe746411941"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46767fe7464119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71873" name="name849767fe746418c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167fe746418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Refer to </w:t>
            </w:r>
            <w:hyperlink r:id="rId662667fe74641963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717883" name="name428367fe746423a2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53867fe746423a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73201" name="name103767fe74643edb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31067fe74643ed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3736482" name="name809867fe74644a0b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9367fe74644a0b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8527538" name="name415767fe746457bd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02467fe746457bc9"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5533767" name="name775067fe746466a5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06667fe746466a5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6808098" name="name620067fe746471ba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0767fe746471ba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805479" name="name665867fe746480acb"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82567fe746480a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4269721" name="name571267fe746493d4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4167fe746493d3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6342255" name="name954167fe7464a75f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80067fe7464a75f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590207" name="name879067fe7464b2525"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82567fe7464b251e"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40259790" name="name561567fe7464c1d3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74867fe7464c1d3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1161910" name="name595167fe7464d904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77067fe7464d904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0574907" name="name830467fe7464ec07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08867fe7464ec07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91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30667fe7464edeb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91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78195" name="name296267fe74650b2a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65967fe74650b2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888766" name="name436367fe746519f2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44267fe746519f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566125" name="name904467fe746529a1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66167fe746529a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08133" name="name680867fe7465312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067fe746531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Refer to </w:t>
            </w:r>
            <w:hyperlink r:id="rId338467fe746531cb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1251968" name="name352067fe74653dc1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51567fe74653dc0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576019" name="name408067fe74654b63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05667fe74654b6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495046" name="name648667fe74655c24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93967fe74655c2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6293" name="name545567fe74656a07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1367fe74656a0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678067fe74656d07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68867fe74656dc8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490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491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491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491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491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491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236249" name="name306467fe74657cdc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01467fe74657cd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9523351" name="name822267fe746587bb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91767fe746587b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92545" name="name283567fe74658f0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067fe74658f0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90867fe74659040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720938" name="name267967fe74659a1f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9967fe74659a1f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491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491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361828" name="name393467fe7465a742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41767fe7465a74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491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491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491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7820" name="name742767fe7465b6ea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27767fe7465b6e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491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452508" name="name876167fe7465c570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3767fe7465c570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491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175734" name="name754867fe7465d74e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53267fe7465d74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74106" name="name452867fe7465df9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6967fe7465df9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490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6731164" name="name659867fe7465f2dd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9767fe7465f2dd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917">
    <w:multiLevelType w:val="hybridMultilevel"/>
    <w:lvl w:ilvl="0" w:tplc="62732111">
      <w:start w:val="1"/>
      <w:numFmt w:val="decimal"/>
      <w:lvlText w:val="%1."/>
      <w:lvlJc w:val="left"/>
      <w:pPr>
        <w:ind w:left="720" w:hanging="360"/>
      </w:pPr>
    </w:lvl>
    <w:lvl w:ilvl="1" w:tplc="62732111" w:tentative="1">
      <w:start w:val="1"/>
      <w:numFmt w:val="lowerLetter"/>
      <w:lvlText w:val="%2."/>
      <w:lvlJc w:val="left"/>
      <w:pPr>
        <w:ind w:left="1440" w:hanging="360"/>
      </w:pPr>
    </w:lvl>
    <w:lvl w:ilvl="2" w:tplc="62732111" w:tentative="1">
      <w:start w:val="1"/>
      <w:numFmt w:val="lowerRoman"/>
      <w:lvlText w:val="%3."/>
      <w:lvlJc w:val="right"/>
      <w:pPr>
        <w:ind w:left="2160" w:hanging="180"/>
      </w:pPr>
    </w:lvl>
    <w:lvl w:ilvl="3" w:tplc="62732111" w:tentative="1">
      <w:start w:val="1"/>
      <w:numFmt w:val="decimal"/>
      <w:lvlText w:val="%4."/>
      <w:lvlJc w:val="left"/>
      <w:pPr>
        <w:ind w:left="2880" w:hanging="360"/>
      </w:pPr>
    </w:lvl>
    <w:lvl w:ilvl="4" w:tplc="62732111" w:tentative="1">
      <w:start w:val="1"/>
      <w:numFmt w:val="lowerLetter"/>
      <w:lvlText w:val="%5."/>
      <w:lvlJc w:val="left"/>
      <w:pPr>
        <w:ind w:left="3600" w:hanging="360"/>
      </w:pPr>
    </w:lvl>
    <w:lvl w:ilvl="5" w:tplc="62732111" w:tentative="1">
      <w:start w:val="1"/>
      <w:numFmt w:val="lowerRoman"/>
      <w:lvlText w:val="%6."/>
      <w:lvlJc w:val="right"/>
      <w:pPr>
        <w:ind w:left="4320" w:hanging="180"/>
      </w:pPr>
    </w:lvl>
    <w:lvl w:ilvl="6" w:tplc="62732111" w:tentative="1">
      <w:start w:val="1"/>
      <w:numFmt w:val="decimal"/>
      <w:lvlText w:val="%7."/>
      <w:lvlJc w:val="left"/>
      <w:pPr>
        <w:ind w:left="5040" w:hanging="360"/>
      </w:pPr>
    </w:lvl>
    <w:lvl w:ilvl="7" w:tplc="62732111" w:tentative="1">
      <w:start w:val="1"/>
      <w:numFmt w:val="lowerLetter"/>
      <w:lvlText w:val="%8."/>
      <w:lvlJc w:val="left"/>
      <w:pPr>
        <w:ind w:left="5760" w:hanging="360"/>
      </w:pPr>
    </w:lvl>
    <w:lvl w:ilvl="8" w:tplc="62732111" w:tentative="1">
      <w:start w:val="1"/>
      <w:numFmt w:val="lowerRoman"/>
      <w:lvlText w:val="%9."/>
      <w:lvlJc w:val="right"/>
      <w:pPr>
        <w:ind w:left="6480" w:hanging="180"/>
      </w:pPr>
    </w:lvl>
  </w:abstractNum>
  <w:abstractNum w:abstractNumId="14916">
    <w:multiLevelType w:val="hybridMultilevel"/>
    <w:lvl w:ilvl="0" w:tplc="74951402">
      <w:start w:val="1"/>
      <w:numFmt w:val="decimal"/>
      <w:lvlText w:val="%1."/>
      <w:lvlJc w:val="left"/>
      <w:pPr>
        <w:ind w:left="720" w:hanging="360"/>
      </w:pPr>
    </w:lvl>
    <w:lvl w:ilvl="1" w:tplc="74951402" w:tentative="1">
      <w:start w:val="1"/>
      <w:numFmt w:val="lowerLetter"/>
      <w:lvlText w:val="%2."/>
      <w:lvlJc w:val="left"/>
      <w:pPr>
        <w:ind w:left="1440" w:hanging="360"/>
      </w:pPr>
    </w:lvl>
    <w:lvl w:ilvl="2" w:tplc="74951402" w:tentative="1">
      <w:start w:val="1"/>
      <w:numFmt w:val="lowerRoman"/>
      <w:lvlText w:val="%3."/>
      <w:lvlJc w:val="right"/>
      <w:pPr>
        <w:ind w:left="2160" w:hanging="180"/>
      </w:pPr>
    </w:lvl>
    <w:lvl w:ilvl="3" w:tplc="74951402" w:tentative="1">
      <w:start w:val="1"/>
      <w:numFmt w:val="decimal"/>
      <w:lvlText w:val="%4."/>
      <w:lvlJc w:val="left"/>
      <w:pPr>
        <w:ind w:left="2880" w:hanging="360"/>
      </w:pPr>
    </w:lvl>
    <w:lvl w:ilvl="4" w:tplc="74951402" w:tentative="1">
      <w:start w:val="1"/>
      <w:numFmt w:val="lowerLetter"/>
      <w:lvlText w:val="%5."/>
      <w:lvlJc w:val="left"/>
      <w:pPr>
        <w:ind w:left="3600" w:hanging="360"/>
      </w:pPr>
    </w:lvl>
    <w:lvl w:ilvl="5" w:tplc="74951402" w:tentative="1">
      <w:start w:val="1"/>
      <w:numFmt w:val="lowerRoman"/>
      <w:lvlText w:val="%6."/>
      <w:lvlJc w:val="right"/>
      <w:pPr>
        <w:ind w:left="4320" w:hanging="180"/>
      </w:pPr>
    </w:lvl>
    <w:lvl w:ilvl="6" w:tplc="74951402" w:tentative="1">
      <w:start w:val="1"/>
      <w:numFmt w:val="decimal"/>
      <w:lvlText w:val="%7."/>
      <w:lvlJc w:val="left"/>
      <w:pPr>
        <w:ind w:left="5040" w:hanging="360"/>
      </w:pPr>
    </w:lvl>
    <w:lvl w:ilvl="7" w:tplc="74951402" w:tentative="1">
      <w:start w:val="1"/>
      <w:numFmt w:val="lowerLetter"/>
      <w:lvlText w:val="%8."/>
      <w:lvlJc w:val="left"/>
      <w:pPr>
        <w:ind w:left="5760" w:hanging="360"/>
      </w:pPr>
    </w:lvl>
    <w:lvl w:ilvl="8" w:tplc="74951402" w:tentative="1">
      <w:start w:val="1"/>
      <w:numFmt w:val="lowerRoman"/>
      <w:lvlText w:val="%9."/>
      <w:lvlJc w:val="right"/>
      <w:pPr>
        <w:ind w:left="6480" w:hanging="180"/>
      </w:pPr>
    </w:lvl>
  </w:abstractNum>
  <w:abstractNum w:abstractNumId="14915">
    <w:multiLevelType w:val="hybridMultilevel"/>
    <w:lvl w:ilvl="0" w:tplc="52782612">
      <w:start w:val="1"/>
      <w:numFmt w:val="decimal"/>
      <w:lvlText w:val="%1."/>
      <w:lvlJc w:val="left"/>
      <w:pPr>
        <w:ind w:left="720" w:hanging="360"/>
      </w:pPr>
    </w:lvl>
    <w:lvl w:ilvl="1" w:tplc="52782612" w:tentative="1">
      <w:start w:val="1"/>
      <w:numFmt w:val="lowerLetter"/>
      <w:lvlText w:val="%2."/>
      <w:lvlJc w:val="left"/>
      <w:pPr>
        <w:ind w:left="1440" w:hanging="360"/>
      </w:pPr>
    </w:lvl>
    <w:lvl w:ilvl="2" w:tplc="52782612" w:tentative="1">
      <w:start w:val="1"/>
      <w:numFmt w:val="lowerRoman"/>
      <w:lvlText w:val="%3."/>
      <w:lvlJc w:val="right"/>
      <w:pPr>
        <w:ind w:left="2160" w:hanging="180"/>
      </w:pPr>
    </w:lvl>
    <w:lvl w:ilvl="3" w:tplc="52782612" w:tentative="1">
      <w:start w:val="1"/>
      <w:numFmt w:val="decimal"/>
      <w:lvlText w:val="%4."/>
      <w:lvlJc w:val="left"/>
      <w:pPr>
        <w:ind w:left="2880" w:hanging="360"/>
      </w:pPr>
    </w:lvl>
    <w:lvl w:ilvl="4" w:tplc="52782612" w:tentative="1">
      <w:start w:val="1"/>
      <w:numFmt w:val="lowerLetter"/>
      <w:lvlText w:val="%5."/>
      <w:lvlJc w:val="left"/>
      <w:pPr>
        <w:ind w:left="3600" w:hanging="360"/>
      </w:pPr>
    </w:lvl>
    <w:lvl w:ilvl="5" w:tplc="52782612" w:tentative="1">
      <w:start w:val="1"/>
      <w:numFmt w:val="lowerRoman"/>
      <w:lvlText w:val="%6."/>
      <w:lvlJc w:val="right"/>
      <w:pPr>
        <w:ind w:left="4320" w:hanging="180"/>
      </w:pPr>
    </w:lvl>
    <w:lvl w:ilvl="6" w:tplc="52782612" w:tentative="1">
      <w:start w:val="1"/>
      <w:numFmt w:val="decimal"/>
      <w:lvlText w:val="%7."/>
      <w:lvlJc w:val="left"/>
      <w:pPr>
        <w:ind w:left="5040" w:hanging="360"/>
      </w:pPr>
    </w:lvl>
    <w:lvl w:ilvl="7" w:tplc="52782612" w:tentative="1">
      <w:start w:val="1"/>
      <w:numFmt w:val="lowerLetter"/>
      <w:lvlText w:val="%8."/>
      <w:lvlJc w:val="left"/>
      <w:pPr>
        <w:ind w:left="5760" w:hanging="360"/>
      </w:pPr>
    </w:lvl>
    <w:lvl w:ilvl="8" w:tplc="52782612" w:tentative="1">
      <w:start w:val="1"/>
      <w:numFmt w:val="lowerRoman"/>
      <w:lvlText w:val="%9."/>
      <w:lvlJc w:val="right"/>
      <w:pPr>
        <w:ind w:left="6480" w:hanging="180"/>
      </w:pPr>
    </w:lvl>
  </w:abstractNum>
  <w:abstractNum w:abstractNumId="14914">
    <w:multiLevelType w:val="hybridMultilevel"/>
    <w:lvl w:ilvl="0" w:tplc="41351958">
      <w:start w:val="1"/>
      <w:numFmt w:val="decimal"/>
      <w:lvlText w:val="%1."/>
      <w:lvlJc w:val="left"/>
      <w:pPr>
        <w:ind w:left="720" w:hanging="360"/>
      </w:pPr>
    </w:lvl>
    <w:lvl w:ilvl="1" w:tplc="41351958" w:tentative="1">
      <w:start w:val="1"/>
      <w:numFmt w:val="lowerLetter"/>
      <w:lvlText w:val="%2."/>
      <w:lvlJc w:val="left"/>
      <w:pPr>
        <w:ind w:left="1440" w:hanging="360"/>
      </w:pPr>
    </w:lvl>
    <w:lvl w:ilvl="2" w:tplc="41351958" w:tentative="1">
      <w:start w:val="1"/>
      <w:numFmt w:val="lowerRoman"/>
      <w:lvlText w:val="%3."/>
      <w:lvlJc w:val="right"/>
      <w:pPr>
        <w:ind w:left="2160" w:hanging="180"/>
      </w:pPr>
    </w:lvl>
    <w:lvl w:ilvl="3" w:tplc="41351958" w:tentative="1">
      <w:start w:val="1"/>
      <w:numFmt w:val="decimal"/>
      <w:lvlText w:val="%4."/>
      <w:lvlJc w:val="left"/>
      <w:pPr>
        <w:ind w:left="2880" w:hanging="360"/>
      </w:pPr>
    </w:lvl>
    <w:lvl w:ilvl="4" w:tplc="41351958" w:tentative="1">
      <w:start w:val="1"/>
      <w:numFmt w:val="lowerLetter"/>
      <w:lvlText w:val="%5."/>
      <w:lvlJc w:val="left"/>
      <w:pPr>
        <w:ind w:left="3600" w:hanging="360"/>
      </w:pPr>
    </w:lvl>
    <w:lvl w:ilvl="5" w:tplc="41351958" w:tentative="1">
      <w:start w:val="1"/>
      <w:numFmt w:val="lowerRoman"/>
      <w:lvlText w:val="%6."/>
      <w:lvlJc w:val="right"/>
      <w:pPr>
        <w:ind w:left="4320" w:hanging="180"/>
      </w:pPr>
    </w:lvl>
    <w:lvl w:ilvl="6" w:tplc="41351958" w:tentative="1">
      <w:start w:val="1"/>
      <w:numFmt w:val="decimal"/>
      <w:lvlText w:val="%7."/>
      <w:lvlJc w:val="left"/>
      <w:pPr>
        <w:ind w:left="5040" w:hanging="360"/>
      </w:pPr>
    </w:lvl>
    <w:lvl w:ilvl="7" w:tplc="41351958" w:tentative="1">
      <w:start w:val="1"/>
      <w:numFmt w:val="lowerLetter"/>
      <w:lvlText w:val="%8."/>
      <w:lvlJc w:val="left"/>
      <w:pPr>
        <w:ind w:left="5760" w:hanging="360"/>
      </w:pPr>
    </w:lvl>
    <w:lvl w:ilvl="8" w:tplc="41351958" w:tentative="1">
      <w:start w:val="1"/>
      <w:numFmt w:val="lowerRoman"/>
      <w:lvlText w:val="%9."/>
      <w:lvlJc w:val="right"/>
      <w:pPr>
        <w:ind w:left="6480" w:hanging="180"/>
      </w:pPr>
    </w:lvl>
  </w:abstractNum>
  <w:abstractNum w:abstractNumId="14913">
    <w:multiLevelType w:val="hybridMultilevel"/>
    <w:lvl w:ilvl="0" w:tplc="42329231">
      <w:start w:val="1"/>
      <w:numFmt w:val="decimal"/>
      <w:lvlText w:val="%1."/>
      <w:lvlJc w:val="left"/>
      <w:pPr>
        <w:ind w:left="720" w:hanging="360"/>
      </w:pPr>
    </w:lvl>
    <w:lvl w:ilvl="1" w:tplc="42329231" w:tentative="1">
      <w:start w:val="1"/>
      <w:numFmt w:val="lowerLetter"/>
      <w:lvlText w:val="%2."/>
      <w:lvlJc w:val="left"/>
      <w:pPr>
        <w:ind w:left="1440" w:hanging="360"/>
      </w:pPr>
    </w:lvl>
    <w:lvl w:ilvl="2" w:tplc="42329231" w:tentative="1">
      <w:start w:val="1"/>
      <w:numFmt w:val="lowerRoman"/>
      <w:lvlText w:val="%3."/>
      <w:lvlJc w:val="right"/>
      <w:pPr>
        <w:ind w:left="2160" w:hanging="180"/>
      </w:pPr>
    </w:lvl>
    <w:lvl w:ilvl="3" w:tplc="42329231" w:tentative="1">
      <w:start w:val="1"/>
      <w:numFmt w:val="decimal"/>
      <w:lvlText w:val="%4."/>
      <w:lvlJc w:val="left"/>
      <w:pPr>
        <w:ind w:left="2880" w:hanging="360"/>
      </w:pPr>
    </w:lvl>
    <w:lvl w:ilvl="4" w:tplc="42329231" w:tentative="1">
      <w:start w:val="1"/>
      <w:numFmt w:val="lowerLetter"/>
      <w:lvlText w:val="%5."/>
      <w:lvlJc w:val="left"/>
      <w:pPr>
        <w:ind w:left="3600" w:hanging="360"/>
      </w:pPr>
    </w:lvl>
    <w:lvl w:ilvl="5" w:tplc="42329231" w:tentative="1">
      <w:start w:val="1"/>
      <w:numFmt w:val="lowerRoman"/>
      <w:lvlText w:val="%6."/>
      <w:lvlJc w:val="right"/>
      <w:pPr>
        <w:ind w:left="4320" w:hanging="180"/>
      </w:pPr>
    </w:lvl>
    <w:lvl w:ilvl="6" w:tplc="42329231" w:tentative="1">
      <w:start w:val="1"/>
      <w:numFmt w:val="decimal"/>
      <w:lvlText w:val="%7."/>
      <w:lvlJc w:val="left"/>
      <w:pPr>
        <w:ind w:left="5040" w:hanging="360"/>
      </w:pPr>
    </w:lvl>
    <w:lvl w:ilvl="7" w:tplc="42329231" w:tentative="1">
      <w:start w:val="1"/>
      <w:numFmt w:val="lowerLetter"/>
      <w:lvlText w:val="%8."/>
      <w:lvlJc w:val="left"/>
      <w:pPr>
        <w:ind w:left="5760" w:hanging="360"/>
      </w:pPr>
    </w:lvl>
    <w:lvl w:ilvl="8" w:tplc="42329231" w:tentative="1">
      <w:start w:val="1"/>
      <w:numFmt w:val="lowerRoman"/>
      <w:lvlText w:val="%9."/>
      <w:lvlJc w:val="right"/>
      <w:pPr>
        <w:ind w:left="6480" w:hanging="180"/>
      </w:pPr>
    </w:lvl>
  </w:abstractNum>
  <w:abstractNum w:abstractNumId="14912">
    <w:multiLevelType w:val="hybridMultilevel"/>
    <w:lvl w:ilvl="0" w:tplc="12135171">
      <w:start w:val="1"/>
      <w:numFmt w:val="decimal"/>
      <w:lvlText w:val="%1."/>
      <w:lvlJc w:val="left"/>
      <w:pPr>
        <w:ind w:left="720" w:hanging="360"/>
      </w:pPr>
    </w:lvl>
    <w:lvl w:ilvl="1" w:tplc="12135171" w:tentative="1">
      <w:start w:val="1"/>
      <w:numFmt w:val="lowerLetter"/>
      <w:lvlText w:val="%2."/>
      <w:lvlJc w:val="left"/>
      <w:pPr>
        <w:ind w:left="1440" w:hanging="360"/>
      </w:pPr>
    </w:lvl>
    <w:lvl w:ilvl="2" w:tplc="12135171" w:tentative="1">
      <w:start w:val="1"/>
      <w:numFmt w:val="lowerRoman"/>
      <w:lvlText w:val="%3."/>
      <w:lvlJc w:val="right"/>
      <w:pPr>
        <w:ind w:left="2160" w:hanging="180"/>
      </w:pPr>
    </w:lvl>
    <w:lvl w:ilvl="3" w:tplc="12135171" w:tentative="1">
      <w:start w:val="1"/>
      <w:numFmt w:val="decimal"/>
      <w:lvlText w:val="%4."/>
      <w:lvlJc w:val="left"/>
      <w:pPr>
        <w:ind w:left="2880" w:hanging="360"/>
      </w:pPr>
    </w:lvl>
    <w:lvl w:ilvl="4" w:tplc="12135171" w:tentative="1">
      <w:start w:val="1"/>
      <w:numFmt w:val="lowerLetter"/>
      <w:lvlText w:val="%5."/>
      <w:lvlJc w:val="left"/>
      <w:pPr>
        <w:ind w:left="3600" w:hanging="360"/>
      </w:pPr>
    </w:lvl>
    <w:lvl w:ilvl="5" w:tplc="12135171" w:tentative="1">
      <w:start w:val="1"/>
      <w:numFmt w:val="lowerRoman"/>
      <w:lvlText w:val="%6."/>
      <w:lvlJc w:val="right"/>
      <w:pPr>
        <w:ind w:left="4320" w:hanging="180"/>
      </w:pPr>
    </w:lvl>
    <w:lvl w:ilvl="6" w:tplc="12135171" w:tentative="1">
      <w:start w:val="1"/>
      <w:numFmt w:val="decimal"/>
      <w:lvlText w:val="%7."/>
      <w:lvlJc w:val="left"/>
      <w:pPr>
        <w:ind w:left="5040" w:hanging="360"/>
      </w:pPr>
    </w:lvl>
    <w:lvl w:ilvl="7" w:tplc="12135171" w:tentative="1">
      <w:start w:val="1"/>
      <w:numFmt w:val="lowerLetter"/>
      <w:lvlText w:val="%8."/>
      <w:lvlJc w:val="left"/>
      <w:pPr>
        <w:ind w:left="5760" w:hanging="360"/>
      </w:pPr>
    </w:lvl>
    <w:lvl w:ilvl="8" w:tplc="12135171" w:tentative="1">
      <w:start w:val="1"/>
      <w:numFmt w:val="lowerRoman"/>
      <w:lvlText w:val="%9."/>
      <w:lvlJc w:val="right"/>
      <w:pPr>
        <w:ind w:left="6480" w:hanging="180"/>
      </w:pPr>
    </w:lvl>
  </w:abstractNum>
  <w:abstractNum w:abstractNumId="14911">
    <w:multiLevelType w:val="hybridMultilevel"/>
    <w:lvl w:ilvl="0" w:tplc="17550339">
      <w:start w:val="1"/>
      <w:numFmt w:val="decimal"/>
      <w:lvlText w:val="%1."/>
      <w:lvlJc w:val="left"/>
      <w:pPr>
        <w:ind w:left="720" w:hanging="360"/>
      </w:pPr>
    </w:lvl>
    <w:lvl w:ilvl="1" w:tplc="17550339" w:tentative="1">
      <w:start w:val="1"/>
      <w:numFmt w:val="lowerLetter"/>
      <w:lvlText w:val="%2."/>
      <w:lvlJc w:val="left"/>
      <w:pPr>
        <w:ind w:left="1440" w:hanging="360"/>
      </w:pPr>
    </w:lvl>
    <w:lvl w:ilvl="2" w:tplc="17550339" w:tentative="1">
      <w:start w:val="1"/>
      <w:numFmt w:val="lowerRoman"/>
      <w:lvlText w:val="%3."/>
      <w:lvlJc w:val="right"/>
      <w:pPr>
        <w:ind w:left="2160" w:hanging="180"/>
      </w:pPr>
    </w:lvl>
    <w:lvl w:ilvl="3" w:tplc="17550339" w:tentative="1">
      <w:start w:val="1"/>
      <w:numFmt w:val="decimal"/>
      <w:lvlText w:val="%4."/>
      <w:lvlJc w:val="left"/>
      <w:pPr>
        <w:ind w:left="2880" w:hanging="360"/>
      </w:pPr>
    </w:lvl>
    <w:lvl w:ilvl="4" w:tplc="17550339" w:tentative="1">
      <w:start w:val="1"/>
      <w:numFmt w:val="lowerLetter"/>
      <w:lvlText w:val="%5."/>
      <w:lvlJc w:val="left"/>
      <w:pPr>
        <w:ind w:left="3600" w:hanging="360"/>
      </w:pPr>
    </w:lvl>
    <w:lvl w:ilvl="5" w:tplc="17550339" w:tentative="1">
      <w:start w:val="1"/>
      <w:numFmt w:val="lowerRoman"/>
      <w:lvlText w:val="%6."/>
      <w:lvlJc w:val="right"/>
      <w:pPr>
        <w:ind w:left="4320" w:hanging="180"/>
      </w:pPr>
    </w:lvl>
    <w:lvl w:ilvl="6" w:tplc="17550339" w:tentative="1">
      <w:start w:val="1"/>
      <w:numFmt w:val="decimal"/>
      <w:lvlText w:val="%7."/>
      <w:lvlJc w:val="left"/>
      <w:pPr>
        <w:ind w:left="5040" w:hanging="360"/>
      </w:pPr>
    </w:lvl>
    <w:lvl w:ilvl="7" w:tplc="17550339" w:tentative="1">
      <w:start w:val="1"/>
      <w:numFmt w:val="lowerLetter"/>
      <w:lvlText w:val="%8."/>
      <w:lvlJc w:val="left"/>
      <w:pPr>
        <w:ind w:left="5760" w:hanging="360"/>
      </w:pPr>
    </w:lvl>
    <w:lvl w:ilvl="8" w:tplc="17550339" w:tentative="1">
      <w:start w:val="1"/>
      <w:numFmt w:val="lowerRoman"/>
      <w:lvlText w:val="%9."/>
      <w:lvlJc w:val="right"/>
      <w:pPr>
        <w:ind w:left="6480" w:hanging="180"/>
      </w:pPr>
    </w:lvl>
  </w:abstractNum>
  <w:abstractNum w:abstractNumId="14910">
    <w:multiLevelType w:val="hybridMultilevel"/>
    <w:lvl w:ilvl="0" w:tplc="32997648">
      <w:start w:val="1"/>
      <w:numFmt w:val="decimal"/>
      <w:lvlText w:val="%1."/>
      <w:lvlJc w:val="left"/>
      <w:pPr>
        <w:ind w:left="720" w:hanging="360"/>
      </w:pPr>
    </w:lvl>
    <w:lvl w:ilvl="1" w:tplc="32997648" w:tentative="1">
      <w:start w:val="1"/>
      <w:numFmt w:val="lowerLetter"/>
      <w:lvlText w:val="%2."/>
      <w:lvlJc w:val="left"/>
      <w:pPr>
        <w:ind w:left="1440" w:hanging="360"/>
      </w:pPr>
    </w:lvl>
    <w:lvl w:ilvl="2" w:tplc="32997648" w:tentative="1">
      <w:start w:val="1"/>
      <w:numFmt w:val="lowerRoman"/>
      <w:lvlText w:val="%3."/>
      <w:lvlJc w:val="right"/>
      <w:pPr>
        <w:ind w:left="2160" w:hanging="180"/>
      </w:pPr>
    </w:lvl>
    <w:lvl w:ilvl="3" w:tplc="32997648" w:tentative="1">
      <w:start w:val="1"/>
      <w:numFmt w:val="decimal"/>
      <w:lvlText w:val="%4."/>
      <w:lvlJc w:val="left"/>
      <w:pPr>
        <w:ind w:left="2880" w:hanging="360"/>
      </w:pPr>
    </w:lvl>
    <w:lvl w:ilvl="4" w:tplc="32997648" w:tentative="1">
      <w:start w:val="1"/>
      <w:numFmt w:val="lowerLetter"/>
      <w:lvlText w:val="%5."/>
      <w:lvlJc w:val="left"/>
      <w:pPr>
        <w:ind w:left="3600" w:hanging="360"/>
      </w:pPr>
    </w:lvl>
    <w:lvl w:ilvl="5" w:tplc="32997648" w:tentative="1">
      <w:start w:val="1"/>
      <w:numFmt w:val="lowerRoman"/>
      <w:lvlText w:val="%6."/>
      <w:lvlJc w:val="right"/>
      <w:pPr>
        <w:ind w:left="4320" w:hanging="180"/>
      </w:pPr>
    </w:lvl>
    <w:lvl w:ilvl="6" w:tplc="32997648" w:tentative="1">
      <w:start w:val="1"/>
      <w:numFmt w:val="decimal"/>
      <w:lvlText w:val="%7."/>
      <w:lvlJc w:val="left"/>
      <w:pPr>
        <w:ind w:left="5040" w:hanging="360"/>
      </w:pPr>
    </w:lvl>
    <w:lvl w:ilvl="7" w:tplc="32997648" w:tentative="1">
      <w:start w:val="1"/>
      <w:numFmt w:val="lowerLetter"/>
      <w:lvlText w:val="%8."/>
      <w:lvlJc w:val="left"/>
      <w:pPr>
        <w:ind w:left="5760" w:hanging="360"/>
      </w:pPr>
    </w:lvl>
    <w:lvl w:ilvl="8" w:tplc="32997648" w:tentative="1">
      <w:start w:val="1"/>
      <w:numFmt w:val="lowerRoman"/>
      <w:lvlText w:val="%9."/>
      <w:lvlJc w:val="right"/>
      <w:pPr>
        <w:ind w:left="6480" w:hanging="180"/>
      </w:pPr>
    </w:lvl>
  </w:abstractNum>
  <w:abstractNum w:abstractNumId="14909">
    <w:multiLevelType w:val="hybridMultilevel"/>
    <w:lvl w:ilvl="0" w:tplc="142179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909">
    <w:abstractNumId w:val="14909"/>
  </w:num>
  <w:num w:numId="14910">
    <w:abstractNumId w:val="14910"/>
  </w:num>
  <w:num w:numId="14911">
    <w:abstractNumId w:val="14911"/>
  </w:num>
  <w:num w:numId="14912">
    <w:abstractNumId w:val="14912"/>
  </w:num>
  <w:num w:numId="14913">
    <w:abstractNumId w:val="14913"/>
  </w:num>
  <w:num w:numId="14914">
    <w:abstractNumId w:val="14914"/>
  </w:num>
  <w:num w:numId="14915">
    <w:abstractNumId w:val="14915"/>
  </w:num>
  <w:num w:numId="14916">
    <w:abstractNumId w:val="14916"/>
  </w:num>
  <w:num w:numId="14917">
    <w:abstractNumId w:val="149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1459158" Type="http://schemas.openxmlformats.org/officeDocument/2006/relationships/comments" Target="comments.xml"/><Relationship Id="rId118998203" Type="http://schemas.microsoft.com/office/2011/relationships/commentsExtended" Target="commentsExtended.xml"/><Relationship Id="rId16214994" Type="http://schemas.openxmlformats.org/officeDocument/2006/relationships/image" Target="media/imgrId16214994.jpg"/><Relationship Id="rId488967fe745d69fda" Type="http://schemas.openxmlformats.org/officeDocument/2006/relationships/hyperlink" Target="https://iservice.lombardini.it/jsp/Template2/manuale.jsp?id=55&amp;parent=1000" TargetMode="External"/><Relationship Id="rId306567fe745d6dd3d" Type="http://schemas.openxmlformats.org/officeDocument/2006/relationships/hyperlink" Target="https://iservice.lombardini.it/jsp/Template2/manuale.jsp?id=195&amp;parent=1000" TargetMode="External"/><Relationship Id="rId345267fe745e833cf" Type="http://schemas.openxmlformats.org/officeDocument/2006/relationships/hyperlink" Target="https://iservice.lombardini.it/jsp/Template2/manuale.jsp?id=112&amp;parent=1000" TargetMode="External"/><Relationship Id="rId785167fe745eaae5e" Type="http://schemas.openxmlformats.org/officeDocument/2006/relationships/hyperlink" Target="https://iservice.lombardini.it/jsp/Template2/manuale.jsp?id=822&amp;parent=1000" TargetMode="External"/><Relationship Id="rId861267fe745ef3aac" Type="http://schemas.openxmlformats.org/officeDocument/2006/relationships/hyperlink" Target="https://iservice.lombardini.it/jsp/Template2/manuale.jsp?id=822&amp;parent=1000" TargetMode="External"/><Relationship Id="rId431867fe745f003a0" Type="http://schemas.openxmlformats.org/officeDocument/2006/relationships/hyperlink" Target="https://iservice.lombardini.it/jsp/Template2/manuale.jsp?id=822&amp;parent=1000" TargetMode="External"/><Relationship Id="rId723267fe745f48143" Type="http://schemas.openxmlformats.org/officeDocument/2006/relationships/hyperlink" Target="https://www.youtube.com/embed/Ig3XosQ8h0s?rel=0" TargetMode="External"/><Relationship Id="rId272767fe746005b54" Type="http://schemas.openxmlformats.org/officeDocument/2006/relationships/hyperlink" Target="https://iservice.lombardini.it/jsp/Template2/manuale.jsp?id=113&amp;parent=1000" TargetMode="External"/><Relationship Id="rId405367fe74617fe29" Type="http://schemas.openxmlformats.org/officeDocument/2006/relationships/hyperlink" Target="https://www.youtube.com/embed/6-0TbYG2EkY?rel=0" TargetMode="External"/><Relationship Id="rId762267fe746248ca2" Type="http://schemas.openxmlformats.org/officeDocument/2006/relationships/hyperlink" Target="https://iservice.lombardini.it/jsp/Template2/manuale.jsp?id=171&amp;parent=1000" TargetMode="External"/><Relationship Id="rId864467fe74625673f" Type="http://schemas.openxmlformats.org/officeDocument/2006/relationships/hyperlink" Target="https://iservice.lombardini.it/jsp/Template2/manuale.jsp?id=171&amp;parent=1000" TargetMode="External"/><Relationship Id="rId118767fe746337d12" Type="http://schemas.openxmlformats.org/officeDocument/2006/relationships/hyperlink" Target="https://iservice.lombardini.it/jsp/Template2/manuale.jsp?id=103&amp;parent=1000" TargetMode="External"/><Relationship Id="rId618567fe7463563fe" Type="http://schemas.openxmlformats.org/officeDocument/2006/relationships/hyperlink" Target="https://iservice.lombardini.it/jsp/Template2/manuale.jsp?id=103&amp;parent=1000" TargetMode="External"/><Relationship Id="rId662667fe746419638" Type="http://schemas.openxmlformats.org/officeDocument/2006/relationships/hyperlink" Target="https://iservice.lombardini.it/jsp/Template2/manuale.jsp?id=103&amp;parent=1000" TargetMode="External"/><Relationship Id="rId930667fe7464edeb8" Type="http://schemas.openxmlformats.org/officeDocument/2006/relationships/hyperlink" Target="https://iservice.lombardini.it/jsp/Template2/manuale.jsp?id=55&amp;parent=1000" TargetMode="External"/><Relationship Id="rId338467fe746531cbd" Type="http://schemas.openxmlformats.org/officeDocument/2006/relationships/hyperlink" Target="https://iservice.lombardini.it/jsp/Template2/manuale.jsp?id=113&amp;parent=1000" TargetMode="External"/><Relationship Id="rId678067fe74656d07c" Type="http://schemas.openxmlformats.org/officeDocument/2006/relationships/hyperlink" Target="https://iservice.lombardini.it/jsp/Template2/manuale.jsp?id=55&amp;parent=1000" TargetMode="External"/><Relationship Id="rId168867fe74656dc81" Type="http://schemas.openxmlformats.org/officeDocument/2006/relationships/hyperlink" Target="https://iservice.lombardini.it/jsp/Template2/manuale.jsp?id=102&amp;parent=1000" TargetMode="External"/><Relationship Id="rId590867fe746590408" Type="http://schemas.openxmlformats.org/officeDocument/2006/relationships/hyperlink" Target="https://iservice.lombardini.it/jsp/Template2/manuale.jsp?id=112&amp;parent=1000" TargetMode="External"/><Relationship Id="rId475767fe745d84d82" Type="http://schemas.openxmlformats.org/officeDocument/2006/relationships/image" Target="media/imgrId475767fe745d84d82.jpg"/><Relationship Id="rId266967fe745d9f039" Type="http://schemas.openxmlformats.org/officeDocument/2006/relationships/image" Target="media/imgrId266967fe745d9f039.jpg"/><Relationship Id="rId221567fe745da94b3" Type="http://schemas.openxmlformats.org/officeDocument/2006/relationships/image" Target="media/imgrId221567fe745da94b3.jpg"/><Relationship Id="rId750167fe745dafdf3" Type="http://schemas.openxmlformats.org/officeDocument/2006/relationships/image" Target="media/imgrId750167fe745dafdf3.jpg"/><Relationship Id="rId348667fe745dc0358" Type="http://schemas.openxmlformats.org/officeDocument/2006/relationships/image" Target="media/imgrId348667fe745dc0358.jpg"/><Relationship Id="rId419667fe745dcdc89" Type="http://schemas.openxmlformats.org/officeDocument/2006/relationships/image" Target="media/imgrId419667fe745dcdc89.jpg"/><Relationship Id="rId790067fe745dda1c7" Type="http://schemas.openxmlformats.org/officeDocument/2006/relationships/image" Target="media/imgrId790067fe745dda1c7.jpg"/><Relationship Id="rId791267fe745de8036" Type="http://schemas.openxmlformats.org/officeDocument/2006/relationships/image" Target="media/imgrId791267fe745de8036.jpg"/><Relationship Id="rId461567fe745e04d57" Type="http://schemas.openxmlformats.org/officeDocument/2006/relationships/image" Target="media/imgrId461567fe745e04d57.png"/><Relationship Id="rId836267fe745e0f239" Type="http://schemas.openxmlformats.org/officeDocument/2006/relationships/image" Target="media/imgrId836267fe745e0f239.png"/><Relationship Id="rId967967fe745e20e1a" Type="http://schemas.openxmlformats.org/officeDocument/2006/relationships/image" Target="media/imgrId967967fe745e20e1a.jpg"/><Relationship Id="rId866167fe745e28a1f" Type="http://schemas.openxmlformats.org/officeDocument/2006/relationships/image" Target="media/imgrId866167fe745e28a1f.jpg"/><Relationship Id="rId540667fe745e33fe9" Type="http://schemas.openxmlformats.org/officeDocument/2006/relationships/image" Target="media/imgrId540667fe745e33fe9.png"/><Relationship Id="rId409567fe745e5ce54" Type="http://schemas.openxmlformats.org/officeDocument/2006/relationships/image" Target="media/imgrId409567fe745e5ce54.jpg"/><Relationship Id="rId943567fe745e6a5c0" Type="http://schemas.openxmlformats.org/officeDocument/2006/relationships/image" Target="media/imgrId943567fe745e6a5c0.jpg"/><Relationship Id="rId840867fe745e7c4bb" Type="http://schemas.openxmlformats.org/officeDocument/2006/relationships/image" Target="media/imgrId840867fe745e7c4bb.jpg"/><Relationship Id="rId384467fe745e82839" Type="http://schemas.openxmlformats.org/officeDocument/2006/relationships/image" Target="media/imgrId384467fe745e82839.jpg"/><Relationship Id="rId186767fe745e93300" Type="http://schemas.openxmlformats.org/officeDocument/2006/relationships/image" Target="media/imgrId186767fe745e93300.jpg"/><Relationship Id="rId256567fe745e9e309" Type="http://schemas.openxmlformats.org/officeDocument/2006/relationships/image" Target="media/imgrId256567fe745e9e309.jpg"/><Relationship Id="rId507567fe745ea9a74" Type="http://schemas.openxmlformats.org/officeDocument/2006/relationships/image" Target="media/imgrId507567fe745ea9a74.jpg"/><Relationship Id="rId360167fe745eb9d69" Type="http://schemas.openxmlformats.org/officeDocument/2006/relationships/image" Target="media/imgrId360167fe745eb9d69.jpg"/><Relationship Id="rId573267fe745ec7a36" Type="http://schemas.openxmlformats.org/officeDocument/2006/relationships/image" Target="media/imgrId573267fe745ec7a36.jpg"/><Relationship Id="rId509167fe745ed242a" Type="http://schemas.openxmlformats.org/officeDocument/2006/relationships/image" Target="media/imgrId509167fe745ed242a.jpg"/><Relationship Id="rId281867fe745ee6398" Type="http://schemas.openxmlformats.org/officeDocument/2006/relationships/image" Target="media/imgrId281867fe745ee6398.jpg"/><Relationship Id="rId965767fe745ef2932" Type="http://schemas.openxmlformats.org/officeDocument/2006/relationships/image" Target="media/imgrId965767fe745ef2932.jpg"/><Relationship Id="rId343967fe745f05ced" Type="http://schemas.openxmlformats.org/officeDocument/2006/relationships/image" Target="media/imgrId343967fe745f05ced.jpg"/><Relationship Id="rId326167fe745f0ee5c" Type="http://schemas.openxmlformats.org/officeDocument/2006/relationships/image" Target="media/imgrId326167fe745f0ee5c.jpg"/><Relationship Id="rId998267fe745f1cf4f" Type="http://schemas.openxmlformats.org/officeDocument/2006/relationships/image" Target="media/imgrId998267fe745f1cf4f.jpg"/><Relationship Id="rId963867fe745f282e4" Type="http://schemas.openxmlformats.org/officeDocument/2006/relationships/image" Target="media/imgrId963867fe745f282e4.jpg"/><Relationship Id="rId968667fe745f3bf9c" Type="http://schemas.openxmlformats.org/officeDocument/2006/relationships/image" Target="media/imgrId968667fe745f3bf9c.jpg"/><Relationship Id="rId930467fe745f478c7" Type="http://schemas.openxmlformats.org/officeDocument/2006/relationships/image" Target="media/imgrId930467fe745f478c7.jpg"/><Relationship Id="rId165167fe745f5f9bf" Type="http://schemas.openxmlformats.org/officeDocument/2006/relationships/image" Target="media/imgrId165167fe745f5f9bf.jpg"/><Relationship Id="rId212067fe745f71144" Type="http://schemas.openxmlformats.org/officeDocument/2006/relationships/image" Target="media/imgrId212067fe745f71144.jpg"/><Relationship Id="rId427367fe745f8b736" Type="http://schemas.openxmlformats.org/officeDocument/2006/relationships/image" Target="media/imgrId427367fe745f8b736.jpg"/><Relationship Id="rId816867fe745f9f9e4" Type="http://schemas.openxmlformats.org/officeDocument/2006/relationships/image" Target="media/imgrId816867fe745f9f9e4.jpg"/><Relationship Id="rId782567fe745fb3c34" Type="http://schemas.openxmlformats.org/officeDocument/2006/relationships/image" Target="media/imgrId782567fe745fb3c34.jpg"/><Relationship Id="rId809567fe745fc04cd" Type="http://schemas.openxmlformats.org/officeDocument/2006/relationships/image" Target="media/imgrId809567fe745fc04cd.jpg"/><Relationship Id="rId916667fe745fd210b" Type="http://schemas.openxmlformats.org/officeDocument/2006/relationships/image" Target="media/imgrId916667fe745fd210b.png"/><Relationship Id="rId619167fe745fe2b33" Type="http://schemas.openxmlformats.org/officeDocument/2006/relationships/image" Target="media/imgrId619167fe745fe2b33.jpg"/><Relationship Id="rId763367fe745ff1140" Type="http://schemas.openxmlformats.org/officeDocument/2006/relationships/image" Target="media/imgrId763367fe745ff1140.jpg"/><Relationship Id="rId569467fe746005237" Type="http://schemas.openxmlformats.org/officeDocument/2006/relationships/image" Target="media/imgrId569467fe746005237.jpg"/><Relationship Id="rId418967fe746020b14" Type="http://schemas.openxmlformats.org/officeDocument/2006/relationships/image" Target="media/imgrId418967fe746020b14.png"/><Relationship Id="rId960967fe74602be91" Type="http://schemas.openxmlformats.org/officeDocument/2006/relationships/image" Target="media/imgrId960967fe74602be91.jpg"/><Relationship Id="rId728167fe74603fc53" Type="http://schemas.openxmlformats.org/officeDocument/2006/relationships/image" Target="media/imgrId728167fe74603fc53.png"/><Relationship Id="rId277667fe746050bce" Type="http://schemas.openxmlformats.org/officeDocument/2006/relationships/image" Target="media/imgrId277667fe746050bce.jpg"/><Relationship Id="rId360667fe74605fa7d" Type="http://schemas.openxmlformats.org/officeDocument/2006/relationships/image" Target="media/imgrId360667fe74605fa7d.jpg"/><Relationship Id="rId294467fe74606951a" Type="http://schemas.openxmlformats.org/officeDocument/2006/relationships/image" Target="media/imgrId294467fe74606951a.jpg"/><Relationship Id="rId723967fe74608e71b" Type="http://schemas.openxmlformats.org/officeDocument/2006/relationships/image" Target="media/imgrId723967fe74608e71b.png"/><Relationship Id="rId556167fe7460a1437" Type="http://schemas.openxmlformats.org/officeDocument/2006/relationships/image" Target="media/imgrId556167fe7460a1437.png"/><Relationship Id="rId823867fe7460ae000" Type="http://schemas.openxmlformats.org/officeDocument/2006/relationships/image" Target="media/imgrId823867fe7460ae000.png"/><Relationship Id="rId451667fe7460bc519" Type="http://schemas.openxmlformats.org/officeDocument/2006/relationships/image" Target="media/imgrId451667fe7460bc519.png"/><Relationship Id="rId788767fe7460c76df" Type="http://schemas.openxmlformats.org/officeDocument/2006/relationships/image" Target="media/imgrId788767fe7460c76df.jpg"/><Relationship Id="rId100967fe7460eac36" Type="http://schemas.openxmlformats.org/officeDocument/2006/relationships/image" Target="media/imgrId100967fe7460eac36.png"/><Relationship Id="rId692467fe74610129d" Type="http://schemas.openxmlformats.org/officeDocument/2006/relationships/image" Target="media/imgrId692467fe74610129d.jpg"/><Relationship Id="rId595867fe74610d828" Type="http://schemas.openxmlformats.org/officeDocument/2006/relationships/image" Target="media/imgrId595867fe74610d828.png"/><Relationship Id="rId226867fe7461239ec" Type="http://schemas.openxmlformats.org/officeDocument/2006/relationships/image" Target="media/imgrId226867fe7461239ec.jpg"/><Relationship Id="rId904467fe7461306ce" Type="http://schemas.openxmlformats.org/officeDocument/2006/relationships/image" Target="media/imgrId904467fe7461306ce.jpg"/><Relationship Id="rId994367fe746148321" Type="http://schemas.openxmlformats.org/officeDocument/2006/relationships/image" Target="media/imgrId994367fe746148321.png"/><Relationship Id="rId669167fe74615e3df" Type="http://schemas.openxmlformats.org/officeDocument/2006/relationships/image" Target="media/imgrId669167fe74615e3df.png"/><Relationship Id="rId923467fe746176bc8" Type="http://schemas.openxmlformats.org/officeDocument/2006/relationships/image" Target="media/imgrId923467fe746176bc8.jpg"/><Relationship Id="rId184967fe74617f4ac" Type="http://schemas.openxmlformats.org/officeDocument/2006/relationships/image" Target="media/imgrId184967fe74617f4ac.jpg"/><Relationship Id="rId527567fe74618c19a" Type="http://schemas.openxmlformats.org/officeDocument/2006/relationships/image" Target="media/imgrId527567fe74618c19a.jpg"/><Relationship Id="rId722767fe746194d24" Type="http://schemas.openxmlformats.org/officeDocument/2006/relationships/image" Target="media/imgrId722767fe746194d24.jpg"/><Relationship Id="rId252967fe7461a155a" Type="http://schemas.openxmlformats.org/officeDocument/2006/relationships/image" Target="media/imgrId252967fe7461a155a.jpg"/><Relationship Id="rId181667fe7461aa5c4" Type="http://schemas.openxmlformats.org/officeDocument/2006/relationships/image" Target="media/imgrId181667fe7461aa5c4.jpg"/><Relationship Id="rId540467fe7461b3596" Type="http://schemas.openxmlformats.org/officeDocument/2006/relationships/image" Target="media/imgrId540467fe7461b3596.jpg"/><Relationship Id="rId540467fe7461bcbaa" Type="http://schemas.openxmlformats.org/officeDocument/2006/relationships/image" Target="media/imgrId540467fe7461bcbaa.jpg"/><Relationship Id="rId458067fe7461c7736" Type="http://schemas.openxmlformats.org/officeDocument/2006/relationships/image" Target="media/imgrId458067fe7461c7736.jpg"/><Relationship Id="rId299467fe7461d3314" Type="http://schemas.openxmlformats.org/officeDocument/2006/relationships/image" Target="media/imgrId299467fe7461d3314.jpg"/><Relationship Id="rId523167fe7461de869" Type="http://schemas.openxmlformats.org/officeDocument/2006/relationships/image" Target="media/imgrId523167fe7461de869.jpg"/><Relationship Id="rId579167fe7461ea6c0" Type="http://schemas.openxmlformats.org/officeDocument/2006/relationships/image" Target="media/imgrId579167fe7461ea6c0.jpg"/><Relationship Id="rId241367fe746201271" Type="http://schemas.openxmlformats.org/officeDocument/2006/relationships/image" Target="media/imgrId241367fe746201271.jpg"/><Relationship Id="rId709867fe74620c97c" Type="http://schemas.openxmlformats.org/officeDocument/2006/relationships/image" Target="media/imgrId709867fe74620c97c.jpg"/><Relationship Id="rId480067fe74621b4db" Type="http://schemas.openxmlformats.org/officeDocument/2006/relationships/image" Target="media/imgrId480067fe74621b4db.jpg"/><Relationship Id="rId703667fe74624681e" Type="http://schemas.openxmlformats.org/officeDocument/2006/relationships/image" Target="media/imgrId703667fe74624681e.jpg"/><Relationship Id="rId415267fe746254fae" Type="http://schemas.openxmlformats.org/officeDocument/2006/relationships/image" Target="media/imgrId415267fe746254fae.jpg"/><Relationship Id="rId535167fe746260c1a" Type="http://schemas.openxmlformats.org/officeDocument/2006/relationships/image" Target="media/imgrId535167fe746260c1a.jpg"/><Relationship Id="rId703867fe7462cbab0" Type="http://schemas.openxmlformats.org/officeDocument/2006/relationships/image" Target="media/imgrId703867fe7462cbab0.png"/><Relationship Id="rId840867fe7462d95d2" Type="http://schemas.openxmlformats.org/officeDocument/2006/relationships/image" Target="media/imgrId840867fe7462d95d2.png"/><Relationship Id="rId153967fe7462ed872" Type="http://schemas.openxmlformats.org/officeDocument/2006/relationships/image" Target="media/imgrId153967fe7462ed872.png"/><Relationship Id="rId812567fe74630f516" Type="http://schemas.openxmlformats.org/officeDocument/2006/relationships/image" Target="media/imgrId812567fe74630f516.png"/><Relationship Id="rId263967fe746319077" Type="http://schemas.openxmlformats.org/officeDocument/2006/relationships/image" Target="media/imgrId263967fe746319077.jpg"/><Relationship Id="rId975867fe746325243" Type="http://schemas.openxmlformats.org/officeDocument/2006/relationships/image" Target="media/imgrId975867fe746325243.png"/><Relationship Id="rId620967fe746330808" Type="http://schemas.openxmlformats.org/officeDocument/2006/relationships/image" Target="media/imgrId620967fe746330808.png"/><Relationship Id="rId289767fe746337451" Type="http://schemas.openxmlformats.org/officeDocument/2006/relationships/image" Target="media/imgrId289767fe746337451.jpg"/><Relationship Id="rId623467fe746341f44" Type="http://schemas.openxmlformats.org/officeDocument/2006/relationships/image" Target="media/imgrId623467fe746341f44.jpg"/><Relationship Id="rId238267fe74634dd5a" Type="http://schemas.openxmlformats.org/officeDocument/2006/relationships/image" Target="media/imgrId238267fe74634dd5a.jpg"/><Relationship Id="rId123167fe746355b1a" Type="http://schemas.openxmlformats.org/officeDocument/2006/relationships/image" Target="media/imgrId123167fe746355b1a.jpg"/><Relationship Id="rId762167fe746360ca0" Type="http://schemas.openxmlformats.org/officeDocument/2006/relationships/image" Target="media/imgrId762167fe746360ca0.jpg"/><Relationship Id="rId836567fe74636ac45" Type="http://schemas.openxmlformats.org/officeDocument/2006/relationships/image" Target="media/imgrId836567fe74636ac45.jpg"/><Relationship Id="rId635967fe74637d56a" Type="http://schemas.openxmlformats.org/officeDocument/2006/relationships/image" Target="media/imgrId635967fe74637d56a.jpg"/><Relationship Id="rId234167fe74638dda0" Type="http://schemas.openxmlformats.org/officeDocument/2006/relationships/image" Target="media/imgrId234167fe74638dda0.png"/><Relationship Id="rId166967fe74639fd22" Type="http://schemas.openxmlformats.org/officeDocument/2006/relationships/image" Target="media/imgrId166967fe74639fd22.png"/><Relationship Id="rId600467fe7463b3384" Type="http://schemas.openxmlformats.org/officeDocument/2006/relationships/image" Target="media/imgrId600467fe7463b3384.png"/><Relationship Id="rId172967fe7463c1e0d" Type="http://schemas.openxmlformats.org/officeDocument/2006/relationships/image" Target="media/imgrId172967fe7463c1e0d.jpg"/><Relationship Id="rId687267fe7463d1055" Type="http://schemas.openxmlformats.org/officeDocument/2006/relationships/image" Target="media/imgrId687267fe7463d1055.jpg"/><Relationship Id="rId485067fe7463e0086" Type="http://schemas.openxmlformats.org/officeDocument/2006/relationships/image" Target="media/imgrId485067fe7463e0086.jpg"/><Relationship Id="rId782967fe7463ed7e1" Type="http://schemas.openxmlformats.org/officeDocument/2006/relationships/image" Target="media/imgrId782967fe7463ed7e1.png"/><Relationship Id="rId137267fe746405dde" Type="http://schemas.openxmlformats.org/officeDocument/2006/relationships/image" Target="media/imgrId137267fe746405dde.jpg"/><Relationship Id="rId946767fe74641193b" Type="http://schemas.openxmlformats.org/officeDocument/2006/relationships/image" Target="media/imgrId946767fe74641193b.jpg"/><Relationship Id="rId619167fe746418c41" Type="http://schemas.openxmlformats.org/officeDocument/2006/relationships/image" Target="media/imgrId619167fe746418c41.jpg"/><Relationship Id="rId753867fe746423a27" Type="http://schemas.openxmlformats.org/officeDocument/2006/relationships/image" Target="media/imgrId753867fe746423a27.jpg"/><Relationship Id="rId331067fe74643edaa" Type="http://schemas.openxmlformats.org/officeDocument/2006/relationships/image" Target="media/imgrId331067fe74643edaa.png"/><Relationship Id="rId259367fe74644a0b2" Type="http://schemas.openxmlformats.org/officeDocument/2006/relationships/image" Target="media/imgrId259367fe74644a0b2.png"/><Relationship Id="rId302467fe746457bc9" Type="http://schemas.openxmlformats.org/officeDocument/2006/relationships/image" Target="media/imgrId302467fe746457bc9.png"/><Relationship Id="rId106667fe746466a58" Type="http://schemas.openxmlformats.org/officeDocument/2006/relationships/image" Target="media/imgrId106667fe746466a58.png"/><Relationship Id="rId700767fe746471ba1" Type="http://schemas.openxmlformats.org/officeDocument/2006/relationships/image" Target="media/imgrId700767fe746471ba1.png"/><Relationship Id="rId782567fe746480ac4" Type="http://schemas.openxmlformats.org/officeDocument/2006/relationships/image" Target="media/imgrId782567fe746480ac4.png"/><Relationship Id="rId974167fe746493d39" Type="http://schemas.openxmlformats.org/officeDocument/2006/relationships/image" Target="media/imgrId974167fe746493d39.jpg"/><Relationship Id="rId480067fe7464a75f4" Type="http://schemas.openxmlformats.org/officeDocument/2006/relationships/image" Target="media/imgrId480067fe7464a75f4.jpg"/><Relationship Id="rId882567fe7464b251e" Type="http://schemas.openxmlformats.org/officeDocument/2006/relationships/image" Target="media/imgrId882567fe7464b251e.jpg"/><Relationship Id="rId674867fe7464c1d35" Type="http://schemas.openxmlformats.org/officeDocument/2006/relationships/image" Target="media/imgrId674867fe7464c1d35.jpg"/><Relationship Id="rId777067fe7464d9048" Type="http://schemas.openxmlformats.org/officeDocument/2006/relationships/image" Target="media/imgrId777067fe7464d9048.jpg"/><Relationship Id="rId708867fe7464ec073" Type="http://schemas.openxmlformats.org/officeDocument/2006/relationships/image" Target="media/imgrId708867fe7464ec073.jpg"/><Relationship Id="rId765967fe74650b29d" Type="http://schemas.openxmlformats.org/officeDocument/2006/relationships/image" Target="media/imgrId765967fe74650b29d.jpg"/><Relationship Id="rId944267fe746519f27" Type="http://schemas.openxmlformats.org/officeDocument/2006/relationships/image" Target="media/imgrId944267fe746519f27.jpg"/><Relationship Id="rId166167fe746529a16" Type="http://schemas.openxmlformats.org/officeDocument/2006/relationships/image" Target="media/imgrId166167fe746529a16.jpg"/><Relationship Id="rId478067fe7465312c2" Type="http://schemas.openxmlformats.org/officeDocument/2006/relationships/image" Target="media/imgrId478067fe7465312c2.jpg"/><Relationship Id="rId951567fe74653dc0d" Type="http://schemas.openxmlformats.org/officeDocument/2006/relationships/image" Target="media/imgrId951567fe74653dc0d.jpg"/><Relationship Id="rId505667fe74654b633" Type="http://schemas.openxmlformats.org/officeDocument/2006/relationships/image" Target="media/imgrId505667fe74654b633.png"/><Relationship Id="rId593967fe74655c245" Type="http://schemas.openxmlformats.org/officeDocument/2006/relationships/image" Target="media/imgrId593967fe74655c245.png"/><Relationship Id="rId391367fe74656a075" Type="http://schemas.openxmlformats.org/officeDocument/2006/relationships/image" Target="media/imgrId391367fe74656a075.png"/><Relationship Id="rId301467fe74657cdc7" Type="http://schemas.openxmlformats.org/officeDocument/2006/relationships/image" Target="media/imgrId301467fe74657cdc7.jpg"/><Relationship Id="rId791767fe746587bad" Type="http://schemas.openxmlformats.org/officeDocument/2006/relationships/image" Target="media/imgrId791767fe746587bad.jpg"/><Relationship Id="rId201067fe74658f0f4" Type="http://schemas.openxmlformats.org/officeDocument/2006/relationships/image" Target="media/imgrId201067fe74658f0f4.jpg"/><Relationship Id="rId109967fe74659a1f2" Type="http://schemas.openxmlformats.org/officeDocument/2006/relationships/image" Target="media/imgrId109967fe74659a1f2.jpg"/><Relationship Id="rId541767fe7465a742a" Type="http://schemas.openxmlformats.org/officeDocument/2006/relationships/image" Target="media/imgrId541767fe7465a742a.jpg"/><Relationship Id="rId827767fe7465b6ea8" Type="http://schemas.openxmlformats.org/officeDocument/2006/relationships/image" Target="media/imgrId827767fe7465b6ea8.jpg"/><Relationship Id="rId223767fe7465c5705" Type="http://schemas.openxmlformats.org/officeDocument/2006/relationships/image" Target="media/imgrId223767fe7465c5705.jpg"/><Relationship Id="rId153267fe7465d74e4" Type="http://schemas.openxmlformats.org/officeDocument/2006/relationships/image" Target="media/imgrId153267fe7465d74e4.jpg"/><Relationship Id="rId206967fe7465df9b4" Type="http://schemas.openxmlformats.org/officeDocument/2006/relationships/image" Target="media/imgrId206967fe7465df9b4.jpg"/><Relationship Id="rId869767fe7465f2dd1" Type="http://schemas.openxmlformats.org/officeDocument/2006/relationships/image" Target="media/imgrId869767fe7465f2dd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214994" Type="http://schemas.openxmlformats.org/officeDocument/2006/relationships/image" Target="media/imgrId162149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