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34161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5218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742870" w:name="ctxt"/>
    <w:bookmarkEnd w:id="5374287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19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19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19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19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19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1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19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19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19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19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99567fe809c6d55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84167fe809c6d77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19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61767fe809c6e1f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0327504" name="name377967fe809d0626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76767fe809d0626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4965458" name="name261267fe809d14bd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00667fe809d14bd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19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19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19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1274398" name="name497567fe809d267e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41767fe809d267e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6478959" name="name867367fe809d337d2"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03967fe809d337c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8241098" name="name386367fe809d4b1c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38867fe809d4b1c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0727005" name="name897567fe809d5d26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7867fe809d5d26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7365181" name="name693067fe809d8c8c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1567fe809d8c8c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200">
    <w:multiLevelType w:val="hybridMultilevel"/>
    <w:lvl w:ilvl="0" w:tplc="35389292">
      <w:start w:val="1"/>
      <w:numFmt w:val="decimal"/>
      <w:lvlText w:val="%1."/>
      <w:lvlJc w:val="left"/>
      <w:pPr>
        <w:ind w:left="720" w:hanging="360"/>
      </w:pPr>
    </w:lvl>
    <w:lvl w:ilvl="1" w:tplc="35389292" w:tentative="1">
      <w:start w:val="1"/>
      <w:numFmt w:val="lowerLetter"/>
      <w:lvlText w:val="%2."/>
      <w:lvlJc w:val="left"/>
      <w:pPr>
        <w:ind w:left="1440" w:hanging="360"/>
      </w:pPr>
    </w:lvl>
    <w:lvl w:ilvl="2" w:tplc="35389292" w:tentative="1">
      <w:start w:val="1"/>
      <w:numFmt w:val="lowerRoman"/>
      <w:lvlText w:val="%3."/>
      <w:lvlJc w:val="right"/>
      <w:pPr>
        <w:ind w:left="2160" w:hanging="180"/>
      </w:pPr>
    </w:lvl>
    <w:lvl w:ilvl="3" w:tplc="35389292" w:tentative="1">
      <w:start w:val="1"/>
      <w:numFmt w:val="decimal"/>
      <w:lvlText w:val="%4."/>
      <w:lvlJc w:val="left"/>
      <w:pPr>
        <w:ind w:left="2880" w:hanging="360"/>
      </w:pPr>
    </w:lvl>
    <w:lvl w:ilvl="4" w:tplc="35389292" w:tentative="1">
      <w:start w:val="1"/>
      <w:numFmt w:val="lowerLetter"/>
      <w:lvlText w:val="%5."/>
      <w:lvlJc w:val="left"/>
      <w:pPr>
        <w:ind w:left="3600" w:hanging="360"/>
      </w:pPr>
    </w:lvl>
    <w:lvl w:ilvl="5" w:tplc="35389292" w:tentative="1">
      <w:start w:val="1"/>
      <w:numFmt w:val="lowerRoman"/>
      <w:lvlText w:val="%6."/>
      <w:lvlJc w:val="right"/>
      <w:pPr>
        <w:ind w:left="4320" w:hanging="180"/>
      </w:pPr>
    </w:lvl>
    <w:lvl w:ilvl="6" w:tplc="35389292" w:tentative="1">
      <w:start w:val="1"/>
      <w:numFmt w:val="decimal"/>
      <w:lvlText w:val="%7."/>
      <w:lvlJc w:val="left"/>
      <w:pPr>
        <w:ind w:left="5040" w:hanging="360"/>
      </w:pPr>
    </w:lvl>
    <w:lvl w:ilvl="7" w:tplc="35389292" w:tentative="1">
      <w:start w:val="1"/>
      <w:numFmt w:val="lowerLetter"/>
      <w:lvlText w:val="%8."/>
      <w:lvlJc w:val="left"/>
      <w:pPr>
        <w:ind w:left="5760" w:hanging="360"/>
      </w:pPr>
    </w:lvl>
    <w:lvl w:ilvl="8" w:tplc="35389292" w:tentative="1">
      <w:start w:val="1"/>
      <w:numFmt w:val="lowerRoman"/>
      <w:lvlText w:val="%9."/>
      <w:lvlJc w:val="right"/>
      <w:pPr>
        <w:ind w:left="6480" w:hanging="180"/>
      </w:pPr>
    </w:lvl>
  </w:abstractNum>
  <w:abstractNum w:abstractNumId="14199">
    <w:multiLevelType w:val="hybridMultilevel"/>
    <w:lvl w:ilvl="0" w:tplc="551808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199">
    <w:abstractNumId w:val="14199"/>
  </w:num>
  <w:num w:numId="14200">
    <w:abstractNumId w:val="142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2355550" Type="http://schemas.openxmlformats.org/officeDocument/2006/relationships/comments" Target="comments.xml"/><Relationship Id="rId642417199" Type="http://schemas.microsoft.com/office/2011/relationships/commentsExtended" Target="commentsExtended.xml"/><Relationship Id="rId17521867" Type="http://schemas.openxmlformats.org/officeDocument/2006/relationships/image" Target="media/imgrId17521867.jpg"/><Relationship Id="rId699567fe809c6d555" Type="http://schemas.openxmlformats.org/officeDocument/2006/relationships/hyperlink" Target="http://www.kohlerengines.com/home.htm" TargetMode="External"/><Relationship Id="rId384167fe809c6d77f" Type="http://schemas.openxmlformats.org/officeDocument/2006/relationships/hyperlink" Target="http://dealers.kohlerpower.it/" TargetMode="External"/><Relationship Id="rId661767fe809c6e1f6" Type="http://schemas.openxmlformats.org/officeDocument/2006/relationships/hyperlink" Target="http://www.kohlerengines.com/home.htm" TargetMode="External"/><Relationship Id="rId676767fe809d06263" Type="http://schemas.openxmlformats.org/officeDocument/2006/relationships/image" Target="media/imgrId676767fe809d06263.jpg"/><Relationship Id="rId300667fe809d14bd1" Type="http://schemas.openxmlformats.org/officeDocument/2006/relationships/image" Target="media/imgrId300667fe809d14bd1.jpg"/><Relationship Id="rId741767fe809d267e4" Type="http://schemas.openxmlformats.org/officeDocument/2006/relationships/image" Target="media/imgrId741767fe809d267e4.jpg"/><Relationship Id="rId203967fe809d337ce" Type="http://schemas.openxmlformats.org/officeDocument/2006/relationships/image" Target="media/imgrId203967fe809d337ce.jpg"/><Relationship Id="rId238867fe809d4b1c7" Type="http://schemas.openxmlformats.org/officeDocument/2006/relationships/image" Target="media/imgrId238867fe809d4b1c7.jpg"/><Relationship Id="rId917867fe809d5d261" Type="http://schemas.openxmlformats.org/officeDocument/2006/relationships/image" Target="media/imgrId917867fe809d5d261.jpg"/><Relationship Id="rId511567fe809d8c8c2" Type="http://schemas.openxmlformats.org/officeDocument/2006/relationships/image" Target="media/imgrId511567fe809d8c8c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521867" Type="http://schemas.openxmlformats.org/officeDocument/2006/relationships/image" Target="media/imgrId175218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521867" Type="http://schemas.openxmlformats.org/officeDocument/2006/relationships/image" Target="media/imgrId175218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521867" Type="http://schemas.openxmlformats.org/officeDocument/2006/relationships/image" Target="media/imgrId175218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521867" Type="http://schemas.openxmlformats.org/officeDocument/2006/relationships/image" Target="media/imgrId175218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521867" Type="http://schemas.openxmlformats.org/officeDocument/2006/relationships/image" Target="media/imgrId175218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521867" Type="http://schemas.openxmlformats.org/officeDocument/2006/relationships/image" Target="media/imgrId175218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