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 M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3746646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731426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0786274" w:name="ctxt"/>
    <w:bookmarkEnd w:id="60786274"/>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atmosferica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inclinazione di funzionamento continua a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inclinazione di funzionamento discontinuo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135867fe8dcd8737c" w:history="1">
              <w:r>
                <w:rPr>
                  <w:rStyle w:val="DefaultParagraphFontPHPDOCX"/>
                  <w:b/>
                  <w:bCs/>
                  <w:color w:val="0000FF"/>
                  <w:position w:val="-2"/>
                  <w:sz w:val="20"/>
                  <w:szCs w:val="20"/>
                  <w:u w:val="single" w:color=""/>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Vedere </w:t>
            </w:r>
            <w:hyperlink r:id="rId945767fe8dcd8b422"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 Heater, pompa elettrica, elettroventola, motorino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motore (mm)</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469600"/>
            <wp:effectExtent b="0" l="0" r="0" t="0"/>
            <wp:docPr id="4286748" name="name338467fe8dcda16ff"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401367fe8dcda16fb" cstate="print"/>
                    <a:stretch>
                      <a:fillRect/>
                    </a:stretch>
                  </pic:blipFill>
                  <pic:spPr>
                    <a:xfrm>
                      <a:off x="0" y="0"/>
                      <a:ext cx="4752000" cy="24696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1"/>
              </w:rPr>
              <w:drawing>
                <wp:inline distT="0" distB="0" distL="0" distR="0">
                  <wp:extent cx="4824000" cy="5803200"/>
                  <wp:effectExtent b="0" l="0" r="0" t="0"/>
                  <wp:docPr id="71875375" name="name916867fe8dcdada37" descr="Fig._2.3_x_250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2504M.jpg"/>
                          <pic:cNvPicPr/>
                        </pic:nvPicPr>
                        <pic:blipFill>
                          <a:blip r:embed="rId288367fe8dcdada33" cstate="print"/>
                          <a:stretch>
                            <a:fillRect/>
                          </a:stretch>
                        </pic:blipFill>
                        <pic:spPr>
                          <a:xfrm>
                            <a:off x="0" y="0"/>
                            <a:ext cx="4824000" cy="58032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07"/>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07"/>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07"/>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07"/>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15607"/>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336014" name="name225167fe8dcdb7b3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99067fe8dcdb7b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07"/>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194865" name="name260467fe8dcdbe39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0867fe8dcdbe39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5607"/>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5607"/>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5607"/>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5607"/>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5607"/>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509383" name="name936067fe8dcdc721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3467fe8dcdc721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607"/>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5607"/>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5607"/>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604867fe8dcdc81df"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15607"/>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5607"/>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OLIO PRESCRITTO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15607"/>
        </w:numPr>
        <w:spacing w:before="0" w:after="0" w:line="240" w:lineRule="auto"/>
        <w:jc w:val="left"/>
        <w:rPr>
          <w:color w:val="00274C"/>
          <w:sz w:val="20"/>
          <w:szCs w:val="20"/>
        </w:rPr>
      </w:pPr>
      <w:r>
        <w:rPr>
          <w:color w:val="00274C"/>
          <w:sz w:val="20"/>
          <w:szCs w:val="20"/>
          <w:u w:val="none"/>
        </w:rPr>
        <w:t xml:space="preserve">Gli oli Low S.A.P.S. con ceneri solfatate &lt;1% non possono essere usati con carburanti con contenuto di zolfo &gt;50ppm.</w:t>
      </w:r>
    </w:p>
    <w:p>
      <w:pPr>
        <w:numPr>
          <w:ilvl w:val="0"/>
          <w:numId w:val="15607"/>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115470" name="name925467fe8dcdd1cf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2067fe8dcdd1cf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607"/>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5607"/>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996949" name="name276667fe8dcdd9ae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1567fe8dcdd9ae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607"/>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15607"/>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u w:val="none"/>
        </w:rPr>
        <w:br/>
        <w:t xml:space="preserve">Motori KDI a iniezione meccanica certificati Tier 3, Tier 4 Final – Stage IIIA, Stage IIIB, Stage V (con e senza EGR)</w:t>
      </w:r>
    </w:p>
    <w:p>
      <w:pPr>
        <w:numPr>
          <w:ilvl w:val="0"/>
          <w:numId w:val="15607"/>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meccanica non certificati (motori senza EGR)</w:t>
      </w:r>
    </w:p>
    <w:p>
      <w:pPr>
        <w:numPr>
          <w:ilvl w:val="0"/>
          <w:numId w:val="15607"/>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15607"/>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15607"/>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15607"/>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Carburante Biodiesel</w:t>
      </w:r>
    </w:p>
    <w:p>
      <w:pPr>
        <w:numPr>
          <w:ilvl w:val="0"/>
          <w:numId w:val="15607"/>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15607"/>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a iniezione meccanica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07"/>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5607"/>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8797381" name="name670867fe8dcdee1d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11567fe8dcdee1d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5607"/>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5607"/>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liquido refrigerante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Presenza acqua nel filtro carburante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di aspirazione (filtro aria - collettore aspirazione)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refrigerante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Il primo controllo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r>
        <w:rPr>
          <w:color w:val="00274C"/>
          <w:sz w:val="20"/>
          <w:szCs w:val="20"/>
          <w:u w:val="none"/>
        </w:rPr>
        <w:b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w:t>
      </w:r>
      <w:hyperlink r:id="rId268367fe8dce12201" w:history="1">
        <w:r>
          <w:rPr>
            <w:rStyle w:val="DefaultParagraphFontPHPDOCX"/>
            <w:b/>
            <w:bCs/>
            <w:i/>
            <w:iCs/>
            <w:color w:val="0000FF"/>
            <w:sz w:val="20"/>
            <w:szCs w:val="20"/>
            <w:u w:val="none"/>
          </w:rPr>
          <w:t xml:space="preserve">"Motori KDI a iniezione meccanica non certificati (motori senza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Circuito alimentazione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952411" name="name129067fe8dce1ab6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4167fe8dce1ab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07"/>
              </w:numPr>
              <w:spacing w:before="0" w:after="0" w:line="262" w:lineRule="auto"/>
              <w:jc w:val="left"/>
              <w:rPr>
                <w:color w:val="00274C"/>
                <w:sz w:val="20"/>
                <w:szCs w:val="20"/>
              </w:rPr>
            </w:pPr>
            <w:r>
              <w:rPr>
                <w:color w:val="00274C"/>
                <w:position w:val="-2"/>
                <w:sz w:val="20"/>
                <w:szCs w:val="20"/>
                <w:u w:val="none"/>
              </w:rPr>
              <w:t xml:space="preserve">Il sistema di alimentazione ad alta pressione è estremamente suscettibile a danni se il carburante è contaminato.</w:t>
            </w:r>
          </w:p>
          <w:p>
            <w:pPr>
              <w:numPr>
                <w:ilvl w:val="0"/>
                <w:numId w:val="15607"/>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15607"/>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15607"/>
              </w:numPr>
              <w:spacing w:before="0" w:after="0" w:line="262" w:lineRule="auto"/>
              <w:jc w:val="left"/>
              <w:rPr>
                <w:color w:val="00274C"/>
                <w:sz w:val="20"/>
                <w:szCs w:val="20"/>
              </w:rPr>
            </w:pPr>
            <w:r>
              <w:rPr>
                <w:color w:val="00274C"/>
                <w:position w:val="-2"/>
                <w:sz w:val="20"/>
                <w:szCs w:val="20"/>
                <w:u w:val="none"/>
              </w:rPr>
              <w:t xml:space="preserve">La contaminazione del sistema di alimentazione puo causare un cedimento prestazionale o avarie del motore.</w:t>
            </w:r>
          </w:p>
          <w:p>
            <w:pPr>
              <w:numPr>
                <w:ilvl w:val="0"/>
                <w:numId w:val="15607"/>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w:t>
            </w:r>
            <w:r>
              <w:rPr>
                <w:b/>
                <w:bCs/>
                <w:color w:val="00274C"/>
                <w:position w:val="-2"/>
                <w:sz w:val="20"/>
                <w:szCs w:val="20"/>
                <w:u w:val="none"/>
              </w:rPr>
              <w:t xml:space="preserve">5</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alimentazione carburante dal serbatoio alla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iniezione alta pressione dalla pompa iniezione agli 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36604078" name="name720167fe8dce2c457"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931167fe8dce2c453"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Alignment w:val="center"/>
            </w:pPr>
            <w:r>
              <w:rPr>
                <w:color w:val="00274C"/>
                <w:position w:val="-2"/>
                <w:sz w:val="20"/>
                <w:szCs w:val="20"/>
                <w:u w:val="none"/>
              </w:rPr>
              <w:br/>
              <w:t xml:space="preserve">Il circuito rifiuto carburante è a bassa pressione.</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dagli 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carburante al serbatoio</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49481226" name="name972767fe8dce3c1c9"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346367fe8dce3c1c4"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Pompa iniezione</w:t>
            </w:r>
          </w:p>
          <w:p>
            <w:pPr>
              <w:widowControl w:val="on"/>
              <w:pBdr/>
              <w:spacing w:before="0" w:after="0" w:line="262" w:lineRule="auto"/>
              <w:ind w:left="0" w:right="0"/>
              <w:jc w:val="left"/>
              <w:textAlignment w:val="center"/>
            </w:pPr>
            <w:r>
              <w:rPr>
                <w:color w:val="00274C"/>
                <w:position w:val="-2"/>
                <w:sz w:val="20"/>
                <w:szCs w:val="20"/>
                <w:u w:val="none"/>
              </w:rPr>
              <w:t xml:space="preserve">La pressione in ingresso alla pompa iniezione deve essere positiva in tutte le condizioni di funzionamento.La pompa iniezione è azionata tramite l'ingranaggio  comando pompa e invia il carburante in alta pressione agli iniettori.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Leva accelleratore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del minimo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del massimo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carburante in alta pressione verso gli 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 verso il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Settaggio anticipo pompanti (bloccato)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Etichetta identificazione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 disareazione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Dispositivo bloccaggio albero comando pompa</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79553049" name="name348967fe8dce4c54c"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686267fe8dce4c547"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28627700" name="name475067fe8dce59b70"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344267fe8dce59b6c"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Iniettore</w:t>
            </w:r>
          </w:p>
          <w:p>
            <w:pPr>
              <w:widowControl w:val="on"/>
              <w:pBdr/>
              <w:spacing w:before="0" w:after="0" w:line="262" w:lineRule="auto"/>
              <w:ind w:left="0" w:right="0"/>
              <w:jc w:val="left"/>
              <w:textAlignment w:val="center"/>
            </w:pPr>
            <w:r>
              <w:rPr>
                <w:color w:val="00274C"/>
                <w:position w:val="-2"/>
                <w:sz w:val="20"/>
                <w:szCs w:val="20"/>
                <w:u w:val="none"/>
              </w:rPr>
              <w:t xml:space="preserve">E' il dispositivo impiegato per immettere il combustibile sotto forma di uno o piu' getti adeguatamente polverizzati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 opportunamente orientati direttamente nella camera di combustione. Sono costituiti da un corpo metallico che prevede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all'interno un elemento mobile che agisce sull'ago: questo, sollevandosi contro l'azione di una molla tarata, consente la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fuoriuscita del combustibile sotto elevata pressione.</w:t>
            </w:r>
          </w:p>
          <w:p>
            <w:pPr>
              <w:widowControl w:val="on"/>
              <w:pBdr/>
              <w:spacing w:before="0" w:after="0" w:line="262" w:lineRule="auto"/>
              <w:ind w:left="0" w:right="0"/>
              <w:jc w:val="left"/>
              <w:textAlignment w:val="center"/>
            </w:pPr>
            <w:r>
              <w:rPr>
                <w:b/>
                <w:bCs/>
                <w:color w:val="00274C"/>
                <w:position w:val="-2"/>
                <w:sz w:val="20"/>
                <w:szCs w:val="20"/>
                <w:u w:val="none"/>
              </w:rPr>
              <w:br/>
              <w:br/>
              <w:t xml:space="preserve">Pressione di apertura: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628427" name="name866067fe8dce605b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7667fe8dce605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07"/>
              </w:numPr>
              <w:spacing w:before="0" w:after="0" w:line="262" w:lineRule="auto"/>
              <w:jc w:val="left"/>
              <w:rPr>
                <w:color w:val="00274C"/>
                <w:sz w:val="20"/>
                <w:szCs w:val="20"/>
              </w:rPr>
            </w:pPr>
            <w:r>
              <w:rPr>
                <w:color w:val="00274C"/>
                <w:position w:val="-2"/>
                <w:sz w:val="20"/>
                <w:szCs w:val="20"/>
                <w:u w:val="none"/>
              </w:rPr>
              <w:t xml:space="preserve">Gli iniettori sono tarati individualmente.</w:t>
            </w:r>
          </w:p>
          <w:p>
            <w:pPr>
              <w:numPr>
                <w:ilvl w:val="0"/>
                <w:numId w:val="15607"/>
              </w:numPr>
              <w:spacing w:before="0" w:after="0" w:line="262" w:lineRule="auto"/>
              <w:jc w:val="left"/>
              <w:rPr>
                <w:color w:val="00274C"/>
                <w:sz w:val="20"/>
                <w:szCs w:val="20"/>
              </w:rPr>
            </w:pPr>
            <w:r>
              <w:rPr>
                <w:color w:val="00274C"/>
                <w:position w:val="-2"/>
                <w:sz w:val="20"/>
                <w:szCs w:val="20"/>
                <w:u w:val="none"/>
              </w:rPr>
              <w:t xml:space="preserve">La contaminazione del carburante causa gravi danni al sistema di iniezione.</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rifiuto</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68568306" name="name539867fe8dce6c2cd"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221467fe8dce6c2c8"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Filtro carburante</w:t>
            </w:r>
          </w:p>
          <w:p>
            <w:pPr>
              <w:widowControl w:val="on"/>
              <w:pBdr/>
              <w:spacing w:before="0" w:after="0" w:line="262" w:lineRule="auto"/>
              <w:ind w:left="0" w:right="0"/>
              <w:jc w:val="left"/>
              <w:textAlignment w:val="center"/>
            </w:pPr>
            <w:r>
              <w:rPr>
                <w:color w:val="00274C"/>
                <w:position w:val="-2"/>
                <w:sz w:val="20"/>
                <w:szCs w:val="20"/>
                <w:u w:val="none"/>
              </w:rPr>
              <w:t xml:space="preserve">Il filtro carburante è situato sul basamento del motore o in alternativa può essere montato sul telaio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 disareazione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uscita acqua</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Caratteristiche cartuccia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78957732" name="name680467fe8dce7b356"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514167fe8dce7b351"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Pompa elettrica carburante (opzionale)</w:t>
            </w:r>
          </w:p>
          <w:p>
            <w:pPr>
              <w:widowControl w:val="on"/>
              <w:pBdr/>
              <w:spacing w:before="0" w:after="0" w:line="262" w:lineRule="auto"/>
              <w:ind w:left="0" w:right="0"/>
              <w:jc w:val="left"/>
              <w:textAlignment w:val="center"/>
            </w:pPr>
            <w:r>
              <w:rPr>
                <w:color w:val="00274C"/>
                <w:position w:val="-2"/>
                <w:sz w:val="20"/>
                <w:szCs w:val="20"/>
                <w:u w:val="none"/>
              </w:rPr>
              <w:br/>
              <w:t xml:space="preserve">Quando si installa la pompa carburante elettrica in un motore Diesel occorre:</w:t>
            </w:r>
          </w:p>
          <w:p>
            <w:pPr>
              <w:numPr>
                <w:ilvl w:val="0"/>
                <w:numId w:val="15609"/>
              </w:numPr>
              <w:spacing w:before="0" w:after="0" w:line="262" w:lineRule="auto"/>
              <w:jc w:val="left"/>
              <w:rPr>
                <w:color w:val="00274C"/>
                <w:sz w:val="20"/>
                <w:szCs w:val="20"/>
              </w:rPr>
            </w:pPr>
            <w:r>
              <w:rPr>
                <w:color w:val="00274C"/>
                <w:position w:val="-2"/>
                <w:sz w:val="20"/>
                <w:szCs w:val="20"/>
                <w:u w:val="none"/>
              </w:rPr>
              <w:t xml:space="preserve">Rimuovere eventuali filtri montati all'entrata della pompa iniezione elettrica;</w:t>
            </w:r>
          </w:p>
          <w:p>
            <w:pPr>
              <w:numPr>
                <w:ilvl w:val="0"/>
                <w:numId w:val="15609"/>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15609"/>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15609"/>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15609"/>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Pr>
              <w:widowControl w:val="on"/>
              <w:pBdr/>
              <w:spacing w:before="0" w:after="0" w:line="240" w:lineRule="auto"/>
              <w:ind w:left="0" w:right="0"/>
              <w:jc w:val="left"/>
            </w:pPr>
            <w:r>
              <w:rPr>
                <w:b/>
                <w:bCs/>
                <w:color w:val="00274C"/>
                <w:position w:val="-2"/>
                <w:sz w:val="20"/>
                <w:szCs w:val="20"/>
                <w:u w:val="none"/>
              </w:rP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dal prefiltro alla 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39649562" name="name706667fe8dce89237"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169167fe8dce89232"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 Protezioni per componenti circuito iniezione carburante</w:t>
            </w:r>
          </w:p>
          <w:p>
            <w:pPr>
              <w:widowControl w:val="on"/>
              <w:pBdr/>
              <w:spacing w:before="0" w:after="0" w:line="262" w:lineRule="auto"/>
              <w:ind w:left="0" w:right="0"/>
              <w:jc w:val="left"/>
              <w:textAlignment w:val="center"/>
            </w:pPr>
            <w:r>
              <w:rPr>
                <w:color w:val="00274C"/>
                <w:position w:val="-2"/>
                <w:sz w:val="20"/>
                <w:szCs w:val="20"/>
                <w:u w:val="none"/>
              </w:rPr>
              <w:br/>
              <w:t xml:space="preserve">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Per evitare che impurità anche microscopiche possano accedere dai raccordi di entrata o uscita del carburante, è necessario chiudere questi accessi tramite appositi tappi non appena i vari tubi vengono smontati e disconnessi.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w:t>
            </w:r>
            <w:hyperlink r:id="rId343467fe8dce8a979"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Porre particolare attenzione al momento dell'utilizzo dei tappi ed evitare qualsiasi contaminazione di polvere o sporcizia di qualsiasi genere.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2.11 e 2.12</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510767fe8dce8b978"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391959" name="name566967fe8dce90dc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1567fe8dce90d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07"/>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7751052" name="name466967fe8dce9a62a"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704567fe8dce9a625"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13986703" name="name908367fe8dcea53f0"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551767fe8dcea53ec"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Schema circuito lubrificazione</w:t>
            </w:r>
          </w:p>
          <w:p/>
          <w:p/>
          <w:p>
            <w:pPr>
              <w:widowControl w:val="on"/>
              <w:pBdr/>
              <w:spacing w:before="0" w:after="0" w:line="262" w:lineRule="auto"/>
              <w:ind w:left="0" w:right="0"/>
              <w:jc w:val="left"/>
              <w:textAlignment w:val="center"/>
            </w:pPr>
            <w:r>
              <w:rPr>
                <w:color w:val="00274C"/>
                <w:position w:val="-2"/>
                <w:sz w:val="20"/>
                <w:szCs w:val="20"/>
                <w:u w:val="none"/>
              </w:rPr>
              <w:t xml:space="preserve">La pompa olio prende il moto dall'albero a gomito dal lato distribuzione.</w:t>
            </w:r>
          </w:p>
          <w:p>
            <w:pPr>
              <w:widowControl w:val="on"/>
              <w:pBdr/>
              <w:spacing w:before="0" w:after="0" w:line="262" w:lineRule="auto"/>
              <w:ind w:left="0" w:right="0"/>
              <w:jc w:val="left"/>
              <w:textAlignment w:val="center"/>
            </w:pPr>
            <w:r>
              <w:rPr>
                <w:color w:val="00274C"/>
                <w:position w:val="-2"/>
                <w:sz w:val="20"/>
                <w:szCs w:val="20"/>
                <w:u w:val="none"/>
              </w:rPr>
              <w:t xml:space="preserve">Nei passaggi di colore verde l'olio è in aspirazione, in quelli di colore rosso l'olio è in pressione e in quelli</w:t>
            </w:r>
          </w:p>
          <w:p>
            <w:pPr>
              <w:widowControl w:val="on"/>
              <w:pBdr/>
              <w:spacing w:before="0" w:after="0" w:line="262" w:lineRule="auto"/>
              <w:ind w:left="0" w:right="0"/>
              <w:jc w:val="left"/>
              <w:textAlignment w:val="center"/>
            </w:pPr>
            <w:r>
              <w:rPr>
                <w:color w:val="00274C"/>
                <w:position w:val="-2"/>
                <w:sz w:val="20"/>
                <w:szCs w:val="20"/>
                <w:u w:val="none"/>
              </w:rPr>
              <w:t xml:space="preserve">di colore giallo l'olio è di ritorno verso la coppa olio 2 (non in pressione).</w:t>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ingranaggio 3a/4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73409228" name="name522967fe8dcec2f48"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570867fe8dcec2f43"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89794093" name="name850967fe8dcf2c04e"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879467fe8dcf2c04a"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 NOTA:</w:t>
            </w:r>
            <w:r>
              <w:rPr>
                <w:color w:val="00274C"/>
                <w:position w:val="-2"/>
                <w:sz w:val="20"/>
                <w:szCs w:val="20"/>
                <w:u w:val="none"/>
              </w:rPr>
              <w:t xml:space="preserve"> Cliccare a fianco per riprodurre il video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39967fe8dcf2c8b5"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Pompa olio</w:t>
            </w:r>
          </w:p>
          <w:p/>
          <w:p/>
          <w:p>
            <w:pPr>
              <w:widowControl w:val="on"/>
              <w:pBdr/>
              <w:spacing w:before="0" w:after="0" w:line="262" w:lineRule="auto"/>
              <w:ind w:left="0" w:right="0"/>
              <w:jc w:val="left"/>
              <w:textAlignment w:val="center"/>
            </w:pPr>
            <w:r>
              <w:rPr>
                <w:color w:val="00274C"/>
                <w:position w:val="-2"/>
                <w:sz w:val="20"/>
                <w:szCs w:val="20"/>
                <w:u w:val="none"/>
              </w:rPr>
              <w:t xml:space="preserve">I rotori della pompa olio sono di tipo trocoidale (a lobi) e vengono azionati dall'albero a gomito tramite chiavetta. Il corpo pompa è situato all'interno del carter distribuzione.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96785812" name="name596067fe8dcf67656"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703467fe8dcf67651"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Filtro olio</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40640370" name="name382767fe8dcf76569"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473967fe8dcf76565"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Elemento filtrante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di sicurezza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Semi 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entrata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uscita (inviato nel circuito)</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Schema circuito raffreddamento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(all'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79977745" name="name197767fe8dcf90735"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287467fe8dcf90731"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Pompa refrigerante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55289238" name="name331567fe8dcfa0263"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375267fe8dcfa025d"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Valvola termostatica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Temperatura d'inizio apertura 79°C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33381104" name="name886967fe8dcfb2aad"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443567fe8dcfb2aa8"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Radiatore (opzionale)</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b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Gruppo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in eccesso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Ventola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Griglia di protezione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72911256" name="name455767fe8dcfc7f5a"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732667fe8dcfc7f56"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51298224" name="name179767fe8dcfd51b2"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246867fe8dcfd51ae"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80"/>
              </w:rPr>
              <w:drawing>
                <wp:inline distT="0" distB="0" distL="0" distR="0">
                  <wp:extent cx="3729600" cy="2318400"/>
                  <wp:effectExtent b="0" l="0" r="0" t="0"/>
                  <wp:docPr id="43357013" name="name545867fe8dcfe3c6e"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928067fe8dcfe3c6a"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47487911" name="name216467fe8dcff2974"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362967fe8dcff296f"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419770" name="name841067fe8dd0080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2667fe8dd0080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07"/>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         </w:t>
            </w:r>
          </w:p>
          <w:p>
            <w:pPr>
              <w:widowControl w:val="on"/>
              <w:pBdr/>
              <w:spacing w:before="0" w:after="0" w:line="262" w:lineRule="auto"/>
              <w:ind w:left="0" w:right="0"/>
              <w:jc w:val="left"/>
              <w:textAlignment w:val="center"/>
            </w:pPr>
            <w:r>
              <w:rPr>
                <w:color w:val="00274C"/>
                <w:position w:val="-2"/>
                <w:sz w:val="20"/>
                <w:szCs w:val="20"/>
                <w:u w:val="none"/>
              </w:rPr>
              <w:t xml:space="preserve">L'aria filtrata, è aspirata attraverso il collettore di aspirazione e tramite i condotti nella testa motore entra nei cilindri. All'interno dei cilindri l'aria compressa e miscelata con il carburante, dopo la combustione si trasforma in Gas. Il Gas viene espulso dai cilindri ed inviato al collettore di scarico, il quale procede allespulsione dei gas verso la marmitta di scarico.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la marmitta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Marmitta di scarico (opzionale)</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Filtro aria (opzionale)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056175" name="name944967fe8dd0175f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0067fe8dd0175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07"/>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w:t>
            </w:r>
            <w:r>
              <w:rPr>
                <w:b/>
                <w:bCs/>
                <w:color w:val="00274C"/>
                <w:position w:val="-2"/>
                <w:sz w:val="20"/>
                <w:szCs w:val="20"/>
                <w:u w:val="none"/>
              </w:rPr>
              <w:t xml:space="preserve">H</w:t>
            </w:r>
            <w:r>
              <w:rPr>
                <w:color w:val="00274C"/>
                <w:position w:val="-2"/>
                <w:sz w:val="20"/>
                <w:szCs w:val="20"/>
                <w:u w:val="none"/>
              </w:rPr>
              <w:t xml:space="preserve"> sostituibile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15607"/>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15607"/>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54669888" name="name344567fe8dd022717"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884267fe8dd022713"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Cablaggio elettrico motore (opzionale)</w:t>
                  </w:r>
                </w:p>
                <w:p>
                  <w:pPr>
                    <w:widowControl w:val="on"/>
                    <w:pBdr/>
                    <w:spacing w:before="0" w:after="0" w:line="262" w:lineRule="auto"/>
                    <w:ind w:left="0" w:right="0"/>
                    <w:jc w:val="left"/>
                    <w:textAlignment w:val="center"/>
                  </w:pPr>
                  <w:r>
                    <w:rPr>
                      <w:b/>
                      <w:bCs/>
                      <w:color w:val="00274C"/>
                      <w:position w:val="-2"/>
                      <w:sz w:val="20"/>
                      <w:szCs w:val="20"/>
                      <w:u w:val="none"/>
                    </w:rPr>
                    <w:br/>
                    <w:t xml:space="preserve">NOTA:  </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Il cablaggio elettrico è fornito su richiesta, si interfaccia al quadretto tramite connettori Deutsch a 19 vie (femmina sul quadro motore - maschio sul quadro accessori). </w:t>
                  </w:r>
                  <w:r>
                    <w:rPr>
                      <w:color w:val="00274C"/>
                      <w:position w:val="-2"/>
                      <w:sz w:val="20"/>
                      <w:szCs w:val="20"/>
                      <w:u w:val="none"/>
                    </w:rPr>
                    <w:br/>
                    <w:t xml:space="preserve"> In </w:t>
                  </w:r>
                  <w:r>
                    <w:rPr>
                      <w:b/>
                      <w:bCs/>
                      <w:color w:val="00274C"/>
                      <w:position w:val="-2"/>
                      <w:sz w:val="20"/>
                      <w:szCs w:val="20"/>
                      <w:u w:val="none"/>
                    </w:rPr>
                    <w:t xml:space="preserve">Tab. 2.30 </w:t>
                  </w:r>
                  <w:r>
                    <w:rPr>
                      <w:color w:val="00274C"/>
                      <w:position w:val="-2"/>
                      <w:sz w:val="20"/>
                      <w:szCs w:val="20"/>
                      <w:u w:val="none"/>
                    </w:rPr>
                    <w:t xml:space="preserve"> sono descritti i connettori.</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78799407" name="name514667fe8dd031a9f"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662867fe8dd031a9b"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Connettore di interfaccia quadro motore ( </w:t>
                        </w:r>
                        <w:r>
                          <w:rPr>
                            <w:b/>
                            <w:bCs/>
                            <w:color w:val="00274C"/>
                            <w:position w:val="-2"/>
                            <w:sz w:val="20"/>
                            <w:szCs w:val="20"/>
                            <w:u w:val="none"/>
                            <w:shd w:val="clear" w:color="auto" w:fill="E1E2E0"/>
                          </w:rPr>
                          <w:t xml:space="preserve">Fig.2.26a</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 interfaccia quadro accessori ( </w:t>
                        </w:r>
                        <w:r>
                          <w:rPr>
                            <w:b/>
                            <w:bCs/>
                            <w:color w:val="00274C"/>
                            <w:position w:val="-2"/>
                            <w:sz w:val="20"/>
                            <w:szCs w:val="20"/>
                            <w:u w:val="none"/>
                            <w:shd w:val="clear" w:color="auto" w:fill="E1E2E0"/>
                          </w:rPr>
                          <w:t xml:space="preserve">Fig. 2.26b</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pompa carburante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Cold Start Advance (su pompa iniezione -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fusibile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Elettro-Stop (su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alternatore "L"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alternatore "W"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alternatore senza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alternatore con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intasamento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massa</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Connettore quadro a bordo motore/macchina</w:t>
            </w:r>
          </w:p>
          <w:p/>
          <w:p/>
          <w:p>
            <w:pPr>
              <w:widowControl w:val="on"/>
              <w:pBdr/>
              <w:spacing w:before="0" w:after="0" w:line="262" w:lineRule="auto"/>
              <w:ind w:left="0" w:right="0"/>
              <w:jc w:val="left"/>
              <w:textAlignment w:val="center"/>
            </w:pPr>
            <w:r>
              <w:rPr>
                <w:color w:val="00274C"/>
                <w:position w:val="-2"/>
                <w:sz w:val="20"/>
                <w:szCs w:val="20"/>
                <w:u w:val="none"/>
              </w:rPr>
              <w:t xml:space="preserve"> Il connettore è di tipo Deutsch a 19 vie femmina, in </w:t>
            </w:r>
            <w:r>
              <w:rPr>
                <w:b/>
                <w:bCs/>
                <w:color w:val="00274C"/>
                <w:position w:val="-2"/>
                <w:sz w:val="20"/>
                <w:szCs w:val="20"/>
                <w:u w:val="none"/>
              </w:rPr>
              <w:t xml:space="preserve">Tab. 2.31</w:t>
            </w:r>
            <w:r>
              <w:rPr>
                <w:color w:val="00274C"/>
                <w:position w:val="-2"/>
                <w:sz w:val="20"/>
                <w:szCs w:val="20"/>
                <w:u w:val="none"/>
              </w:rPr>
              <w:t xml:space="preserve"> sono elencati tutti i collegamenti con i PIN.</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30376749" name="name671167fe8dd04a775"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250967fe8dd04a770"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SEGNALI IN INGRESSO 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intasamento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Ingresso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SEGNALI IN USCITA DAL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IG eccitazione (+ 15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(Cold Start Advance - </w:t>
                  </w:r>
                  <w:r>
                    <w:rPr>
                      <w:b/>
                      <w:bCs/>
                      <w:color w:val="00274C"/>
                      <w:position w:val="-2"/>
                      <w:sz w:val="20"/>
                      <w:szCs w:val="20"/>
                      <w:u w:val="none"/>
                      <w:shd w:val="clear" w:color="auto" w:fill="E1E2E0"/>
                    </w:rPr>
                    <w:t xml:space="preserve">Fig.2.39)</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Connettore quadro accessori</w:t>
            </w:r>
          </w:p>
          <w:p/>
          <w:p/>
          <w:p>
            <w:pPr>
              <w:widowControl w:val="on"/>
              <w:pBdr/>
              <w:spacing w:before="0" w:after="0" w:line="262" w:lineRule="auto"/>
              <w:ind w:left="0" w:right="0"/>
              <w:jc w:val="left"/>
              <w:textAlignment w:val="center"/>
            </w:pPr>
            <w:r>
              <w:rPr>
                <w:color w:val="00274C"/>
                <w:position w:val="-2"/>
                <w:sz w:val="20"/>
                <w:szCs w:val="20"/>
                <w:u w:val="none"/>
              </w:rPr>
              <w:br/>
              <w:t xml:space="preserve"> Il connettore è di tipo Deutsch a 19 vie maschio, in </w:t>
            </w:r>
            <w:r>
              <w:rPr>
                <w:b/>
                <w:bCs/>
                <w:color w:val="00274C"/>
                <w:position w:val="-2"/>
                <w:sz w:val="20"/>
                <w:szCs w:val="20"/>
                <w:u w:val="none"/>
              </w:rPr>
              <w:t xml:space="preserve">Tab. 2.32 </w:t>
            </w:r>
            <w:r>
              <w:rPr>
                <w:color w:val="00274C"/>
                <w:position w:val="-2"/>
                <w:sz w:val="20"/>
                <w:szCs w:val="20"/>
                <w:u w:val="none"/>
              </w:rPr>
              <w:t xml:space="preserve"> sono elencati tutti i collegamenti con i PIN.</w:t>
            </w:r>
          </w:p>
          <w:p/>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7838633" name="name109767fe8dd0602bd"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872667fe8dd0602b8"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SEGNALI IN INGRESSO 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(sensore presenza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(sensore livello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Stop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Ingresso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(sensore livello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SEGNALI IN USCITA DAL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Relè con fusibile 5A (+ 15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temperatura refrigerante</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2.13.1.3 Disconnessione cablaggio</w:t>
            </w:r>
          </w:p>
          <w:p>
            <w:pPr>
              <w:widowControl w:val="on"/>
              <w:pBdr/>
              <w:spacing w:before="0" w:after="0" w:line="262" w:lineRule="auto"/>
              <w:ind w:left="0" w:right="0"/>
              <w:jc w:val="left"/>
              <w:textAlignment w:val="center"/>
            </w:pPr>
            <w:r>
              <w:rPr>
                <w:color w:val="00274C"/>
                <w:position w:val="-2"/>
                <w:sz w:val="20"/>
                <w:szCs w:val="20"/>
                <w:u w:val="none"/>
              </w:rPr>
              <w:t xml:space="preserve">Alcuni connettori dei sensori e dei dispositivi a comando elettronico, sono a tenuta stagna.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Questi tipi di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Fig. </w:t>
            </w:r>
            <w:r>
              <w:rPr>
                <w:b/>
                <w:bCs/>
                <w:color w:val="00274C"/>
                <w:position w:val="-2"/>
                <w:sz w:val="20"/>
                <w:szCs w:val="20"/>
                <w:u w:val="none"/>
              </w:rPr>
              <w:t xml:space="preserve">2.26c</w:t>
            </w:r>
            <w:r>
              <w:rPr>
                <w:color w:val="00274C"/>
                <w:position w:val="-2"/>
                <w:sz w:val="20"/>
                <w:szCs w:val="20"/>
                <w:u w:val="none"/>
              </w:rPr>
              <w:t xml:space="preserve"> alla Fig. </w:t>
            </w:r>
            <w:r>
              <w:rPr>
                <w:b/>
                <w:bCs/>
                <w:color w:val="00274C"/>
                <w:position w:val="-2"/>
                <w:sz w:val="20"/>
                <w:szCs w:val="20"/>
                <w:u w:val="none"/>
              </w:rPr>
              <w:t xml:space="preserve">2.26g</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1941230" name="name980367fe8dd077121"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583967fe8dd07711c"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35959399" name="name485267fe8dd085653"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513467fe8dd08564f"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77954845" name="name914767fe8dd094640"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347667fe8dd09463b"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37871156" name="name613267fe8dd0a3e8d"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354467fe8dd0a3e89"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93400123" name="name765767fe8dd0b35a6"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398367fe8dd0b35a2"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Sensore presenza acqua nel filtro carburante</w:t>
            </w:r>
            <w:r>
              <w:rPr>
                <w:color w:val="00274C"/>
                <w:position w:val="-2"/>
                <w:sz w:val="20"/>
                <w:szCs w:val="20"/>
                <w:u w:val="none"/>
              </w:rPr>
              <w:t xml:space="preserve"> </w:t>
            </w:r>
            <w:r>
              <w:rPr>
                <w:b/>
                <w:bCs/>
                <w:color w:val="00274C"/>
                <w:position w:val="-2"/>
                <w:sz w:val="20"/>
                <w:szCs w:val="20"/>
                <w:u w:val="none"/>
              </w:rPr>
              <w:t xml:space="preserve">(opzionale)</w:t>
            </w:r>
            <w:r>
              <w:rPr>
                <w:color w:val="00274C"/>
                <w:position w:val="-2"/>
                <w:sz w:val="20"/>
                <w:szCs w:val="20"/>
                <w:u w:val="none"/>
              </w:rPr>
              <w:br/>
              <w:br/>
              <w:t xml:space="preserve">Il sensore presenza acqua nel filtro carburante serve a segnalare la presenza d'acqua nel carburante.</w:t>
            </w:r>
            <w:r>
              <w:rPr>
                <w:color w:val="00274C"/>
                <w:position w:val="-2"/>
                <w:sz w:val="20"/>
                <w:szCs w:val="20"/>
                <w:u w:val="none"/>
              </w:rPr>
              <w:br/>
              <w:br/>
              <w:t xml:space="preserve">Il sensore chiude a massa il circuito accendendo la lampada spia sul cruscotto della macchina su cui il motore è montato.</w:t>
            </w:r>
            <w:r>
              <w:rPr>
                <w:color w:val="00274C"/>
                <w:position w:val="-2"/>
                <w:sz w:val="20"/>
                <w:szCs w:val="20"/>
                <w:u w:val="none"/>
              </w:rPr>
              <w:br/>
              <w:br/>
              <w:t xml:space="preserve">L'acqua, eventualmente presente nel carburante, si separa e si deposita a causa del suo maggiore peso specifico nella parte</w:t>
            </w:r>
            <w:r>
              <w:rPr>
                <w:color w:val="00274C"/>
                <w:position w:val="-2"/>
                <w:sz w:val="20"/>
                <w:szCs w:val="20"/>
                <w:u w:val="none"/>
              </w:rPr>
              <w:br/>
              <w:br/>
              <w:t xml:space="preserve">più bassa del filtro dove è presente tappo drenaggio acqua.</w:t>
            </w:r>
            <w:r>
              <w:rPr>
                <w:color w:val="00274C"/>
                <w:position w:val="-2"/>
                <w:sz w:val="20"/>
                <w:szCs w:val="20"/>
                <w:u w:val="none"/>
              </w:rPr>
              <w:br/>
              <w:br/>
              <w:t xml:space="preserve">Svitare leggermente il tappo drenaggio senza smontarlo; far fuoriuscire l'acqua se presente.</w:t>
            </w:r>
            <w:r>
              <w:rPr>
                <w:color w:val="00274C"/>
                <w:position w:val="-2"/>
                <w:sz w:val="20"/>
                <w:szCs w:val="20"/>
                <w:u w:val="none"/>
              </w:rPr>
              <w:br/>
              <w:br/>
              <w:t xml:space="preserve">Avvitare nuovamente il tappo drenaggio acqua </w:t>
            </w:r>
            <w:r>
              <w:rPr>
                <w:b/>
                <w:bCs/>
                <w:color w:val="00274C"/>
                <w:position w:val="-2"/>
                <w:sz w:val="20"/>
                <w:szCs w:val="20"/>
                <w:u w:val="none"/>
              </w:rPr>
              <w:t xml:space="preserve">H</w:t>
            </w:r>
            <w:r>
              <w:rPr>
                <w:color w:val="00274C"/>
                <w:position w:val="-2"/>
                <w:sz w:val="20"/>
                <w:szCs w:val="20"/>
                <w:u w:val="none"/>
              </w:rPr>
              <w:t xml:space="preserve"> non appena il carburante fuoriesce.</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81922120" name="name402867fe8dd0c1525"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851167fe8dd0c1521"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Taratura 0.6 bar ± 0.1 bar.</w:t>
            </w:r>
            <w:r>
              <w:rPr>
                <w:color w:val="00274C"/>
                <w:position w:val="-2"/>
                <w:sz w:val="20"/>
                <w:szCs w:val="20"/>
                <w:u w:val="none"/>
              </w:rPr>
              <w:br/>
              <w:br/>
              <w:t xml:space="preserve">L'interruttore chiude a massa il circuito accendendo la lampada spia sul quadro di comando della macchina su cui il motore</w:t>
            </w:r>
            <w:r>
              <w:rPr>
                <w:color w:val="00274C"/>
                <w:position w:val="-2"/>
                <w:sz w:val="20"/>
                <w:szCs w:val="20"/>
                <w:u w:val="none"/>
              </w:rPr>
              <w:br/>
              <w:br/>
              <w:t xml:space="preserve">è montato.</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26520809" name="name619567fe8dd0d1d02"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191867fe8dd0d1cfe"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Sensore temperatura refrigerante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ha la doppia funzione di termometro e di termocontatto.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temperatura liquido refrigerante/termocontatto </w:t>
            </w:r>
            <w:r>
              <w:rPr>
                <w:b/>
                <w:bCs/>
                <w:color w:val="00274C"/>
                <w:position w:val="-2"/>
                <w:sz w:val="20"/>
                <w:szCs w:val="20"/>
                <w:u w:val="none"/>
              </w:rPr>
              <w:t xml:space="preserve">P</w:t>
            </w:r>
            <w:r>
              <w:rPr>
                <w:color w:val="00274C"/>
                <w:position w:val="-2"/>
                <w:sz w:val="20"/>
                <w:szCs w:val="20"/>
                <w:u w:val="none"/>
              </w:rPr>
              <w:t xml:space="preserve"> è fissato sulla testa motore lato valvola termostatica. </w:t>
            </w:r>
            <w:r>
              <w:rPr>
                <w:color w:val="00274C"/>
                <w:position w:val="-2"/>
                <w:sz w:val="20"/>
                <w:szCs w:val="20"/>
                <w:u w:val="none"/>
              </w:rPr>
              <w:br/>
              <w:t xml:space="preserve">Sul motore può essere montato il sensore </w:t>
            </w:r>
            <w:r>
              <w:rPr>
                <w:b/>
                <w:bCs/>
                <w:color w:val="00274C"/>
                <w:position w:val="-2"/>
                <w:sz w:val="20"/>
                <w:szCs w:val="20"/>
                <w:u w:val="none"/>
              </w:rPr>
              <w:t xml:space="preserve">P1</w:t>
            </w:r>
            <w:r>
              <w:rPr>
                <w:color w:val="00274C"/>
                <w:position w:val="-2"/>
                <w:sz w:val="20"/>
                <w:szCs w:val="20"/>
                <w:u w:val="none"/>
              </w:rPr>
              <w:t xml:space="preserve"> o </w:t>
            </w:r>
            <w:r>
              <w:rPr>
                <w:b/>
                <w:bCs/>
                <w:color w:val="00274C"/>
                <w:position w:val="-2"/>
                <w:sz w:val="20"/>
                <w:szCs w:val="20"/>
                <w:u w:val="none"/>
              </w:rPr>
              <w:t xml:space="preserve">P2</w:t>
            </w:r>
            <w:r>
              <w:rPr>
                <w:color w:val="00274C"/>
                <w:position w:val="-2"/>
                <w:sz w:val="20"/>
                <w:szCs w:val="20"/>
                <w:u w:val="none"/>
              </w:rPr>
              <w:t xml:space="preserve"> ( </w:t>
            </w:r>
            <w:r>
              <w:rPr>
                <w:b/>
                <w:bCs/>
                <w:color w:val="00274C"/>
                <w:position w:val="-2"/>
                <w:sz w:val="20"/>
                <w:szCs w:val="20"/>
                <w:u w:val="none"/>
              </w:rPr>
              <w:t xml:space="preserve">Fig. 2.29</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Caratteristiche indicate in </w:t>
            </w:r>
            <w:r>
              <w:rPr>
                <w:b/>
                <w:bCs/>
                <w:color w:val="00274C"/>
                <w:position w:val="-2"/>
                <w:sz w:val="20"/>
                <w:szCs w:val="20"/>
                <w:u w:val="none"/>
              </w:rPr>
              <w:t xml:space="preserve">Tab. 2.33A</w:t>
            </w:r>
            <w:r>
              <w:rPr>
                <w:color w:val="00274C"/>
                <w:position w:val="-2"/>
                <w:sz w:val="20"/>
                <w:szCs w:val="20"/>
                <w:u w:val="none"/>
              </w:rPr>
              <w:t xml:space="preserve"> (connettore blu).      Termocontatto N/O con temperatura di chiusura +110 °C ±3°C, riapertura +88 °C / +100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P2</w:t>
            </w:r>
            <w:r>
              <w:rPr>
                <w:color w:val="00274C"/>
                <w:position w:val="-2"/>
                <w:sz w:val="20"/>
                <w:szCs w:val="20"/>
                <w:u w:val="none"/>
              </w:rPr>
              <w:t xml:space="preserve"> Caratteristiche indicate in </w:t>
            </w:r>
            <w:r>
              <w:rPr>
                <w:b/>
                <w:bCs/>
                <w:color w:val="00274C"/>
                <w:position w:val="-2"/>
                <w:sz w:val="20"/>
                <w:szCs w:val="20"/>
                <w:u w:val="none"/>
              </w:rPr>
              <w:t xml:space="preserve">Tab. 2.33B</w:t>
            </w:r>
            <w:r>
              <w:rPr>
                <w:color w:val="00274C"/>
                <w:position w:val="-2"/>
                <w:sz w:val="20"/>
                <w:szCs w:val="20"/>
                <w:u w:val="none"/>
              </w:rPr>
              <w:t xml:space="preserve"> (connettore bianco).
</w:t>
            </w:r>
          </w:p>
          <w:p>
            <w:pPr>
              <w:widowControl w:val="on"/>
              <w:pBdr/>
              <w:spacing w:before="0" w:after="0" w:line="262" w:lineRule="auto"/>
              <w:ind w:left="0" w:right="0"/>
              <w:jc w:val="left"/>
              <w:textAlignment w:val="center"/>
            </w:pPr>
            <w:r>
              <w:rPr>
                <w:color w:val="00274C"/>
                <w:position w:val="-2"/>
                <w:sz w:val="20"/>
                <w:szCs w:val="20"/>
                <w:u w:val="none"/>
              </w:rPr>
              <w:t xml:space="preserve">     Termocontatto N/O con temperatura di chiusura +110 °C ±3°C, riapertura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 SENSORE P1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 SENSORE P2</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4779163" name="name228267fe8dd0e8e39"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985967fe8dd0e8e3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Interruttore intasamento filtro aria</w:t>
            </w:r>
          </w:p>
          <w:p>
            <w:pPr>
              <w:widowControl w:val="on"/>
              <w:pBdr/>
              <w:spacing w:before="0" w:after="0" w:line="262" w:lineRule="auto"/>
              <w:ind w:left="0" w:right="0"/>
              <w:jc w:val="left"/>
              <w:textAlignment w:val="center"/>
            </w:pP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w:t>
            </w:r>
          </w:p>
          <w:p/>
          <w:p/>
          <w:p/>
          <w:p/>
          <w:p>
            <w:pPr>
              <w:widowControl w:val="on"/>
              <w:pBdr/>
              <w:spacing w:before="0" w:after="0" w:line="262" w:lineRule="auto"/>
              <w:ind w:left="0" w:right="0"/>
              <w:jc w:val="left"/>
              <w:textAlignment w:val="center"/>
            </w:pPr>
            <w:r>
              <w:rPr>
                <w:color w:val="00274C"/>
                <w:position w:val="-2"/>
                <w:sz w:val="20"/>
                <w:szCs w:val="20"/>
                <w:u w:val="none"/>
              </w:rPr>
              <w:t xml:space="preserve">Le caratteristiche: • Temperatura di esercizio: -30 °C / +100°C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Contatto normalmente aperto.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Chiusura contatto per depressione: -50 mbar.</w:t>
            </w:r>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28064911" name="name618367fe8dd10161b"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915867fe8dd101616"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Caratteristiche: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07"/>
              </w:numPr>
              <w:spacing w:before="0" w:after="0" w:line="262" w:lineRule="auto"/>
              <w:jc w:val="left"/>
              <w:rPr>
                <w:color w:val="00274C"/>
                <w:sz w:val="20"/>
                <w:szCs w:val="20"/>
              </w:rPr>
            </w:pPr>
            <w:r>
              <w:rPr>
                <w:color w:val="00274C"/>
                <w:position w:val="-2"/>
                <w:sz w:val="20"/>
                <w:szCs w:val="20"/>
                <w:u w:val="none"/>
              </w:rPr>
              <w:t xml:space="preserve">Ampere 55A (80A opzionale)</w:t>
            </w:r>
          </w:p>
          <w:p>
            <w:pPr>
              <w:numPr>
                <w:ilvl w:val="0"/>
                <w:numId w:val="15607"/>
              </w:numPr>
              <w:spacing w:before="0" w:after="0" w:line="262" w:lineRule="auto"/>
              <w:jc w:val="left"/>
              <w:rPr>
                <w:color w:val="00274C"/>
                <w:sz w:val="20"/>
                <w:szCs w:val="20"/>
              </w:rPr>
            </w:pPr>
            <w:r>
              <w:rPr>
                <w:color w:val="00274C"/>
                <w:position w:val="-2"/>
                <w:sz w:val="20"/>
                <w:szCs w:val="20"/>
                <w:u w:val="none"/>
              </w:rPr>
              <w:t xml:space="preserve">Volt 12V</w:t>
            </w:r>
          </w:p>
          <w:p/>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59652786" name="name670967fe8dd113ca3"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267867fe8dd113c9f"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Motorino di avviamento</w:t>
            </w:r>
            <w:r>
              <w:rPr>
                <w:color w:val="00274C"/>
                <w:position w:val="-2"/>
                <w:sz w:val="20"/>
                <w:szCs w:val="20"/>
                <w:u w:val="none"/>
              </w:rPr>
              <w:br/>
              <w:br/>
              <w:t xml:space="preserve">Caratteristiche: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numPr>
                <w:ilvl w:val="0"/>
                <w:numId w:val="15607"/>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15607"/>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15607"/>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65485925" name="name708967fe8dd121075"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253767fe8dd121071"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Dispositivo avviamento a freddo (Heater)</w:t>
            </w:r>
            <w:r>
              <w:rPr>
                <w:color w:val="00274C"/>
                <w:position w:val="-2"/>
                <w:sz w:val="20"/>
                <w:szCs w:val="20"/>
                <w:u w:val="none"/>
              </w:rPr>
              <w:br/>
              <w:br/>
              <w:t xml:space="preserve">Il dispositivo avviamento a freddo è costituito da una resistenza, gestita dalla centralina pre-riscaldo </w:t>
            </w:r>
            <w:r>
              <w:rPr>
                <w:b/>
                <w:bCs/>
                <w:color w:val="00274C"/>
                <w:position w:val="-2"/>
                <w:sz w:val="20"/>
                <w:szCs w:val="20"/>
                <w:u w:val="none"/>
              </w:rPr>
              <w:t xml:space="preserve">H</w:t>
            </w:r>
            <w:r>
              <w:rPr>
                <w:color w:val="00274C"/>
                <w:position w:val="-2"/>
                <w:sz w:val="20"/>
                <w:szCs w:val="20"/>
                <w:u w:val="none"/>
              </w:rPr>
              <w:t xml:space="preserve"> , che viene attivata quando la temperatura ambiente è ≤ -16°C.</w:t>
            </w:r>
            <w:r>
              <w:rPr>
                <w:color w:val="00274C"/>
                <w:position w:val="-2"/>
                <w:sz w:val="20"/>
                <w:szCs w:val="20"/>
                <w:u w:val="none"/>
              </w:rPr>
              <w:br/>
              <w:br/>
              <w:t xml:space="preserve">L'aria aspirata si scalda attraverso la resistenza e facilita l'avviamento del motore.</w:t>
            </w:r>
            <w:r>
              <w:rPr>
                <w:color w:val="00274C"/>
                <w:position w:val="-2"/>
                <w:sz w:val="20"/>
                <w:szCs w:val="20"/>
                <w:u w:val="none"/>
              </w:rPr>
              <w:br/>
              <w:br/>
              <w:br/>
              <w:br/>
              <w:t xml:space="preserve">Caratteristiche: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numPr>
                <w:ilvl w:val="0"/>
                <w:numId w:val="15607"/>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15607"/>
              </w:numPr>
              <w:spacing w:before="0" w:after="0" w:line="262" w:lineRule="auto"/>
              <w:jc w:val="left"/>
              <w:rPr>
                <w:color w:val="00274C"/>
                <w:sz w:val="20"/>
                <w:szCs w:val="20"/>
              </w:rPr>
            </w:pPr>
            <w:r>
              <w:rPr>
                <w:color w:val="00274C"/>
                <w:position w:val="-2"/>
                <w:sz w:val="20"/>
                <w:szCs w:val="20"/>
                <w:u w:val="none"/>
              </w:rPr>
              <w:t xml:space="preserve">Potenza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2556082" name="name103967fe8dd12e0f1"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334567fe8dd12e0e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Pompa elettrica (opzionale)</w:t>
            </w:r>
          </w:p>
          <w:p>
            <w:pPr>
              <w:widowControl w:val="on"/>
              <w:pBdr/>
              <w:spacing w:before="0" w:after="0" w:line="262" w:lineRule="auto"/>
              <w:ind w:left="0" w:right="0"/>
              <w:jc w:val="left"/>
              <w:textAlignment w:val="center"/>
            </w:pPr>
            <w:r>
              <w:rPr>
                <w:color w:val="00274C"/>
                <w:position w:val="-2"/>
                <w:sz w:val="20"/>
                <w:szCs w:val="20"/>
                <w:u w:val="none"/>
              </w:rPr>
              <w:b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La pompa elettrica è montata prima del filtro carburante, può essere montata una delle pompe A1 - A2 - A3 - A4.</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2.34 a-b-c-d</w:t>
            </w:r>
            <w:r>
              <w:rPr>
                <w:color w:val="00274C"/>
                <w:position w:val="-2"/>
                <w:sz w:val="20"/>
                <w:szCs w:val="20"/>
                <w:u w:val="none"/>
              </w:rPr>
              <w:t xml:space="preserve">  sono indicate le caratteristiche delle pompe.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b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uscita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al filtro carburante</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2.34a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b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12652530" name="name309967fe8dd145167"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161267fe8dd145163"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97545875" name="name674267fe8dd14f8a8"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162367fe8dd14f8a3"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35290691" name="name695567fe8dd15b21b"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775767fe8dd15b216"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84421380" name="name488367fe8dd16571e"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200367fe8dd165719"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59608689" name="name758867fe8dd16eff0"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800467fe8dd16efea"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Il dispositivo Cold Start Advance </w:t>
            </w:r>
            <w:r>
              <w:rPr>
                <w:b/>
                <w:bCs/>
                <w:color w:val="00274C"/>
                <w:position w:val="-2"/>
                <w:sz w:val="20"/>
                <w:szCs w:val="20"/>
                <w:u w:val="none"/>
              </w:rPr>
              <w:t xml:space="preserve">E</w:t>
            </w:r>
            <w:r>
              <w:rPr>
                <w:color w:val="00274C"/>
                <w:position w:val="-2"/>
                <w:sz w:val="20"/>
                <w:szCs w:val="20"/>
                <w:u w:val="none"/>
              </w:rPr>
              <w:t xml:space="preserve"> , è parte della pompa iniezione </w:t>
            </w:r>
            <w:r>
              <w:rPr>
                <w:b/>
                <w:bCs/>
                <w:color w:val="00274C"/>
                <w:position w:val="-2"/>
                <w:sz w:val="20"/>
                <w:szCs w:val="20"/>
                <w:u w:val="none"/>
              </w:rPr>
              <w:t xml:space="preserve">D</w:t>
            </w:r>
            <w:r>
              <w:rPr>
                <w:color w:val="00274C"/>
                <w:position w:val="-2"/>
                <w:sz w:val="20"/>
                <w:szCs w:val="20"/>
                <w:u w:val="none"/>
              </w:rPr>
              <w:t xml:space="preserve"> , provvede alla modifica di anticipo dell'iniezione</w:t>
            </w:r>
            <w:r>
              <w:rPr>
                <w:color w:val="00274C"/>
                <w:position w:val="-2"/>
                <w:sz w:val="20"/>
                <w:szCs w:val="20"/>
                <w:u w:val="none"/>
              </w:rPr>
              <w:br/>
              <w:t xml:space="preserve">per facilitare l'avviamento del motore a basse temperature.</w:t>
            </w:r>
          </w:p>
          <w:p>
            <w:pPr>
              <w:widowControl w:val="on"/>
              <w:pBdr/>
              <w:spacing w:before="0" w:after="0" w:line="262" w:lineRule="auto"/>
              <w:ind w:left="0" w:right="0"/>
              <w:jc w:val="left"/>
              <w:textAlignment w:val="center"/>
            </w:pPr>
            <w:r>
              <w:rPr>
                <w:color w:val="00274C"/>
                <w:position w:val="-2"/>
                <w:sz w:val="20"/>
                <w:szCs w:val="20"/>
                <w:u w:val="none"/>
              </w:rPr>
              <w:t xml:space="preserve">Il dispositivo è comandato dalla centralina </w:t>
            </w:r>
            <w:r>
              <w:rPr>
                <w:b/>
                <w:bCs/>
                <w:color w:val="00274C"/>
                <w:position w:val="-2"/>
                <w:sz w:val="20"/>
                <w:szCs w:val="20"/>
                <w:u w:val="none"/>
              </w:rPr>
              <w:t xml:space="preserve">H.</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81093495" name="name834367fe8dd1cc322"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208467fe8dd1cc31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Elettro-Stop</w:t>
            </w:r>
          </w:p>
          <w:p/>
          <w:p/>
          <w:p>
            <w:pPr>
              <w:widowControl w:val="on"/>
              <w:pBdr/>
              <w:spacing w:before="0" w:after="0" w:line="262" w:lineRule="auto"/>
              <w:ind w:left="0" w:right="0"/>
              <w:jc w:val="left"/>
              <w:textAlignment w:val="center"/>
            </w:pPr>
            <w:r>
              <w:rPr>
                <w:color w:val="00274C"/>
                <w:position w:val="-2"/>
                <w:sz w:val="20"/>
                <w:szCs w:val="20"/>
                <w:u w:val="none"/>
              </w:rPr>
              <w:br/>
              <w:t xml:space="preserve">Il dispositivo elettro-stop </w:t>
            </w:r>
            <w:r>
              <w:rPr>
                <w:b/>
                <w:bCs/>
                <w:color w:val="00274C"/>
                <w:position w:val="-2"/>
                <w:sz w:val="20"/>
                <w:szCs w:val="20"/>
                <w:u w:val="none"/>
              </w:rPr>
              <w:t xml:space="preserve">F</w:t>
            </w:r>
            <w:r>
              <w:rPr>
                <w:color w:val="00274C"/>
                <w:position w:val="-2"/>
                <w:sz w:val="20"/>
                <w:szCs w:val="20"/>
                <w:u w:val="none"/>
              </w:rPr>
              <w:t xml:space="preserve"> , è parte della pompa iniezione </w:t>
            </w:r>
            <w:r>
              <w:rPr>
                <w:b/>
                <w:bCs/>
                <w:color w:val="00274C"/>
                <w:position w:val="-2"/>
                <w:sz w:val="20"/>
                <w:szCs w:val="20"/>
                <w:u w:val="none"/>
              </w:rPr>
              <w:t xml:space="preserve">D</w:t>
            </w:r>
            <w:r>
              <w:rPr>
                <w:color w:val="00274C"/>
                <w:position w:val="-2"/>
                <w:sz w:val="20"/>
                <w:szCs w:val="20"/>
                <w:u w:val="none"/>
              </w:rPr>
              <w:t xml:space="preserve"> , provvede allo spegnimento del motore bloccando il flusso di</w:t>
            </w:r>
            <w:r>
              <w:rPr>
                <w:color w:val="00274C"/>
                <w:position w:val="-2"/>
                <w:sz w:val="20"/>
                <w:szCs w:val="20"/>
                <w:u w:val="none"/>
              </w:rPr>
              <w:br/>
              <w:t xml:space="preserve">carburante in entrata nella pompa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Centralina d'avviamento</w:t>
            </w:r>
          </w:p>
          <w:p/>
          <w:p/>
          <w:p>
            <w:pPr>
              <w:widowControl w:val="on"/>
              <w:pBdr/>
              <w:spacing w:before="0" w:after="0" w:line="262" w:lineRule="auto"/>
              <w:ind w:left="0" w:right="0"/>
              <w:jc w:val="left"/>
              <w:textAlignment w:val="center"/>
            </w:pPr>
            <w:r>
              <w:rPr>
                <w:color w:val="00274C"/>
                <w:position w:val="-2"/>
                <w:sz w:val="20"/>
                <w:szCs w:val="20"/>
                <w:u w:val="none"/>
              </w:rPr>
              <w:br/>
              <w:t xml:space="preserve">Il dispositivo </w:t>
            </w:r>
            <w:r>
              <w:rPr>
                <w:b/>
                <w:bCs/>
                <w:color w:val="00274C"/>
                <w:position w:val="-2"/>
                <w:sz w:val="20"/>
                <w:szCs w:val="20"/>
                <w:u w:val="none"/>
              </w:rPr>
              <w:t xml:space="preserve">H</w:t>
            </w:r>
            <w:r>
              <w:rPr>
                <w:color w:val="00274C"/>
                <w:position w:val="-2"/>
                <w:sz w:val="20"/>
                <w:szCs w:val="20"/>
                <w:u w:val="none"/>
              </w:rPr>
              <w:t xml:space="preserve"> favorisce l'accensione del motore a freddo comandando il "dispositivo avviamento a freddo" ( </w:t>
            </w:r>
            <w:r>
              <w:rPr>
                <w:b/>
                <w:bCs/>
                <w:color w:val="00274C"/>
                <w:position w:val="-2"/>
                <w:sz w:val="20"/>
                <w:szCs w:val="20"/>
                <w:u w:val="none"/>
              </w:rPr>
              <w:t xml:space="preserve">Heater</w:t>
            </w:r>
            <w:r>
              <w:rPr>
                <w:color w:val="00274C"/>
                <w:position w:val="-2"/>
                <w:sz w:val="20"/>
                <w:szCs w:val="20"/>
                <w:u w:val="none"/>
              </w:rPr>
              <w:t xml:space="preserve"> ) e il dispositivo "Cold Start Advance" ( </w:t>
            </w:r>
            <w:r>
              <w:rPr>
                <w:b/>
                <w:bCs/>
                <w:color w:val="00274C"/>
                <w:position w:val="-2"/>
                <w:sz w:val="20"/>
                <w:szCs w:val="20"/>
                <w:u w:val="none"/>
              </w:rPr>
              <w:t xml:space="preserve">CSA</w:t>
            </w:r>
            <w:r>
              <w:rPr>
                <w:color w:val="00274C"/>
                <w:position w:val="-2"/>
                <w:sz w:val="20"/>
                <w:szCs w:val="20"/>
                <w:u w:val="none"/>
              </w:rPr>
              <w:t xml:space="preserve"> ), nella </w:t>
            </w:r>
            <w:r>
              <w:rPr>
                <w:b/>
                <w:bCs/>
                <w:color w:val="00274C"/>
                <w:position w:val="-2"/>
                <w:sz w:val="20"/>
                <w:szCs w:val="20"/>
                <w:u w:val="none"/>
              </w:rPr>
              <w:t xml:space="preserve">Tab. 2.35a</w:t>
            </w:r>
            <w:r>
              <w:rPr>
                <w:color w:val="00274C"/>
                <w:position w:val="-2"/>
                <w:sz w:val="20"/>
                <w:szCs w:val="20"/>
                <w:u w:val="none"/>
              </w:rPr>
              <w:t xml:space="preserve"> sono indicati i tempi di attivazione in base alla temperatura ambiente.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accensione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accensione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Indicador en el cuadro de mandoo</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28104263" name="name112967fe8dd1e8fce"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899367fe8dd1e8fc9"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Fusibile</w:t>
            </w:r>
          </w:p>
          <w:p/>
          <w:p/>
          <w:p>
            <w:pPr>
              <w:widowControl w:val="on"/>
              <w:pBdr/>
              <w:spacing w:before="0" w:after="0" w:line="262" w:lineRule="auto"/>
              <w:ind w:left="0" w:right="0"/>
              <w:jc w:val="left"/>
              <w:textAlignment w:val="center"/>
            </w:pPr>
            <w:r>
              <w:rPr>
                <w:color w:val="00274C"/>
                <w:position w:val="-2"/>
                <w:sz w:val="20"/>
                <w:szCs w:val="20"/>
                <w:u w:val="none"/>
              </w:rPr>
              <w:t xml:space="preserve">Il dispositivo </w:t>
            </w:r>
            <w:r>
              <w:rPr>
                <w:b/>
                <w:bCs/>
                <w:color w:val="00274C"/>
                <w:position w:val="-2"/>
                <w:sz w:val="20"/>
                <w:szCs w:val="20"/>
                <w:u w:val="none"/>
              </w:rPr>
              <w:t xml:space="preserve">G</w:t>
            </w:r>
            <w:r>
              <w:rPr>
                <w:color w:val="00274C"/>
                <w:position w:val="-2"/>
                <w:sz w:val="20"/>
                <w:szCs w:val="20"/>
                <w:u w:val="none"/>
              </w:rPr>
              <w:t xml:space="preserve"> è montato sulla testa </w:t>
            </w:r>
            <w:r>
              <w:rPr>
                <w:b/>
                <w:bCs/>
                <w:color w:val="00274C"/>
                <w:position w:val="-2"/>
                <w:sz w:val="20"/>
                <w:szCs w:val="20"/>
                <w:u w:val="none"/>
              </w:rPr>
              <w:t xml:space="preserve">P</w:t>
            </w:r>
            <w:r>
              <w:rPr>
                <w:color w:val="00274C"/>
                <w:position w:val="-2"/>
                <w:sz w:val="20"/>
                <w:szCs w:val="20"/>
                <w:u w:val="none"/>
              </w:rPr>
              <w:t xml:space="preserve"> (lato volano), provvede alla protezione del circuito elettrico in caso di sovraccarico o</w:t>
            </w:r>
            <w:r>
              <w:rPr>
                <w:color w:val="00274C"/>
                <w:position w:val="-2"/>
                <w:sz w:val="20"/>
                <w:szCs w:val="20"/>
                <w:u w:val="none"/>
              </w:rPr>
              <w:br/>
              <w:t xml:space="preserve">cortocircuito.</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necessariamentefornito da </w:t>
            </w:r>
            <w:r>
              <w:rPr>
                <w:b/>
                <w:bCs/>
                <w:color w:val="00274C"/>
                <w:position w:val="-2"/>
                <w:sz w:val="20"/>
                <w:szCs w:val="20"/>
                <w:u w:val="none"/>
              </w:rPr>
              <w:t xml:space="preserve">KOHLER</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89394762" name="name504167fe8dd20205a"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184167fe8dd202055"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Quadro di comando (opzionale)</w:t>
            </w:r>
          </w:p>
          <w:p/>
          <w:p/>
          <w:p>
            <w:pPr>
              <w:widowControl w:val="on"/>
              <w:pBdr/>
              <w:spacing w:before="0" w:after="0" w:line="262" w:lineRule="auto"/>
              <w:ind w:left="0" w:right="0"/>
              <w:jc w:val="left"/>
              <w:textAlignment w:val="center"/>
            </w:pPr>
            <w:r>
              <w:rPr>
                <w:color w:val="00274C"/>
                <w:position w:val="-2"/>
                <w:sz w:val="20"/>
                <w:szCs w:val="20"/>
                <w:u w:val="none"/>
              </w:rPr>
              <w:t xml:space="preserve">Il quadro </w:t>
            </w:r>
            <w:r>
              <w:rPr>
                <w:b/>
                <w:bCs/>
                <w:color w:val="00274C"/>
                <w:position w:val="-2"/>
                <w:sz w:val="20"/>
                <w:szCs w:val="20"/>
                <w:u w:val="none"/>
              </w:rPr>
              <w:t xml:space="preserve">L</w:t>
            </w:r>
            <w:r>
              <w:rPr>
                <w:color w:val="00274C"/>
                <w:position w:val="-2"/>
                <w:sz w:val="20"/>
                <w:szCs w:val="20"/>
                <w:u w:val="none"/>
              </w:rPr>
              <w:t xml:space="preserve"> può essere montato a bordo motore o macchina.</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vengono illustrate le funzioni principali.</w:t>
            </w:r>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conta 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di comando per avviamento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di accensione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batteria non in carica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olio motore non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temperatura refrigerante elevata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indicatore generico di allarme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30513421" name="name630167fe8dd213d84"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938367fe8dd213d7f"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2.16.1 Identificazione componenti</w:t>
            </w:r>
          </w:p>
          <w:p/>
          <w:p>
            <w:r>
              <w:rPr>
                <w:position w:val="-167"/>
              </w:rPr>
              <w:drawing>
                <wp:inline distT="0" distB="0" distL="0" distR="0">
                  <wp:extent cx="4140000" cy="2152800"/>
                  <wp:effectExtent b="0" l="0" r="0" t="0"/>
                  <wp:docPr id="3755435" name="name841567fe8dd2206a3"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795667fe8dd22069e" cstate="print"/>
                          <a:stretch>
                            <a:fillRect/>
                          </a:stretch>
                        </pic:blipFill>
                        <pic:spPr>
                          <a:xfrm>
                            <a:off x="0" y="0"/>
                            <a:ext cx="4140000" cy="2152800"/>
                          </a:xfrm>
                          <a:prstGeom prst="rect">
                            <a:avLst/>
                          </a:prstGeom>
                          <a:ln w="0">
                            <a:noFill/>
                          </a:ln>
                        </pic:spPr>
                      </pic:pic>
                    </a:graphicData>
                  </a:graphic>
                </wp:inline>
              </w:drawing>
            </w:r>
            <w:r>
              <w:rPr>
                <w:b/>
                <w:bCs/>
                <w:color w:val="00274C"/>
                <w:position w:val="-2"/>
                <w:sz w:val="20"/>
                <w:szCs w:val="20"/>
                <w:u w:val="none"/>
              </w:rPr>
              <w:br/>
              <w:t xml:space="preserve">Fig 2.43</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2.37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63855158" name="name762867fe8dd22f4b7"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117767fe8dd22f4b2"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2.44</w:t>
            </w:r>
            <w:r>
              <w:rPr>
                <w:position w:val="-244"/>
              </w:rPr>
              <w:drawing>
                <wp:inline distT="0" distB="0" distL="0" distR="0">
                  <wp:extent cx="2404800" cy="1598400"/>
                  <wp:effectExtent b="0" l="0" r="0" t="0"/>
                  <wp:docPr id="85962255" name="name891967fe8dd23c3a6"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907367fe8dd23c3a1" cstate="print"/>
                          <a:stretch>
                            <a:fillRect/>
                          </a:stretch>
                        </pic:blipFill>
                        <pic:spPr>
                          <a:xfrm>
                            <a:off x="0" y="0"/>
                            <a:ext cx="2404800" cy="15984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10481641" name="name824267fe8dd249ae6"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104967fe8dd249ae2"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W w:w="0" w:type="auto"/>
            <w:tcMar>
              <w:top w:w="150" w:type="dxa"/>
              <w:left w:w="150" w:type="dxa"/>
              <w:bottom w:w="150" w:type="dxa"/>
              <w:right w:w="150" w:type="dxa"/>
            </w:tcMar>
            <w:vAlign w:val="top"/>
          </w:tcPr>
          <w:p>
            <w:r>
              <w:rPr>
                <w:position w:val="-246"/>
              </w:rPr>
              <w:drawing>
                <wp:inline distT="0" distB="0" distL="0" distR="0">
                  <wp:extent cx="2390400" cy="1612800"/>
                  <wp:effectExtent b="0" l="0" r="0" t="0"/>
                  <wp:docPr id="49596896" name="name513467fe8dd25a7d0"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848167fe8dd25a7cc" cstate="print"/>
                          <a:stretch>
                            <a:fillRect/>
                          </a:stretch>
                        </pic:blipFill>
                        <pic:spPr>
                          <a:xfrm>
                            <a:off x="0" y="0"/>
                            <a:ext cx="2390400" cy="16128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bl>
          <w:p/>
          <w:p/>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w:t>
            </w:r>
            <w:r>
              <w:rPr>
                <w:b/>
                <w:bCs/>
                <w:color w:val="00274C"/>
                <w:position w:val="-2"/>
                <w:sz w:val="20"/>
                <w:szCs w:val="20"/>
                <w:u w:val="none"/>
              </w:rPr>
              <w:t xml:space="preserve">5</w:t>
            </w:r>
            <w:r>
              <w:rPr>
                <w:color w:val="00274C"/>
                <w:position w:val="-2"/>
                <w:sz w:val="20"/>
                <w:szCs w:val="20"/>
                <w:u w:val="none"/>
              </w:rPr>
              <w:t xml:space="preserve">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w:t>
            </w:r>
            <w:r>
              <w:rPr>
                <w:b/>
                <w:bCs/>
                <w:color w:val="00274C"/>
                <w:position w:val="-2"/>
                <w:sz w:val="20"/>
                <w:szCs w:val="20"/>
                <w:u w:val="none"/>
              </w:rPr>
              <w:t xml:space="preserve">6</w:t>
            </w:r>
            <w:r>
              <w:rPr>
                <w:color w:val="00274C"/>
                <w:position w:val="-2"/>
                <w:sz w:val="20"/>
                <w:szCs w:val="20"/>
                <w:u w:val="none"/>
              </w:rPr>
              <w:t xml:space="preserve">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498"/>
              </w:rPr>
              <w:drawing>
                <wp:inline distT="0" distB="0" distL="0" distR="0">
                  <wp:extent cx="2275200" cy="3168000"/>
                  <wp:effectExtent b="0" l="0" r="0" t="0"/>
                  <wp:docPr id="50125327" name="name344767fe8dd26f8b1"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556167fe8dd26f8ac" cstate="print"/>
                          <a:stretch>
                            <a:fillRect/>
                          </a:stretch>
                        </pic:blipFill>
                        <pic:spPr>
                          <a:xfrm>
                            <a:off x="0" y="0"/>
                            <a:ext cx="2275200" cy="316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w:t>
            </w:r>
          </w:p>
          <w:p>
            <w:pPr>
              <w:numPr>
                <w:ilvl w:val="1"/>
                <w:numId w:val="15610"/>
              </w:numPr>
              <w:spacing w:before="0" w:after="0" w:line="262" w:lineRule="auto"/>
              <w:jc w:val="left"/>
              <w:rPr>
                <w:color w:val="00274C"/>
                <w:sz w:val="20"/>
                <w:szCs w:val="20"/>
              </w:rPr>
            </w:pPr>
            <w:r>
              <w:rPr>
                <w:color w:val="00274C"/>
                <w:position w:val="-2"/>
                <w:sz w:val="20"/>
                <w:szCs w:val="20"/>
                <w:u w:val="none"/>
              </w:rPr>
              <w:br/>
              <w:br/>
              <w:t xml:space="preserve">A motore freddo il tempo di riempimento delle punterie può risultare molto lungo, a causa della maggiore viscosità dell'olio, se non si utilizza un tipo di olio idoneo alle caratteristiche ambientali ( </w:t>
            </w:r>
            <w:hyperlink r:id="rId846267fe8dd2708a7"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1"/>
                <w:numId w:val="15610"/>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r>
              <w:rPr>
                <w:color w:val="00274C"/>
                <w:position w:val="-2"/>
                <w:sz w:val="20"/>
                <w:szCs w:val="20"/>
                <w:u w:val="none"/>
              </w:rPr>
              <w:br/>
              <w:br/>
              <w:t xml:space="preserve">Il perdurare del ticchettio o rumorosità anormale per periodi prolungati, deve essere oggetto di indagine per prevenire eventuali malfunzionamenti, se necessario sostituire le punterie idrauliche e olio motore.</w:t>
            </w:r>
            <w:r>
              <w:rPr>
                <w:color w:val="00274C"/>
                <w:position w:val="-2"/>
                <w:sz w:val="20"/>
                <w:szCs w:val="20"/>
                <w:u w:val="none"/>
              </w:rPr>
              <w:br/>
              <w:b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Pompa iniezione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22305725" name="name748167fe8dd28d35b"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170367fe8dd28d356"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5369573" name="name284867fe8dd29699c"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989967fe8dd29699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 Il dispositivo si sviluppa sotto l'albero a gomito, fissato sul basamento chiuso dalla coppa olio.</w:t>
            </w:r>
            <w:r>
              <w:rPr>
                <w:b/>
                <w:bCs/>
                <w:color w:val="00274C"/>
                <w:position w:val="-2"/>
                <w:sz w:val="20"/>
                <w:szCs w:val="20"/>
                <w:u w:val="none"/>
              </w:rPr>
              <w:br/>
              <w:b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W w:w="0" w:type="auto"/>
            <w:tcMar>
              <w:top w:w="150" w:type="dxa"/>
              <w:left w:w="150" w:type="dxa"/>
              <w:bottom w:w="150" w:type="dxa"/>
              <w:right w:w="150" w:type="dxa"/>
            </w:tcMar>
            <w:vAlign w:val="top"/>
          </w:tcPr>
          <w:p>
            <w:r>
              <w:rPr>
                <w:position w:val="-336"/>
              </w:rPr>
              <w:drawing>
                <wp:inline distT="0" distB="0" distL="0" distR="0">
                  <wp:extent cx="2188800" cy="2167200"/>
                  <wp:effectExtent b="0" l="0" r="0" t="0"/>
                  <wp:docPr id="55391905" name="name636067fe8dd2acfd2" descr="Fig._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0.jpg"/>
                          <pic:cNvPicPr/>
                        </pic:nvPicPr>
                        <pic:blipFill>
                          <a:blip r:embed="rId469467fe8dd2acfcd" cstate="print"/>
                          <a:stretch>
                            <a:fillRect/>
                          </a:stretch>
                        </pic:blipFill>
                        <pic:spPr>
                          <a:xfrm>
                            <a:off x="0" y="0"/>
                            <a:ext cx="2188800" cy="2167200"/>
                          </a:xfrm>
                          <a:prstGeom prst="rect">
                            <a:avLst/>
                          </a:prstGeom>
                          <a:ln w="0">
                            <a:noFill/>
                          </a:ln>
                        </pic:spPr>
                      </pic:pic>
                    </a:graphicData>
                  </a:graphic>
                </wp:inline>
              </w:drawing>
            </w:r>
            <w:r>
              <w:rPr>
                <w:b/>
                <w:bCs/>
                <w:color w:val="00274C"/>
                <w:position w:val="0"/>
                <w:sz w:val="20"/>
                <w:szCs w:val="20"/>
                <w:u w:val="none"/>
              </w:rPr>
              <w:br/>
              <w:t xml:space="preserve">Fig 2.52</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5610">
    <w:multiLevelType w:val="hybridMultilevel"/>
    <w:lvl w:ilvl="0" w:tplc="85223881">
      <w:start w:val="1"/>
      <w:numFmt w:val="decimal"/>
      <w:lvlText w:val="%1."/>
      <w:lvlJc w:val="left"/>
      <w:pPr>
        <w:ind w:left="720" w:hanging="360"/>
      </w:pPr>
    </w:lvl>
    <w:lvl w:ilvl="1" w:tplc="85223881" w:tentative="1">
      <w:start w:val="1"/>
      <w:numFmt w:val="decimal"/>
      <w:lvlText w:val="%2."/>
      <w:lvlJc w:val="left"/>
      <w:pPr>
        <w:ind w:left="1440" w:hanging="360"/>
      </w:pPr>
    </w:lvl>
    <w:lvl w:ilvl="2" w:tplc="85223881" w:tentative="1">
      <w:start w:val="1"/>
      <w:numFmt w:val="lowerRoman"/>
      <w:lvlText w:val="%3."/>
      <w:lvlJc w:val="right"/>
      <w:pPr>
        <w:ind w:left="2160" w:hanging="180"/>
      </w:pPr>
    </w:lvl>
    <w:lvl w:ilvl="3" w:tplc="85223881" w:tentative="1">
      <w:start w:val="1"/>
      <w:numFmt w:val="decimal"/>
      <w:lvlText w:val="%4."/>
      <w:lvlJc w:val="left"/>
      <w:pPr>
        <w:ind w:left="2880" w:hanging="360"/>
      </w:pPr>
    </w:lvl>
    <w:lvl w:ilvl="4" w:tplc="85223881" w:tentative="1">
      <w:start w:val="1"/>
      <w:numFmt w:val="lowerLetter"/>
      <w:lvlText w:val="%5."/>
      <w:lvlJc w:val="left"/>
      <w:pPr>
        <w:ind w:left="3600" w:hanging="360"/>
      </w:pPr>
    </w:lvl>
    <w:lvl w:ilvl="5" w:tplc="85223881" w:tentative="1">
      <w:start w:val="1"/>
      <w:numFmt w:val="lowerRoman"/>
      <w:lvlText w:val="%6."/>
      <w:lvlJc w:val="right"/>
      <w:pPr>
        <w:ind w:left="4320" w:hanging="180"/>
      </w:pPr>
    </w:lvl>
    <w:lvl w:ilvl="6" w:tplc="85223881" w:tentative="1">
      <w:start w:val="1"/>
      <w:numFmt w:val="decimal"/>
      <w:lvlText w:val="%7."/>
      <w:lvlJc w:val="left"/>
      <w:pPr>
        <w:ind w:left="5040" w:hanging="360"/>
      </w:pPr>
    </w:lvl>
    <w:lvl w:ilvl="7" w:tplc="85223881" w:tentative="1">
      <w:start w:val="1"/>
      <w:numFmt w:val="lowerLetter"/>
      <w:lvlText w:val="%8."/>
      <w:lvlJc w:val="left"/>
      <w:pPr>
        <w:ind w:left="5760" w:hanging="360"/>
      </w:pPr>
    </w:lvl>
    <w:lvl w:ilvl="8" w:tplc="85223881" w:tentative="1">
      <w:start w:val="1"/>
      <w:numFmt w:val="lowerRoman"/>
      <w:lvlText w:val="%9."/>
      <w:lvlJc w:val="right"/>
      <w:pPr>
        <w:ind w:left="6480" w:hanging="180"/>
      </w:pPr>
    </w:lvl>
  </w:abstractNum>
  <w:abstractNum w:abstractNumId="15609">
    <w:multiLevelType w:val="hybridMultilevel"/>
    <w:lvl w:ilvl="0" w:tplc="93813363">
      <w:start w:val="1"/>
      <w:numFmt w:val="decimal"/>
      <w:lvlText w:val="%1."/>
      <w:lvlJc w:val="left"/>
      <w:pPr>
        <w:ind w:left="720" w:hanging="360"/>
      </w:pPr>
    </w:lvl>
    <w:lvl w:ilvl="1" w:tplc="93813363" w:tentative="1">
      <w:start w:val="1"/>
      <w:numFmt w:val="lowerLetter"/>
      <w:lvlText w:val="%2."/>
      <w:lvlJc w:val="left"/>
      <w:pPr>
        <w:ind w:left="1440" w:hanging="360"/>
      </w:pPr>
    </w:lvl>
    <w:lvl w:ilvl="2" w:tplc="93813363" w:tentative="1">
      <w:start w:val="1"/>
      <w:numFmt w:val="lowerRoman"/>
      <w:lvlText w:val="%3."/>
      <w:lvlJc w:val="right"/>
      <w:pPr>
        <w:ind w:left="2160" w:hanging="180"/>
      </w:pPr>
    </w:lvl>
    <w:lvl w:ilvl="3" w:tplc="93813363" w:tentative="1">
      <w:start w:val="1"/>
      <w:numFmt w:val="decimal"/>
      <w:lvlText w:val="%4."/>
      <w:lvlJc w:val="left"/>
      <w:pPr>
        <w:ind w:left="2880" w:hanging="360"/>
      </w:pPr>
    </w:lvl>
    <w:lvl w:ilvl="4" w:tplc="93813363" w:tentative="1">
      <w:start w:val="1"/>
      <w:numFmt w:val="lowerLetter"/>
      <w:lvlText w:val="%5."/>
      <w:lvlJc w:val="left"/>
      <w:pPr>
        <w:ind w:left="3600" w:hanging="360"/>
      </w:pPr>
    </w:lvl>
    <w:lvl w:ilvl="5" w:tplc="93813363" w:tentative="1">
      <w:start w:val="1"/>
      <w:numFmt w:val="lowerRoman"/>
      <w:lvlText w:val="%6."/>
      <w:lvlJc w:val="right"/>
      <w:pPr>
        <w:ind w:left="4320" w:hanging="180"/>
      </w:pPr>
    </w:lvl>
    <w:lvl w:ilvl="6" w:tplc="93813363" w:tentative="1">
      <w:start w:val="1"/>
      <w:numFmt w:val="decimal"/>
      <w:lvlText w:val="%7."/>
      <w:lvlJc w:val="left"/>
      <w:pPr>
        <w:ind w:left="5040" w:hanging="360"/>
      </w:pPr>
    </w:lvl>
    <w:lvl w:ilvl="7" w:tplc="93813363" w:tentative="1">
      <w:start w:val="1"/>
      <w:numFmt w:val="lowerLetter"/>
      <w:lvlText w:val="%8."/>
      <w:lvlJc w:val="left"/>
      <w:pPr>
        <w:ind w:left="5760" w:hanging="360"/>
      </w:pPr>
    </w:lvl>
    <w:lvl w:ilvl="8" w:tplc="93813363" w:tentative="1">
      <w:start w:val="1"/>
      <w:numFmt w:val="lowerRoman"/>
      <w:lvlText w:val="%9."/>
      <w:lvlJc w:val="right"/>
      <w:pPr>
        <w:ind w:left="6480" w:hanging="180"/>
      </w:pPr>
    </w:lvl>
  </w:abstractNum>
  <w:abstractNum w:abstractNumId="15608">
    <w:multiLevelType w:val="hybridMultilevel"/>
    <w:lvl w:ilvl="0" w:tplc="68090310">
      <w:start w:val="1"/>
      <w:numFmt w:val="decimal"/>
      <w:lvlText w:val="%1."/>
      <w:lvlJc w:val="left"/>
      <w:pPr>
        <w:ind w:left="720" w:hanging="360"/>
      </w:pPr>
    </w:lvl>
    <w:lvl w:ilvl="1" w:tplc="68090310" w:tentative="1">
      <w:start w:val="1"/>
      <w:numFmt w:val="lowerLetter"/>
      <w:lvlText w:val="%2."/>
      <w:lvlJc w:val="left"/>
      <w:pPr>
        <w:ind w:left="1440" w:hanging="360"/>
      </w:pPr>
    </w:lvl>
    <w:lvl w:ilvl="2" w:tplc="68090310" w:tentative="1">
      <w:start w:val="1"/>
      <w:numFmt w:val="lowerRoman"/>
      <w:lvlText w:val="%3."/>
      <w:lvlJc w:val="right"/>
      <w:pPr>
        <w:ind w:left="2160" w:hanging="180"/>
      </w:pPr>
    </w:lvl>
    <w:lvl w:ilvl="3" w:tplc="68090310" w:tentative="1">
      <w:start w:val="1"/>
      <w:numFmt w:val="decimal"/>
      <w:lvlText w:val="%4."/>
      <w:lvlJc w:val="left"/>
      <w:pPr>
        <w:ind w:left="2880" w:hanging="360"/>
      </w:pPr>
    </w:lvl>
    <w:lvl w:ilvl="4" w:tplc="68090310" w:tentative="1">
      <w:start w:val="1"/>
      <w:numFmt w:val="lowerLetter"/>
      <w:lvlText w:val="%5."/>
      <w:lvlJc w:val="left"/>
      <w:pPr>
        <w:ind w:left="3600" w:hanging="360"/>
      </w:pPr>
    </w:lvl>
    <w:lvl w:ilvl="5" w:tplc="68090310" w:tentative="1">
      <w:start w:val="1"/>
      <w:numFmt w:val="lowerRoman"/>
      <w:lvlText w:val="%6."/>
      <w:lvlJc w:val="right"/>
      <w:pPr>
        <w:ind w:left="4320" w:hanging="180"/>
      </w:pPr>
    </w:lvl>
    <w:lvl w:ilvl="6" w:tplc="68090310" w:tentative="1">
      <w:start w:val="1"/>
      <w:numFmt w:val="decimal"/>
      <w:lvlText w:val="%7."/>
      <w:lvlJc w:val="left"/>
      <w:pPr>
        <w:ind w:left="5040" w:hanging="360"/>
      </w:pPr>
    </w:lvl>
    <w:lvl w:ilvl="7" w:tplc="68090310" w:tentative="1">
      <w:start w:val="1"/>
      <w:numFmt w:val="lowerLetter"/>
      <w:lvlText w:val="%8."/>
      <w:lvlJc w:val="left"/>
      <w:pPr>
        <w:ind w:left="5760" w:hanging="360"/>
      </w:pPr>
    </w:lvl>
    <w:lvl w:ilvl="8" w:tplc="68090310" w:tentative="1">
      <w:start w:val="1"/>
      <w:numFmt w:val="lowerRoman"/>
      <w:lvlText w:val="%9."/>
      <w:lvlJc w:val="right"/>
      <w:pPr>
        <w:ind w:left="6480" w:hanging="180"/>
      </w:pPr>
    </w:lvl>
  </w:abstractNum>
  <w:abstractNum w:abstractNumId="15607">
    <w:multiLevelType w:val="hybridMultilevel"/>
    <w:lvl w:ilvl="0" w:tplc="8639439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5607">
    <w:abstractNumId w:val="15607"/>
  </w:num>
  <w:num w:numId="15608">
    <w:abstractNumId w:val="15608"/>
  </w:num>
  <w:num w:numId="15609">
    <w:abstractNumId w:val="15609"/>
  </w:num>
  <w:num w:numId="15610">
    <w:abstractNumId w:val="156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84389983" Type="http://schemas.openxmlformats.org/officeDocument/2006/relationships/comments" Target="comments.xml"/><Relationship Id="rId469493327" Type="http://schemas.microsoft.com/office/2011/relationships/commentsExtended" Target="commentsExtended.xml"/><Relationship Id="rId27314261" Type="http://schemas.openxmlformats.org/officeDocument/2006/relationships/image" Target="media/imgrId27314261.jpg"/><Relationship Id="rId135867fe8dcd8737c" Type="http://schemas.openxmlformats.org/officeDocument/2006/relationships/hyperlink" Target="https://iservice.lombardini.it/jsp/Template2/manuale.jsp?id=268&amp;parent=1136" TargetMode="External"/><Relationship Id="rId945767fe8dcd8b422" Type="http://schemas.openxmlformats.org/officeDocument/2006/relationships/hyperlink" Target="https://iservice.lombardini.it/jsp/Template2/manuale.jsp?id=281&amp;parent=1136" TargetMode="External"/><Relationship Id="rId604867fe8dcdc81df" Type="http://schemas.openxmlformats.org/officeDocument/2006/relationships/hyperlink" Target="https://iservice.lombardini.it/jsp/Template2/manuale.jsp?id=203&amp;parent=1000" TargetMode="External"/><Relationship Id="rId268367fe8dce12201" Type="http://schemas.openxmlformats.org/officeDocument/2006/relationships/hyperlink" Target="https://iservice.lombardini.it/jsp/Template2/manuale.jsp?id=280&amp;parent=1136" TargetMode="External"/><Relationship Id="rId343467fe8dce8a979" Type="http://schemas.openxmlformats.org/officeDocument/2006/relationships/hyperlink" Target="https://iservice.lombardini.it/jsp/Template2/manuale.jsp?id=339&amp;parent=1136" TargetMode="External"/><Relationship Id="rId510767fe8dce8b978" Type="http://schemas.openxmlformats.org/officeDocument/2006/relationships/hyperlink" Target="https://iservice.lombardini.it/jsp/Template2/manuale.jsp?id=339&amp;parent=1136" TargetMode="External"/><Relationship Id="rId839967fe8dcf2c8b5" Type="http://schemas.openxmlformats.org/officeDocument/2006/relationships/hyperlink" Target="https://www.youtube.com/embed/5HuLfSgqz6s?rel=0" TargetMode="External"/><Relationship Id="rId846267fe8dd2708a7" Type="http://schemas.openxmlformats.org/officeDocument/2006/relationships/hyperlink" Target="https://iservice.lombardini.it/jsp/Template2/manuale.jsp?id=268&amp;parent=1136" TargetMode="External"/><Relationship Id="rId401367fe8dcda16fb" Type="http://schemas.openxmlformats.org/officeDocument/2006/relationships/image" Target="media/imgrId401367fe8dcda16fb.jpg"/><Relationship Id="rId288367fe8dcdada33" Type="http://schemas.openxmlformats.org/officeDocument/2006/relationships/image" Target="media/imgrId288367fe8dcdada33.jpg"/><Relationship Id="rId999067fe8dcdb7b39" Type="http://schemas.openxmlformats.org/officeDocument/2006/relationships/image" Target="media/imgrId999067fe8dcdb7b39.jpg"/><Relationship Id="rId610867fe8dcdbe393" Type="http://schemas.openxmlformats.org/officeDocument/2006/relationships/image" Target="media/imgrId610867fe8dcdbe393.jpg"/><Relationship Id="rId713467fe8dcdc7210" Type="http://schemas.openxmlformats.org/officeDocument/2006/relationships/image" Target="media/imgrId713467fe8dcdc7210.jpg"/><Relationship Id="rId692067fe8dcdd1cf7" Type="http://schemas.openxmlformats.org/officeDocument/2006/relationships/image" Target="media/imgrId692067fe8dcdd1cf7.jpg"/><Relationship Id="rId691567fe8dcdd9aeb" Type="http://schemas.openxmlformats.org/officeDocument/2006/relationships/image" Target="media/imgrId691567fe8dcdd9aeb.jpg"/><Relationship Id="rId711567fe8dcdee1da" Type="http://schemas.openxmlformats.org/officeDocument/2006/relationships/image" Target="media/imgrId711567fe8dcdee1da.png"/><Relationship Id="rId304167fe8dce1ab61" Type="http://schemas.openxmlformats.org/officeDocument/2006/relationships/image" Target="media/imgrId304167fe8dce1ab61.jpg"/><Relationship Id="rId931167fe8dce2c453" Type="http://schemas.openxmlformats.org/officeDocument/2006/relationships/image" Target="media/imgrId931167fe8dce2c453.jpg"/><Relationship Id="rId346367fe8dce3c1c4" Type="http://schemas.openxmlformats.org/officeDocument/2006/relationships/image" Target="media/imgrId346367fe8dce3c1c4.jpg"/><Relationship Id="rId686267fe8dce4c547" Type="http://schemas.openxmlformats.org/officeDocument/2006/relationships/image" Target="media/imgrId686267fe8dce4c547.jpg"/><Relationship Id="rId344267fe8dce59b6c" Type="http://schemas.openxmlformats.org/officeDocument/2006/relationships/image" Target="media/imgrId344267fe8dce59b6c.jpg"/><Relationship Id="rId357667fe8dce605ad" Type="http://schemas.openxmlformats.org/officeDocument/2006/relationships/image" Target="media/imgrId357667fe8dce605ad.jpg"/><Relationship Id="rId221467fe8dce6c2c8" Type="http://schemas.openxmlformats.org/officeDocument/2006/relationships/image" Target="media/imgrId221467fe8dce6c2c8.jpg"/><Relationship Id="rId514167fe8dce7b351" Type="http://schemas.openxmlformats.org/officeDocument/2006/relationships/image" Target="media/imgrId514167fe8dce7b351.jpg"/><Relationship Id="rId169167fe8dce89232" Type="http://schemas.openxmlformats.org/officeDocument/2006/relationships/image" Target="media/imgrId169167fe8dce89232.jpg"/><Relationship Id="rId941567fe8dce90dc7" Type="http://schemas.openxmlformats.org/officeDocument/2006/relationships/image" Target="media/imgrId941567fe8dce90dc7.jpg"/><Relationship Id="rId704567fe8dce9a625" Type="http://schemas.openxmlformats.org/officeDocument/2006/relationships/image" Target="media/imgrId704567fe8dce9a625.jpg"/><Relationship Id="rId551767fe8dcea53ec" Type="http://schemas.openxmlformats.org/officeDocument/2006/relationships/image" Target="media/imgrId551767fe8dcea53ec.jpg"/><Relationship Id="rId570867fe8dcec2f43" Type="http://schemas.openxmlformats.org/officeDocument/2006/relationships/image" Target="media/imgrId570867fe8dcec2f43.jpg"/><Relationship Id="rId879467fe8dcf2c04a" Type="http://schemas.openxmlformats.org/officeDocument/2006/relationships/image" Target="media/imgrId879467fe8dcf2c04a.jpg"/><Relationship Id="rId703467fe8dcf67651" Type="http://schemas.openxmlformats.org/officeDocument/2006/relationships/image" Target="media/imgrId703467fe8dcf67651.jpg"/><Relationship Id="rId473967fe8dcf76565" Type="http://schemas.openxmlformats.org/officeDocument/2006/relationships/image" Target="media/imgrId473967fe8dcf76565.jpg"/><Relationship Id="rId287467fe8dcf90731" Type="http://schemas.openxmlformats.org/officeDocument/2006/relationships/image" Target="media/imgrId287467fe8dcf90731.jpg"/><Relationship Id="rId375267fe8dcfa025d" Type="http://schemas.openxmlformats.org/officeDocument/2006/relationships/image" Target="media/imgrId375267fe8dcfa025d.jpg"/><Relationship Id="rId443567fe8dcfb2aa8" Type="http://schemas.openxmlformats.org/officeDocument/2006/relationships/image" Target="media/imgrId443567fe8dcfb2aa8.jpg"/><Relationship Id="rId732667fe8dcfc7f56" Type="http://schemas.openxmlformats.org/officeDocument/2006/relationships/image" Target="media/imgrId732667fe8dcfc7f56.jpg"/><Relationship Id="rId246867fe8dcfd51ae" Type="http://schemas.openxmlformats.org/officeDocument/2006/relationships/image" Target="media/imgrId246867fe8dcfd51ae.jpg"/><Relationship Id="rId928067fe8dcfe3c6a" Type="http://schemas.openxmlformats.org/officeDocument/2006/relationships/image" Target="media/imgrId928067fe8dcfe3c6a.jpg"/><Relationship Id="rId362967fe8dcff296f" Type="http://schemas.openxmlformats.org/officeDocument/2006/relationships/image" Target="media/imgrId362967fe8dcff296f.jpg"/><Relationship Id="rId462667fe8dd008035" Type="http://schemas.openxmlformats.org/officeDocument/2006/relationships/image" Target="media/imgrId462667fe8dd008035.jpg"/><Relationship Id="rId630067fe8dd0175f8" Type="http://schemas.openxmlformats.org/officeDocument/2006/relationships/image" Target="media/imgrId630067fe8dd0175f8.jpg"/><Relationship Id="rId884267fe8dd022713" Type="http://schemas.openxmlformats.org/officeDocument/2006/relationships/image" Target="media/imgrId884267fe8dd022713.jpg"/><Relationship Id="rId662867fe8dd031a9b" Type="http://schemas.openxmlformats.org/officeDocument/2006/relationships/image" Target="media/imgrId662867fe8dd031a9b.jpg"/><Relationship Id="rId250967fe8dd04a770" Type="http://schemas.openxmlformats.org/officeDocument/2006/relationships/image" Target="media/imgrId250967fe8dd04a770.jpg"/><Relationship Id="rId872667fe8dd0602b8" Type="http://schemas.openxmlformats.org/officeDocument/2006/relationships/image" Target="media/imgrId872667fe8dd0602b8.jpg"/><Relationship Id="rId583967fe8dd07711c" Type="http://schemas.openxmlformats.org/officeDocument/2006/relationships/image" Target="media/imgrId583967fe8dd07711c.jpg"/><Relationship Id="rId513467fe8dd08564f" Type="http://schemas.openxmlformats.org/officeDocument/2006/relationships/image" Target="media/imgrId513467fe8dd08564f.jpg"/><Relationship Id="rId347667fe8dd09463b" Type="http://schemas.openxmlformats.org/officeDocument/2006/relationships/image" Target="media/imgrId347667fe8dd09463b.jpg"/><Relationship Id="rId354467fe8dd0a3e89" Type="http://schemas.openxmlformats.org/officeDocument/2006/relationships/image" Target="media/imgrId354467fe8dd0a3e89.jpg"/><Relationship Id="rId398367fe8dd0b35a2" Type="http://schemas.openxmlformats.org/officeDocument/2006/relationships/image" Target="media/imgrId398367fe8dd0b35a2.jpg"/><Relationship Id="rId851167fe8dd0c1521" Type="http://schemas.openxmlformats.org/officeDocument/2006/relationships/image" Target="media/imgrId851167fe8dd0c1521.jpg"/><Relationship Id="rId191867fe8dd0d1cfe" Type="http://schemas.openxmlformats.org/officeDocument/2006/relationships/image" Target="media/imgrId191867fe8dd0d1cfe.jpg"/><Relationship Id="rId985967fe8dd0e8e35" Type="http://schemas.openxmlformats.org/officeDocument/2006/relationships/image" Target="media/imgrId985967fe8dd0e8e35.png"/><Relationship Id="rId915867fe8dd101616" Type="http://schemas.openxmlformats.org/officeDocument/2006/relationships/image" Target="media/imgrId915867fe8dd101616.jpg"/><Relationship Id="rId267867fe8dd113c9f" Type="http://schemas.openxmlformats.org/officeDocument/2006/relationships/image" Target="media/imgrId267867fe8dd113c9f.jpg"/><Relationship Id="rId253767fe8dd121071" Type="http://schemas.openxmlformats.org/officeDocument/2006/relationships/image" Target="media/imgrId253767fe8dd121071.jpg"/><Relationship Id="rId334567fe8dd12e0ed" Type="http://schemas.openxmlformats.org/officeDocument/2006/relationships/image" Target="media/imgrId334567fe8dd12e0ed.jpg"/><Relationship Id="rId161267fe8dd145163" Type="http://schemas.openxmlformats.org/officeDocument/2006/relationships/image" Target="media/imgrId161267fe8dd145163.jpg"/><Relationship Id="rId162367fe8dd14f8a3" Type="http://schemas.openxmlformats.org/officeDocument/2006/relationships/image" Target="media/imgrId162367fe8dd14f8a3.jpg"/><Relationship Id="rId775767fe8dd15b216" Type="http://schemas.openxmlformats.org/officeDocument/2006/relationships/image" Target="media/imgrId775767fe8dd15b216.jpg"/><Relationship Id="rId200367fe8dd165719" Type="http://schemas.openxmlformats.org/officeDocument/2006/relationships/image" Target="media/imgrId200367fe8dd165719.jpg"/><Relationship Id="rId800467fe8dd16efea" Type="http://schemas.openxmlformats.org/officeDocument/2006/relationships/image" Target="media/imgrId800467fe8dd16efea.jpg"/><Relationship Id="rId208467fe8dd1cc31e" Type="http://schemas.openxmlformats.org/officeDocument/2006/relationships/image" Target="media/imgrId208467fe8dd1cc31e.jpg"/><Relationship Id="rId899367fe8dd1e8fc9" Type="http://schemas.openxmlformats.org/officeDocument/2006/relationships/image" Target="media/imgrId899367fe8dd1e8fc9.jpg"/><Relationship Id="rId184167fe8dd202055" Type="http://schemas.openxmlformats.org/officeDocument/2006/relationships/image" Target="media/imgrId184167fe8dd202055.jpg"/><Relationship Id="rId938367fe8dd213d7f" Type="http://schemas.openxmlformats.org/officeDocument/2006/relationships/image" Target="media/imgrId938367fe8dd213d7f.jpg"/><Relationship Id="rId795667fe8dd22069e" Type="http://schemas.openxmlformats.org/officeDocument/2006/relationships/image" Target="media/imgrId795667fe8dd22069e.jpg"/><Relationship Id="rId117767fe8dd22f4b2" Type="http://schemas.openxmlformats.org/officeDocument/2006/relationships/image" Target="media/imgrId117767fe8dd22f4b2.jpg"/><Relationship Id="rId907367fe8dd23c3a1" Type="http://schemas.openxmlformats.org/officeDocument/2006/relationships/image" Target="media/imgrId907367fe8dd23c3a1.jpg"/><Relationship Id="rId104967fe8dd249ae2" Type="http://schemas.openxmlformats.org/officeDocument/2006/relationships/image" Target="media/imgrId104967fe8dd249ae2.jpg"/><Relationship Id="rId848167fe8dd25a7cc" Type="http://schemas.openxmlformats.org/officeDocument/2006/relationships/image" Target="media/imgrId848167fe8dd25a7cc.jpg"/><Relationship Id="rId556167fe8dd26f8ac" Type="http://schemas.openxmlformats.org/officeDocument/2006/relationships/image" Target="media/imgrId556167fe8dd26f8ac.jpg"/><Relationship Id="rId170367fe8dd28d356" Type="http://schemas.openxmlformats.org/officeDocument/2006/relationships/image" Target="media/imgrId170367fe8dd28d356.jpg"/><Relationship Id="rId989967fe8dd296997" Type="http://schemas.openxmlformats.org/officeDocument/2006/relationships/image" Target="media/imgrId989967fe8dd296997.jpg"/><Relationship Id="rId469467fe8dd2acfcd" Type="http://schemas.openxmlformats.org/officeDocument/2006/relationships/image" Target="media/imgrId469467fe8dd2acfcd.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7314261" Type="http://schemas.openxmlformats.org/officeDocument/2006/relationships/image" Target="media/imgrId2731426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7314261" Type="http://schemas.openxmlformats.org/officeDocument/2006/relationships/image" Target="media/imgrId2731426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7314261" Type="http://schemas.openxmlformats.org/officeDocument/2006/relationships/image" Target="media/imgrId2731426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7314261" Type="http://schemas.openxmlformats.org/officeDocument/2006/relationships/image" Target="media/imgrId2731426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7314261" Type="http://schemas.openxmlformats.org/officeDocument/2006/relationships/image" Target="media/imgrId2731426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7314261" Type="http://schemas.openxmlformats.org/officeDocument/2006/relationships/image" Target="media/imgrId2731426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