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sul montaggio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officina KDI 2504 M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531674980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04446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2736007" w:name="ctxt"/>
    <w:bookmarkEnd w:id="3273600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sul montaggio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Informazioni sulla configurazione motore</w:t>
      </w:r>
    </w:p>
    <w:p>
      <w:pPr>
        <w:numPr>
          <w:ilvl w:val="0"/>
          <w:numId w:val="105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questo capitolo il motore viene rappresentato in " </w:t>
      </w:r>
      <w:r>
        <w:rPr>
          <w:b/>
          <w:bCs/>
          <w:color w:val="00274C"/>
          <w:sz w:val="20"/>
          <w:szCs w:val="20"/>
          <w:u w:val="none"/>
        </w:rPr>
        <w:t xml:space="preserve">CONFIGURAZIONE BASE</w:t>
      </w:r>
      <w:r>
        <w:rPr>
          <w:color w:val="00274C"/>
          <w:sz w:val="20"/>
          <w:szCs w:val="20"/>
          <w:u w:val="none"/>
        </w:rPr>
        <w:t xml:space="preserve"> " (vedere </w:t>
      </w:r>
      <w:hyperlink r:id="rId163467fe8e45f3ec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481567fe8e45f415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1.4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05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 il montaggio di componenti non descritti in questo capitolo, riferirsi al </w:t>
      </w:r>
      <w:hyperlink r:id="rId783767fe8e460057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05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 seguito sono elencati i componenti descritti nel </w:t>
      </w:r>
      <w:hyperlink r:id="rId261167fe8e46009c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325467fe8e4600f3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Asta livello olio in testa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11.2 </w:t>
      </w:r>
      <w:hyperlink r:id="rId391267fe8e46013b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11.3</w:t>
      </w:r>
      <w:r>
        <w:rPr>
          <w:color w:val="00274C"/>
          <w:sz w:val="20"/>
          <w:szCs w:val="20"/>
          <w:u w:val="none"/>
        </w:rPr>
        <w:t xml:space="preserve"> </w:t>
      </w:r>
      <w:hyperlink r:id="rId759367fe8e46018d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Ingranaggio ozioso (per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11.4</w:t>
      </w:r>
      <w:r>
        <w:rPr>
          <w:color w:val="00274C"/>
          <w:sz w:val="20"/>
          <w:szCs w:val="20"/>
          <w:u w:val="none"/>
        </w:rPr>
        <w:t xml:space="preserve"> </w:t>
      </w:r>
      <w:hyperlink r:id="rId716367fe8e460214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11.5</w:t>
      </w:r>
      <w:r>
        <w:rPr>
          <w:color w:val="00274C"/>
          <w:sz w:val="20"/>
          <w:szCs w:val="20"/>
          <w:u w:val="none"/>
        </w:rPr>
        <w:t xml:space="preserve"> </w:t>
      </w:r>
      <w:hyperlink r:id="rId308367fe8e46026e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719467fe8e4602bc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+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386167fe8e4602f1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PTO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526367fe8e46035a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Dispositivo equilibratore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632267fe8e46039d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Filtro aria (sostituzione cartuccia)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213967fe8e4603de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Filtro olio a distanza (smontaggio e montaggio)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11.10</w:t>
      </w:r>
      <w:r>
        <w:rPr>
          <w:color w:val="00274C"/>
          <w:sz w:val="20"/>
          <w:szCs w:val="20"/>
          <w:u w:val="none"/>
        </w:rPr>
        <w:t xml:space="preserve"> </w:t>
      </w:r>
      <w:hyperlink r:id="rId783067fe8e46043d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Circuito aspirazione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11.11</w:t>
      </w:r>
      <w:r>
        <w:rPr>
          <w:color w:val="00274C"/>
          <w:sz w:val="20"/>
          <w:szCs w:val="20"/>
          <w:u w:val="none"/>
        </w:rPr>
        <w:t xml:space="preserve"> </w:t>
      </w:r>
      <w:hyperlink r:id="rId504967fe8e46048f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Marmitta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11.12 </w:t>
      </w:r>
      <w:hyperlink r:id="rId129867fe8e4604d9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Circuito di raffreddamento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232667fe8e46052a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Piedi motore (informazioni)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Raccomandazioni per il montaggio</w:t>
      </w:r>
    </w:p>
    <w:p>
      <w:pPr>
        <w:numPr>
          <w:ilvl w:val="0"/>
          <w:numId w:val="105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informazioni sono state selezionate, testate ed approvate dai tecnici del Costruttore.</w:t>
      </w:r>
    </w:p>
    <w:p>
      <w:pPr>
        <w:numPr>
          <w:ilvl w:val="0"/>
          <w:numId w:val="105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questo capitolo sono descritte tutte le modalità di installazione di gruppi e/o di singoli componenti già controllati, revisionati o eventualmente sostituiti con ricambi originali.</w:t>
      </w:r>
    </w:p>
    <w:p>
      <w:pPr>
        <w:numPr>
          <w:ilvl w:val="0"/>
          <w:numId w:val="105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Nelle operazioni di montaggio ove necessario è indicato il riferimento dell'attrezzatura speciale, identificabile nella </w:t>
      </w:r>
      <w:hyperlink r:id="rId667967fe8e4605d4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13.1 - 13.2</w:t>
        </w:r>
      </w:hyperlink>
      <w:r>
        <w:rPr>
          <w:color w:val="00274C"/>
          <w:sz w:val="20"/>
          <w:szCs w:val="20"/>
          <w:u w:val="none"/>
        </w:rPr>
        <w:t xml:space="preserve"> , qui di seguito nella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un esempio di attrezzo speciale ( </w:t>
      </w:r>
      <w:hyperlink r:id="rId309367fe8e460615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ATTREZZATURA SPECIFICA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Sigla 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Foto/Disegno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MATRICOLA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33790504" name="name460767fe8e460f522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105867fe8e460f5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Chiave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82192350" name="name522667fe8e46166d5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752267fe8e46166d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05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eseguire le operazioni vedere il  </w:t>
      </w:r>
      <w:hyperlink r:id="rId425567fe8e46171e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05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 rintracciare facilmente gli argomenti di interesse specifico, consultare l’indice analitico o l'indice capitoli.</w:t>
      </w:r>
    </w:p>
    <w:p>
      <w:pPr>
        <w:numPr>
          <w:ilvl w:val="0"/>
          <w:numId w:val="105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L'operatore deve verificare che:
</w:t>
      </w:r>
    </w:p>
    <w:p>
      <w:pPr>
        <w:numPr>
          <w:ilvl w:val="1"/>
          <w:numId w:val="105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 componenti, i gruppi, le superfici di accoppiamento delle parti siano, lavati, puliti e asciugati accuratamente;</w:t>
      </w:r>
    </w:p>
    <w:p>
      <w:pPr>
        <w:numPr>
          <w:ilvl w:val="1"/>
          <w:numId w:val="105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superfici di accoppiamento siano integre;</w:t>
      </w:r>
    </w:p>
    <w:p>
      <w:pPr>
        <w:numPr>
          <w:ilvl w:val="1"/>
          <w:numId w:val="105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attrezzature e gli utensili siano predisposti per effettuare le operazioni in modo corretto e sicuro;</w:t>
      </w:r>
    </w:p>
    <w:p>
      <w:pPr>
        <w:numPr>
          <w:ilvl w:val="1"/>
          <w:numId w:val="105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accertarsi che sussistano adeguate condizioni di sicurezza.</w:t>
      </w:r>
    </w:p>
    <w:p>
      <w:pPr>
        <w:numPr>
          <w:ilvl w:val="0"/>
          <w:numId w:val="105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L'operatore deve effettuare:
</w:t>
      </w:r>
    </w:p>
    <w:p>
      <w:pPr>
        <w:numPr>
          <w:ilvl w:val="1"/>
          <w:numId w:val="105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gli interventi in modo agevole e sicuro, è quindi consigliabile installare il motore su un apposito cavalletto rotativo per revisione motori per garantire l'incolumità dell'operatore e delle persone coinvolte.</w:t>
      </w:r>
    </w:p>
    <w:p>
      <w:pPr>
        <w:numPr>
          <w:ilvl w:val="1"/>
          <w:numId w:val="105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il serraggio dei gruppi e/o i componenti in modo incrociato e alternato, dapprima con un valore inferiore a quello prestabilito e, successivamente, con la coppia di serraggio indicata nella procedura.</w:t>
      </w:r>
    </w:p>
    <w:p>
      <w:pPr>
        <w:numPr>
          <w:ilvl w:val="1"/>
          <w:numId w:val="105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la sostituzione di tutte le guarnizioni di tenuta ad ogni montaggio per tutti i componenti ove esse sono previste.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Semi cuscinetti di banco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75101" name="name350767fe8e4621ab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6367fe8e4621a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procedure al </w:t>
            </w:r>
            <w:hyperlink r:id="rId518567fe8e46225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e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prima di procedere con il montaggio.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Essendo i semi-cuscinetti di banco, costruiti in materiale speciale, devono essere tassativamente sostituiti ad ogni montaggio onde evitare il grippaggio.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 nuovi semi cuscinetti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le tacche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494365" name="name273667fe8e462862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2167fe8e46286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Dopo il montaggio dei semi cuscinetti, verificare che i fori di lubrificazione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corrispondano con i canalini del semi-basamento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semi-cuscinetti inferiori e superiori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possono essere sostituiti singolarmente, ma tutti insieme.</w:t>
            </w:r>
          </w:p>
          <w:p/>
          <w:p/>
          <w:p/>
          <w:p/>
          <w:p>
            <w:pPr>
              <w:numPr>
                <w:ilvl w:val="0"/>
                <w:numId w:val="105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 nuovi semi cuscinetti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le tacche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 semi cuscinetti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e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olio.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18400" cy="1497600"/>
                  <wp:effectExtent b="0" l="0" r="0" t="0"/>
                  <wp:docPr id="9008949" name="name250367fe8e46379b8" descr="Fig._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.jpg"/>
                          <pic:cNvPicPr/>
                        </pic:nvPicPr>
                        <pic:blipFill>
                          <a:blip r:embed="rId265967fe8e46379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34438429" name="name472767fe8e464a508" descr="Fig._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.jpg"/>
                          <pic:cNvPicPr/>
                        </pic:nvPicPr>
                        <pic:blipFill>
                          <a:blip r:embed="rId537267fe8e464a5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Punterie</w:t>
            </w:r>
          </w:p>
          <w:p/>
          <w:p/>
          <w:p>
            <w:pPr>
              <w:numPr>
                <w:ilvl w:val="0"/>
                <w:numId w:val="105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le punterie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le punterie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nelle sedi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semi-basamento superiore.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81891864" name="name902767fe8e465ae22" descr="Fig._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.jpg"/>
                          <pic:cNvPicPr/>
                        </pic:nvPicPr>
                        <pic:blipFill>
                          <a:blip r:embed="rId182767fe8e465ae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Albero a camme</w:t>
            </w:r>
          </w:p>
          <w:p/>
          <w:p/>
          <w:p>
            <w:pPr>
              <w:numPr>
                <w:ilvl w:val="0"/>
                <w:numId w:val="10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correttamente montata.</w:t>
            </w:r>
          </w:p>
          <w:p>
            <w:pPr>
              <w:numPr>
                <w:ilvl w:val="0"/>
                <w:numId w:val="10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 perni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le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tutti gli alloggi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 ( </w:t>
            </w:r>
            <w:hyperlink r:id="rId785067fe8e465c2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8.2.4 o Par. 8.2.6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olio.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Negli alloggiamenti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presente solo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lato distribuzione.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Inserire, 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negli alloggi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fino a battuta.</w:t>
            </w:r>
          </w:p>
          <w:p>
            <w:pPr>
              <w:numPr>
                <w:ilvl w:val="0"/>
                <w:numId w:val="10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mantenere il posizionamento dell'albero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manualmente 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verificando che ruoti liberamente.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73632643" name="name643667fe8e466d79c" descr="Fig._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.jpg"/>
                          <pic:cNvPicPr/>
                        </pic:nvPicPr>
                        <pic:blipFill>
                          <a:blip r:embed="rId752567fe8e466d7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Coperchio chiusura vano sfiato</w:t>
            </w:r>
          </w:p>
          <w:p/>
          <w:p/>
          <w:p>
            <w:pPr>
              <w:numPr>
                <w:ilvl w:val="0"/>
                <w:numId w:val="10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fissare il coperchio chiusura vano sfiato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85624968" name="name103867fe8e467c5bd" descr="Fig._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.jpg"/>
                          <pic:cNvPicPr/>
                        </pic:nvPicPr>
                        <pic:blipFill>
                          <a:blip r:embed="rId169867fe8e467c5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Albero a gomito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455249" name="name456767fe8e46850e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3267fe8e46850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Effettuare i controlli descritti al </w:t>
            </w:r>
            <w:hyperlink r:id="rId696667fe8e4685a8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e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05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semi cuscinetti di banco sul semibasamento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montati correttamente.</w:t>
            </w:r>
          </w:p>
          <w:p>
            <w:pPr>
              <w:numPr>
                <w:ilvl w:val="0"/>
                <w:numId w:val="105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 perni di banco e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con olio.</w:t>
            </w:r>
          </w:p>
          <w:p>
            <w:pPr>
              <w:numPr>
                <w:ilvl w:val="0"/>
                <w:numId w:val="105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sua sede sul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 2 semi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tra 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126930" name="name192967fe8e4690496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108467fe8e46904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Semi-basamento inferiore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863372" name="name870767fe8e46962e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2367fe8e46962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 montaggio del gruppo pistone e biella, eseguire i controlli descritti nel Par. 8.5.</w:t>
            </w:r>
          </w:p>
          <w:p/>
          <w:p/>
          <w:p>
            <w:pPr>
              <w:numPr>
                <w:ilvl w:val="0"/>
                <w:numId w:val="105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semi cuscinetti di banco sul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siano montati correttamente.</w:t>
            </w:r>
          </w:p>
          <w:p>
            <w:pPr>
              <w:numPr>
                <w:ilvl w:val="0"/>
                <w:numId w:val="105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 2 semi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applicando due punti di grasso per mantenerli in sede.</w:t>
            </w:r>
          </w:p>
          <w:p>
            <w:pPr>
              <w:numPr>
                <w:ilvl w:val="0"/>
                <w:numId w:val="105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accoppiamento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0940785" name="name189267fe8e46a1819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332667fe8e46a18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Distribuire un cordone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(Rif.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dello spessore di circa 1 mm sul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prestando attenzione a non ostruire i canalini di mandata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di ritorno olio in coppa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Accoppiare i due semi basamenti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le spine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.+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509281" name="name920467fe8e46aaee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8867fe8e46aae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delle procedure di serraggio compromette la funzionalità del motore e provocare danni a cose e persone.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8661091" name="name811567fe8e46b2d06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199267fe8e46b2d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di fissaggio seguendo tassativamente l'ordine e le coppie di serraggio indicate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Sequenza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serraggio per 3 cilindri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Serraggio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Serraggio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4°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nel </w:t>
            </w:r>
            <w:hyperlink r:id="rId476767fe8e46b59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ruoti senza impedimenti.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Nelle prossime illlustrazioni del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 semibasamento accoppiato verrà indicato con la lettera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66037136" name="name622767fe8e46c633d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515167fe8e46c63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5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Sequenza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serraggio per 4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Serraggio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Serraggio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4°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nel </w:t>
            </w:r>
            <w:hyperlink r:id="rId458367fe8e46c91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ruoti senza impedimenti.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091183" name="name213467fe8e46d12d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5667fe8e46d12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delle procedure di serraggio compromette la funzionalità del motore e provocare danni a cose e persone.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48"/>
              </w:rPr>
              <w:drawing>
                <wp:inline distT="0" distB="0" distL="0" distR="0">
                  <wp:extent cx="2152800" cy="2865600"/>
                  <wp:effectExtent b="0" l="0" r="0" t="0"/>
                  <wp:docPr id="45574689" name="name949367fe8e46e1ca2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243967fe8e46e1c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286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Segmenti</w:t>
            </w:r>
          </w:p>
          <w:p/>
          <w:p/>
          <w:p>
            <w:pPr>
              <w:numPr>
                <w:ilvl w:val="0"/>
                <w:numId w:val="10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al </w:t>
            </w:r>
            <w:hyperlink r:id="rId841367fe8e46e25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l'anello raschiaolio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2° anello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Inserisce il 1° anello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2838342" name="name823767fe8e46efa18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201067fe8e46efa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5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al </w:t>
            </w:r>
            <w:hyperlink r:id="rId721067fe8e46f002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inline distT="0" distB="0" distL="0" distR="0">
                  <wp:extent cx="360000" cy="309600"/>
                  <wp:effectExtent b="0" l="0" r="0" t="0"/>
                  <wp:docPr id="71455125" name="name627267fe8e4702d67" descr="Z_importan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9867fe8e4702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Importante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I segmenti devono essere montati con la sigla di identificazione rivolta verso il cielo del pistone.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05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Orientare l'apertura dei segmenti a 120° tra loro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orientare l'apertura del segmento con il foro per lo spinotto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il mantello del pistone ed i segmenti con olio.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901354" name="name705767fe8e470aece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456967fe8e470ae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Pistone su biella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293370" name="name338367fe8e4710d4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2067fe8e4710d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 montaggio del gruppo pistone e biella, eseguire i controlli descritti nei </w:t>
            </w:r>
            <w:hyperlink r:id="rId326667fe8e47116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bronzine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Accoppiare i componenti rispettando i riferimenti fatti al </w:t>
            </w:r>
            <w:hyperlink r:id="rId615667fe8e47120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cappello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le nuove bronzine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allineare le sedi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lo spinotto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l'assemblaggio del gruppo Biella-Pistone.</w:t>
            </w:r>
          </w:p>
          <w:p>
            <w:pPr>
              <w:numPr>
                <w:ilvl w:val="0"/>
                <w:numId w:val="10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gli anelli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bloccare lo spinotto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3045600" cy="1483200"/>
                  <wp:effectExtent b="0" l="0" r="0" t="0"/>
                  <wp:docPr id="67675038" name="name182867fe8e471b1f7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702467fe8e471b1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56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9.15- Fig 9.16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288960" name="name462467fe8e47220dc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668367fe8e47220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9.14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Gruppo pistone e biella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789810" name="name972367fe8e47292e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4067fe8e47292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procedere al montaggio del gruppo pistone e biella, eseguire i controlli descritti nel </w:t>
            </w:r>
            <w:hyperlink r:id="rId902867fe8e4729a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Ruotare l’albero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spostando il perno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PMS del cilindro interessato.</w:t>
            </w:r>
          </w:p>
          <w:p>
            <w:pPr>
              <w:numPr>
                <w:ilvl w:val="0"/>
                <w:numId w:val="10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basso centrando il perno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l'albero a gomito per inserire il cappello testa biella per i cilindri 1 e 4.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628000" cy="1684800"/>
                  <wp:effectExtent b="0" l="0" r="0" t="0"/>
                  <wp:docPr id="9599294" name="name871667fe8e47393d8" descr="Fig._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7.jpg"/>
                          <pic:cNvPicPr/>
                        </pic:nvPicPr>
                        <pic:blipFill>
                          <a:blip r:embed="rId501067fe8e47393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5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semi cuscinetto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montato correttamente sul cappello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586818" name="name853467fe8e474026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7467fe8e47402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Essendo le bielle divise a rottura porre particolare attenzione all'accoppiamento del cappello sulla biella.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prima di avvitare e serrare i bulloni che i piani di rottura coincidano perfettamente.</w:t>
            </w:r>
          </w:p>
          <w:p/>
          <w:p/>
          <w:p>
            <w:pPr>
              <w:numPr>
                <w:ilvl w:val="0"/>
                <w:numId w:val="10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Accoppiare il cappello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rispettandoi riferimenti fatti allo smontaggio ( </w:t>
            </w:r>
            <w:hyperlink r:id="rId438967fe8e47415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Rimettere il semi-basamento superiore in posizione orizzontale e ripetere le operazioni da 1 a 6 per i cilindri 2 e 3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2"/>
              </w:rPr>
              <w:drawing>
                <wp:inline distT="0" distB="0" distL="0" distR="0">
                  <wp:extent cx="2448000" cy="1648800"/>
                  <wp:effectExtent b="0" l="0" r="0" t="0"/>
                  <wp:docPr id="23058270" name="name201667fe8e474f162" descr="Fig._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8.jpg"/>
                          <pic:cNvPicPr/>
                        </pic:nvPicPr>
                        <pic:blipFill>
                          <a:blip r:embed="rId223967fe8e474f1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8000" cy="164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103833" name="name314967fe8e4756e2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6167fe8e4756e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Il mancato rispetto delle procedure di montaggio compromette la funzionalità del motore e può provocare danni a cose e persone.</w:t>
            </w:r>
          </w:p>
          <w:p/>
          <w:p/>
          <w:p>
            <w:pPr>
              <w:numPr>
                <w:ilvl w:val="0"/>
                <w:numId w:val="10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modo alternato seguendo tassativamente le coppie di serraggio indicate.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Sequenza di serraggio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1° CICLO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CICLO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le bielle abbiano del gioco e che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ruoti senza impedimenti.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Dopo il controllo effettuato al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posizionare 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primo cilindro al PMS.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0800" cy="1641600"/>
                  <wp:effectExtent b="0" l="0" r="0" t="0"/>
                  <wp:docPr id="941354" name="name917267fe8e476b4a5" descr="Fig._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9.jpg"/>
                          <pic:cNvPicPr/>
                        </pic:nvPicPr>
                        <pic:blipFill>
                          <a:blip r:embed="rId587667fe8e476b4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0800" cy="164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9.19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Flangia guarnizione albero a gomito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743255" name="name728467fe8e477182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3367fe8e47718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di contatto tra la flangia e il semibasamento sia privo di impurità.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la presenza delle bussole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il labbro del paraolio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corrispondenza delle bussole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corrispondenti alle bussole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a battuta tutte le viti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senza serrarle.</w:t>
            </w:r>
          </w:p>
          <w:p>
            <w:pPr>
              <w:numPr>
                <w:ilvl w:val="0"/>
                <w:numId w:val="10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tutte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tassativamente l'ordine di serraggio indicata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114637" name="name220667fe8e477c0e4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872067fe8e477c0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254685" name="name458567fe8e4783223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897167fe8e47832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Coperchio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21152" name="name512067fe8e478ca1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4167fe8e478ca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 o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Fissare il coperchio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005827" name="name324867fe8e4794e4e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425567fe8e4794e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gruppo coppa 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Tubi vapori olio</w:t>
            </w:r>
          </w:p>
          <w:p/>
          <w:p/>
          <w:p>
            <w:pPr>
              <w:numPr>
                <w:ilvl w:val="0"/>
                <w:numId w:val="10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filetti dei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e serrare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2476816" name="name518167fe8e47a5e38" descr="Fig._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3.jpg"/>
                          <pic:cNvPicPr/>
                        </pic:nvPicPr>
                        <pic:blipFill>
                          <a:blip r:embed="rId159467fe8e47a5e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Tubo aspirazione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771811" name="name125567fe8e47aeaa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3167fe8e47aea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tassativamente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nuove o in alternativa applicare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nuova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della flangia del tubo aspirazione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76000"/>
                  <wp:effectExtent b="0" l="0" r="0" t="0"/>
                  <wp:docPr id="91951342" name="name916967fe8e47bca20" descr="Fig._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4.jpg"/>
                          <pic:cNvPicPr/>
                        </pic:nvPicPr>
                        <pic:blipFill>
                          <a:blip r:embed="rId195667fe8e47bca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Coppa olio</w:t>
            </w:r>
          </w:p>
          <w:p/>
          <w:p/>
          <w:p>
            <w:pPr>
              <w:numPr>
                <w:ilvl w:val="0"/>
                <w:numId w:val="105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coppa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del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105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un cordone di circa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sigillante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coppa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52930" name="name110367fe8e47c5ab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6667fe8e47c5a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seguendo tassativamente l'ordine e la coppia di serraggio indicata.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l'ordine indicato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i 2 perni guida </w:t>
            </w:r>
            <w:hyperlink r:id="rId767767fe8e47c6f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Dopo il serraggio di tutte le viti, 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serrarla nuovamente alla coppia di serraggio indicata al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tappi scarico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serrati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6093384" name="name414467fe8e47d29b8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516867fe8e47d29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0"/>
              </w:rPr>
              <w:drawing>
                <wp:inline distT="0" distB="0" distL="0" distR="0">
                  <wp:extent cx="2232000" cy="1447200"/>
                  <wp:effectExtent b="0" l="0" r="0" t="0"/>
                  <wp:docPr id="58790382" name="name785367fe8e47dded0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150967fe8e47dde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gruppo flangiatura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Campana di flangiatura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857842" name="name867767fe8e47e4a8b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81167fe8e47e4a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campana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molto pesante, porre particolare attenzione durante la fase di montaggio per evitarne la caduta con gravi rischi per l'operatore.</w:t>
            </w:r>
          </w:p>
          <w:p/>
          <w:p/>
          <w:p>
            <w:pPr>
              <w:numPr>
                <w:ilvl w:val="0"/>
                <w:numId w:val="105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campana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le spine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348358" name="name369867fe8e47ef4f1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539367fe8e47ef4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708672" name="name108167fe8e480320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0767fe8e48031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delle procedure di montaggio compromette la funzionalità del motore e provocare danni a cose e persone.</w:t>
            </w:r>
          </w:p>
          <w:p/>
          <w:p/>
          <w:p>
            <w:pPr>
              <w:numPr>
                <w:ilvl w:val="0"/>
                <w:numId w:val="105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seguendo tassativamente l'ordine di serraggio indicato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9333967" name="name285867fe8e480f5f9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230367fe8e480f5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Volano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217683" name="name512767fe8e4816219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142167fe8e48162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volano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molto pesante, porre particolare attenzione durante la fase di montaggio per evitarne la caduta con gravi rischi per l'operatore.</w:t>
            </w:r>
          </w:p>
          <w:p/>
          <w:p/>
          <w:p>
            <w:pPr>
              <w:numPr>
                <w:ilvl w:val="0"/>
                <w:numId w:val="10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l'attrezzo speciale </w:t>
            </w:r>
            <w:hyperlink r:id="rId315467fe8e48170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 più in alto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volano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come guida l'attrezzo </w:t>
            </w:r>
            <w:hyperlink r:id="rId239067fe8e4817c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serrare manualmente tutte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(estrarre l'attrezzo </w:t>
            </w:r>
            <w:hyperlink r:id="rId431367fe8e48180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montare l'ultima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bloccare il volano montare l'attrezzo </w:t>
            </w:r>
            <w:hyperlink r:id="rId873467fe8e48186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serrarlo con le due viti di fissaggio motorino di avviamento.</w:t>
            </w:r>
          </w:p>
          <w:p>
            <w:pPr>
              <w:numPr>
                <w:ilvl w:val="0"/>
                <w:numId w:val="10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tutte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86166490" name="name137167fe8e48275fd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815867fe8e48275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ingranaggi distribuzione e pompa iniezione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Ingranaggi distribuzione</w:t>
            </w:r>
          </w:p>
          <w:p/>
          <w:p/>
          <w:p>
            <w:pPr>
              <w:numPr>
                <w:ilvl w:val="0"/>
                <w:numId w:val="105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il corretto montaggio della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il riferimento con 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fino a battuta.</w:t>
            </w:r>
          </w:p>
          <w:p>
            <w:pPr>
              <w:numPr>
                <w:ilvl w:val="0"/>
                <w:numId w:val="105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perno ingranaggio intermedio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nell’alloggiamento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basamento,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70188282" name="name487467fe8e48385a4" descr="Fig._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0.jpg"/>
                          <pic:cNvPicPr/>
                        </pic:nvPicPr>
                        <pic:blipFill>
                          <a:blip r:embed="rId816067fe8e48385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171643" name="name105767fe8e483feb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1967fe8e483fe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05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l'anello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l'integrità della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sull'ingranaggio intermedio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 che sia priva di impurità.</w:t>
            </w:r>
          </w:p>
          <w:p>
            <w:pPr>
              <w:numPr>
                <w:ilvl w:val="0"/>
                <w:numId w:val="105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abbondantemente con olio il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tutti i riferimenti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degli ingranaggi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S, (Fig. 9.33)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37143155" name="name712967fe8e484cb1f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502067fe8e484cb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217133" name="name264967fe8e485317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9667fe8e48531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dei riferimenti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sugli ingranaggi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provoca il malfunzionamento del motore e gravi danni.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30341847" name="name800667fe8e485d8bf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768567fe8e485d8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l'anello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645597" name="name731367fe8e486a955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469967fe8e486a9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Pompa iniezione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548636" name="name628867fe8e487021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7067fe8e48702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nuove o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filetti.</w:t>
            </w:r>
          </w:p>
          <w:p/>
          <w:p/>
          <w:p/>
          <w:p/>
          <w:p>
            <w:pPr>
              <w:numPr>
                <w:ilvl w:val="0"/>
                <w:numId w:val="105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nell'avvertenza del </w:t>
            </w:r>
            <w:hyperlink r:id="rId708367fe8e48711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</w:p>
          <w:p>
            <w:pPr>
              <w:numPr>
                <w:ilvl w:val="0"/>
                <w:numId w:val="105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un comparatore sul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rilevare il PMS portando poi l'indicatore del comparatore sullo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Durante la fase di rilevazione del PMS controllare che il cilindro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in fase di compressione (allineare le tacche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69250873" name="name861767fe8e48801d1" descr="Fig._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4.jpg"/>
                          <pic:cNvPicPr/>
                        </pic:nvPicPr>
                        <pic:blipFill>
                          <a:blip r:embed="rId206467fe8e48801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Tramite il codice pompa identificato, fare riferimento 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conoscere i gradi di anticipo e il corrispettivo valore di abbassamento del pistone.</w:t>
            </w:r>
          </w:p>
          <w:p>
            <w:pPr>
              <w:numPr>
                <w:ilvl w:val="0"/>
                <w:numId w:val="10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l'attrezzo </w:t>
            </w:r>
            <w:hyperlink r:id="rId349267fe8e48812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motorino avviamento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 9.29)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fissarlo con le due viti di fissaggio motorino.</w:t>
            </w:r>
          </w:p>
          <w:p>
            <w:pPr>
              <w:numPr>
                <w:ilvl w:val="0"/>
                <w:numId w:val="10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Identificato il valore di abbassamento del pistone, ruotare l'albero a gomito in senso antiorario andando oltre il valore descritto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ruotare nuovamente l'albero in senso orario fermandosi al valore corretto di anticipo utilizzando l'attrezzo </w:t>
            </w:r>
            <w:hyperlink r:id="rId874767fe8e4881b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ST_03 - ST_34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Bloccare </w:t>
            </w:r>
            <w:hyperlink r:id="rId614767fe8e48820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accertarsi che l'albero a gomito non ruoti alterando il corretto valore di anticipo. Se ciò è avviene, ripetere le operazioni descritte ai punti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 e 6.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8000" cy="1526400"/>
                  <wp:effectExtent b="0" l="0" r="0" t="0"/>
                  <wp:docPr id="50389570" name="name796867fe8e4898cfa" descr="Fig.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5.jpg"/>
                          <pic:cNvPicPr/>
                        </pic:nvPicPr>
                        <pic:blipFill>
                          <a:blip r:embed="rId971367fe8e4898c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5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nell'alloggiamento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5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pompa.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è necessario rispettare il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(Fig.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105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rondella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553235" name="name571867fe8e48a3b3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5867fe8e48a3b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caso di montaggio della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caso di montaggio delle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25867fe8e48a6264" w:history="1">
              <w:r>
                <w:rPr>
                  <w:position w:val="-234"/>
                </w:rPr>
                <w:drawing>
                  <wp:inline distT="0" distB="0" distL="0" distR="0">
                    <wp:extent cx="2296800" cy="1533600"/>
                    <wp:effectExtent b="0" l="0" r="0" t="0"/>
                    <wp:docPr id="14930163" name="name510167fe8e48b4ad4" descr="9.6.jpg">
                      <a:hlinkClick xmlns:a="http://schemas.openxmlformats.org/drawingml/2006/main" r:id="rId225867fe8e48a6264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9.6.jpg"/>
                            <pic:cNvPicPr/>
                          </pic:nvPicPr>
                          <pic:blipFill>
                            <a:blip r:embed="rId592367fe8e48b4acf" cstate="print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2296800" cy="1533600"/>
                            </a:xfrm>
                            <a:prstGeom prst="rect">
                              <a:avLst/>
                            </a:prstGeom>
                            <a:ln w="0"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  <w:r>
              <w:rPr>
                <w:rStyle w:val="DefaultParagraphFontPHPDOCX"/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26400"/>
                  <wp:effectExtent b="0" l="0" r="0" t="0"/>
                  <wp:docPr id="17078922" name="name256167fe8e48c0793" descr="Fig._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7.jpg"/>
                          <pic:cNvPicPr/>
                        </pic:nvPicPr>
                        <pic:blipFill>
                          <a:blip r:embed="rId373367fe8e48c07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gruppo testa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 Guarnizione stelo valvola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848585" name="name633067fe8e48c951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9067fe8e48c95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al </w:t>
            </w:r>
            <w:hyperlink r:id="rId692067fe8e48c9d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procedere con le seguenti operazioni.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guarnizioni A ad ogni smontaggio.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le guarnizioni A nella parte interna.</w:t>
            </w:r>
          </w:p>
          <w:p/>
          <w:p/>
          <w:p>
            <w:pPr>
              <w:numPr>
                <w:ilvl w:val="0"/>
                <w:numId w:val="105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 paraoli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sulle guide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l'attrezzo </w:t>
            </w:r>
            <w:hyperlink r:id="rId475267fe8e48caa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35264628" name="name399267fe8e48d71b3" descr="Fig._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8.jpg"/>
                          <pic:cNvPicPr/>
                        </pic:nvPicPr>
                        <pic:blipFill>
                          <a:blip r:embed="rId339567fe8e48d71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Canotti iniettori</w:t>
            </w:r>
          </w:p>
          <w:p/>
          <w:p/>
          <w:p>
            <w:pPr>
              <w:numPr>
                <w:ilvl w:val="0"/>
                <w:numId w:val="10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nelle sedi del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bombatura rivolta verso l'alto alla base del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e avvitare con cautela il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della sede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deve sporgere dal piano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3064643" name="name787467fe8e48e1027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286567fe8e48e10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Sporgenza iniettori</w:t>
            </w:r>
          </w:p>
          <w:p/>
          <w:p/>
          <w:p>
            <w:pPr>
              <w:numPr>
                <w:ilvl w:val="0"/>
                <w:numId w:val="105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staffa di fissaggio 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fissarla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senza effettuare la taratura.</w:t>
            </w:r>
          </w:p>
          <w:p>
            <w:pPr>
              <w:numPr>
                <w:ilvl w:val="0"/>
                <w:numId w:val="105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la sporgenza iniettore tramite l'attrezzo </w:t>
            </w:r>
            <w:hyperlink r:id="rId140267fe8e48e25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9.41)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 deve essere compresa tra 2.137 mm e 2.917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 il valore rilevato non corrisponde, sostituire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spessore differente.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83887940" name="name229167fe8e48f2464" descr="Fig._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0.jpg"/>
                          <pic:cNvPicPr/>
                        </pic:nvPicPr>
                        <pic:blipFill>
                          <a:blip r:embed="rId737567fe8e48f24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9.40</w:t>
            </w:r>
            <w:r>
              <w:rPr>
                <w:position w:val="-216"/>
              </w:rPr>
              <w:drawing>
                <wp:inline distT="0" distB="0" distL="0" distR="0">
                  <wp:extent cx="2145600" cy="1418400"/>
                  <wp:effectExtent b="0" l="0" r="0" t="0"/>
                  <wp:docPr id="42778641" name="name141767fe8e490df0d" descr="Fig._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1.jpg"/>
                          <pic:cNvPicPr/>
                        </pic:nvPicPr>
                        <pic:blipFill>
                          <a:blip r:embed="rId512467fe8e490df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Valvole</w:t>
            </w:r>
          </w:p>
          <w:p/>
          <w:p/>
          <w:p>
            <w:pPr>
              <w:numPr>
                <w:ilvl w:val="0"/>
                <w:numId w:val="105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ed inserire le valvole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nelle stesse posizioni di origine, in base ai riferimenti creati al </w:t>
            </w:r>
            <w:hyperlink r:id="rId950667fe8e490ee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7.11.3.1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sede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piattello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centrando lo stelo della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805856" name="name596467fe8e491829f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878567fe8e49182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l'attrezzo </w:t>
            </w:r>
            <w:hyperlink r:id="rId529367fe8e49189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fissandolo su uno dei fori per il fissaggio del cappello bilancieri.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Cambiare il foro di fissaggio in base alla posizione delle valvole da montare.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l'attrezzo </w:t>
            </w:r>
            <w:hyperlink r:id="rId236367fe8e49196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valvola come mostrato in figura.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93993578" name="name893267fe8e49207d2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797867fe8e49207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5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la leva dell'attrezzo </w:t>
            </w:r>
            <w:hyperlink r:id="rId190367fe8e4920f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basso, in modo da abbassare i piattelli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ed inserire i semiconi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 piattello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i semiconi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correttamente montati sulle sedi della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rilasciare l'attrezzo </w:t>
            </w:r>
            <w:hyperlink r:id="rId491767fe8e4921e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Ripetere tutte le operazioni per tutte le valvole interessate e rimuovere l'attrezzo </w:t>
            </w:r>
            <w:hyperlink r:id="rId897067fe8e49224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21311122" name="name613867fe8e49298a9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604767fe8e49298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Testa motore</w:t>
            </w:r>
          </w:p>
          <w:p/>
          <w:p/>
          <w:p>
            <w:pPr>
              <w:numPr>
                <w:ilvl w:val="0"/>
                <w:numId w:val="105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 golfari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44904" name="name292667fe8e493244e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403967fe8e49324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5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PMS.</w:t>
            </w:r>
          </w:p>
          <w:p>
            <w:pPr>
              <w:numPr>
                <w:ilvl w:val="0"/>
                <w:numId w:val="105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l'attrezzo </w:t>
            </w:r>
            <w:hyperlink r:id="rId916467fe8e4932f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piano testa e rilevare la sporgenza del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piano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punti diametralmente opposti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Ripetere l'operazione per tutti i pistoni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annotare il valore medio più alto, determinando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Numero fori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88492707" name="name125167fe8e493ce6b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643867fe8e493ce6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26493798" name="name468367fe8e4942c59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918867fe8e4942c5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72072696" name="name230167fe8e49495d4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892467fe8e49495d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044008" name="name681767fe8e4951189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436767fe8e49511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base al valore rilevato al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scegliere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corrispondente come indicato nella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basamento 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266213" name="name943267fe8e495b78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4367fe8e495b7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guarnizione testa deve essere sostituita ad ogni montaggio.</w:t>
            </w:r>
          </w:p>
          <w:p/>
          <w:p/>
          <w:p>
            <w:pPr>
              <w:numPr>
                <w:ilvl w:val="0"/>
                <w:numId w:val="10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facendo riferimento alle bussole di centraggio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368800" cy="1533600"/>
                  <wp:effectExtent b="0" l="0" r="0" t="0"/>
                  <wp:docPr id="1219149" name="name834267fe8e4969e90" descr="Fig._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7.jpg"/>
                          <pic:cNvPicPr/>
                        </pic:nvPicPr>
                        <pic:blipFill>
                          <a:blip r:embed="rId696567fe8e4969e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5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testa sia privo di impurità.</w:t>
            </w:r>
          </w:p>
          <w:p>
            <w:pPr>
              <w:numPr>
                <w:ilvl w:val="0"/>
                <w:numId w:val="105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facendo riferimento alle bussole di centraggio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760838" name="name723767fe8e49719f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6367fe8e49719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viti di fissaggio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essere tassativamente sostituite ad ogni montaggio.</w:t>
            </w:r>
          </w:p>
          <w:p/>
          <w:p/>
          <w:p>
            <w:pPr>
              <w:numPr>
                <w:ilvl w:val="0"/>
                <w:numId w:val="10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il serraggio delle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tassativamente l'ordine indicato nelle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le coppie di serraggio indicate nella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54400" cy="1548000"/>
                  <wp:effectExtent b="0" l="0" r="0" t="0"/>
                  <wp:docPr id="84306606" name="name539267fe8e497eb4c" descr="Fig._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8.jpg"/>
                          <pic:cNvPicPr/>
                        </pic:nvPicPr>
                        <pic:blipFill>
                          <a:blip r:embed="rId615267fe8e497eb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773603" name="name962867fe8e4984bb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0367fe8e4984b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delle procedure di montaggio compromette la funzionalità del motore e provocare danni a cose o persone.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il serraggio delle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 cicli, il serraggio, le successive rotazioni come indicato nella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9.49)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2"/>
              </w:rPr>
              <w:drawing>
                <wp:inline distT="0" distB="0" distL="0" distR="0">
                  <wp:extent cx="2160000" cy="1396800"/>
                  <wp:effectExtent b="0" l="0" r="0" t="0"/>
                  <wp:docPr id="81431312" name="name354267fe8e4990275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738967fe8e49902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39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CICLO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SERRAGGIO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31058368" name="name615767fe8e49a14ac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323267fe8e49a14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Aste e ponti valvole</w:t>
            </w:r>
          </w:p>
          <w:p/>
          <w:p/>
          <w:p>
            <w:pPr>
              <w:numPr>
                <w:ilvl w:val="0"/>
                <w:numId w:val="10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Inserire le aste comando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delle nicchie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989254" name="name788067fe8e49ab54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2367fe8e49ab5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Centrare correttamente le aste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nell'alloggiamento sferico delle punterie 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4809271" name="name687067fe8e49b4245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582567fe8e49b42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numPr>
                <w:ilvl w:val="0"/>
                <w:numId w:val="105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il ponte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sulle coppie di valvole di scarico e aspirazione.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023888" name="name253967fe8e49bc4bf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855267fe8e49bc4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Bilancieri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606894" name="name162367fe8e49c568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7367fe8e49c56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il corretto posizionamento dei bilancieri, rivolgere il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inferiore verso il lato distribuzione come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bilanciere di scarico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più corto rispetto al bilanciere di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piano appoggio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l'alto e inserire i 2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in sequenza il bilanciere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bilanciere di scarico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Ripetere i punti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tutti i bilancieri.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deve essere montato con l'ultima coppia di bilancieri verso il lato volano.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2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bloccare tutti i componenti inseriti nel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provvede a tenere in posizione i supporti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95400097" name="name159567fe8e49d2400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361867fe8e49d23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3533103" name="name177367fe8e49dc79e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164167fe8e49dc7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Gruppo perno bilancieri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269268" name="name104567fe8e49e460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8867fe8e49e46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gruppo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 un piano per allineare tutti i piani dei supporti.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pistoni siano a metà tra il PMS e il PMI. Ruotare l'albero a gomito di 90° in senso antiorario rispetto al PMS del 1° cilindro, posizionando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dell'albero a gomito come mostrato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9.58a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Se la puleggia sull'albero a gomito e il carter distribuzione non sono stati rimossi, ruotare l'albero a gomito, posizionando il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posto sulla ruota fonica in corrispondenza del sensore di giri come evidenziato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9.58b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gruppo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rispettando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con il riferimento del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la corretta posizione di tutti i bilancieri ed i cavallotti comando valvole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Alloggiare la punteria nella sede dell'asta comando bilancieri.</w:t>
            </w:r>
          </w:p>
          <w:p>
            <w:pPr>
              <w:numPr>
                <w:ilvl w:val="0"/>
                <w:numId w:val="105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gruppo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serrando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Rispettare l'ordine di serraggio delle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illustrato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1824442" name="name723367fe8e49f2187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571667fe8e49f21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090923" name="name179567fe8e4a09571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606867fe8e4a095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49387556" name="name148467fe8e4a1392a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243167fe8e4a139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9.58a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5669716" name="name928267fe8e4a1f31a" descr="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.jpg"/>
                          <pic:cNvPicPr/>
                        </pic:nvPicPr>
                        <pic:blipFill>
                          <a:blip r:embed="rId937767fe8e4a1f3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9.58b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circuito carburante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428949" name="name596167fe8e4a2583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6167fe8e4a258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tubi carburante devono essere sostituiti dopo due smontaggi.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tappi di protezione </w:t>
            </w:r>
            <w:hyperlink r:id="rId161467fe8e4a263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(Par. 2.9.7)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 tutti i componenti del circuito carburante solo al momento del montaggio.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Gli 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 riparati, dovranno essere certificati da un centro Stanadyne per controllarne il corretto funzionamento - verificare sul catalogo ricambi il tipo di iniettori montati sul motore (in descrizione è specificato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1955665" name="name125367fe8e4a30811" descr="Fig._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9.jpg"/>
                          <pic:cNvPicPr/>
                        </pic:nvPicPr>
                        <pic:blipFill>
                          <a:blip r:embed="rId206767fe8e4a308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Iniettori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Lubrificare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ed inserirle sull'iniettore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83001027" name="name205867fe8e4a3d110" descr="Fig._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0.jpg"/>
                          <pic:cNvPicPr/>
                        </pic:nvPicPr>
                        <pic:blipFill>
                          <a:blip r:embed="rId750667fe8e4a3d1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2 .  Inserire l'iniettore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3353359" name="name620767fe8e4a48b30" descr="Fig._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1.jpg"/>
                          <pic:cNvPicPr/>
                        </pic:nvPicPr>
                        <pic:blipFill>
                          <a:blip r:embed="rId984967fe8e4a48b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05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Assemblare i particolari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 particolari cosi assemblati sull'iniettore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47200" cy="1548000"/>
                  <wp:effectExtent b="0" l="0" r="0" t="0"/>
                  <wp:docPr id="17563187" name="name372867fe8e4a565bf" descr="Fig._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2.jpg"/>
                          <pic:cNvPicPr/>
                        </pic:nvPicPr>
                        <pic:blipFill>
                          <a:blip r:embed="rId720967fe8e4a565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0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l'attrezzo </w:t>
            </w:r>
            <w:hyperlink r:id="rId814467fe8e4a56f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raccordi degli 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67904648" name="name516067fe8e4a62ed9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719567fe8e4a62e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.8.2 Tubo rifiuto iniettori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sugli 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 fissare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inserendo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90400" cy="1576800"/>
                  <wp:effectExtent b="0" l="0" r="0" t="0"/>
                  <wp:docPr id="70026664" name="name242667fe8e4a73324" descr="Fig._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4.jpg"/>
                          <pic:cNvPicPr/>
                        </pic:nvPicPr>
                        <pic:blipFill>
                          <a:blip r:embed="rId287467fe8e4a733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Cappello bilancieri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24000" cy="273600"/>
                  <wp:wrapSquare wrapText="bothSides"/>
                  <wp:docPr id="76814652" name="name699767fe8e4a78dc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2467fe8e4a78d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27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 ( </w:t>
            </w:r>
            <w:hyperlink r:id="rId458967fe8e4a799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inumidire con Loctite 480 le sedi sul cappello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montare le guarnizioni).</w:t>
            </w:r>
          </w:p>
          <w:p>
            <w:pPr>
              <w:numPr>
                <w:ilvl w:val="0"/>
                <w:numId w:val="105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l'attrezzo </w:t>
            </w:r>
            <w:hyperlink r:id="rId399167fe8e4a7a0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in corrispondenza di due fori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9.66 - 9.67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5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l'attrezzo </w:t>
            </w:r>
            <w:hyperlink r:id="rId884067fe8e4a7ad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guida.</w:t>
            </w:r>
          </w:p>
          <w:p>
            <w:pPr>
              <w:numPr>
                <w:ilvl w:val="0"/>
                <w:numId w:val="105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cappello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l'ordine di serraggio illustrato in Fig.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(KDI 1903 M) o Fig.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(KDI 2504 M)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5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di vasellina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parte interna.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3"/>
              </w:rPr>
              <w:drawing>
                <wp:inline distT="0" distB="0" distL="0" distR="0">
                  <wp:extent cx="2570400" cy="1728000"/>
                  <wp:effectExtent b="0" l="0" r="0" t="0"/>
                  <wp:docPr id="46533215" name="name941267fe8e4a8ca5c" descr="Fig._9.67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a.jpg"/>
                          <pic:cNvPicPr/>
                        </pic:nvPicPr>
                        <pic:blipFill>
                          <a:blip r:embed="rId217167fe8e4a8ca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44"/>
              </w:rPr>
              <w:drawing>
                <wp:inline distT="0" distB="0" distL="0" distR="0">
                  <wp:extent cx="2397600" cy="1598400"/>
                  <wp:effectExtent b="0" l="0" r="0" t="0"/>
                  <wp:docPr id="86699842" name="name787167fe8e4a99c99" descr="09_MO_KDI_2504_TM_MONTAGGI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9_MO_KDI_2504_TM_MONTAGGIO.jpg"/>
                          <pic:cNvPicPr/>
                        </pic:nvPicPr>
                        <pic:blipFill>
                          <a:blip r:embed="rId287467fe8e4a99c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5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66"/>
              </w:rPr>
              <w:drawing>
                <wp:inline distT="0" distB="0" distL="0" distR="0">
                  <wp:extent cx="2570400" cy="1728000"/>
                  <wp:effectExtent b="0" l="0" r="0" t="0"/>
                  <wp:docPr id="13391665" name="name544867fe8e4aa5e5d" descr="Fig._9.67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b.jpg"/>
                          <pic:cNvPicPr/>
                        </pic:nvPicPr>
                        <pic:blipFill>
                          <a:blip r:embed="rId670067fe8e4aa5e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Tubi iniezione carburante (pompa iniezione / iniettori)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296641" name="name784467fe8e4aaed6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1367fe8e4aaed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tubi carburante devono essere sostituiti dopo due smontaggi.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sugli iniettori e sulla pompa iniezione e avvitare manualmente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senza serrarli</w:t>
            </w:r>
          </w:p>
          <w:p>
            <w:pPr>
              <w:numPr>
                <w:ilvl w:val="0"/>
                <w:numId w:val="105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5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 fermi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96606213" name="name753767fe8e4abdc18" descr="Fig._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8.jpg"/>
                          <pic:cNvPicPr/>
                        </pic:nvPicPr>
                        <pic:blipFill>
                          <a:blip r:embed="rId192667fe8e4abdc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Filtro carburante</w:t>
            </w:r>
          </w:p>
          <w:p/>
          <w:p/>
          <w:p>
            <w:pPr>
              <w:numPr>
                <w:ilvl w:val="0"/>
                <w:numId w:val="10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supporto filtro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il montaggio della cartuccia carburante, riferirsi alle operazioni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e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</w:t>
            </w:r>
            <w:hyperlink r:id="rId482667fe8e4abf4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96440237" name="name640267fe8e4acbf42" descr="Fig._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9.jpg"/>
                          <pic:cNvPicPr/>
                        </pic:nvPicPr>
                        <pic:blipFill>
                          <a:blip r:embed="rId832367fe8e4acbf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collettore di aspirazione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818994" name="name378167fe8e4ad4d1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2967fe8e4ad4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tra il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105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l'attrezzo speciale </w:t>
            </w:r>
            <w:hyperlink r:id="rId116067fe8e4ad5d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nei punti indicati.</w:t>
            </w:r>
          </w:p>
          <w:p>
            <w:pPr>
              <w:numPr>
                <w:ilvl w:val="0"/>
                <w:numId w:val="105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0"/>
              </w:rPr>
              <w:drawing>
                <wp:inline distT="0" distB="0" distL="0" distR="0">
                  <wp:extent cx="2512800" cy="1627200"/>
                  <wp:effectExtent b="0" l="0" r="0" t="0"/>
                  <wp:docPr id="29255681" name="name472967fe8e4ae4274" descr="Fig._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0.jpg"/>
                          <pic:cNvPicPr/>
                        </pic:nvPicPr>
                        <pic:blipFill>
                          <a:blip r:embed="rId744967fe8e4ae42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00" cy="162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collettore di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405198" name="name868767fe8e4aeba3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5067fe8e4aeba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le guarnizioni metalliche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tenuta tra il collettore e la testata ad ogni montaggio.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Nel caso di montaggio dei prigionieri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fissare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con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0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10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prigionieri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prigionieri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serrando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65443712" name="name965867fe8e4b0a40c" descr="Fig._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1.jpg"/>
                          <pic:cNvPicPr/>
                        </pic:nvPicPr>
                        <pic:blipFill>
                          <a:blip r:embed="rId668567fe8e4b0a4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circuito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Filtro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171294" name="name484767fe8e4b122e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6567fe8e4b122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Nel caso di montaggio del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fissare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con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privo di impurità.</w:t>
            </w:r>
          </w:p>
          <w:p>
            <w:pPr>
              <w:numPr>
                <w:ilvl w:val="0"/>
                <w:numId w:val="10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92421137" name="name447867fe8e4b2098a" descr="Fig._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2.jpg"/>
                          <pic:cNvPicPr/>
                        </pic:nvPicPr>
                        <pic:blipFill>
                          <a:blip r:embed="rId187067fe8e4b209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Pompa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Eseguire i controlli descritti al </w:t>
            </w:r>
            <w:hyperlink r:id="rId769967fe8e4b215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procedere con le seguenti operazioni.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tutte le superfici di contatto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e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prive di impurità - graffi - ammaccature.</w:t>
            </w:r>
          </w:p>
          <w:p>
            <w:pPr>
              <w:numPr>
                <w:ilvl w:val="0"/>
                <w:numId w:val="105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 momento del montaggio, non utilizzare nessun tipo di guarnizione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5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abbondantemente con olio la sede dei rotori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 due rotori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e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5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all'interno della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 2 rotori (in ordine)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e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rispettando i riferimenti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mostrato in figura (o consultare il </w:t>
            </w:r>
            <w:hyperlink r:id="rId862767fe8e4b233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46790408" name="name184367fe8e4b2e798" descr="Fig._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3.jpg"/>
                          <pic:cNvPicPr/>
                        </pic:nvPicPr>
                        <pic:blipFill>
                          <a:blip r:embed="rId983667fe8e4b2e7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5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le 2 spine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correttamente inserite sul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gruppo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 riferimenti con le spine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coperchio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32800" cy="1497600"/>
                  <wp:effectExtent b="0" l="0" r="0" t="0"/>
                  <wp:docPr id="13215891" name="name588367fe8e4b3f9be" descr="Fig._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4.jpg"/>
                          <pic:cNvPicPr/>
                        </pic:nvPicPr>
                        <pic:blipFill>
                          <a:blip r:embed="rId616767fe8e4b3f9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Carter distribuzione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045906" name="name950867fe8e4b4819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0467fe8e4b481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 ( </w:t>
            </w:r>
            <w:hyperlink r:id="rId895167fe8e4b48c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preparare la superficie del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nuova applicazione del sigillante,deve essere pulito tramite l'uso di: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inizialmente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successivamente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Evitare qualsiasi contatto con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fare attenzione a non compromettere la pulizia eseguita.</w:t>
            </w:r>
          </w:p>
          <w:p>
            <w:pPr>
              <w:numPr>
                <w:ilvl w:val="0"/>
                <w:numId w:val="10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Distribuire un cordone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dello spessore di circa 1mm, sui piani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C.</w:t>
            </w:r>
          </w:p>
          <w:p>
            <w:pPr>
              <w:numPr>
                <w:ilvl w:val="0"/>
                <w:numId w:val="10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9.76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inserita correttamente sull'albero a gomito e che sia rivolta verso l'alto.</w:t>
            </w:r>
          </w:p>
          <w:p>
            <w:pPr>
              <w:numPr>
                <w:ilvl w:val="0"/>
                <w:numId w:val="10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e 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della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75200" cy="1512000"/>
                  <wp:effectExtent b="0" l="0" r="0" t="0"/>
                  <wp:docPr id="44519503" name="name649567fe8e4b593ee" descr="Fig._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5.jpg"/>
                          <pic:cNvPicPr/>
                        </pic:nvPicPr>
                        <pic:blipFill>
                          <a:blip r:embed="rId191167fe8e4b593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numPr>
                <w:ilvl w:val="0"/>
                <w:numId w:val="10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l'attrezzo </w:t>
            </w:r>
            <w:hyperlink r:id="rId280167fe8e4b59d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gomito.</w:t>
            </w:r>
          </w:p>
          <w:p>
            <w:pPr>
              <w:numPr>
                <w:ilvl w:val="0"/>
                <w:numId w:val="10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le 2 spine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correttamente inserite sul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la guanizione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olio e posizionare il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le spine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inserendo la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52507796" name="name932667fe8e4b67776" descr="Fig._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6.jpg"/>
                          <pic:cNvPicPr/>
                        </pic:nvPicPr>
                        <pic:blipFill>
                          <a:blip r:embed="rId315167fe8e4b677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l'ordine di serraggio indicato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7118307" name="name840367fe8e4b7af9f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750067fe8e4b7af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Flangia rifornimento olio su carter distribuzione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454566" name="name106467fe8e4b80e3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5367fe8e4b80e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/>
          <w:p/>
          <w:p>
            <w:pPr>
              <w:numPr>
                <w:ilvl w:val="0"/>
                <w:numId w:val="105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sulla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07767fe8e4b82b5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22359254" name="name366967fe8e4b8f70f" descr="Fig._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8.jpg"/>
                          <pic:cNvPicPr/>
                        </pic:nvPicPr>
                        <pic:blipFill>
                          <a:blip r:embed="rId765167fe8e4b8f7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Valvola pressione olio</w:t>
            </w:r>
          </w:p>
          <w:p/>
          <w:p/>
          <w:p>
            <w:pPr>
              <w:numPr>
                <w:ilvl w:val="0"/>
                <w:numId w:val="105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il pistoncino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inserirlo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fino a battuta.</w:t>
            </w:r>
          </w:p>
          <w:p>
            <w:pPr>
              <w:numPr>
                <w:ilvl w:val="0"/>
                <w:numId w:val="105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pistoncino.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425955" name="name847667fe8e4b986d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4267fe8e4b986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/>
          <w:p/>
          <w:p>
            <w:pPr>
              <w:numPr>
                <w:ilvl w:val="0"/>
                <w:numId w:val="10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48016357" name="name500367fe8e4ba6e6c" descr="Fig._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9.jpg"/>
                          <pic:cNvPicPr/>
                        </pic:nvPicPr>
                        <pic:blipFill>
                          <a:blip r:embed="rId962867fe8e4ba6e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puleggia albero a gomito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correttamente montata sull'albero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il riferimento della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grasso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 della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 rimuovere l'attrezzo </w:t>
            </w:r>
            <w:hyperlink r:id="rId329967fe8e4ba9b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89933904" name="name394267fe8e4bb5b78" descr="Fig._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0.jpg"/>
                          <pic:cNvPicPr/>
                        </pic:nvPicPr>
                        <pic:blipFill>
                          <a:blip r:embed="rId277767fe8e4bb5b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circuito refrigerante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Valvola termostatica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954592" name="name839367fe8e4bbe29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4667fe8e4bbe2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l'integrità della guarnizione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montarla sulla valvola termostatica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valvola termostatica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5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coperchio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60800" cy="1512000"/>
                  <wp:effectExtent b="0" l="0" r="0" t="0"/>
                  <wp:docPr id="52949565" name="name694067fe8e4bcd7f5" descr="Fig._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1.jpg"/>
                          <pic:cNvPicPr/>
                        </pic:nvPicPr>
                        <pic:blipFill>
                          <a:blip r:embed="rId632167fe8e4bcd7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Pompa refrigerante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769625" name="name361167fe8e4bd307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2967fe8e4bd30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76515212" name="name368767fe8e4bdfd24" descr="Fig._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2.jpg"/>
                          <pic:cNvPicPr/>
                        </pic:nvPicPr>
                        <pic:blipFill>
                          <a:blip r:embed="rId611667fe8e4bdf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componenti elettrici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9.14.1 Sensori e interruttori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9.14.1.1 Sensore temperatura refrigerante</w:t>
            </w:r>
          </w:p>
          <w:p/>
          <w:p/>
          <w:p>
            <w:pPr>
              <w:numPr>
                <w:ilvl w:val="0"/>
                <w:numId w:val="10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24343575" name="name834367fe8e4bf0d2b" descr="Fig.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3.jpg"/>
                          <pic:cNvPicPr/>
                        </pic:nvPicPr>
                        <pic:blipFill>
                          <a:blip r:embed="rId276267fe8e4bf0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9.14.1.2 Interruttore pressione olio</w:t>
            </w:r>
          </w:p>
          <w:p/>
          <w:p/>
          <w:p>
            <w:pPr>
              <w:numPr>
                <w:ilvl w:val="0"/>
                <w:numId w:val="105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Serrare il pressostato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62932763" name="name257467fe8e4c0baf1" descr="Fig._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4.jpg"/>
                          <pic:cNvPicPr/>
                        </pic:nvPicPr>
                        <pic:blipFill>
                          <a:blip r:embed="rId496167fe8e4c0ba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9.14.1.3 Sensore presenza acqua nel filtro carburante</w:t>
            </w:r>
          </w:p>
          <w:p/>
          <w:p/>
          <w:p>
            <w:pPr>
              <w:numPr>
                <w:ilvl w:val="0"/>
                <w:numId w:val="105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ed 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 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7137016" name="name559067fe8e4c1b0af" descr="Fig._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5.jpg"/>
                          <pic:cNvPicPr/>
                        </pic:nvPicPr>
                        <pic:blipFill>
                          <a:blip r:embed="rId625767fe8e4c1b0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Alternatore</w:t>
            </w:r>
          </w:p>
          <w:p/>
          <w:p/>
          <w:p>
            <w:pPr>
              <w:numPr>
                <w:ilvl w:val="0"/>
                <w:numId w:val="10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staffa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relativa rondella, senza serrarla.</w:t>
            </w:r>
          </w:p>
          <w:p>
            <w:pPr>
              <w:numPr>
                <w:ilvl w:val="0"/>
                <w:numId w:val="10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sull'alternatore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relativa rondella e distanziale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avvitando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fino a battuta senza serrarlo.</w:t>
            </w:r>
          </w:p>
          <w:p>
            <w:pPr>
              <w:numPr>
                <w:ilvl w:val="0"/>
                <w:numId w:val="10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relativa rondella sull'alternatore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senza serrarla.</w:t>
            </w:r>
          </w:p>
          <w:p>
            <w:pPr>
              <w:numPr>
                <w:ilvl w:val="0"/>
                <w:numId w:val="10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4575134" name="name675167fe8e4c2d7de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735767fe8e4c2d7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inline distT="0" distB="0" distL="0" distR="0">
                  <wp:extent cx="360000" cy="309600"/>
                  <wp:effectExtent b="0" l="0" r="0" t="0"/>
                  <wp:docPr id="12652739" name="name647867fe8e4c331f4" descr="Z_importan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2567fe8e4c331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Importante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deve essere tassativamente sostituita, ad ogni montaggio, anche se non ha raggiunto le ore previste per la sostituzione.</w:t>
            </w:r>
          </w:p>
          <w:p/>
          <w:p/>
          <w:p/>
          <w:p/>
          <w:p/>
          <w:p/>
          <w:p>
            <w:pPr>
              <w:numPr>
                <w:ilvl w:val="0"/>
                <w:numId w:val="10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sulle pulegge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Mantenendo in tensione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serrare prima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 successivamente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[filetto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[filetto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il tensionamento della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con lo strumento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(DENSO BTG-2)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posizionandolo 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(il tensionamento deve essere compreso tra 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 valori di tensione non corrispondono, allentare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quindi ripetere le operazioni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7,8,9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6894230" name="name942767fe8e4c4545b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283667fe8e4c454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Motorino di avviamento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62078" name="name826967fe8e4c4af1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2367fe8e4c4af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l'attrezzo </w:t>
            </w:r>
            <w:hyperlink r:id="rId805767fe8e4c4b7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 ancora presente.</w:t>
            </w:r>
          </w:p>
          <w:p/>
          <w:p/>
          <w:p>
            <w:pPr>
              <w:numPr>
                <w:ilvl w:val="0"/>
                <w:numId w:val="10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motorino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campana di flangiatura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7600"/>
                  <wp:effectExtent b="0" l="0" r="0" t="0"/>
                  <wp:docPr id="79159263" name="name408367fe8e4c5681a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957967fe8e4c568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Coppie di serraggio e utilizzo del sigillante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*in alternativa alle viti di ricambio con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CONFIGURAZIONE BASE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BLOCCO MOTORE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piastra chiusura vano vapori olio (lato scarico)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basamento inferiore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Cicli di serraggio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basamento inferiore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Cicli di serraggio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biella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Cicli di serraggio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flangia paraolio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coperchio chiusura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chiusura foro lubrif. ingranaggio ozioso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chiusura foro scarico refrigerante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GRUPPO COPPA OLIO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Tubo vapori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aspirazione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coppa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scarico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GRUPPO FLANGIATURA (1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campana di flangiatura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volano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INGRANAGGI DISTRIBUZIONE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perno ingranaggio intermedio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ingranaggio comando albero a camme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ingranaggio su pompa iniezione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GRUPPO TESTA MOTORE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disaerazione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sollevamento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Canotto iniettore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testa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Cicli di serraggio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perno bilancieri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cappello bilancieri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SISTEMA INIEZIONE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iniettore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raccordo rifiuto su testa/raccordo dritto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fissaggio linea rifiuto su iniettori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Dadi tubi iniezione lato iniettore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Dadi tubi iniezione lato pompa iniezione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pompa iniezione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bloccaggio pompa iniezione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mandata carburante (su pompa iniezione)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rifiuto carburante (su pompa iniezione)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disareazione pompa iniezione (su vite forata rifiuto)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filtro carburante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COLLETTORE ASPIRAZIONE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semicollettore interno (su testa)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flangia aspirazione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COLLETTORE SCARICO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Prigioniero fissaggio collettore scarico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collettore scarico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flangia di scarico/curva/marmitta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LUBRIFICAZIONE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Raccordo fissaggio filtro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carter pompa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carter distribuzione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tappo su carter distribuzione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flangia carico olio laterale (su carter distribuzione)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valvola sovrapressione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coperchio vapori olio (su cappello bilancieri)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PULEGGIA ALBERO A GOMITO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puleggia su albero a gomito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REFRIGERANTE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termostato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pompa refrigerante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COMPONENTI ELETTRICI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Sensore temperatura refrigerante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Interruttore pressione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Sensore presenza acqua nel carburante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alternatore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alternatore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alternatore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motorino avviamento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cavo alimentazione (motorino avviamento)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COMANDI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acceleratore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in alternativa alle viti di ricambio con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COMPONENTI OPZIONALI (CAP.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ASTA LIVELLO OLIO SU TESTA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asta livello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flangia spirazione con scaldiglia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ALTERNATORE CON CINGHIA POLY-V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galoppino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bloccaggio vite posizionamento galoppino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alternatore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alternatore (superiore)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alternatore (inferiore)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piastra scorrimento galoppino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INGRANAGGIO OZIOSO (PER 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/4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fissaggio ingranaggio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supporto pompa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pompa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supporto albero scanalato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pompa coperchio (lato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supporto pompa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pompa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ALBERI EQUILIBRATORI (4 CILINDRI)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lamiera chiusura scatola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supporto alberi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FILTRO OLIO A DISTANZA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Raccordo fissaggio testina su basamento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Nipplo su testina basamento e supporto filtro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tubo su testina basamento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tubo su supporto filtro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disareazione testina supporto filtro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ASPIRAZIONE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piastra supporto filtro aria (su campana di flangiatura)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supporto filtro aria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SCARICO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supporto marmitta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marmitta su staffa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marmitta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RAFFREDDAMENTO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ventola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supporto radiatore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convogliatore su radiatore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inferiore radiatore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Antivibrante su radiatore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antivibrante radiatore  (su supporto)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antivibrante e staffa (superiore)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superiore (su testa motore)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paratie laterali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SUPPORTO MOTORE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piedi laterali (su campana di flangiatura o basamento)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piede anteriore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0578">
    <w:multiLevelType w:val="hybridMultilevel"/>
    <w:lvl w:ilvl="0" w:tplc="28694586">
      <w:start w:val="1"/>
      <w:numFmt w:val="decimal"/>
      <w:lvlText w:val="%1."/>
      <w:lvlJc w:val="left"/>
      <w:pPr>
        <w:ind w:left="720" w:hanging="360"/>
      </w:pPr>
    </w:lvl>
    <w:lvl w:ilvl="1" w:tplc="28694586" w:tentative="1">
      <w:start w:val="1"/>
      <w:numFmt w:val="lowerLetter"/>
      <w:lvlText w:val="%2."/>
      <w:lvlJc w:val="left"/>
      <w:pPr>
        <w:ind w:left="1440" w:hanging="360"/>
      </w:pPr>
    </w:lvl>
    <w:lvl w:ilvl="2" w:tplc="28694586" w:tentative="1">
      <w:start w:val="1"/>
      <w:numFmt w:val="lowerRoman"/>
      <w:lvlText w:val="%3."/>
      <w:lvlJc w:val="right"/>
      <w:pPr>
        <w:ind w:left="2160" w:hanging="180"/>
      </w:pPr>
    </w:lvl>
    <w:lvl w:ilvl="3" w:tplc="28694586" w:tentative="1">
      <w:start w:val="1"/>
      <w:numFmt w:val="decimal"/>
      <w:lvlText w:val="%4."/>
      <w:lvlJc w:val="left"/>
      <w:pPr>
        <w:ind w:left="2880" w:hanging="360"/>
      </w:pPr>
    </w:lvl>
    <w:lvl w:ilvl="4" w:tplc="28694586" w:tentative="1">
      <w:start w:val="1"/>
      <w:numFmt w:val="lowerLetter"/>
      <w:lvlText w:val="%5."/>
      <w:lvlJc w:val="left"/>
      <w:pPr>
        <w:ind w:left="3600" w:hanging="360"/>
      </w:pPr>
    </w:lvl>
    <w:lvl w:ilvl="5" w:tplc="28694586" w:tentative="1">
      <w:start w:val="1"/>
      <w:numFmt w:val="lowerRoman"/>
      <w:lvlText w:val="%6."/>
      <w:lvlJc w:val="right"/>
      <w:pPr>
        <w:ind w:left="4320" w:hanging="180"/>
      </w:pPr>
    </w:lvl>
    <w:lvl w:ilvl="6" w:tplc="28694586" w:tentative="1">
      <w:start w:val="1"/>
      <w:numFmt w:val="decimal"/>
      <w:lvlText w:val="%7."/>
      <w:lvlJc w:val="left"/>
      <w:pPr>
        <w:ind w:left="5040" w:hanging="360"/>
      </w:pPr>
    </w:lvl>
    <w:lvl w:ilvl="7" w:tplc="28694586" w:tentative="1">
      <w:start w:val="1"/>
      <w:numFmt w:val="lowerLetter"/>
      <w:lvlText w:val="%8."/>
      <w:lvlJc w:val="left"/>
      <w:pPr>
        <w:ind w:left="5760" w:hanging="360"/>
      </w:pPr>
    </w:lvl>
    <w:lvl w:ilvl="8" w:tplc="286945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77">
    <w:multiLevelType w:val="hybridMultilevel"/>
    <w:lvl w:ilvl="0" w:tplc="43472007">
      <w:start w:val="1"/>
      <w:numFmt w:val="decimal"/>
      <w:lvlText w:val="%1."/>
      <w:lvlJc w:val="left"/>
      <w:pPr>
        <w:ind w:left="720" w:hanging="360"/>
      </w:pPr>
    </w:lvl>
    <w:lvl w:ilvl="1" w:tplc="43472007" w:tentative="1">
      <w:start w:val="1"/>
      <w:numFmt w:val="lowerLetter"/>
      <w:lvlText w:val="%2."/>
      <w:lvlJc w:val="left"/>
      <w:pPr>
        <w:ind w:left="1440" w:hanging="360"/>
      </w:pPr>
    </w:lvl>
    <w:lvl w:ilvl="2" w:tplc="43472007" w:tentative="1">
      <w:start w:val="1"/>
      <w:numFmt w:val="lowerRoman"/>
      <w:lvlText w:val="%3."/>
      <w:lvlJc w:val="right"/>
      <w:pPr>
        <w:ind w:left="2160" w:hanging="180"/>
      </w:pPr>
    </w:lvl>
    <w:lvl w:ilvl="3" w:tplc="43472007" w:tentative="1">
      <w:start w:val="1"/>
      <w:numFmt w:val="decimal"/>
      <w:lvlText w:val="%4."/>
      <w:lvlJc w:val="left"/>
      <w:pPr>
        <w:ind w:left="2880" w:hanging="360"/>
      </w:pPr>
    </w:lvl>
    <w:lvl w:ilvl="4" w:tplc="43472007" w:tentative="1">
      <w:start w:val="1"/>
      <w:numFmt w:val="lowerLetter"/>
      <w:lvlText w:val="%5."/>
      <w:lvlJc w:val="left"/>
      <w:pPr>
        <w:ind w:left="3600" w:hanging="360"/>
      </w:pPr>
    </w:lvl>
    <w:lvl w:ilvl="5" w:tplc="43472007" w:tentative="1">
      <w:start w:val="1"/>
      <w:numFmt w:val="lowerRoman"/>
      <w:lvlText w:val="%6."/>
      <w:lvlJc w:val="right"/>
      <w:pPr>
        <w:ind w:left="4320" w:hanging="180"/>
      </w:pPr>
    </w:lvl>
    <w:lvl w:ilvl="6" w:tplc="43472007" w:tentative="1">
      <w:start w:val="1"/>
      <w:numFmt w:val="decimal"/>
      <w:lvlText w:val="%7."/>
      <w:lvlJc w:val="left"/>
      <w:pPr>
        <w:ind w:left="5040" w:hanging="360"/>
      </w:pPr>
    </w:lvl>
    <w:lvl w:ilvl="7" w:tplc="43472007" w:tentative="1">
      <w:start w:val="1"/>
      <w:numFmt w:val="lowerLetter"/>
      <w:lvlText w:val="%8."/>
      <w:lvlJc w:val="left"/>
      <w:pPr>
        <w:ind w:left="5760" w:hanging="360"/>
      </w:pPr>
    </w:lvl>
    <w:lvl w:ilvl="8" w:tplc="434720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76">
    <w:multiLevelType w:val="hybridMultilevel"/>
    <w:lvl w:ilvl="0" w:tplc="14009858">
      <w:start w:val="1"/>
      <w:numFmt w:val="decimal"/>
      <w:lvlText w:val="%1."/>
      <w:lvlJc w:val="left"/>
      <w:pPr>
        <w:ind w:left="720" w:hanging="360"/>
      </w:pPr>
    </w:lvl>
    <w:lvl w:ilvl="1" w:tplc="14009858" w:tentative="1">
      <w:start w:val="1"/>
      <w:numFmt w:val="lowerLetter"/>
      <w:lvlText w:val="%2."/>
      <w:lvlJc w:val="left"/>
      <w:pPr>
        <w:ind w:left="1440" w:hanging="360"/>
      </w:pPr>
    </w:lvl>
    <w:lvl w:ilvl="2" w:tplc="14009858" w:tentative="1">
      <w:start w:val="1"/>
      <w:numFmt w:val="lowerRoman"/>
      <w:lvlText w:val="%3."/>
      <w:lvlJc w:val="right"/>
      <w:pPr>
        <w:ind w:left="2160" w:hanging="180"/>
      </w:pPr>
    </w:lvl>
    <w:lvl w:ilvl="3" w:tplc="14009858" w:tentative="1">
      <w:start w:val="1"/>
      <w:numFmt w:val="decimal"/>
      <w:lvlText w:val="%4."/>
      <w:lvlJc w:val="left"/>
      <w:pPr>
        <w:ind w:left="2880" w:hanging="360"/>
      </w:pPr>
    </w:lvl>
    <w:lvl w:ilvl="4" w:tplc="14009858" w:tentative="1">
      <w:start w:val="1"/>
      <w:numFmt w:val="lowerLetter"/>
      <w:lvlText w:val="%5."/>
      <w:lvlJc w:val="left"/>
      <w:pPr>
        <w:ind w:left="3600" w:hanging="360"/>
      </w:pPr>
    </w:lvl>
    <w:lvl w:ilvl="5" w:tplc="14009858" w:tentative="1">
      <w:start w:val="1"/>
      <w:numFmt w:val="lowerRoman"/>
      <w:lvlText w:val="%6."/>
      <w:lvlJc w:val="right"/>
      <w:pPr>
        <w:ind w:left="4320" w:hanging="180"/>
      </w:pPr>
    </w:lvl>
    <w:lvl w:ilvl="6" w:tplc="14009858" w:tentative="1">
      <w:start w:val="1"/>
      <w:numFmt w:val="decimal"/>
      <w:lvlText w:val="%7."/>
      <w:lvlJc w:val="left"/>
      <w:pPr>
        <w:ind w:left="5040" w:hanging="360"/>
      </w:pPr>
    </w:lvl>
    <w:lvl w:ilvl="7" w:tplc="14009858" w:tentative="1">
      <w:start w:val="1"/>
      <w:numFmt w:val="lowerLetter"/>
      <w:lvlText w:val="%8."/>
      <w:lvlJc w:val="left"/>
      <w:pPr>
        <w:ind w:left="5760" w:hanging="360"/>
      </w:pPr>
    </w:lvl>
    <w:lvl w:ilvl="8" w:tplc="140098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75">
    <w:multiLevelType w:val="hybridMultilevel"/>
    <w:lvl w:ilvl="0" w:tplc="90790844">
      <w:start w:val="1"/>
      <w:numFmt w:val="decimal"/>
      <w:lvlText w:val="%1."/>
      <w:lvlJc w:val="left"/>
      <w:pPr>
        <w:ind w:left="720" w:hanging="360"/>
      </w:pPr>
    </w:lvl>
    <w:lvl w:ilvl="1" w:tplc="90790844" w:tentative="1">
      <w:start w:val="1"/>
      <w:numFmt w:val="lowerLetter"/>
      <w:lvlText w:val="%2."/>
      <w:lvlJc w:val="left"/>
      <w:pPr>
        <w:ind w:left="1440" w:hanging="360"/>
      </w:pPr>
    </w:lvl>
    <w:lvl w:ilvl="2" w:tplc="90790844" w:tentative="1">
      <w:start w:val="1"/>
      <w:numFmt w:val="lowerRoman"/>
      <w:lvlText w:val="%3."/>
      <w:lvlJc w:val="right"/>
      <w:pPr>
        <w:ind w:left="2160" w:hanging="180"/>
      </w:pPr>
    </w:lvl>
    <w:lvl w:ilvl="3" w:tplc="90790844" w:tentative="1">
      <w:start w:val="1"/>
      <w:numFmt w:val="decimal"/>
      <w:lvlText w:val="%4."/>
      <w:lvlJc w:val="left"/>
      <w:pPr>
        <w:ind w:left="2880" w:hanging="360"/>
      </w:pPr>
    </w:lvl>
    <w:lvl w:ilvl="4" w:tplc="90790844" w:tentative="1">
      <w:start w:val="1"/>
      <w:numFmt w:val="lowerLetter"/>
      <w:lvlText w:val="%5."/>
      <w:lvlJc w:val="left"/>
      <w:pPr>
        <w:ind w:left="3600" w:hanging="360"/>
      </w:pPr>
    </w:lvl>
    <w:lvl w:ilvl="5" w:tplc="90790844" w:tentative="1">
      <w:start w:val="1"/>
      <w:numFmt w:val="lowerRoman"/>
      <w:lvlText w:val="%6."/>
      <w:lvlJc w:val="right"/>
      <w:pPr>
        <w:ind w:left="4320" w:hanging="180"/>
      </w:pPr>
    </w:lvl>
    <w:lvl w:ilvl="6" w:tplc="90790844" w:tentative="1">
      <w:start w:val="1"/>
      <w:numFmt w:val="decimal"/>
      <w:lvlText w:val="%7."/>
      <w:lvlJc w:val="left"/>
      <w:pPr>
        <w:ind w:left="5040" w:hanging="360"/>
      </w:pPr>
    </w:lvl>
    <w:lvl w:ilvl="7" w:tplc="90790844" w:tentative="1">
      <w:start w:val="1"/>
      <w:numFmt w:val="lowerLetter"/>
      <w:lvlText w:val="%8."/>
      <w:lvlJc w:val="left"/>
      <w:pPr>
        <w:ind w:left="5760" w:hanging="360"/>
      </w:pPr>
    </w:lvl>
    <w:lvl w:ilvl="8" w:tplc="907908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74">
    <w:multiLevelType w:val="hybridMultilevel"/>
    <w:lvl w:ilvl="0" w:tplc="85827262">
      <w:start w:val="1"/>
      <w:numFmt w:val="decimal"/>
      <w:lvlText w:val="%1."/>
      <w:lvlJc w:val="left"/>
      <w:pPr>
        <w:ind w:left="720" w:hanging="360"/>
      </w:pPr>
    </w:lvl>
    <w:lvl w:ilvl="1" w:tplc="85827262" w:tentative="1">
      <w:start w:val="1"/>
      <w:numFmt w:val="lowerLetter"/>
      <w:lvlText w:val="%2."/>
      <w:lvlJc w:val="left"/>
      <w:pPr>
        <w:ind w:left="1440" w:hanging="360"/>
      </w:pPr>
    </w:lvl>
    <w:lvl w:ilvl="2" w:tplc="85827262" w:tentative="1">
      <w:start w:val="1"/>
      <w:numFmt w:val="lowerRoman"/>
      <w:lvlText w:val="%3."/>
      <w:lvlJc w:val="right"/>
      <w:pPr>
        <w:ind w:left="2160" w:hanging="180"/>
      </w:pPr>
    </w:lvl>
    <w:lvl w:ilvl="3" w:tplc="85827262" w:tentative="1">
      <w:start w:val="1"/>
      <w:numFmt w:val="decimal"/>
      <w:lvlText w:val="%4."/>
      <w:lvlJc w:val="left"/>
      <w:pPr>
        <w:ind w:left="2880" w:hanging="360"/>
      </w:pPr>
    </w:lvl>
    <w:lvl w:ilvl="4" w:tplc="85827262" w:tentative="1">
      <w:start w:val="1"/>
      <w:numFmt w:val="lowerLetter"/>
      <w:lvlText w:val="%5."/>
      <w:lvlJc w:val="left"/>
      <w:pPr>
        <w:ind w:left="3600" w:hanging="360"/>
      </w:pPr>
    </w:lvl>
    <w:lvl w:ilvl="5" w:tplc="85827262" w:tentative="1">
      <w:start w:val="1"/>
      <w:numFmt w:val="lowerRoman"/>
      <w:lvlText w:val="%6."/>
      <w:lvlJc w:val="right"/>
      <w:pPr>
        <w:ind w:left="4320" w:hanging="180"/>
      </w:pPr>
    </w:lvl>
    <w:lvl w:ilvl="6" w:tplc="85827262" w:tentative="1">
      <w:start w:val="1"/>
      <w:numFmt w:val="decimal"/>
      <w:lvlText w:val="%7."/>
      <w:lvlJc w:val="left"/>
      <w:pPr>
        <w:ind w:left="5040" w:hanging="360"/>
      </w:pPr>
    </w:lvl>
    <w:lvl w:ilvl="7" w:tplc="85827262" w:tentative="1">
      <w:start w:val="1"/>
      <w:numFmt w:val="lowerLetter"/>
      <w:lvlText w:val="%8."/>
      <w:lvlJc w:val="left"/>
      <w:pPr>
        <w:ind w:left="5760" w:hanging="360"/>
      </w:pPr>
    </w:lvl>
    <w:lvl w:ilvl="8" w:tplc="858272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73">
    <w:multiLevelType w:val="hybridMultilevel"/>
    <w:lvl w:ilvl="0" w:tplc="22913752">
      <w:start w:val="1"/>
      <w:numFmt w:val="decimal"/>
      <w:lvlText w:val="%1."/>
      <w:lvlJc w:val="left"/>
      <w:pPr>
        <w:ind w:left="720" w:hanging="360"/>
      </w:pPr>
    </w:lvl>
    <w:lvl w:ilvl="1" w:tplc="22913752" w:tentative="1">
      <w:start w:val="1"/>
      <w:numFmt w:val="lowerLetter"/>
      <w:lvlText w:val="%2."/>
      <w:lvlJc w:val="left"/>
      <w:pPr>
        <w:ind w:left="1440" w:hanging="360"/>
      </w:pPr>
    </w:lvl>
    <w:lvl w:ilvl="2" w:tplc="22913752" w:tentative="1">
      <w:start w:val="1"/>
      <w:numFmt w:val="lowerRoman"/>
      <w:lvlText w:val="%3."/>
      <w:lvlJc w:val="right"/>
      <w:pPr>
        <w:ind w:left="2160" w:hanging="180"/>
      </w:pPr>
    </w:lvl>
    <w:lvl w:ilvl="3" w:tplc="22913752" w:tentative="1">
      <w:start w:val="1"/>
      <w:numFmt w:val="decimal"/>
      <w:lvlText w:val="%4."/>
      <w:lvlJc w:val="left"/>
      <w:pPr>
        <w:ind w:left="2880" w:hanging="360"/>
      </w:pPr>
    </w:lvl>
    <w:lvl w:ilvl="4" w:tplc="22913752" w:tentative="1">
      <w:start w:val="1"/>
      <w:numFmt w:val="lowerLetter"/>
      <w:lvlText w:val="%5."/>
      <w:lvlJc w:val="left"/>
      <w:pPr>
        <w:ind w:left="3600" w:hanging="360"/>
      </w:pPr>
    </w:lvl>
    <w:lvl w:ilvl="5" w:tplc="22913752" w:tentative="1">
      <w:start w:val="1"/>
      <w:numFmt w:val="lowerRoman"/>
      <w:lvlText w:val="%6."/>
      <w:lvlJc w:val="right"/>
      <w:pPr>
        <w:ind w:left="4320" w:hanging="180"/>
      </w:pPr>
    </w:lvl>
    <w:lvl w:ilvl="6" w:tplc="22913752" w:tentative="1">
      <w:start w:val="1"/>
      <w:numFmt w:val="decimal"/>
      <w:lvlText w:val="%7."/>
      <w:lvlJc w:val="left"/>
      <w:pPr>
        <w:ind w:left="5040" w:hanging="360"/>
      </w:pPr>
    </w:lvl>
    <w:lvl w:ilvl="7" w:tplc="22913752" w:tentative="1">
      <w:start w:val="1"/>
      <w:numFmt w:val="lowerLetter"/>
      <w:lvlText w:val="%8."/>
      <w:lvlJc w:val="left"/>
      <w:pPr>
        <w:ind w:left="5760" w:hanging="360"/>
      </w:pPr>
    </w:lvl>
    <w:lvl w:ilvl="8" w:tplc="229137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72">
    <w:multiLevelType w:val="hybridMultilevel"/>
    <w:lvl w:ilvl="0" w:tplc="35712900">
      <w:start w:val="1"/>
      <w:numFmt w:val="decimal"/>
      <w:lvlText w:val="%1."/>
      <w:lvlJc w:val="left"/>
      <w:pPr>
        <w:ind w:left="720" w:hanging="360"/>
      </w:pPr>
    </w:lvl>
    <w:lvl w:ilvl="1" w:tplc="35712900" w:tentative="1">
      <w:start w:val="1"/>
      <w:numFmt w:val="lowerLetter"/>
      <w:lvlText w:val="%2."/>
      <w:lvlJc w:val="left"/>
      <w:pPr>
        <w:ind w:left="1440" w:hanging="360"/>
      </w:pPr>
    </w:lvl>
    <w:lvl w:ilvl="2" w:tplc="35712900" w:tentative="1">
      <w:start w:val="1"/>
      <w:numFmt w:val="lowerRoman"/>
      <w:lvlText w:val="%3."/>
      <w:lvlJc w:val="right"/>
      <w:pPr>
        <w:ind w:left="2160" w:hanging="180"/>
      </w:pPr>
    </w:lvl>
    <w:lvl w:ilvl="3" w:tplc="35712900" w:tentative="1">
      <w:start w:val="1"/>
      <w:numFmt w:val="decimal"/>
      <w:lvlText w:val="%4."/>
      <w:lvlJc w:val="left"/>
      <w:pPr>
        <w:ind w:left="2880" w:hanging="360"/>
      </w:pPr>
    </w:lvl>
    <w:lvl w:ilvl="4" w:tplc="35712900" w:tentative="1">
      <w:start w:val="1"/>
      <w:numFmt w:val="lowerLetter"/>
      <w:lvlText w:val="%5."/>
      <w:lvlJc w:val="left"/>
      <w:pPr>
        <w:ind w:left="3600" w:hanging="360"/>
      </w:pPr>
    </w:lvl>
    <w:lvl w:ilvl="5" w:tplc="35712900" w:tentative="1">
      <w:start w:val="1"/>
      <w:numFmt w:val="lowerRoman"/>
      <w:lvlText w:val="%6."/>
      <w:lvlJc w:val="right"/>
      <w:pPr>
        <w:ind w:left="4320" w:hanging="180"/>
      </w:pPr>
    </w:lvl>
    <w:lvl w:ilvl="6" w:tplc="35712900" w:tentative="1">
      <w:start w:val="1"/>
      <w:numFmt w:val="decimal"/>
      <w:lvlText w:val="%7."/>
      <w:lvlJc w:val="left"/>
      <w:pPr>
        <w:ind w:left="5040" w:hanging="360"/>
      </w:pPr>
    </w:lvl>
    <w:lvl w:ilvl="7" w:tplc="35712900" w:tentative="1">
      <w:start w:val="1"/>
      <w:numFmt w:val="lowerLetter"/>
      <w:lvlText w:val="%8."/>
      <w:lvlJc w:val="left"/>
      <w:pPr>
        <w:ind w:left="5760" w:hanging="360"/>
      </w:pPr>
    </w:lvl>
    <w:lvl w:ilvl="8" w:tplc="357129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71">
    <w:multiLevelType w:val="hybridMultilevel"/>
    <w:lvl w:ilvl="0" w:tplc="65975871">
      <w:start w:val="1"/>
      <w:numFmt w:val="decimal"/>
      <w:lvlText w:val="%1."/>
      <w:lvlJc w:val="left"/>
      <w:pPr>
        <w:ind w:left="720" w:hanging="360"/>
      </w:pPr>
    </w:lvl>
    <w:lvl w:ilvl="1" w:tplc="65975871" w:tentative="1">
      <w:start w:val="1"/>
      <w:numFmt w:val="lowerLetter"/>
      <w:lvlText w:val="%2."/>
      <w:lvlJc w:val="left"/>
      <w:pPr>
        <w:ind w:left="1440" w:hanging="360"/>
      </w:pPr>
    </w:lvl>
    <w:lvl w:ilvl="2" w:tplc="65975871" w:tentative="1">
      <w:start w:val="1"/>
      <w:numFmt w:val="lowerRoman"/>
      <w:lvlText w:val="%3."/>
      <w:lvlJc w:val="right"/>
      <w:pPr>
        <w:ind w:left="2160" w:hanging="180"/>
      </w:pPr>
    </w:lvl>
    <w:lvl w:ilvl="3" w:tplc="65975871" w:tentative="1">
      <w:start w:val="1"/>
      <w:numFmt w:val="decimal"/>
      <w:lvlText w:val="%4."/>
      <w:lvlJc w:val="left"/>
      <w:pPr>
        <w:ind w:left="2880" w:hanging="360"/>
      </w:pPr>
    </w:lvl>
    <w:lvl w:ilvl="4" w:tplc="65975871" w:tentative="1">
      <w:start w:val="1"/>
      <w:numFmt w:val="lowerLetter"/>
      <w:lvlText w:val="%5."/>
      <w:lvlJc w:val="left"/>
      <w:pPr>
        <w:ind w:left="3600" w:hanging="360"/>
      </w:pPr>
    </w:lvl>
    <w:lvl w:ilvl="5" w:tplc="65975871" w:tentative="1">
      <w:start w:val="1"/>
      <w:numFmt w:val="lowerRoman"/>
      <w:lvlText w:val="%6."/>
      <w:lvlJc w:val="right"/>
      <w:pPr>
        <w:ind w:left="4320" w:hanging="180"/>
      </w:pPr>
    </w:lvl>
    <w:lvl w:ilvl="6" w:tplc="65975871" w:tentative="1">
      <w:start w:val="1"/>
      <w:numFmt w:val="decimal"/>
      <w:lvlText w:val="%7."/>
      <w:lvlJc w:val="left"/>
      <w:pPr>
        <w:ind w:left="5040" w:hanging="360"/>
      </w:pPr>
    </w:lvl>
    <w:lvl w:ilvl="7" w:tplc="65975871" w:tentative="1">
      <w:start w:val="1"/>
      <w:numFmt w:val="lowerLetter"/>
      <w:lvlText w:val="%8."/>
      <w:lvlJc w:val="left"/>
      <w:pPr>
        <w:ind w:left="5760" w:hanging="360"/>
      </w:pPr>
    </w:lvl>
    <w:lvl w:ilvl="8" w:tplc="659758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70">
    <w:multiLevelType w:val="hybridMultilevel"/>
    <w:lvl w:ilvl="0" w:tplc="10671330">
      <w:start w:val="1"/>
      <w:numFmt w:val="decimal"/>
      <w:lvlText w:val="%1."/>
      <w:lvlJc w:val="left"/>
      <w:pPr>
        <w:ind w:left="720" w:hanging="360"/>
      </w:pPr>
    </w:lvl>
    <w:lvl w:ilvl="1" w:tplc="10671330" w:tentative="1">
      <w:start w:val="1"/>
      <w:numFmt w:val="lowerLetter"/>
      <w:lvlText w:val="%2."/>
      <w:lvlJc w:val="left"/>
      <w:pPr>
        <w:ind w:left="1440" w:hanging="360"/>
      </w:pPr>
    </w:lvl>
    <w:lvl w:ilvl="2" w:tplc="10671330" w:tentative="1">
      <w:start w:val="1"/>
      <w:numFmt w:val="lowerRoman"/>
      <w:lvlText w:val="%3."/>
      <w:lvlJc w:val="right"/>
      <w:pPr>
        <w:ind w:left="2160" w:hanging="180"/>
      </w:pPr>
    </w:lvl>
    <w:lvl w:ilvl="3" w:tplc="10671330" w:tentative="1">
      <w:start w:val="1"/>
      <w:numFmt w:val="decimal"/>
      <w:lvlText w:val="%4."/>
      <w:lvlJc w:val="left"/>
      <w:pPr>
        <w:ind w:left="2880" w:hanging="360"/>
      </w:pPr>
    </w:lvl>
    <w:lvl w:ilvl="4" w:tplc="10671330" w:tentative="1">
      <w:start w:val="1"/>
      <w:numFmt w:val="lowerLetter"/>
      <w:lvlText w:val="%5."/>
      <w:lvlJc w:val="left"/>
      <w:pPr>
        <w:ind w:left="3600" w:hanging="360"/>
      </w:pPr>
    </w:lvl>
    <w:lvl w:ilvl="5" w:tplc="10671330" w:tentative="1">
      <w:start w:val="1"/>
      <w:numFmt w:val="lowerRoman"/>
      <w:lvlText w:val="%6."/>
      <w:lvlJc w:val="right"/>
      <w:pPr>
        <w:ind w:left="4320" w:hanging="180"/>
      </w:pPr>
    </w:lvl>
    <w:lvl w:ilvl="6" w:tplc="10671330" w:tentative="1">
      <w:start w:val="1"/>
      <w:numFmt w:val="decimal"/>
      <w:lvlText w:val="%7."/>
      <w:lvlJc w:val="left"/>
      <w:pPr>
        <w:ind w:left="5040" w:hanging="360"/>
      </w:pPr>
    </w:lvl>
    <w:lvl w:ilvl="7" w:tplc="10671330" w:tentative="1">
      <w:start w:val="1"/>
      <w:numFmt w:val="lowerLetter"/>
      <w:lvlText w:val="%8."/>
      <w:lvlJc w:val="left"/>
      <w:pPr>
        <w:ind w:left="5760" w:hanging="360"/>
      </w:pPr>
    </w:lvl>
    <w:lvl w:ilvl="8" w:tplc="106713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69">
    <w:multiLevelType w:val="hybridMultilevel"/>
    <w:lvl w:ilvl="0" w:tplc="55833767">
      <w:start w:val="1"/>
      <w:numFmt w:val="decimal"/>
      <w:lvlText w:val="%1."/>
      <w:lvlJc w:val="left"/>
      <w:pPr>
        <w:ind w:left="720" w:hanging="360"/>
      </w:pPr>
    </w:lvl>
    <w:lvl w:ilvl="1" w:tplc="55833767" w:tentative="1">
      <w:start w:val="1"/>
      <w:numFmt w:val="lowerLetter"/>
      <w:lvlText w:val="%2."/>
      <w:lvlJc w:val="left"/>
      <w:pPr>
        <w:ind w:left="1440" w:hanging="360"/>
      </w:pPr>
    </w:lvl>
    <w:lvl w:ilvl="2" w:tplc="55833767" w:tentative="1">
      <w:start w:val="1"/>
      <w:numFmt w:val="lowerRoman"/>
      <w:lvlText w:val="%3."/>
      <w:lvlJc w:val="right"/>
      <w:pPr>
        <w:ind w:left="2160" w:hanging="180"/>
      </w:pPr>
    </w:lvl>
    <w:lvl w:ilvl="3" w:tplc="55833767" w:tentative="1">
      <w:start w:val="1"/>
      <w:numFmt w:val="decimal"/>
      <w:lvlText w:val="%4."/>
      <w:lvlJc w:val="left"/>
      <w:pPr>
        <w:ind w:left="2880" w:hanging="360"/>
      </w:pPr>
    </w:lvl>
    <w:lvl w:ilvl="4" w:tplc="55833767" w:tentative="1">
      <w:start w:val="1"/>
      <w:numFmt w:val="lowerLetter"/>
      <w:lvlText w:val="%5."/>
      <w:lvlJc w:val="left"/>
      <w:pPr>
        <w:ind w:left="3600" w:hanging="360"/>
      </w:pPr>
    </w:lvl>
    <w:lvl w:ilvl="5" w:tplc="55833767" w:tentative="1">
      <w:start w:val="1"/>
      <w:numFmt w:val="lowerRoman"/>
      <w:lvlText w:val="%6."/>
      <w:lvlJc w:val="right"/>
      <w:pPr>
        <w:ind w:left="4320" w:hanging="180"/>
      </w:pPr>
    </w:lvl>
    <w:lvl w:ilvl="6" w:tplc="55833767" w:tentative="1">
      <w:start w:val="1"/>
      <w:numFmt w:val="decimal"/>
      <w:lvlText w:val="%7."/>
      <w:lvlJc w:val="left"/>
      <w:pPr>
        <w:ind w:left="5040" w:hanging="360"/>
      </w:pPr>
    </w:lvl>
    <w:lvl w:ilvl="7" w:tplc="55833767" w:tentative="1">
      <w:start w:val="1"/>
      <w:numFmt w:val="lowerLetter"/>
      <w:lvlText w:val="%8."/>
      <w:lvlJc w:val="left"/>
      <w:pPr>
        <w:ind w:left="5760" w:hanging="360"/>
      </w:pPr>
    </w:lvl>
    <w:lvl w:ilvl="8" w:tplc="558337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68">
    <w:multiLevelType w:val="hybridMultilevel"/>
    <w:lvl w:ilvl="0" w:tplc="79843585">
      <w:start w:val="1"/>
      <w:numFmt w:val="decimal"/>
      <w:lvlText w:val="%1."/>
      <w:lvlJc w:val="left"/>
      <w:pPr>
        <w:ind w:left="720" w:hanging="360"/>
      </w:pPr>
    </w:lvl>
    <w:lvl w:ilvl="1" w:tplc="79843585" w:tentative="1">
      <w:start w:val="1"/>
      <w:numFmt w:val="lowerLetter"/>
      <w:lvlText w:val="%2."/>
      <w:lvlJc w:val="left"/>
      <w:pPr>
        <w:ind w:left="1440" w:hanging="360"/>
      </w:pPr>
    </w:lvl>
    <w:lvl w:ilvl="2" w:tplc="79843585" w:tentative="1">
      <w:start w:val="1"/>
      <w:numFmt w:val="lowerRoman"/>
      <w:lvlText w:val="%3."/>
      <w:lvlJc w:val="right"/>
      <w:pPr>
        <w:ind w:left="2160" w:hanging="180"/>
      </w:pPr>
    </w:lvl>
    <w:lvl w:ilvl="3" w:tplc="79843585" w:tentative="1">
      <w:start w:val="1"/>
      <w:numFmt w:val="decimal"/>
      <w:lvlText w:val="%4."/>
      <w:lvlJc w:val="left"/>
      <w:pPr>
        <w:ind w:left="2880" w:hanging="360"/>
      </w:pPr>
    </w:lvl>
    <w:lvl w:ilvl="4" w:tplc="79843585" w:tentative="1">
      <w:start w:val="1"/>
      <w:numFmt w:val="lowerLetter"/>
      <w:lvlText w:val="%5."/>
      <w:lvlJc w:val="left"/>
      <w:pPr>
        <w:ind w:left="3600" w:hanging="360"/>
      </w:pPr>
    </w:lvl>
    <w:lvl w:ilvl="5" w:tplc="79843585" w:tentative="1">
      <w:start w:val="1"/>
      <w:numFmt w:val="lowerRoman"/>
      <w:lvlText w:val="%6."/>
      <w:lvlJc w:val="right"/>
      <w:pPr>
        <w:ind w:left="4320" w:hanging="180"/>
      </w:pPr>
    </w:lvl>
    <w:lvl w:ilvl="6" w:tplc="79843585" w:tentative="1">
      <w:start w:val="1"/>
      <w:numFmt w:val="decimal"/>
      <w:lvlText w:val="%7."/>
      <w:lvlJc w:val="left"/>
      <w:pPr>
        <w:ind w:left="5040" w:hanging="360"/>
      </w:pPr>
    </w:lvl>
    <w:lvl w:ilvl="7" w:tplc="79843585" w:tentative="1">
      <w:start w:val="1"/>
      <w:numFmt w:val="lowerLetter"/>
      <w:lvlText w:val="%8."/>
      <w:lvlJc w:val="left"/>
      <w:pPr>
        <w:ind w:left="5760" w:hanging="360"/>
      </w:pPr>
    </w:lvl>
    <w:lvl w:ilvl="8" w:tplc="798435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67">
    <w:multiLevelType w:val="hybridMultilevel"/>
    <w:lvl w:ilvl="0" w:tplc="80960210">
      <w:start w:val="1"/>
      <w:numFmt w:val="decimal"/>
      <w:lvlText w:val="%1."/>
      <w:lvlJc w:val="left"/>
      <w:pPr>
        <w:ind w:left="720" w:hanging="360"/>
      </w:pPr>
    </w:lvl>
    <w:lvl w:ilvl="1" w:tplc="80960210" w:tentative="1">
      <w:start w:val="1"/>
      <w:numFmt w:val="lowerLetter"/>
      <w:lvlText w:val="%2."/>
      <w:lvlJc w:val="left"/>
      <w:pPr>
        <w:ind w:left="1440" w:hanging="360"/>
      </w:pPr>
    </w:lvl>
    <w:lvl w:ilvl="2" w:tplc="80960210" w:tentative="1">
      <w:start w:val="1"/>
      <w:numFmt w:val="lowerRoman"/>
      <w:lvlText w:val="%3."/>
      <w:lvlJc w:val="right"/>
      <w:pPr>
        <w:ind w:left="2160" w:hanging="180"/>
      </w:pPr>
    </w:lvl>
    <w:lvl w:ilvl="3" w:tplc="80960210" w:tentative="1">
      <w:start w:val="1"/>
      <w:numFmt w:val="decimal"/>
      <w:lvlText w:val="%4."/>
      <w:lvlJc w:val="left"/>
      <w:pPr>
        <w:ind w:left="2880" w:hanging="360"/>
      </w:pPr>
    </w:lvl>
    <w:lvl w:ilvl="4" w:tplc="80960210" w:tentative="1">
      <w:start w:val="1"/>
      <w:numFmt w:val="lowerLetter"/>
      <w:lvlText w:val="%5."/>
      <w:lvlJc w:val="left"/>
      <w:pPr>
        <w:ind w:left="3600" w:hanging="360"/>
      </w:pPr>
    </w:lvl>
    <w:lvl w:ilvl="5" w:tplc="80960210" w:tentative="1">
      <w:start w:val="1"/>
      <w:numFmt w:val="lowerRoman"/>
      <w:lvlText w:val="%6."/>
      <w:lvlJc w:val="right"/>
      <w:pPr>
        <w:ind w:left="4320" w:hanging="180"/>
      </w:pPr>
    </w:lvl>
    <w:lvl w:ilvl="6" w:tplc="80960210" w:tentative="1">
      <w:start w:val="1"/>
      <w:numFmt w:val="decimal"/>
      <w:lvlText w:val="%7."/>
      <w:lvlJc w:val="left"/>
      <w:pPr>
        <w:ind w:left="5040" w:hanging="360"/>
      </w:pPr>
    </w:lvl>
    <w:lvl w:ilvl="7" w:tplc="80960210" w:tentative="1">
      <w:start w:val="1"/>
      <w:numFmt w:val="lowerLetter"/>
      <w:lvlText w:val="%8."/>
      <w:lvlJc w:val="left"/>
      <w:pPr>
        <w:ind w:left="5760" w:hanging="360"/>
      </w:pPr>
    </w:lvl>
    <w:lvl w:ilvl="8" w:tplc="809602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66">
    <w:multiLevelType w:val="hybridMultilevel"/>
    <w:lvl w:ilvl="0" w:tplc="95280043">
      <w:start w:val="1"/>
      <w:numFmt w:val="decimal"/>
      <w:lvlText w:val="%1."/>
      <w:lvlJc w:val="left"/>
      <w:pPr>
        <w:ind w:left="720" w:hanging="360"/>
      </w:pPr>
    </w:lvl>
    <w:lvl w:ilvl="1" w:tplc="95280043" w:tentative="1">
      <w:start w:val="1"/>
      <w:numFmt w:val="lowerLetter"/>
      <w:lvlText w:val="%2."/>
      <w:lvlJc w:val="left"/>
      <w:pPr>
        <w:ind w:left="1440" w:hanging="360"/>
      </w:pPr>
    </w:lvl>
    <w:lvl w:ilvl="2" w:tplc="95280043" w:tentative="1">
      <w:start w:val="1"/>
      <w:numFmt w:val="lowerRoman"/>
      <w:lvlText w:val="%3."/>
      <w:lvlJc w:val="right"/>
      <w:pPr>
        <w:ind w:left="2160" w:hanging="180"/>
      </w:pPr>
    </w:lvl>
    <w:lvl w:ilvl="3" w:tplc="95280043" w:tentative="1">
      <w:start w:val="1"/>
      <w:numFmt w:val="decimal"/>
      <w:lvlText w:val="%4."/>
      <w:lvlJc w:val="left"/>
      <w:pPr>
        <w:ind w:left="2880" w:hanging="360"/>
      </w:pPr>
    </w:lvl>
    <w:lvl w:ilvl="4" w:tplc="95280043" w:tentative="1">
      <w:start w:val="1"/>
      <w:numFmt w:val="lowerLetter"/>
      <w:lvlText w:val="%5."/>
      <w:lvlJc w:val="left"/>
      <w:pPr>
        <w:ind w:left="3600" w:hanging="360"/>
      </w:pPr>
    </w:lvl>
    <w:lvl w:ilvl="5" w:tplc="95280043" w:tentative="1">
      <w:start w:val="1"/>
      <w:numFmt w:val="lowerRoman"/>
      <w:lvlText w:val="%6."/>
      <w:lvlJc w:val="right"/>
      <w:pPr>
        <w:ind w:left="4320" w:hanging="180"/>
      </w:pPr>
    </w:lvl>
    <w:lvl w:ilvl="6" w:tplc="95280043" w:tentative="1">
      <w:start w:val="1"/>
      <w:numFmt w:val="decimal"/>
      <w:lvlText w:val="%7."/>
      <w:lvlJc w:val="left"/>
      <w:pPr>
        <w:ind w:left="5040" w:hanging="360"/>
      </w:pPr>
    </w:lvl>
    <w:lvl w:ilvl="7" w:tplc="95280043" w:tentative="1">
      <w:start w:val="1"/>
      <w:numFmt w:val="lowerLetter"/>
      <w:lvlText w:val="%8."/>
      <w:lvlJc w:val="left"/>
      <w:pPr>
        <w:ind w:left="5760" w:hanging="360"/>
      </w:pPr>
    </w:lvl>
    <w:lvl w:ilvl="8" w:tplc="952800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65">
    <w:multiLevelType w:val="hybridMultilevel"/>
    <w:lvl w:ilvl="0" w:tplc="51795170">
      <w:start w:val="1"/>
      <w:numFmt w:val="decimal"/>
      <w:lvlText w:val="%1."/>
      <w:lvlJc w:val="left"/>
      <w:pPr>
        <w:ind w:left="720" w:hanging="360"/>
      </w:pPr>
    </w:lvl>
    <w:lvl w:ilvl="1" w:tplc="51795170" w:tentative="1">
      <w:start w:val="1"/>
      <w:numFmt w:val="lowerLetter"/>
      <w:lvlText w:val="%2."/>
      <w:lvlJc w:val="left"/>
      <w:pPr>
        <w:ind w:left="1440" w:hanging="360"/>
      </w:pPr>
    </w:lvl>
    <w:lvl w:ilvl="2" w:tplc="51795170" w:tentative="1">
      <w:start w:val="1"/>
      <w:numFmt w:val="lowerRoman"/>
      <w:lvlText w:val="%3."/>
      <w:lvlJc w:val="right"/>
      <w:pPr>
        <w:ind w:left="2160" w:hanging="180"/>
      </w:pPr>
    </w:lvl>
    <w:lvl w:ilvl="3" w:tplc="51795170" w:tentative="1">
      <w:start w:val="1"/>
      <w:numFmt w:val="decimal"/>
      <w:lvlText w:val="%4."/>
      <w:lvlJc w:val="left"/>
      <w:pPr>
        <w:ind w:left="2880" w:hanging="360"/>
      </w:pPr>
    </w:lvl>
    <w:lvl w:ilvl="4" w:tplc="51795170" w:tentative="1">
      <w:start w:val="1"/>
      <w:numFmt w:val="lowerLetter"/>
      <w:lvlText w:val="%5."/>
      <w:lvlJc w:val="left"/>
      <w:pPr>
        <w:ind w:left="3600" w:hanging="360"/>
      </w:pPr>
    </w:lvl>
    <w:lvl w:ilvl="5" w:tplc="51795170" w:tentative="1">
      <w:start w:val="1"/>
      <w:numFmt w:val="lowerRoman"/>
      <w:lvlText w:val="%6."/>
      <w:lvlJc w:val="right"/>
      <w:pPr>
        <w:ind w:left="4320" w:hanging="180"/>
      </w:pPr>
    </w:lvl>
    <w:lvl w:ilvl="6" w:tplc="51795170" w:tentative="1">
      <w:start w:val="1"/>
      <w:numFmt w:val="decimal"/>
      <w:lvlText w:val="%7."/>
      <w:lvlJc w:val="left"/>
      <w:pPr>
        <w:ind w:left="5040" w:hanging="360"/>
      </w:pPr>
    </w:lvl>
    <w:lvl w:ilvl="7" w:tplc="51795170" w:tentative="1">
      <w:start w:val="1"/>
      <w:numFmt w:val="lowerLetter"/>
      <w:lvlText w:val="%8."/>
      <w:lvlJc w:val="left"/>
      <w:pPr>
        <w:ind w:left="5760" w:hanging="360"/>
      </w:pPr>
    </w:lvl>
    <w:lvl w:ilvl="8" w:tplc="517951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64">
    <w:multiLevelType w:val="hybridMultilevel"/>
    <w:lvl w:ilvl="0" w:tplc="67850302">
      <w:start w:val="1"/>
      <w:numFmt w:val="decimal"/>
      <w:lvlText w:val="%1."/>
      <w:lvlJc w:val="left"/>
      <w:pPr>
        <w:ind w:left="720" w:hanging="360"/>
      </w:pPr>
    </w:lvl>
    <w:lvl w:ilvl="1" w:tplc="67850302" w:tentative="1">
      <w:start w:val="1"/>
      <w:numFmt w:val="lowerLetter"/>
      <w:lvlText w:val="%2."/>
      <w:lvlJc w:val="left"/>
      <w:pPr>
        <w:ind w:left="1440" w:hanging="360"/>
      </w:pPr>
    </w:lvl>
    <w:lvl w:ilvl="2" w:tplc="67850302" w:tentative="1">
      <w:start w:val="1"/>
      <w:numFmt w:val="lowerRoman"/>
      <w:lvlText w:val="%3."/>
      <w:lvlJc w:val="right"/>
      <w:pPr>
        <w:ind w:left="2160" w:hanging="180"/>
      </w:pPr>
    </w:lvl>
    <w:lvl w:ilvl="3" w:tplc="67850302" w:tentative="1">
      <w:start w:val="1"/>
      <w:numFmt w:val="decimal"/>
      <w:lvlText w:val="%4."/>
      <w:lvlJc w:val="left"/>
      <w:pPr>
        <w:ind w:left="2880" w:hanging="360"/>
      </w:pPr>
    </w:lvl>
    <w:lvl w:ilvl="4" w:tplc="67850302" w:tentative="1">
      <w:start w:val="1"/>
      <w:numFmt w:val="lowerLetter"/>
      <w:lvlText w:val="%5."/>
      <w:lvlJc w:val="left"/>
      <w:pPr>
        <w:ind w:left="3600" w:hanging="360"/>
      </w:pPr>
    </w:lvl>
    <w:lvl w:ilvl="5" w:tplc="67850302" w:tentative="1">
      <w:start w:val="1"/>
      <w:numFmt w:val="lowerRoman"/>
      <w:lvlText w:val="%6."/>
      <w:lvlJc w:val="right"/>
      <w:pPr>
        <w:ind w:left="4320" w:hanging="180"/>
      </w:pPr>
    </w:lvl>
    <w:lvl w:ilvl="6" w:tplc="67850302" w:tentative="1">
      <w:start w:val="1"/>
      <w:numFmt w:val="decimal"/>
      <w:lvlText w:val="%7."/>
      <w:lvlJc w:val="left"/>
      <w:pPr>
        <w:ind w:left="5040" w:hanging="360"/>
      </w:pPr>
    </w:lvl>
    <w:lvl w:ilvl="7" w:tplc="67850302" w:tentative="1">
      <w:start w:val="1"/>
      <w:numFmt w:val="lowerLetter"/>
      <w:lvlText w:val="%8."/>
      <w:lvlJc w:val="left"/>
      <w:pPr>
        <w:ind w:left="5760" w:hanging="360"/>
      </w:pPr>
    </w:lvl>
    <w:lvl w:ilvl="8" w:tplc="678503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63">
    <w:multiLevelType w:val="hybridMultilevel"/>
    <w:lvl w:ilvl="0" w:tplc="58747284">
      <w:start w:val="1"/>
      <w:numFmt w:val="decimal"/>
      <w:lvlText w:val="%1."/>
      <w:lvlJc w:val="left"/>
      <w:pPr>
        <w:ind w:left="720" w:hanging="360"/>
      </w:pPr>
    </w:lvl>
    <w:lvl w:ilvl="1" w:tplc="58747284" w:tentative="1">
      <w:start w:val="1"/>
      <w:numFmt w:val="lowerLetter"/>
      <w:lvlText w:val="%2."/>
      <w:lvlJc w:val="left"/>
      <w:pPr>
        <w:ind w:left="1440" w:hanging="360"/>
      </w:pPr>
    </w:lvl>
    <w:lvl w:ilvl="2" w:tplc="58747284" w:tentative="1">
      <w:start w:val="1"/>
      <w:numFmt w:val="lowerRoman"/>
      <w:lvlText w:val="%3."/>
      <w:lvlJc w:val="right"/>
      <w:pPr>
        <w:ind w:left="2160" w:hanging="180"/>
      </w:pPr>
    </w:lvl>
    <w:lvl w:ilvl="3" w:tplc="58747284" w:tentative="1">
      <w:start w:val="1"/>
      <w:numFmt w:val="decimal"/>
      <w:lvlText w:val="%4."/>
      <w:lvlJc w:val="left"/>
      <w:pPr>
        <w:ind w:left="2880" w:hanging="360"/>
      </w:pPr>
    </w:lvl>
    <w:lvl w:ilvl="4" w:tplc="58747284" w:tentative="1">
      <w:start w:val="1"/>
      <w:numFmt w:val="lowerLetter"/>
      <w:lvlText w:val="%5."/>
      <w:lvlJc w:val="left"/>
      <w:pPr>
        <w:ind w:left="3600" w:hanging="360"/>
      </w:pPr>
    </w:lvl>
    <w:lvl w:ilvl="5" w:tplc="58747284" w:tentative="1">
      <w:start w:val="1"/>
      <w:numFmt w:val="lowerRoman"/>
      <w:lvlText w:val="%6."/>
      <w:lvlJc w:val="right"/>
      <w:pPr>
        <w:ind w:left="4320" w:hanging="180"/>
      </w:pPr>
    </w:lvl>
    <w:lvl w:ilvl="6" w:tplc="58747284" w:tentative="1">
      <w:start w:val="1"/>
      <w:numFmt w:val="decimal"/>
      <w:lvlText w:val="%7."/>
      <w:lvlJc w:val="left"/>
      <w:pPr>
        <w:ind w:left="5040" w:hanging="360"/>
      </w:pPr>
    </w:lvl>
    <w:lvl w:ilvl="7" w:tplc="58747284" w:tentative="1">
      <w:start w:val="1"/>
      <w:numFmt w:val="lowerLetter"/>
      <w:lvlText w:val="%8."/>
      <w:lvlJc w:val="left"/>
      <w:pPr>
        <w:ind w:left="5760" w:hanging="360"/>
      </w:pPr>
    </w:lvl>
    <w:lvl w:ilvl="8" w:tplc="587472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62">
    <w:multiLevelType w:val="hybridMultilevel"/>
    <w:lvl w:ilvl="0" w:tplc="68896045">
      <w:start w:val="1"/>
      <w:numFmt w:val="decimal"/>
      <w:lvlText w:val="%1."/>
      <w:lvlJc w:val="left"/>
      <w:pPr>
        <w:ind w:left="720" w:hanging="360"/>
      </w:pPr>
    </w:lvl>
    <w:lvl w:ilvl="1" w:tplc="68896045" w:tentative="1">
      <w:start w:val="1"/>
      <w:numFmt w:val="lowerLetter"/>
      <w:lvlText w:val="%2."/>
      <w:lvlJc w:val="left"/>
      <w:pPr>
        <w:ind w:left="1440" w:hanging="360"/>
      </w:pPr>
    </w:lvl>
    <w:lvl w:ilvl="2" w:tplc="68896045" w:tentative="1">
      <w:start w:val="1"/>
      <w:numFmt w:val="lowerRoman"/>
      <w:lvlText w:val="%3."/>
      <w:lvlJc w:val="right"/>
      <w:pPr>
        <w:ind w:left="2160" w:hanging="180"/>
      </w:pPr>
    </w:lvl>
    <w:lvl w:ilvl="3" w:tplc="68896045" w:tentative="1">
      <w:start w:val="1"/>
      <w:numFmt w:val="decimal"/>
      <w:lvlText w:val="%4."/>
      <w:lvlJc w:val="left"/>
      <w:pPr>
        <w:ind w:left="2880" w:hanging="360"/>
      </w:pPr>
    </w:lvl>
    <w:lvl w:ilvl="4" w:tplc="68896045" w:tentative="1">
      <w:start w:val="1"/>
      <w:numFmt w:val="lowerLetter"/>
      <w:lvlText w:val="%5."/>
      <w:lvlJc w:val="left"/>
      <w:pPr>
        <w:ind w:left="3600" w:hanging="360"/>
      </w:pPr>
    </w:lvl>
    <w:lvl w:ilvl="5" w:tplc="68896045" w:tentative="1">
      <w:start w:val="1"/>
      <w:numFmt w:val="lowerRoman"/>
      <w:lvlText w:val="%6."/>
      <w:lvlJc w:val="right"/>
      <w:pPr>
        <w:ind w:left="4320" w:hanging="180"/>
      </w:pPr>
    </w:lvl>
    <w:lvl w:ilvl="6" w:tplc="68896045" w:tentative="1">
      <w:start w:val="1"/>
      <w:numFmt w:val="decimal"/>
      <w:lvlText w:val="%7."/>
      <w:lvlJc w:val="left"/>
      <w:pPr>
        <w:ind w:left="5040" w:hanging="360"/>
      </w:pPr>
    </w:lvl>
    <w:lvl w:ilvl="7" w:tplc="68896045" w:tentative="1">
      <w:start w:val="1"/>
      <w:numFmt w:val="lowerLetter"/>
      <w:lvlText w:val="%8."/>
      <w:lvlJc w:val="left"/>
      <w:pPr>
        <w:ind w:left="5760" w:hanging="360"/>
      </w:pPr>
    </w:lvl>
    <w:lvl w:ilvl="8" w:tplc="688960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61">
    <w:multiLevelType w:val="hybridMultilevel"/>
    <w:lvl w:ilvl="0" w:tplc="87864791">
      <w:start w:val="1"/>
      <w:numFmt w:val="decimal"/>
      <w:lvlText w:val="%1."/>
      <w:lvlJc w:val="left"/>
      <w:pPr>
        <w:ind w:left="720" w:hanging="360"/>
      </w:pPr>
    </w:lvl>
    <w:lvl w:ilvl="1" w:tplc="87864791" w:tentative="1">
      <w:start w:val="1"/>
      <w:numFmt w:val="lowerLetter"/>
      <w:lvlText w:val="%2."/>
      <w:lvlJc w:val="left"/>
      <w:pPr>
        <w:ind w:left="1440" w:hanging="360"/>
      </w:pPr>
    </w:lvl>
    <w:lvl w:ilvl="2" w:tplc="87864791" w:tentative="1">
      <w:start w:val="1"/>
      <w:numFmt w:val="lowerRoman"/>
      <w:lvlText w:val="%3."/>
      <w:lvlJc w:val="right"/>
      <w:pPr>
        <w:ind w:left="2160" w:hanging="180"/>
      </w:pPr>
    </w:lvl>
    <w:lvl w:ilvl="3" w:tplc="87864791" w:tentative="1">
      <w:start w:val="1"/>
      <w:numFmt w:val="decimal"/>
      <w:lvlText w:val="%4."/>
      <w:lvlJc w:val="left"/>
      <w:pPr>
        <w:ind w:left="2880" w:hanging="360"/>
      </w:pPr>
    </w:lvl>
    <w:lvl w:ilvl="4" w:tplc="87864791" w:tentative="1">
      <w:start w:val="1"/>
      <w:numFmt w:val="lowerLetter"/>
      <w:lvlText w:val="%5."/>
      <w:lvlJc w:val="left"/>
      <w:pPr>
        <w:ind w:left="3600" w:hanging="360"/>
      </w:pPr>
    </w:lvl>
    <w:lvl w:ilvl="5" w:tplc="87864791" w:tentative="1">
      <w:start w:val="1"/>
      <w:numFmt w:val="lowerRoman"/>
      <w:lvlText w:val="%6."/>
      <w:lvlJc w:val="right"/>
      <w:pPr>
        <w:ind w:left="4320" w:hanging="180"/>
      </w:pPr>
    </w:lvl>
    <w:lvl w:ilvl="6" w:tplc="87864791" w:tentative="1">
      <w:start w:val="1"/>
      <w:numFmt w:val="decimal"/>
      <w:lvlText w:val="%7."/>
      <w:lvlJc w:val="left"/>
      <w:pPr>
        <w:ind w:left="5040" w:hanging="360"/>
      </w:pPr>
    </w:lvl>
    <w:lvl w:ilvl="7" w:tplc="87864791" w:tentative="1">
      <w:start w:val="1"/>
      <w:numFmt w:val="lowerLetter"/>
      <w:lvlText w:val="%8."/>
      <w:lvlJc w:val="left"/>
      <w:pPr>
        <w:ind w:left="5760" w:hanging="360"/>
      </w:pPr>
    </w:lvl>
    <w:lvl w:ilvl="8" w:tplc="878647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60">
    <w:multiLevelType w:val="hybridMultilevel"/>
    <w:lvl w:ilvl="0" w:tplc="46470007">
      <w:start w:val="1"/>
      <w:numFmt w:val="decimal"/>
      <w:lvlText w:val="%1."/>
      <w:lvlJc w:val="left"/>
      <w:pPr>
        <w:ind w:left="720" w:hanging="360"/>
      </w:pPr>
    </w:lvl>
    <w:lvl w:ilvl="1" w:tplc="46470007" w:tentative="1">
      <w:start w:val="1"/>
      <w:numFmt w:val="lowerLetter"/>
      <w:lvlText w:val="%2."/>
      <w:lvlJc w:val="left"/>
      <w:pPr>
        <w:ind w:left="1440" w:hanging="360"/>
      </w:pPr>
    </w:lvl>
    <w:lvl w:ilvl="2" w:tplc="46470007" w:tentative="1">
      <w:start w:val="1"/>
      <w:numFmt w:val="lowerRoman"/>
      <w:lvlText w:val="%3."/>
      <w:lvlJc w:val="right"/>
      <w:pPr>
        <w:ind w:left="2160" w:hanging="180"/>
      </w:pPr>
    </w:lvl>
    <w:lvl w:ilvl="3" w:tplc="46470007" w:tentative="1">
      <w:start w:val="1"/>
      <w:numFmt w:val="decimal"/>
      <w:lvlText w:val="%4."/>
      <w:lvlJc w:val="left"/>
      <w:pPr>
        <w:ind w:left="2880" w:hanging="360"/>
      </w:pPr>
    </w:lvl>
    <w:lvl w:ilvl="4" w:tplc="46470007" w:tentative="1">
      <w:start w:val="1"/>
      <w:numFmt w:val="lowerLetter"/>
      <w:lvlText w:val="%5."/>
      <w:lvlJc w:val="left"/>
      <w:pPr>
        <w:ind w:left="3600" w:hanging="360"/>
      </w:pPr>
    </w:lvl>
    <w:lvl w:ilvl="5" w:tplc="46470007" w:tentative="1">
      <w:start w:val="1"/>
      <w:numFmt w:val="lowerRoman"/>
      <w:lvlText w:val="%6."/>
      <w:lvlJc w:val="right"/>
      <w:pPr>
        <w:ind w:left="4320" w:hanging="180"/>
      </w:pPr>
    </w:lvl>
    <w:lvl w:ilvl="6" w:tplc="46470007" w:tentative="1">
      <w:start w:val="1"/>
      <w:numFmt w:val="decimal"/>
      <w:lvlText w:val="%7."/>
      <w:lvlJc w:val="left"/>
      <w:pPr>
        <w:ind w:left="5040" w:hanging="360"/>
      </w:pPr>
    </w:lvl>
    <w:lvl w:ilvl="7" w:tplc="46470007" w:tentative="1">
      <w:start w:val="1"/>
      <w:numFmt w:val="lowerLetter"/>
      <w:lvlText w:val="%8."/>
      <w:lvlJc w:val="left"/>
      <w:pPr>
        <w:ind w:left="5760" w:hanging="360"/>
      </w:pPr>
    </w:lvl>
    <w:lvl w:ilvl="8" w:tplc="464700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59">
    <w:multiLevelType w:val="hybridMultilevel"/>
    <w:lvl w:ilvl="0" w:tplc="33555312">
      <w:start w:val="1"/>
      <w:numFmt w:val="decimal"/>
      <w:lvlText w:val="%1."/>
      <w:lvlJc w:val="left"/>
      <w:pPr>
        <w:ind w:left="720" w:hanging="360"/>
      </w:pPr>
    </w:lvl>
    <w:lvl w:ilvl="1" w:tplc="33555312" w:tentative="1">
      <w:start w:val="1"/>
      <w:numFmt w:val="lowerLetter"/>
      <w:lvlText w:val="%2."/>
      <w:lvlJc w:val="left"/>
      <w:pPr>
        <w:ind w:left="1440" w:hanging="360"/>
      </w:pPr>
    </w:lvl>
    <w:lvl w:ilvl="2" w:tplc="33555312" w:tentative="1">
      <w:start w:val="1"/>
      <w:numFmt w:val="lowerRoman"/>
      <w:lvlText w:val="%3."/>
      <w:lvlJc w:val="right"/>
      <w:pPr>
        <w:ind w:left="2160" w:hanging="180"/>
      </w:pPr>
    </w:lvl>
    <w:lvl w:ilvl="3" w:tplc="33555312" w:tentative="1">
      <w:start w:val="1"/>
      <w:numFmt w:val="decimal"/>
      <w:lvlText w:val="%4."/>
      <w:lvlJc w:val="left"/>
      <w:pPr>
        <w:ind w:left="2880" w:hanging="360"/>
      </w:pPr>
    </w:lvl>
    <w:lvl w:ilvl="4" w:tplc="33555312" w:tentative="1">
      <w:start w:val="1"/>
      <w:numFmt w:val="lowerLetter"/>
      <w:lvlText w:val="%5."/>
      <w:lvlJc w:val="left"/>
      <w:pPr>
        <w:ind w:left="3600" w:hanging="360"/>
      </w:pPr>
    </w:lvl>
    <w:lvl w:ilvl="5" w:tplc="33555312" w:tentative="1">
      <w:start w:val="1"/>
      <w:numFmt w:val="lowerRoman"/>
      <w:lvlText w:val="%6."/>
      <w:lvlJc w:val="right"/>
      <w:pPr>
        <w:ind w:left="4320" w:hanging="180"/>
      </w:pPr>
    </w:lvl>
    <w:lvl w:ilvl="6" w:tplc="33555312" w:tentative="1">
      <w:start w:val="1"/>
      <w:numFmt w:val="decimal"/>
      <w:lvlText w:val="%7."/>
      <w:lvlJc w:val="left"/>
      <w:pPr>
        <w:ind w:left="5040" w:hanging="360"/>
      </w:pPr>
    </w:lvl>
    <w:lvl w:ilvl="7" w:tplc="33555312" w:tentative="1">
      <w:start w:val="1"/>
      <w:numFmt w:val="lowerLetter"/>
      <w:lvlText w:val="%8."/>
      <w:lvlJc w:val="left"/>
      <w:pPr>
        <w:ind w:left="5760" w:hanging="360"/>
      </w:pPr>
    </w:lvl>
    <w:lvl w:ilvl="8" w:tplc="335553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58">
    <w:multiLevelType w:val="hybridMultilevel"/>
    <w:lvl w:ilvl="0" w:tplc="21738941">
      <w:start w:val="1"/>
      <w:numFmt w:val="decimal"/>
      <w:lvlText w:val="%1."/>
      <w:lvlJc w:val="left"/>
      <w:pPr>
        <w:ind w:left="720" w:hanging="360"/>
      </w:pPr>
    </w:lvl>
    <w:lvl w:ilvl="1" w:tplc="21738941" w:tentative="1">
      <w:start w:val="1"/>
      <w:numFmt w:val="lowerLetter"/>
      <w:lvlText w:val="%2."/>
      <w:lvlJc w:val="left"/>
      <w:pPr>
        <w:ind w:left="1440" w:hanging="360"/>
      </w:pPr>
    </w:lvl>
    <w:lvl w:ilvl="2" w:tplc="21738941" w:tentative="1">
      <w:start w:val="1"/>
      <w:numFmt w:val="lowerRoman"/>
      <w:lvlText w:val="%3."/>
      <w:lvlJc w:val="right"/>
      <w:pPr>
        <w:ind w:left="2160" w:hanging="180"/>
      </w:pPr>
    </w:lvl>
    <w:lvl w:ilvl="3" w:tplc="21738941" w:tentative="1">
      <w:start w:val="1"/>
      <w:numFmt w:val="decimal"/>
      <w:lvlText w:val="%4."/>
      <w:lvlJc w:val="left"/>
      <w:pPr>
        <w:ind w:left="2880" w:hanging="360"/>
      </w:pPr>
    </w:lvl>
    <w:lvl w:ilvl="4" w:tplc="21738941" w:tentative="1">
      <w:start w:val="1"/>
      <w:numFmt w:val="lowerLetter"/>
      <w:lvlText w:val="%5."/>
      <w:lvlJc w:val="left"/>
      <w:pPr>
        <w:ind w:left="3600" w:hanging="360"/>
      </w:pPr>
    </w:lvl>
    <w:lvl w:ilvl="5" w:tplc="21738941" w:tentative="1">
      <w:start w:val="1"/>
      <w:numFmt w:val="lowerRoman"/>
      <w:lvlText w:val="%6."/>
      <w:lvlJc w:val="right"/>
      <w:pPr>
        <w:ind w:left="4320" w:hanging="180"/>
      </w:pPr>
    </w:lvl>
    <w:lvl w:ilvl="6" w:tplc="21738941" w:tentative="1">
      <w:start w:val="1"/>
      <w:numFmt w:val="decimal"/>
      <w:lvlText w:val="%7."/>
      <w:lvlJc w:val="left"/>
      <w:pPr>
        <w:ind w:left="5040" w:hanging="360"/>
      </w:pPr>
    </w:lvl>
    <w:lvl w:ilvl="7" w:tplc="21738941" w:tentative="1">
      <w:start w:val="1"/>
      <w:numFmt w:val="lowerLetter"/>
      <w:lvlText w:val="%8."/>
      <w:lvlJc w:val="left"/>
      <w:pPr>
        <w:ind w:left="5760" w:hanging="360"/>
      </w:pPr>
    </w:lvl>
    <w:lvl w:ilvl="8" w:tplc="217389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57">
    <w:multiLevelType w:val="hybridMultilevel"/>
    <w:lvl w:ilvl="0" w:tplc="22080100">
      <w:start w:val="1"/>
      <w:numFmt w:val="decimal"/>
      <w:lvlText w:val="%1."/>
      <w:lvlJc w:val="left"/>
      <w:pPr>
        <w:ind w:left="720" w:hanging="360"/>
      </w:pPr>
    </w:lvl>
    <w:lvl w:ilvl="1" w:tplc="22080100" w:tentative="1">
      <w:start w:val="1"/>
      <w:numFmt w:val="lowerLetter"/>
      <w:lvlText w:val="%2."/>
      <w:lvlJc w:val="left"/>
      <w:pPr>
        <w:ind w:left="1440" w:hanging="360"/>
      </w:pPr>
    </w:lvl>
    <w:lvl w:ilvl="2" w:tplc="22080100" w:tentative="1">
      <w:start w:val="1"/>
      <w:numFmt w:val="lowerRoman"/>
      <w:lvlText w:val="%3."/>
      <w:lvlJc w:val="right"/>
      <w:pPr>
        <w:ind w:left="2160" w:hanging="180"/>
      </w:pPr>
    </w:lvl>
    <w:lvl w:ilvl="3" w:tplc="22080100" w:tentative="1">
      <w:start w:val="1"/>
      <w:numFmt w:val="decimal"/>
      <w:lvlText w:val="%4."/>
      <w:lvlJc w:val="left"/>
      <w:pPr>
        <w:ind w:left="2880" w:hanging="360"/>
      </w:pPr>
    </w:lvl>
    <w:lvl w:ilvl="4" w:tplc="22080100" w:tentative="1">
      <w:start w:val="1"/>
      <w:numFmt w:val="lowerLetter"/>
      <w:lvlText w:val="%5."/>
      <w:lvlJc w:val="left"/>
      <w:pPr>
        <w:ind w:left="3600" w:hanging="360"/>
      </w:pPr>
    </w:lvl>
    <w:lvl w:ilvl="5" w:tplc="22080100" w:tentative="1">
      <w:start w:val="1"/>
      <w:numFmt w:val="lowerRoman"/>
      <w:lvlText w:val="%6."/>
      <w:lvlJc w:val="right"/>
      <w:pPr>
        <w:ind w:left="4320" w:hanging="180"/>
      </w:pPr>
    </w:lvl>
    <w:lvl w:ilvl="6" w:tplc="22080100" w:tentative="1">
      <w:start w:val="1"/>
      <w:numFmt w:val="decimal"/>
      <w:lvlText w:val="%7."/>
      <w:lvlJc w:val="left"/>
      <w:pPr>
        <w:ind w:left="5040" w:hanging="360"/>
      </w:pPr>
    </w:lvl>
    <w:lvl w:ilvl="7" w:tplc="22080100" w:tentative="1">
      <w:start w:val="1"/>
      <w:numFmt w:val="lowerLetter"/>
      <w:lvlText w:val="%8."/>
      <w:lvlJc w:val="left"/>
      <w:pPr>
        <w:ind w:left="5760" w:hanging="360"/>
      </w:pPr>
    </w:lvl>
    <w:lvl w:ilvl="8" w:tplc="220801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56">
    <w:multiLevelType w:val="hybridMultilevel"/>
    <w:lvl w:ilvl="0" w:tplc="84921831">
      <w:start w:val="1"/>
      <w:numFmt w:val="decimal"/>
      <w:lvlText w:val="%1."/>
      <w:lvlJc w:val="left"/>
      <w:pPr>
        <w:ind w:left="720" w:hanging="360"/>
      </w:pPr>
    </w:lvl>
    <w:lvl w:ilvl="1" w:tplc="84921831" w:tentative="1">
      <w:start w:val="1"/>
      <w:numFmt w:val="lowerLetter"/>
      <w:lvlText w:val="%2."/>
      <w:lvlJc w:val="left"/>
      <w:pPr>
        <w:ind w:left="1440" w:hanging="360"/>
      </w:pPr>
    </w:lvl>
    <w:lvl w:ilvl="2" w:tplc="84921831" w:tentative="1">
      <w:start w:val="1"/>
      <w:numFmt w:val="lowerRoman"/>
      <w:lvlText w:val="%3."/>
      <w:lvlJc w:val="right"/>
      <w:pPr>
        <w:ind w:left="2160" w:hanging="180"/>
      </w:pPr>
    </w:lvl>
    <w:lvl w:ilvl="3" w:tplc="84921831" w:tentative="1">
      <w:start w:val="1"/>
      <w:numFmt w:val="decimal"/>
      <w:lvlText w:val="%4."/>
      <w:lvlJc w:val="left"/>
      <w:pPr>
        <w:ind w:left="2880" w:hanging="360"/>
      </w:pPr>
    </w:lvl>
    <w:lvl w:ilvl="4" w:tplc="84921831" w:tentative="1">
      <w:start w:val="1"/>
      <w:numFmt w:val="lowerLetter"/>
      <w:lvlText w:val="%5."/>
      <w:lvlJc w:val="left"/>
      <w:pPr>
        <w:ind w:left="3600" w:hanging="360"/>
      </w:pPr>
    </w:lvl>
    <w:lvl w:ilvl="5" w:tplc="84921831" w:tentative="1">
      <w:start w:val="1"/>
      <w:numFmt w:val="lowerRoman"/>
      <w:lvlText w:val="%6."/>
      <w:lvlJc w:val="right"/>
      <w:pPr>
        <w:ind w:left="4320" w:hanging="180"/>
      </w:pPr>
    </w:lvl>
    <w:lvl w:ilvl="6" w:tplc="84921831" w:tentative="1">
      <w:start w:val="1"/>
      <w:numFmt w:val="decimal"/>
      <w:lvlText w:val="%7."/>
      <w:lvlJc w:val="left"/>
      <w:pPr>
        <w:ind w:left="5040" w:hanging="360"/>
      </w:pPr>
    </w:lvl>
    <w:lvl w:ilvl="7" w:tplc="84921831" w:tentative="1">
      <w:start w:val="1"/>
      <w:numFmt w:val="lowerLetter"/>
      <w:lvlText w:val="%8."/>
      <w:lvlJc w:val="left"/>
      <w:pPr>
        <w:ind w:left="5760" w:hanging="360"/>
      </w:pPr>
    </w:lvl>
    <w:lvl w:ilvl="8" w:tplc="849218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55">
    <w:multiLevelType w:val="hybridMultilevel"/>
    <w:lvl w:ilvl="0" w:tplc="67199360">
      <w:start w:val="1"/>
      <w:numFmt w:val="decimal"/>
      <w:lvlText w:val="%1."/>
      <w:lvlJc w:val="left"/>
      <w:pPr>
        <w:ind w:left="720" w:hanging="360"/>
      </w:pPr>
    </w:lvl>
    <w:lvl w:ilvl="1" w:tplc="67199360" w:tentative="1">
      <w:start w:val="1"/>
      <w:numFmt w:val="lowerLetter"/>
      <w:lvlText w:val="%2."/>
      <w:lvlJc w:val="left"/>
      <w:pPr>
        <w:ind w:left="1440" w:hanging="360"/>
      </w:pPr>
    </w:lvl>
    <w:lvl w:ilvl="2" w:tplc="67199360" w:tentative="1">
      <w:start w:val="1"/>
      <w:numFmt w:val="lowerRoman"/>
      <w:lvlText w:val="%3."/>
      <w:lvlJc w:val="right"/>
      <w:pPr>
        <w:ind w:left="2160" w:hanging="180"/>
      </w:pPr>
    </w:lvl>
    <w:lvl w:ilvl="3" w:tplc="67199360" w:tentative="1">
      <w:start w:val="1"/>
      <w:numFmt w:val="decimal"/>
      <w:lvlText w:val="%4."/>
      <w:lvlJc w:val="left"/>
      <w:pPr>
        <w:ind w:left="2880" w:hanging="360"/>
      </w:pPr>
    </w:lvl>
    <w:lvl w:ilvl="4" w:tplc="67199360" w:tentative="1">
      <w:start w:val="1"/>
      <w:numFmt w:val="lowerLetter"/>
      <w:lvlText w:val="%5."/>
      <w:lvlJc w:val="left"/>
      <w:pPr>
        <w:ind w:left="3600" w:hanging="360"/>
      </w:pPr>
    </w:lvl>
    <w:lvl w:ilvl="5" w:tplc="67199360" w:tentative="1">
      <w:start w:val="1"/>
      <w:numFmt w:val="lowerRoman"/>
      <w:lvlText w:val="%6."/>
      <w:lvlJc w:val="right"/>
      <w:pPr>
        <w:ind w:left="4320" w:hanging="180"/>
      </w:pPr>
    </w:lvl>
    <w:lvl w:ilvl="6" w:tplc="67199360" w:tentative="1">
      <w:start w:val="1"/>
      <w:numFmt w:val="decimal"/>
      <w:lvlText w:val="%7."/>
      <w:lvlJc w:val="left"/>
      <w:pPr>
        <w:ind w:left="5040" w:hanging="360"/>
      </w:pPr>
    </w:lvl>
    <w:lvl w:ilvl="7" w:tplc="67199360" w:tentative="1">
      <w:start w:val="1"/>
      <w:numFmt w:val="lowerLetter"/>
      <w:lvlText w:val="%8."/>
      <w:lvlJc w:val="left"/>
      <w:pPr>
        <w:ind w:left="5760" w:hanging="360"/>
      </w:pPr>
    </w:lvl>
    <w:lvl w:ilvl="8" w:tplc="671993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54">
    <w:multiLevelType w:val="hybridMultilevel"/>
    <w:lvl w:ilvl="0" w:tplc="78637683">
      <w:start w:val="1"/>
      <w:numFmt w:val="decimal"/>
      <w:lvlText w:val="%1."/>
      <w:lvlJc w:val="left"/>
      <w:pPr>
        <w:ind w:left="720" w:hanging="360"/>
      </w:pPr>
    </w:lvl>
    <w:lvl w:ilvl="1" w:tplc="78637683" w:tentative="1">
      <w:start w:val="1"/>
      <w:numFmt w:val="lowerLetter"/>
      <w:lvlText w:val="%2."/>
      <w:lvlJc w:val="left"/>
      <w:pPr>
        <w:ind w:left="1440" w:hanging="360"/>
      </w:pPr>
    </w:lvl>
    <w:lvl w:ilvl="2" w:tplc="78637683" w:tentative="1">
      <w:start w:val="1"/>
      <w:numFmt w:val="lowerRoman"/>
      <w:lvlText w:val="%3."/>
      <w:lvlJc w:val="right"/>
      <w:pPr>
        <w:ind w:left="2160" w:hanging="180"/>
      </w:pPr>
    </w:lvl>
    <w:lvl w:ilvl="3" w:tplc="78637683" w:tentative="1">
      <w:start w:val="1"/>
      <w:numFmt w:val="decimal"/>
      <w:lvlText w:val="%4."/>
      <w:lvlJc w:val="left"/>
      <w:pPr>
        <w:ind w:left="2880" w:hanging="360"/>
      </w:pPr>
    </w:lvl>
    <w:lvl w:ilvl="4" w:tplc="78637683" w:tentative="1">
      <w:start w:val="1"/>
      <w:numFmt w:val="lowerLetter"/>
      <w:lvlText w:val="%5."/>
      <w:lvlJc w:val="left"/>
      <w:pPr>
        <w:ind w:left="3600" w:hanging="360"/>
      </w:pPr>
    </w:lvl>
    <w:lvl w:ilvl="5" w:tplc="78637683" w:tentative="1">
      <w:start w:val="1"/>
      <w:numFmt w:val="lowerRoman"/>
      <w:lvlText w:val="%6."/>
      <w:lvlJc w:val="right"/>
      <w:pPr>
        <w:ind w:left="4320" w:hanging="180"/>
      </w:pPr>
    </w:lvl>
    <w:lvl w:ilvl="6" w:tplc="78637683" w:tentative="1">
      <w:start w:val="1"/>
      <w:numFmt w:val="decimal"/>
      <w:lvlText w:val="%7."/>
      <w:lvlJc w:val="left"/>
      <w:pPr>
        <w:ind w:left="5040" w:hanging="360"/>
      </w:pPr>
    </w:lvl>
    <w:lvl w:ilvl="7" w:tplc="78637683" w:tentative="1">
      <w:start w:val="1"/>
      <w:numFmt w:val="lowerLetter"/>
      <w:lvlText w:val="%8."/>
      <w:lvlJc w:val="left"/>
      <w:pPr>
        <w:ind w:left="5760" w:hanging="360"/>
      </w:pPr>
    </w:lvl>
    <w:lvl w:ilvl="8" w:tplc="786376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53">
    <w:multiLevelType w:val="hybridMultilevel"/>
    <w:lvl w:ilvl="0" w:tplc="66909461">
      <w:start w:val="1"/>
      <w:numFmt w:val="decimal"/>
      <w:lvlText w:val="%1."/>
      <w:lvlJc w:val="left"/>
      <w:pPr>
        <w:ind w:left="720" w:hanging="360"/>
      </w:pPr>
    </w:lvl>
    <w:lvl w:ilvl="1" w:tplc="66909461" w:tentative="1">
      <w:start w:val="1"/>
      <w:numFmt w:val="lowerLetter"/>
      <w:lvlText w:val="%2."/>
      <w:lvlJc w:val="left"/>
      <w:pPr>
        <w:ind w:left="1440" w:hanging="360"/>
      </w:pPr>
    </w:lvl>
    <w:lvl w:ilvl="2" w:tplc="66909461" w:tentative="1">
      <w:start w:val="1"/>
      <w:numFmt w:val="lowerRoman"/>
      <w:lvlText w:val="%3."/>
      <w:lvlJc w:val="right"/>
      <w:pPr>
        <w:ind w:left="2160" w:hanging="180"/>
      </w:pPr>
    </w:lvl>
    <w:lvl w:ilvl="3" w:tplc="66909461" w:tentative="1">
      <w:start w:val="1"/>
      <w:numFmt w:val="decimal"/>
      <w:lvlText w:val="%4."/>
      <w:lvlJc w:val="left"/>
      <w:pPr>
        <w:ind w:left="2880" w:hanging="360"/>
      </w:pPr>
    </w:lvl>
    <w:lvl w:ilvl="4" w:tplc="66909461" w:tentative="1">
      <w:start w:val="1"/>
      <w:numFmt w:val="lowerLetter"/>
      <w:lvlText w:val="%5."/>
      <w:lvlJc w:val="left"/>
      <w:pPr>
        <w:ind w:left="3600" w:hanging="360"/>
      </w:pPr>
    </w:lvl>
    <w:lvl w:ilvl="5" w:tplc="66909461" w:tentative="1">
      <w:start w:val="1"/>
      <w:numFmt w:val="lowerRoman"/>
      <w:lvlText w:val="%6."/>
      <w:lvlJc w:val="right"/>
      <w:pPr>
        <w:ind w:left="4320" w:hanging="180"/>
      </w:pPr>
    </w:lvl>
    <w:lvl w:ilvl="6" w:tplc="66909461" w:tentative="1">
      <w:start w:val="1"/>
      <w:numFmt w:val="decimal"/>
      <w:lvlText w:val="%7."/>
      <w:lvlJc w:val="left"/>
      <w:pPr>
        <w:ind w:left="5040" w:hanging="360"/>
      </w:pPr>
    </w:lvl>
    <w:lvl w:ilvl="7" w:tplc="66909461" w:tentative="1">
      <w:start w:val="1"/>
      <w:numFmt w:val="lowerLetter"/>
      <w:lvlText w:val="%8."/>
      <w:lvlJc w:val="left"/>
      <w:pPr>
        <w:ind w:left="5760" w:hanging="360"/>
      </w:pPr>
    </w:lvl>
    <w:lvl w:ilvl="8" w:tplc="669094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52">
    <w:multiLevelType w:val="hybridMultilevel"/>
    <w:lvl w:ilvl="0" w:tplc="52882304">
      <w:start w:val="1"/>
      <w:numFmt w:val="decimal"/>
      <w:lvlText w:val="%1."/>
      <w:lvlJc w:val="left"/>
      <w:pPr>
        <w:ind w:left="720" w:hanging="360"/>
      </w:pPr>
    </w:lvl>
    <w:lvl w:ilvl="1" w:tplc="52882304" w:tentative="1">
      <w:start w:val="1"/>
      <w:numFmt w:val="lowerLetter"/>
      <w:lvlText w:val="%2."/>
      <w:lvlJc w:val="left"/>
      <w:pPr>
        <w:ind w:left="1440" w:hanging="360"/>
      </w:pPr>
    </w:lvl>
    <w:lvl w:ilvl="2" w:tplc="52882304" w:tentative="1">
      <w:start w:val="1"/>
      <w:numFmt w:val="lowerRoman"/>
      <w:lvlText w:val="%3."/>
      <w:lvlJc w:val="right"/>
      <w:pPr>
        <w:ind w:left="2160" w:hanging="180"/>
      </w:pPr>
    </w:lvl>
    <w:lvl w:ilvl="3" w:tplc="52882304" w:tentative="1">
      <w:start w:val="1"/>
      <w:numFmt w:val="decimal"/>
      <w:lvlText w:val="%4."/>
      <w:lvlJc w:val="left"/>
      <w:pPr>
        <w:ind w:left="2880" w:hanging="360"/>
      </w:pPr>
    </w:lvl>
    <w:lvl w:ilvl="4" w:tplc="52882304" w:tentative="1">
      <w:start w:val="1"/>
      <w:numFmt w:val="lowerLetter"/>
      <w:lvlText w:val="%5."/>
      <w:lvlJc w:val="left"/>
      <w:pPr>
        <w:ind w:left="3600" w:hanging="360"/>
      </w:pPr>
    </w:lvl>
    <w:lvl w:ilvl="5" w:tplc="52882304" w:tentative="1">
      <w:start w:val="1"/>
      <w:numFmt w:val="lowerRoman"/>
      <w:lvlText w:val="%6."/>
      <w:lvlJc w:val="right"/>
      <w:pPr>
        <w:ind w:left="4320" w:hanging="180"/>
      </w:pPr>
    </w:lvl>
    <w:lvl w:ilvl="6" w:tplc="52882304" w:tentative="1">
      <w:start w:val="1"/>
      <w:numFmt w:val="decimal"/>
      <w:lvlText w:val="%7."/>
      <w:lvlJc w:val="left"/>
      <w:pPr>
        <w:ind w:left="5040" w:hanging="360"/>
      </w:pPr>
    </w:lvl>
    <w:lvl w:ilvl="7" w:tplc="52882304" w:tentative="1">
      <w:start w:val="1"/>
      <w:numFmt w:val="lowerLetter"/>
      <w:lvlText w:val="%8."/>
      <w:lvlJc w:val="left"/>
      <w:pPr>
        <w:ind w:left="5760" w:hanging="360"/>
      </w:pPr>
    </w:lvl>
    <w:lvl w:ilvl="8" w:tplc="528823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51">
    <w:multiLevelType w:val="hybridMultilevel"/>
    <w:lvl w:ilvl="0" w:tplc="93267805">
      <w:start w:val="1"/>
      <w:numFmt w:val="decimal"/>
      <w:lvlText w:val="%1."/>
      <w:lvlJc w:val="left"/>
      <w:pPr>
        <w:ind w:left="720" w:hanging="360"/>
      </w:pPr>
    </w:lvl>
    <w:lvl w:ilvl="1" w:tplc="93267805" w:tentative="1">
      <w:start w:val="1"/>
      <w:numFmt w:val="lowerLetter"/>
      <w:lvlText w:val="%2."/>
      <w:lvlJc w:val="left"/>
      <w:pPr>
        <w:ind w:left="1440" w:hanging="360"/>
      </w:pPr>
    </w:lvl>
    <w:lvl w:ilvl="2" w:tplc="93267805" w:tentative="1">
      <w:start w:val="1"/>
      <w:numFmt w:val="lowerRoman"/>
      <w:lvlText w:val="%3."/>
      <w:lvlJc w:val="right"/>
      <w:pPr>
        <w:ind w:left="2160" w:hanging="180"/>
      </w:pPr>
    </w:lvl>
    <w:lvl w:ilvl="3" w:tplc="93267805" w:tentative="1">
      <w:start w:val="1"/>
      <w:numFmt w:val="decimal"/>
      <w:lvlText w:val="%4."/>
      <w:lvlJc w:val="left"/>
      <w:pPr>
        <w:ind w:left="2880" w:hanging="360"/>
      </w:pPr>
    </w:lvl>
    <w:lvl w:ilvl="4" w:tplc="93267805" w:tentative="1">
      <w:start w:val="1"/>
      <w:numFmt w:val="lowerLetter"/>
      <w:lvlText w:val="%5."/>
      <w:lvlJc w:val="left"/>
      <w:pPr>
        <w:ind w:left="3600" w:hanging="360"/>
      </w:pPr>
    </w:lvl>
    <w:lvl w:ilvl="5" w:tplc="93267805" w:tentative="1">
      <w:start w:val="1"/>
      <w:numFmt w:val="lowerRoman"/>
      <w:lvlText w:val="%6."/>
      <w:lvlJc w:val="right"/>
      <w:pPr>
        <w:ind w:left="4320" w:hanging="180"/>
      </w:pPr>
    </w:lvl>
    <w:lvl w:ilvl="6" w:tplc="93267805" w:tentative="1">
      <w:start w:val="1"/>
      <w:numFmt w:val="decimal"/>
      <w:lvlText w:val="%7."/>
      <w:lvlJc w:val="left"/>
      <w:pPr>
        <w:ind w:left="5040" w:hanging="360"/>
      </w:pPr>
    </w:lvl>
    <w:lvl w:ilvl="7" w:tplc="93267805" w:tentative="1">
      <w:start w:val="1"/>
      <w:numFmt w:val="lowerLetter"/>
      <w:lvlText w:val="%8."/>
      <w:lvlJc w:val="left"/>
      <w:pPr>
        <w:ind w:left="5760" w:hanging="360"/>
      </w:pPr>
    </w:lvl>
    <w:lvl w:ilvl="8" w:tplc="932678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50">
    <w:multiLevelType w:val="hybridMultilevel"/>
    <w:lvl w:ilvl="0" w:tplc="66301527">
      <w:start w:val="1"/>
      <w:numFmt w:val="decimal"/>
      <w:lvlText w:val="%1."/>
      <w:lvlJc w:val="left"/>
      <w:pPr>
        <w:ind w:left="720" w:hanging="360"/>
      </w:pPr>
    </w:lvl>
    <w:lvl w:ilvl="1" w:tplc="66301527" w:tentative="1">
      <w:start w:val="1"/>
      <w:numFmt w:val="lowerLetter"/>
      <w:lvlText w:val="%2."/>
      <w:lvlJc w:val="left"/>
      <w:pPr>
        <w:ind w:left="1440" w:hanging="360"/>
      </w:pPr>
    </w:lvl>
    <w:lvl w:ilvl="2" w:tplc="66301527" w:tentative="1">
      <w:start w:val="1"/>
      <w:numFmt w:val="lowerRoman"/>
      <w:lvlText w:val="%3."/>
      <w:lvlJc w:val="right"/>
      <w:pPr>
        <w:ind w:left="2160" w:hanging="180"/>
      </w:pPr>
    </w:lvl>
    <w:lvl w:ilvl="3" w:tplc="66301527" w:tentative="1">
      <w:start w:val="1"/>
      <w:numFmt w:val="decimal"/>
      <w:lvlText w:val="%4."/>
      <w:lvlJc w:val="left"/>
      <w:pPr>
        <w:ind w:left="2880" w:hanging="360"/>
      </w:pPr>
    </w:lvl>
    <w:lvl w:ilvl="4" w:tplc="66301527" w:tentative="1">
      <w:start w:val="1"/>
      <w:numFmt w:val="lowerLetter"/>
      <w:lvlText w:val="%5."/>
      <w:lvlJc w:val="left"/>
      <w:pPr>
        <w:ind w:left="3600" w:hanging="360"/>
      </w:pPr>
    </w:lvl>
    <w:lvl w:ilvl="5" w:tplc="66301527" w:tentative="1">
      <w:start w:val="1"/>
      <w:numFmt w:val="lowerRoman"/>
      <w:lvlText w:val="%6."/>
      <w:lvlJc w:val="right"/>
      <w:pPr>
        <w:ind w:left="4320" w:hanging="180"/>
      </w:pPr>
    </w:lvl>
    <w:lvl w:ilvl="6" w:tplc="66301527" w:tentative="1">
      <w:start w:val="1"/>
      <w:numFmt w:val="decimal"/>
      <w:lvlText w:val="%7."/>
      <w:lvlJc w:val="left"/>
      <w:pPr>
        <w:ind w:left="5040" w:hanging="360"/>
      </w:pPr>
    </w:lvl>
    <w:lvl w:ilvl="7" w:tplc="66301527" w:tentative="1">
      <w:start w:val="1"/>
      <w:numFmt w:val="lowerLetter"/>
      <w:lvlText w:val="%8."/>
      <w:lvlJc w:val="left"/>
      <w:pPr>
        <w:ind w:left="5760" w:hanging="360"/>
      </w:pPr>
    </w:lvl>
    <w:lvl w:ilvl="8" w:tplc="663015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49">
    <w:multiLevelType w:val="hybridMultilevel"/>
    <w:lvl w:ilvl="0" w:tplc="36026417">
      <w:start w:val="1"/>
      <w:numFmt w:val="decimal"/>
      <w:lvlText w:val="%1."/>
      <w:lvlJc w:val="left"/>
      <w:pPr>
        <w:ind w:left="720" w:hanging="360"/>
      </w:pPr>
    </w:lvl>
    <w:lvl w:ilvl="1" w:tplc="36026417" w:tentative="1">
      <w:start w:val="1"/>
      <w:numFmt w:val="lowerLetter"/>
      <w:lvlText w:val="%2."/>
      <w:lvlJc w:val="left"/>
      <w:pPr>
        <w:ind w:left="1440" w:hanging="360"/>
      </w:pPr>
    </w:lvl>
    <w:lvl w:ilvl="2" w:tplc="36026417" w:tentative="1">
      <w:start w:val="1"/>
      <w:numFmt w:val="lowerRoman"/>
      <w:lvlText w:val="%3."/>
      <w:lvlJc w:val="right"/>
      <w:pPr>
        <w:ind w:left="2160" w:hanging="180"/>
      </w:pPr>
    </w:lvl>
    <w:lvl w:ilvl="3" w:tplc="36026417" w:tentative="1">
      <w:start w:val="1"/>
      <w:numFmt w:val="decimal"/>
      <w:lvlText w:val="%4."/>
      <w:lvlJc w:val="left"/>
      <w:pPr>
        <w:ind w:left="2880" w:hanging="360"/>
      </w:pPr>
    </w:lvl>
    <w:lvl w:ilvl="4" w:tplc="36026417" w:tentative="1">
      <w:start w:val="1"/>
      <w:numFmt w:val="lowerLetter"/>
      <w:lvlText w:val="%5."/>
      <w:lvlJc w:val="left"/>
      <w:pPr>
        <w:ind w:left="3600" w:hanging="360"/>
      </w:pPr>
    </w:lvl>
    <w:lvl w:ilvl="5" w:tplc="36026417" w:tentative="1">
      <w:start w:val="1"/>
      <w:numFmt w:val="lowerRoman"/>
      <w:lvlText w:val="%6."/>
      <w:lvlJc w:val="right"/>
      <w:pPr>
        <w:ind w:left="4320" w:hanging="180"/>
      </w:pPr>
    </w:lvl>
    <w:lvl w:ilvl="6" w:tplc="36026417" w:tentative="1">
      <w:start w:val="1"/>
      <w:numFmt w:val="decimal"/>
      <w:lvlText w:val="%7."/>
      <w:lvlJc w:val="left"/>
      <w:pPr>
        <w:ind w:left="5040" w:hanging="360"/>
      </w:pPr>
    </w:lvl>
    <w:lvl w:ilvl="7" w:tplc="36026417" w:tentative="1">
      <w:start w:val="1"/>
      <w:numFmt w:val="lowerLetter"/>
      <w:lvlText w:val="%8."/>
      <w:lvlJc w:val="left"/>
      <w:pPr>
        <w:ind w:left="5760" w:hanging="360"/>
      </w:pPr>
    </w:lvl>
    <w:lvl w:ilvl="8" w:tplc="360264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48">
    <w:multiLevelType w:val="hybridMultilevel"/>
    <w:lvl w:ilvl="0" w:tplc="15587948">
      <w:start w:val="1"/>
      <w:numFmt w:val="decimal"/>
      <w:lvlText w:val="%1."/>
      <w:lvlJc w:val="left"/>
      <w:pPr>
        <w:ind w:left="720" w:hanging="360"/>
      </w:pPr>
    </w:lvl>
    <w:lvl w:ilvl="1" w:tplc="15587948" w:tentative="1">
      <w:start w:val="1"/>
      <w:numFmt w:val="lowerLetter"/>
      <w:lvlText w:val="%2."/>
      <w:lvlJc w:val="left"/>
      <w:pPr>
        <w:ind w:left="1440" w:hanging="360"/>
      </w:pPr>
    </w:lvl>
    <w:lvl w:ilvl="2" w:tplc="15587948" w:tentative="1">
      <w:start w:val="1"/>
      <w:numFmt w:val="lowerRoman"/>
      <w:lvlText w:val="%3."/>
      <w:lvlJc w:val="right"/>
      <w:pPr>
        <w:ind w:left="2160" w:hanging="180"/>
      </w:pPr>
    </w:lvl>
    <w:lvl w:ilvl="3" w:tplc="15587948" w:tentative="1">
      <w:start w:val="1"/>
      <w:numFmt w:val="decimal"/>
      <w:lvlText w:val="%4."/>
      <w:lvlJc w:val="left"/>
      <w:pPr>
        <w:ind w:left="2880" w:hanging="360"/>
      </w:pPr>
    </w:lvl>
    <w:lvl w:ilvl="4" w:tplc="15587948" w:tentative="1">
      <w:start w:val="1"/>
      <w:numFmt w:val="lowerLetter"/>
      <w:lvlText w:val="%5."/>
      <w:lvlJc w:val="left"/>
      <w:pPr>
        <w:ind w:left="3600" w:hanging="360"/>
      </w:pPr>
    </w:lvl>
    <w:lvl w:ilvl="5" w:tplc="15587948" w:tentative="1">
      <w:start w:val="1"/>
      <w:numFmt w:val="lowerRoman"/>
      <w:lvlText w:val="%6."/>
      <w:lvlJc w:val="right"/>
      <w:pPr>
        <w:ind w:left="4320" w:hanging="180"/>
      </w:pPr>
    </w:lvl>
    <w:lvl w:ilvl="6" w:tplc="15587948" w:tentative="1">
      <w:start w:val="1"/>
      <w:numFmt w:val="decimal"/>
      <w:lvlText w:val="%7."/>
      <w:lvlJc w:val="left"/>
      <w:pPr>
        <w:ind w:left="5040" w:hanging="360"/>
      </w:pPr>
    </w:lvl>
    <w:lvl w:ilvl="7" w:tplc="15587948" w:tentative="1">
      <w:start w:val="1"/>
      <w:numFmt w:val="lowerLetter"/>
      <w:lvlText w:val="%8."/>
      <w:lvlJc w:val="left"/>
      <w:pPr>
        <w:ind w:left="5760" w:hanging="360"/>
      </w:pPr>
    </w:lvl>
    <w:lvl w:ilvl="8" w:tplc="15587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47">
    <w:multiLevelType w:val="hybridMultilevel"/>
    <w:lvl w:ilvl="0" w:tplc="89354098">
      <w:start w:val="1"/>
      <w:numFmt w:val="decimal"/>
      <w:lvlText w:val="%1."/>
      <w:lvlJc w:val="left"/>
      <w:pPr>
        <w:ind w:left="720" w:hanging="360"/>
      </w:pPr>
    </w:lvl>
    <w:lvl w:ilvl="1" w:tplc="89354098" w:tentative="1">
      <w:start w:val="1"/>
      <w:numFmt w:val="lowerLetter"/>
      <w:lvlText w:val="%2."/>
      <w:lvlJc w:val="left"/>
      <w:pPr>
        <w:ind w:left="1440" w:hanging="360"/>
      </w:pPr>
    </w:lvl>
    <w:lvl w:ilvl="2" w:tplc="89354098" w:tentative="1">
      <w:start w:val="1"/>
      <w:numFmt w:val="lowerRoman"/>
      <w:lvlText w:val="%3."/>
      <w:lvlJc w:val="right"/>
      <w:pPr>
        <w:ind w:left="2160" w:hanging="180"/>
      </w:pPr>
    </w:lvl>
    <w:lvl w:ilvl="3" w:tplc="89354098" w:tentative="1">
      <w:start w:val="1"/>
      <w:numFmt w:val="decimal"/>
      <w:lvlText w:val="%4."/>
      <w:lvlJc w:val="left"/>
      <w:pPr>
        <w:ind w:left="2880" w:hanging="360"/>
      </w:pPr>
    </w:lvl>
    <w:lvl w:ilvl="4" w:tplc="89354098" w:tentative="1">
      <w:start w:val="1"/>
      <w:numFmt w:val="lowerLetter"/>
      <w:lvlText w:val="%5."/>
      <w:lvlJc w:val="left"/>
      <w:pPr>
        <w:ind w:left="3600" w:hanging="360"/>
      </w:pPr>
    </w:lvl>
    <w:lvl w:ilvl="5" w:tplc="89354098" w:tentative="1">
      <w:start w:val="1"/>
      <w:numFmt w:val="lowerRoman"/>
      <w:lvlText w:val="%6."/>
      <w:lvlJc w:val="right"/>
      <w:pPr>
        <w:ind w:left="4320" w:hanging="180"/>
      </w:pPr>
    </w:lvl>
    <w:lvl w:ilvl="6" w:tplc="89354098" w:tentative="1">
      <w:start w:val="1"/>
      <w:numFmt w:val="decimal"/>
      <w:lvlText w:val="%7."/>
      <w:lvlJc w:val="left"/>
      <w:pPr>
        <w:ind w:left="5040" w:hanging="360"/>
      </w:pPr>
    </w:lvl>
    <w:lvl w:ilvl="7" w:tplc="89354098" w:tentative="1">
      <w:start w:val="1"/>
      <w:numFmt w:val="lowerLetter"/>
      <w:lvlText w:val="%8."/>
      <w:lvlJc w:val="left"/>
      <w:pPr>
        <w:ind w:left="5760" w:hanging="360"/>
      </w:pPr>
    </w:lvl>
    <w:lvl w:ilvl="8" w:tplc="893540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46">
    <w:multiLevelType w:val="hybridMultilevel"/>
    <w:lvl w:ilvl="0" w:tplc="88464653">
      <w:start w:val="1"/>
      <w:numFmt w:val="decimal"/>
      <w:lvlText w:val="%1."/>
      <w:lvlJc w:val="left"/>
      <w:pPr>
        <w:ind w:left="720" w:hanging="360"/>
      </w:pPr>
    </w:lvl>
    <w:lvl w:ilvl="1" w:tplc="88464653" w:tentative="1">
      <w:start w:val="1"/>
      <w:numFmt w:val="lowerLetter"/>
      <w:lvlText w:val="%2."/>
      <w:lvlJc w:val="left"/>
      <w:pPr>
        <w:ind w:left="1440" w:hanging="360"/>
      </w:pPr>
    </w:lvl>
    <w:lvl w:ilvl="2" w:tplc="88464653" w:tentative="1">
      <w:start w:val="1"/>
      <w:numFmt w:val="lowerRoman"/>
      <w:lvlText w:val="%3."/>
      <w:lvlJc w:val="right"/>
      <w:pPr>
        <w:ind w:left="2160" w:hanging="180"/>
      </w:pPr>
    </w:lvl>
    <w:lvl w:ilvl="3" w:tplc="88464653" w:tentative="1">
      <w:start w:val="1"/>
      <w:numFmt w:val="decimal"/>
      <w:lvlText w:val="%4."/>
      <w:lvlJc w:val="left"/>
      <w:pPr>
        <w:ind w:left="2880" w:hanging="360"/>
      </w:pPr>
    </w:lvl>
    <w:lvl w:ilvl="4" w:tplc="88464653" w:tentative="1">
      <w:start w:val="1"/>
      <w:numFmt w:val="lowerLetter"/>
      <w:lvlText w:val="%5."/>
      <w:lvlJc w:val="left"/>
      <w:pPr>
        <w:ind w:left="3600" w:hanging="360"/>
      </w:pPr>
    </w:lvl>
    <w:lvl w:ilvl="5" w:tplc="88464653" w:tentative="1">
      <w:start w:val="1"/>
      <w:numFmt w:val="lowerRoman"/>
      <w:lvlText w:val="%6."/>
      <w:lvlJc w:val="right"/>
      <w:pPr>
        <w:ind w:left="4320" w:hanging="180"/>
      </w:pPr>
    </w:lvl>
    <w:lvl w:ilvl="6" w:tplc="88464653" w:tentative="1">
      <w:start w:val="1"/>
      <w:numFmt w:val="decimal"/>
      <w:lvlText w:val="%7."/>
      <w:lvlJc w:val="left"/>
      <w:pPr>
        <w:ind w:left="5040" w:hanging="360"/>
      </w:pPr>
    </w:lvl>
    <w:lvl w:ilvl="7" w:tplc="88464653" w:tentative="1">
      <w:start w:val="1"/>
      <w:numFmt w:val="lowerLetter"/>
      <w:lvlText w:val="%8."/>
      <w:lvlJc w:val="left"/>
      <w:pPr>
        <w:ind w:left="5760" w:hanging="360"/>
      </w:pPr>
    </w:lvl>
    <w:lvl w:ilvl="8" w:tplc="884646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45">
    <w:multiLevelType w:val="hybridMultilevel"/>
    <w:lvl w:ilvl="0" w:tplc="33018969">
      <w:start w:val="1"/>
      <w:numFmt w:val="decimal"/>
      <w:lvlText w:val="%1."/>
      <w:lvlJc w:val="left"/>
      <w:pPr>
        <w:ind w:left="720" w:hanging="360"/>
      </w:pPr>
    </w:lvl>
    <w:lvl w:ilvl="1" w:tplc="33018969" w:tentative="1">
      <w:start w:val="1"/>
      <w:numFmt w:val="lowerLetter"/>
      <w:lvlText w:val="%2."/>
      <w:lvlJc w:val="left"/>
      <w:pPr>
        <w:ind w:left="1440" w:hanging="360"/>
      </w:pPr>
    </w:lvl>
    <w:lvl w:ilvl="2" w:tplc="33018969" w:tentative="1">
      <w:start w:val="1"/>
      <w:numFmt w:val="lowerRoman"/>
      <w:lvlText w:val="%3."/>
      <w:lvlJc w:val="right"/>
      <w:pPr>
        <w:ind w:left="2160" w:hanging="180"/>
      </w:pPr>
    </w:lvl>
    <w:lvl w:ilvl="3" w:tplc="33018969" w:tentative="1">
      <w:start w:val="1"/>
      <w:numFmt w:val="decimal"/>
      <w:lvlText w:val="%4."/>
      <w:lvlJc w:val="left"/>
      <w:pPr>
        <w:ind w:left="2880" w:hanging="360"/>
      </w:pPr>
    </w:lvl>
    <w:lvl w:ilvl="4" w:tplc="33018969" w:tentative="1">
      <w:start w:val="1"/>
      <w:numFmt w:val="lowerLetter"/>
      <w:lvlText w:val="%5."/>
      <w:lvlJc w:val="left"/>
      <w:pPr>
        <w:ind w:left="3600" w:hanging="360"/>
      </w:pPr>
    </w:lvl>
    <w:lvl w:ilvl="5" w:tplc="33018969" w:tentative="1">
      <w:start w:val="1"/>
      <w:numFmt w:val="lowerRoman"/>
      <w:lvlText w:val="%6."/>
      <w:lvlJc w:val="right"/>
      <w:pPr>
        <w:ind w:left="4320" w:hanging="180"/>
      </w:pPr>
    </w:lvl>
    <w:lvl w:ilvl="6" w:tplc="33018969" w:tentative="1">
      <w:start w:val="1"/>
      <w:numFmt w:val="decimal"/>
      <w:lvlText w:val="%7."/>
      <w:lvlJc w:val="left"/>
      <w:pPr>
        <w:ind w:left="5040" w:hanging="360"/>
      </w:pPr>
    </w:lvl>
    <w:lvl w:ilvl="7" w:tplc="33018969" w:tentative="1">
      <w:start w:val="1"/>
      <w:numFmt w:val="lowerLetter"/>
      <w:lvlText w:val="%8."/>
      <w:lvlJc w:val="left"/>
      <w:pPr>
        <w:ind w:left="5760" w:hanging="360"/>
      </w:pPr>
    </w:lvl>
    <w:lvl w:ilvl="8" w:tplc="330189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44">
    <w:multiLevelType w:val="hybridMultilevel"/>
    <w:lvl w:ilvl="0" w:tplc="11140062">
      <w:start w:val="1"/>
      <w:numFmt w:val="decimal"/>
      <w:lvlText w:val="%1."/>
      <w:lvlJc w:val="left"/>
      <w:pPr>
        <w:ind w:left="720" w:hanging="360"/>
      </w:pPr>
    </w:lvl>
    <w:lvl w:ilvl="1" w:tplc="11140062" w:tentative="1">
      <w:start w:val="1"/>
      <w:numFmt w:val="lowerLetter"/>
      <w:lvlText w:val="%2."/>
      <w:lvlJc w:val="left"/>
      <w:pPr>
        <w:ind w:left="1440" w:hanging="360"/>
      </w:pPr>
    </w:lvl>
    <w:lvl w:ilvl="2" w:tplc="11140062" w:tentative="1">
      <w:start w:val="1"/>
      <w:numFmt w:val="lowerRoman"/>
      <w:lvlText w:val="%3."/>
      <w:lvlJc w:val="right"/>
      <w:pPr>
        <w:ind w:left="2160" w:hanging="180"/>
      </w:pPr>
    </w:lvl>
    <w:lvl w:ilvl="3" w:tplc="11140062" w:tentative="1">
      <w:start w:val="1"/>
      <w:numFmt w:val="decimal"/>
      <w:lvlText w:val="%4."/>
      <w:lvlJc w:val="left"/>
      <w:pPr>
        <w:ind w:left="2880" w:hanging="360"/>
      </w:pPr>
    </w:lvl>
    <w:lvl w:ilvl="4" w:tplc="11140062" w:tentative="1">
      <w:start w:val="1"/>
      <w:numFmt w:val="lowerLetter"/>
      <w:lvlText w:val="%5."/>
      <w:lvlJc w:val="left"/>
      <w:pPr>
        <w:ind w:left="3600" w:hanging="360"/>
      </w:pPr>
    </w:lvl>
    <w:lvl w:ilvl="5" w:tplc="11140062" w:tentative="1">
      <w:start w:val="1"/>
      <w:numFmt w:val="lowerRoman"/>
      <w:lvlText w:val="%6."/>
      <w:lvlJc w:val="right"/>
      <w:pPr>
        <w:ind w:left="4320" w:hanging="180"/>
      </w:pPr>
    </w:lvl>
    <w:lvl w:ilvl="6" w:tplc="11140062" w:tentative="1">
      <w:start w:val="1"/>
      <w:numFmt w:val="decimal"/>
      <w:lvlText w:val="%7."/>
      <w:lvlJc w:val="left"/>
      <w:pPr>
        <w:ind w:left="5040" w:hanging="360"/>
      </w:pPr>
    </w:lvl>
    <w:lvl w:ilvl="7" w:tplc="11140062" w:tentative="1">
      <w:start w:val="1"/>
      <w:numFmt w:val="lowerLetter"/>
      <w:lvlText w:val="%8."/>
      <w:lvlJc w:val="left"/>
      <w:pPr>
        <w:ind w:left="5760" w:hanging="360"/>
      </w:pPr>
    </w:lvl>
    <w:lvl w:ilvl="8" w:tplc="111400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43">
    <w:multiLevelType w:val="hybridMultilevel"/>
    <w:lvl w:ilvl="0" w:tplc="36858966">
      <w:start w:val="1"/>
      <w:numFmt w:val="decimal"/>
      <w:lvlText w:val="%1."/>
      <w:lvlJc w:val="left"/>
      <w:pPr>
        <w:ind w:left="720" w:hanging="360"/>
      </w:pPr>
    </w:lvl>
    <w:lvl w:ilvl="1" w:tplc="36858966" w:tentative="1">
      <w:start w:val="1"/>
      <w:numFmt w:val="lowerLetter"/>
      <w:lvlText w:val="%2."/>
      <w:lvlJc w:val="left"/>
      <w:pPr>
        <w:ind w:left="1440" w:hanging="360"/>
      </w:pPr>
    </w:lvl>
    <w:lvl w:ilvl="2" w:tplc="36858966" w:tentative="1">
      <w:start w:val="1"/>
      <w:numFmt w:val="lowerRoman"/>
      <w:lvlText w:val="%3."/>
      <w:lvlJc w:val="right"/>
      <w:pPr>
        <w:ind w:left="2160" w:hanging="180"/>
      </w:pPr>
    </w:lvl>
    <w:lvl w:ilvl="3" w:tplc="36858966" w:tentative="1">
      <w:start w:val="1"/>
      <w:numFmt w:val="decimal"/>
      <w:lvlText w:val="%4."/>
      <w:lvlJc w:val="left"/>
      <w:pPr>
        <w:ind w:left="2880" w:hanging="360"/>
      </w:pPr>
    </w:lvl>
    <w:lvl w:ilvl="4" w:tplc="36858966" w:tentative="1">
      <w:start w:val="1"/>
      <w:numFmt w:val="lowerLetter"/>
      <w:lvlText w:val="%5."/>
      <w:lvlJc w:val="left"/>
      <w:pPr>
        <w:ind w:left="3600" w:hanging="360"/>
      </w:pPr>
    </w:lvl>
    <w:lvl w:ilvl="5" w:tplc="36858966" w:tentative="1">
      <w:start w:val="1"/>
      <w:numFmt w:val="lowerRoman"/>
      <w:lvlText w:val="%6."/>
      <w:lvlJc w:val="right"/>
      <w:pPr>
        <w:ind w:left="4320" w:hanging="180"/>
      </w:pPr>
    </w:lvl>
    <w:lvl w:ilvl="6" w:tplc="36858966" w:tentative="1">
      <w:start w:val="1"/>
      <w:numFmt w:val="decimal"/>
      <w:lvlText w:val="%7."/>
      <w:lvlJc w:val="left"/>
      <w:pPr>
        <w:ind w:left="5040" w:hanging="360"/>
      </w:pPr>
    </w:lvl>
    <w:lvl w:ilvl="7" w:tplc="36858966" w:tentative="1">
      <w:start w:val="1"/>
      <w:numFmt w:val="lowerLetter"/>
      <w:lvlText w:val="%8."/>
      <w:lvlJc w:val="left"/>
      <w:pPr>
        <w:ind w:left="5760" w:hanging="360"/>
      </w:pPr>
    </w:lvl>
    <w:lvl w:ilvl="8" w:tplc="368589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42">
    <w:multiLevelType w:val="hybridMultilevel"/>
    <w:lvl w:ilvl="0" w:tplc="81960157">
      <w:start w:val="1"/>
      <w:numFmt w:val="decimal"/>
      <w:lvlText w:val="%1."/>
      <w:lvlJc w:val="left"/>
      <w:pPr>
        <w:ind w:left="720" w:hanging="360"/>
      </w:pPr>
    </w:lvl>
    <w:lvl w:ilvl="1" w:tplc="81960157" w:tentative="1">
      <w:start w:val="1"/>
      <w:numFmt w:val="lowerLetter"/>
      <w:lvlText w:val="%2."/>
      <w:lvlJc w:val="left"/>
      <w:pPr>
        <w:ind w:left="1440" w:hanging="360"/>
      </w:pPr>
    </w:lvl>
    <w:lvl w:ilvl="2" w:tplc="81960157" w:tentative="1">
      <w:start w:val="1"/>
      <w:numFmt w:val="lowerRoman"/>
      <w:lvlText w:val="%3."/>
      <w:lvlJc w:val="right"/>
      <w:pPr>
        <w:ind w:left="2160" w:hanging="180"/>
      </w:pPr>
    </w:lvl>
    <w:lvl w:ilvl="3" w:tplc="81960157" w:tentative="1">
      <w:start w:val="1"/>
      <w:numFmt w:val="decimal"/>
      <w:lvlText w:val="%4."/>
      <w:lvlJc w:val="left"/>
      <w:pPr>
        <w:ind w:left="2880" w:hanging="360"/>
      </w:pPr>
    </w:lvl>
    <w:lvl w:ilvl="4" w:tplc="81960157" w:tentative="1">
      <w:start w:val="1"/>
      <w:numFmt w:val="lowerLetter"/>
      <w:lvlText w:val="%5."/>
      <w:lvlJc w:val="left"/>
      <w:pPr>
        <w:ind w:left="3600" w:hanging="360"/>
      </w:pPr>
    </w:lvl>
    <w:lvl w:ilvl="5" w:tplc="81960157" w:tentative="1">
      <w:start w:val="1"/>
      <w:numFmt w:val="lowerRoman"/>
      <w:lvlText w:val="%6."/>
      <w:lvlJc w:val="right"/>
      <w:pPr>
        <w:ind w:left="4320" w:hanging="180"/>
      </w:pPr>
    </w:lvl>
    <w:lvl w:ilvl="6" w:tplc="81960157" w:tentative="1">
      <w:start w:val="1"/>
      <w:numFmt w:val="decimal"/>
      <w:lvlText w:val="%7."/>
      <w:lvlJc w:val="left"/>
      <w:pPr>
        <w:ind w:left="5040" w:hanging="360"/>
      </w:pPr>
    </w:lvl>
    <w:lvl w:ilvl="7" w:tplc="81960157" w:tentative="1">
      <w:start w:val="1"/>
      <w:numFmt w:val="lowerLetter"/>
      <w:lvlText w:val="%8."/>
      <w:lvlJc w:val="left"/>
      <w:pPr>
        <w:ind w:left="5760" w:hanging="360"/>
      </w:pPr>
    </w:lvl>
    <w:lvl w:ilvl="8" w:tplc="819601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41">
    <w:multiLevelType w:val="hybridMultilevel"/>
    <w:lvl w:ilvl="0" w:tplc="78069006">
      <w:start w:val="1"/>
      <w:numFmt w:val="decimal"/>
      <w:lvlText w:val="%1."/>
      <w:lvlJc w:val="left"/>
      <w:pPr>
        <w:ind w:left="720" w:hanging="360"/>
      </w:pPr>
    </w:lvl>
    <w:lvl w:ilvl="1" w:tplc="78069006" w:tentative="1">
      <w:start w:val="1"/>
      <w:numFmt w:val="lowerLetter"/>
      <w:lvlText w:val="%2."/>
      <w:lvlJc w:val="left"/>
      <w:pPr>
        <w:ind w:left="1440" w:hanging="360"/>
      </w:pPr>
    </w:lvl>
    <w:lvl w:ilvl="2" w:tplc="78069006" w:tentative="1">
      <w:start w:val="1"/>
      <w:numFmt w:val="lowerRoman"/>
      <w:lvlText w:val="%3."/>
      <w:lvlJc w:val="right"/>
      <w:pPr>
        <w:ind w:left="2160" w:hanging="180"/>
      </w:pPr>
    </w:lvl>
    <w:lvl w:ilvl="3" w:tplc="78069006" w:tentative="1">
      <w:start w:val="1"/>
      <w:numFmt w:val="decimal"/>
      <w:lvlText w:val="%4."/>
      <w:lvlJc w:val="left"/>
      <w:pPr>
        <w:ind w:left="2880" w:hanging="360"/>
      </w:pPr>
    </w:lvl>
    <w:lvl w:ilvl="4" w:tplc="78069006" w:tentative="1">
      <w:start w:val="1"/>
      <w:numFmt w:val="lowerLetter"/>
      <w:lvlText w:val="%5."/>
      <w:lvlJc w:val="left"/>
      <w:pPr>
        <w:ind w:left="3600" w:hanging="360"/>
      </w:pPr>
    </w:lvl>
    <w:lvl w:ilvl="5" w:tplc="78069006" w:tentative="1">
      <w:start w:val="1"/>
      <w:numFmt w:val="lowerRoman"/>
      <w:lvlText w:val="%6."/>
      <w:lvlJc w:val="right"/>
      <w:pPr>
        <w:ind w:left="4320" w:hanging="180"/>
      </w:pPr>
    </w:lvl>
    <w:lvl w:ilvl="6" w:tplc="78069006" w:tentative="1">
      <w:start w:val="1"/>
      <w:numFmt w:val="decimal"/>
      <w:lvlText w:val="%7."/>
      <w:lvlJc w:val="left"/>
      <w:pPr>
        <w:ind w:left="5040" w:hanging="360"/>
      </w:pPr>
    </w:lvl>
    <w:lvl w:ilvl="7" w:tplc="78069006" w:tentative="1">
      <w:start w:val="1"/>
      <w:numFmt w:val="lowerLetter"/>
      <w:lvlText w:val="%8."/>
      <w:lvlJc w:val="left"/>
      <w:pPr>
        <w:ind w:left="5760" w:hanging="360"/>
      </w:pPr>
    </w:lvl>
    <w:lvl w:ilvl="8" w:tplc="780690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40">
    <w:multiLevelType w:val="hybridMultilevel"/>
    <w:lvl w:ilvl="0" w:tplc="43337242">
      <w:start w:val="1"/>
      <w:numFmt w:val="decimal"/>
      <w:lvlText w:val="%1."/>
      <w:lvlJc w:val="left"/>
      <w:pPr>
        <w:ind w:left="720" w:hanging="360"/>
      </w:pPr>
    </w:lvl>
    <w:lvl w:ilvl="1" w:tplc="43337242" w:tentative="1">
      <w:start w:val="1"/>
      <w:numFmt w:val="lowerLetter"/>
      <w:lvlText w:val="%2."/>
      <w:lvlJc w:val="left"/>
      <w:pPr>
        <w:ind w:left="1440" w:hanging="360"/>
      </w:pPr>
    </w:lvl>
    <w:lvl w:ilvl="2" w:tplc="43337242" w:tentative="1">
      <w:start w:val="1"/>
      <w:numFmt w:val="lowerRoman"/>
      <w:lvlText w:val="%3."/>
      <w:lvlJc w:val="right"/>
      <w:pPr>
        <w:ind w:left="2160" w:hanging="180"/>
      </w:pPr>
    </w:lvl>
    <w:lvl w:ilvl="3" w:tplc="43337242" w:tentative="1">
      <w:start w:val="1"/>
      <w:numFmt w:val="decimal"/>
      <w:lvlText w:val="%4."/>
      <w:lvlJc w:val="left"/>
      <w:pPr>
        <w:ind w:left="2880" w:hanging="360"/>
      </w:pPr>
    </w:lvl>
    <w:lvl w:ilvl="4" w:tplc="43337242" w:tentative="1">
      <w:start w:val="1"/>
      <w:numFmt w:val="lowerLetter"/>
      <w:lvlText w:val="%5."/>
      <w:lvlJc w:val="left"/>
      <w:pPr>
        <w:ind w:left="3600" w:hanging="360"/>
      </w:pPr>
    </w:lvl>
    <w:lvl w:ilvl="5" w:tplc="43337242" w:tentative="1">
      <w:start w:val="1"/>
      <w:numFmt w:val="lowerRoman"/>
      <w:lvlText w:val="%6."/>
      <w:lvlJc w:val="right"/>
      <w:pPr>
        <w:ind w:left="4320" w:hanging="180"/>
      </w:pPr>
    </w:lvl>
    <w:lvl w:ilvl="6" w:tplc="43337242" w:tentative="1">
      <w:start w:val="1"/>
      <w:numFmt w:val="decimal"/>
      <w:lvlText w:val="%7."/>
      <w:lvlJc w:val="left"/>
      <w:pPr>
        <w:ind w:left="5040" w:hanging="360"/>
      </w:pPr>
    </w:lvl>
    <w:lvl w:ilvl="7" w:tplc="43337242" w:tentative="1">
      <w:start w:val="1"/>
      <w:numFmt w:val="lowerLetter"/>
      <w:lvlText w:val="%8."/>
      <w:lvlJc w:val="left"/>
      <w:pPr>
        <w:ind w:left="5760" w:hanging="360"/>
      </w:pPr>
    </w:lvl>
    <w:lvl w:ilvl="8" w:tplc="433372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39">
    <w:multiLevelType w:val="hybridMultilevel"/>
    <w:lvl w:ilvl="0" w:tplc="50823318">
      <w:start w:val="1"/>
      <w:numFmt w:val="decimal"/>
      <w:lvlText w:val="%1."/>
      <w:lvlJc w:val="left"/>
      <w:pPr>
        <w:ind w:left="720" w:hanging="360"/>
      </w:pPr>
    </w:lvl>
    <w:lvl w:ilvl="1" w:tplc="50823318" w:tentative="1">
      <w:start w:val="1"/>
      <w:numFmt w:val="lowerLetter"/>
      <w:lvlText w:val="%2."/>
      <w:lvlJc w:val="left"/>
      <w:pPr>
        <w:ind w:left="1440" w:hanging="360"/>
      </w:pPr>
    </w:lvl>
    <w:lvl w:ilvl="2" w:tplc="50823318" w:tentative="1">
      <w:start w:val="1"/>
      <w:numFmt w:val="lowerRoman"/>
      <w:lvlText w:val="%3."/>
      <w:lvlJc w:val="right"/>
      <w:pPr>
        <w:ind w:left="2160" w:hanging="180"/>
      </w:pPr>
    </w:lvl>
    <w:lvl w:ilvl="3" w:tplc="50823318" w:tentative="1">
      <w:start w:val="1"/>
      <w:numFmt w:val="decimal"/>
      <w:lvlText w:val="%4."/>
      <w:lvlJc w:val="left"/>
      <w:pPr>
        <w:ind w:left="2880" w:hanging="360"/>
      </w:pPr>
    </w:lvl>
    <w:lvl w:ilvl="4" w:tplc="50823318" w:tentative="1">
      <w:start w:val="1"/>
      <w:numFmt w:val="lowerLetter"/>
      <w:lvlText w:val="%5."/>
      <w:lvlJc w:val="left"/>
      <w:pPr>
        <w:ind w:left="3600" w:hanging="360"/>
      </w:pPr>
    </w:lvl>
    <w:lvl w:ilvl="5" w:tplc="50823318" w:tentative="1">
      <w:start w:val="1"/>
      <w:numFmt w:val="lowerRoman"/>
      <w:lvlText w:val="%6."/>
      <w:lvlJc w:val="right"/>
      <w:pPr>
        <w:ind w:left="4320" w:hanging="180"/>
      </w:pPr>
    </w:lvl>
    <w:lvl w:ilvl="6" w:tplc="50823318" w:tentative="1">
      <w:start w:val="1"/>
      <w:numFmt w:val="decimal"/>
      <w:lvlText w:val="%7."/>
      <w:lvlJc w:val="left"/>
      <w:pPr>
        <w:ind w:left="5040" w:hanging="360"/>
      </w:pPr>
    </w:lvl>
    <w:lvl w:ilvl="7" w:tplc="50823318" w:tentative="1">
      <w:start w:val="1"/>
      <w:numFmt w:val="lowerLetter"/>
      <w:lvlText w:val="%8."/>
      <w:lvlJc w:val="left"/>
      <w:pPr>
        <w:ind w:left="5760" w:hanging="360"/>
      </w:pPr>
    </w:lvl>
    <w:lvl w:ilvl="8" w:tplc="508233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38">
    <w:multiLevelType w:val="hybridMultilevel"/>
    <w:lvl w:ilvl="0" w:tplc="83416022">
      <w:start w:val="1"/>
      <w:numFmt w:val="decimal"/>
      <w:lvlText w:val="%1."/>
      <w:lvlJc w:val="left"/>
      <w:pPr>
        <w:ind w:left="720" w:hanging="360"/>
      </w:pPr>
    </w:lvl>
    <w:lvl w:ilvl="1" w:tplc="83416022" w:tentative="1">
      <w:start w:val="1"/>
      <w:numFmt w:val="lowerLetter"/>
      <w:lvlText w:val="%2."/>
      <w:lvlJc w:val="left"/>
      <w:pPr>
        <w:ind w:left="1440" w:hanging="360"/>
      </w:pPr>
    </w:lvl>
    <w:lvl w:ilvl="2" w:tplc="83416022" w:tentative="1">
      <w:start w:val="1"/>
      <w:numFmt w:val="lowerRoman"/>
      <w:lvlText w:val="%3."/>
      <w:lvlJc w:val="right"/>
      <w:pPr>
        <w:ind w:left="2160" w:hanging="180"/>
      </w:pPr>
    </w:lvl>
    <w:lvl w:ilvl="3" w:tplc="83416022" w:tentative="1">
      <w:start w:val="1"/>
      <w:numFmt w:val="decimal"/>
      <w:lvlText w:val="%4."/>
      <w:lvlJc w:val="left"/>
      <w:pPr>
        <w:ind w:left="2880" w:hanging="360"/>
      </w:pPr>
    </w:lvl>
    <w:lvl w:ilvl="4" w:tplc="83416022" w:tentative="1">
      <w:start w:val="1"/>
      <w:numFmt w:val="lowerLetter"/>
      <w:lvlText w:val="%5."/>
      <w:lvlJc w:val="left"/>
      <w:pPr>
        <w:ind w:left="3600" w:hanging="360"/>
      </w:pPr>
    </w:lvl>
    <w:lvl w:ilvl="5" w:tplc="83416022" w:tentative="1">
      <w:start w:val="1"/>
      <w:numFmt w:val="lowerRoman"/>
      <w:lvlText w:val="%6."/>
      <w:lvlJc w:val="right"/>
      <w:pPr>
        <w:ind w:left="4320" w:hanging="180"/>
      </w:pPr>
    </w:lvl>
    <w:lvl w:ilvl="6" w:tplc="83416022" w:tentative="1">
      <w:start w:val="1"/>
      <w:numFmt w:val="decimal"/>
      <w:lvlText w:val="%7."/>
      <w:lvlJc w:val="left"/>
      <w:pPr>
        <w:ind w:left="5040" w:hanging="360"/>
      </w:pPr>
    </w:lvl>
    <w:lvl w:ilvl="7" w:tplc="83416022" w:tentative="1">
      <w:start w:val="1"/>
      <w:numFmt w:val="lowerLetter"/>
      <w:lvlText w:val="%8."/>
      <w:lvlJc w:val="left"/>
      <w:pPr>
        <w:ind w:left="5760" w:hanging="360"/>
      </w:pPr>
    </w:lvl>
    <w:lvl w:ilvl="8" w:tplc="834160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37">
    <w:multiLevelType w:val="hybridMultilevel"/>
    <w:lvl w:ilvl="0" w:tplc="96189174">
      <w:start w:val="1"/>
      <w:numFmt w:val="decimal"/>
      <w:lvlText w:val="%1."/>
      <w:lvlJc w:val="left"/>
      <w:pPr>
        <w:ind w:left="720" w:hanging="360"/>
      </w:pPr>
    </w:lvl>
    <w:lvl w:ilvl="1" w:tplc="96189174" w:tentative="1">
      <w:start w:val="1"/>
      <w:numFmt w:val="lowerLetter"/>
      <w:lvlText w:val="%2."/>
      <w:lvlJc w:val="left"/>
      <w:pPr>
        <w:ind w:left="1440" w:hanging="360"/>
      </w:pPr>
    </w:lvl>
    <w:lvl w:ilvl="2" w:tplc="96189174" w:tentative="1">
      <w:start w:val="1"/>
      <w:numFmt w:val="lowerRoman"/>
      <w:lvlText w:val="%3."/>
      <w:lvlJc w:val="right"/>
      <w:pPr>
        <w:ind w:left="2160" w:hanging="180"/>
      </w:pPr>
    </w:lvl>
    <w:lvl w:ilvl="3" w:tplc="96189174" w:tentative="1">
      <w:start w:val="1"/>
      <w:numFmt w:val="decimal"/>
      <w:lvlText w:val="%4."/>
      <w:lvlJc w:val="left"/>
      <w:pPr>
        <w:ind w:left="2880" w:hanging="360"/>
      </w:pPr>
    </w:lvl>
    <w:lvl w:ilvl="4" w:tplc="96189174" w:tentative="1">
      <w:start w:val="1"/>
      <w:numFmt w:val="lowerLetter"/>
      <w:lvlText w:val="%5."/>
      <w:lvlJc w:val="left"/>
      <w:pPr>
        <w:ind w:left="3600" w:hanging="360"/>
      </w:pPr>
    </w:lvl>
    <w:lvl w:ilvl="5" w:tplc="96189174" w:tentative="1">
      <w:start w:val="1"/>
      <w:numFmt w:val="lowerRoman"/>
      <w:lvlText w:val="%6."/>
      <w:lvlJc w:val="right"/>
      <w:pPr>
        <w:ind w:left="4320" w:hanging="180"/>
      </w:pPr>
    </w:lvl>
    <w:lvl w:ilvl="6" w:tplc="96189174" w:tentative="1">
      <w:start w:val="1"/>
      <w:numFmt w:val="decimal"/>
      <w:lvlText w:val="%7."/>
      <w:lvlJc w:val="left"/>
      <w:pPr>
        <w:ind w:left="5040" w:hanging="360"/>
      </w:pPr>
    </w:lvl>
    <w:lvl w:ilvl="7" w:tplc="96189174" w:tentative="1">
      <w:start w:val="1"/>
      <w:numFmt w:val="lowerLetter"/>
      <w:lvlText w:val="%8."/>
      <w:lvlJc w:val="left"/>
      <w:pPr>
        <w:ind w:left="5760" w:hanging="360"/>
      </w:pPr>
    </w:lvl>
    <w:lvl w:ilvl="8" w:tplc="961891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36">
    <w:multiLevelType w:val="hybridMultilevel"/>
    <w:lvl w:ilvl="0" w:tplc="88232015">
      <w:start w:val="1"/>
      <w:numFmt w:val="decimal"/>
      <w:lvlText w:val="%1."/>
      <w:lvlJc w:val="left"/>
      <w:pPr>
        <w:ind w:left="720" w:hanging="360"/>
      </w:pPr>
    </w:lvl>
    <w:lvl w:ilvl="1" w:tplc="88232015" w:tentative="1">
      <w:start w:val="1"/>
      <w:numFmt w:val="lowerLetter"/>
      <w:lvlText w:val="%2."/>
      <w:lvlJc w:val="left"/>
      <w:pPr>
        <w:ind w:left="1440" w:hanging="360"/>
      </w:pPr>
    </w:lvl>
    <w:lvl w:ilvl="2" w:tplc="88232015" w:tentative="1">
      <w:start w:val="1"/>
      <w:numFmt w:val="lowerRoman"/>
      <w:lvlText w:val="%3."/>
      <w:lvlJc w:val="right"/>
      <w:pPr>
        <w:ind w:left="2160" w:hanging="180"/>
      </w:pPr>
    </w:lvl>
    <w:lvl w:ilvl="3" w:tplc="88232015" w:tentative="1">
      <w:start w:val="1"/>
      <w:numFmt w:val="decimal"/>
      <w:lvlText w:val="%4."/>
      <w:lvlJc w:val="left"/>
      <w:pPr>
        <w:ind w:left="2880" w:hanging="360"/>
      </w:pPr>
    </w:lvl>
    <w:lvl w:ilvl="4" w:tplc="88232015" w:tentative="1">
      <w:start w:val="1"/>
      <w:numFmt w:val="lowerLetter"/>
      <w:lvlText w:val="%5."/>
      <w:lvlJc w:val="left"/>
      <w:pPr>
        <w:ind w:left="3600" w:hanging="360"/>
      </w:pPr>
    </w:lvl>
    <w:lvl w:ilvl="5" w:tplc="88232015" w:tentative="1">
      <w:start w:val="1"/>
      <w:numFmt w:val="lowerRoman"/>
      <w:lvlText w:val="%6."/>
      <w:lvlJc w:val="right"/>
      <w:pPr>
        <w:ind w:left="4320" w:hanging="180"/>
      </w:pPr>
    </w:lvl>
    <w:lvl w:ilvl="6" w:tplc="88232015" w:tentative="1">
      <w:start w:val="1"/>
      <w:numFmt w:val="decimal"/>
      <w:lvlText w:val="%7."/>
      <w:lvlJc w:val="left"/>
      <w:pPr>
        <w:ind w:left="5040" w:hanging="360"/>
      </w:pPr>
    </w:lvl>
    <w:lvl w:ilvl="7" w:tplc="88232015" w:tentative="1">
      <w:start w:val="1"/>
      <w:numFmt w:val="lowerLetter"/>
      <w:lvlText w:val="%8."/>
      <w:lvlJc w:val="left"/>
      <w:pPr>
        <w:ind w:left="5760" w:hanging="360"/>
      </w:pPr>
    </w:lvl>
    <w:lvl w:ilvl="8" w:tplc="882320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35">
    <w:multiLevelType w:val="hybridMultilevel"/>
    <w:lvl w:ilvl="0" w:tplc="12394567">
      <w:start w:val="1"/>
      <w:numFmt w:val="decimal"/>
      <w:lvlText w:val="%1."/>
      <w:lvlJc w:val="left"/>
      <w:pPr>
        <w:ind w:left="720" w:hanging="360"/>
      </w:pPr>
    </w:lvl>
    <w:lvl w:ilvl="1" w:tplc="12394567" w:tentative="1">
      <w:start w:val="1"/>
      <w:numFmt w:val="lowerLetter"/>
      <w:lvlText w:val="%2."/>
      <w:lvlJc w:val="left"/>
      <w:pPr>
        <w:ind w:left="1440" w:hanging="360"/>
      </w:pPr>
    </w:lvl>
    <w:lvl w:ilvl="2" w:tplc="12394567" w:tentative="1">
      <w:start w:val="1"/>
      <w:numFmt w:val="lowerRoman"/>
      <w:lvlText w:val="%3."/>
      <w:lvlJc w:val="right"/>
      <w:pPr>
        <w:ind w:left="2160" w:hanging="180"/>
      </w:pPr>
    </w:lvl>
    <w:lvl w:ilvl="3" w:tplc="12394567" w:tentative="1">
      <w:start w:val="1"/>
      <w:numFmt w:val="decimal"/>
      <w:lvlText w:val="%4."/>
      <w:lvlJc w:val="left"/>
      <w:pPr>
        <w:ind w:left="2880" w:hanging="360"/>
      </w:pPr>
    </w:lvl>
    <w:lvl w:ilvl="4" w:tplc="12394567" w:tentative="1">
      <w:start w:val="1"/>
      <w:numFmt w:val="lowerLetter"/>
      <w:lvlText w:val="%5."/>
      <w:lvlJc w:val="left"/>
      <w:pPr>
        <w:ind w:left="3600" w:hanging="360"/>
      </w:pPr>
    </w:lvl>
    <w:lvl w:ilvl="5" w:tplc="12394567" w:tentative="1">
      <w:start w:val="1"/>
      <w:numFmt w:val="lowerRoman"/>
      <w:lvlText w:val="%6."/>
      <w:lvlJc w:val="right"/>
      <w:pPr>
        <w:ind w:left="4320" w:hanging="180"/>
      </w:pPr>
    </w:lvl>
    <w:lvl w:ilvl="6" w:tplc="12394567" w:tentative="1">
      <w:start w:val="1"/>
      <w:numFmt w:val="decimal"/>
      <w:lvlText w:val="%7."/>
      <w:lvlJc w:val="left"/>
      <w:pPr>
        <w:ind w:left="5040" w:hanging="360"/>
      </w:pPr>
    </w:lvl>
    <w:lvl w:ilvl="7" w:tplc="12394567" w:tentative="1">
      <w:start w:val="1"/>
      <w:numFmt w:val="lowerLetter"/>
      <w:lvlText w:val="%8."/>
      <w:lvlJc w:val="left"/>
      <w:pPr>
        <w:ind w:left="5760" w:hanging="360"/>
      </w:pPr>
    </w:lvl>
    <w:lvl w:ilvl="8" w:tplc="123945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34">
    <w:multiLevelType w:val="hybridMultilevel"/>
    <w:lvl w:ilvl="0" w:tplc="84723698">
      <w:start w:val="1"/>
      <w:numFmt w:val="decimal"/>
      <w:lvlText w:val="%1."/>
      <w:lvlJc w:val="left"/>
      <w:pPr>
        <w:ind w:left="720" w:hanging="360"/>
      </w:pPr>
    </w:lvl>
    <w:lvl w:ilvl="1" w:tplc="84723698" w:tentative="1">
      <w:start w:val="1"/>
      <w:numFmt w:val="lowerLetter"/>
      <w:lvlText w:val="%2."/>
      <w:lvlJc w:val="left"/>
      <w:pPr>
        <w:ind w:left="1440" w:hanging="360"/>
      </w:pPr>
    </w:lvl>
    <w:lvl w:ilvl="2" w:tplc="84723698" w:tentative="1">
      <w:start w:val="1"/>
      <w:numFmt w:val="lowerRoman"/>
      <w:lvlText w:val="%3."/>
      <w:lvlJc w:val="right"/>
      <w:pPr>
        <w:ind w:left="2160" w:hanging="180"/>
      </w:pPr>
    </w:lvl>
    <w:lvl w:ilvl="3" w:tplc="84723698" w:tentative="1">
      <w:start w:val="1"/>
      <w:numFmt w:val="decimal"/>
      <w:lvlText w:val="%4."/>
      <w:lvlJc w:val="left"/>
      <w:pPr>
        <w:ind w:left="2880" w:hanging="360"/>
      </w:pPr>
    </w:lvl>
    <w:lvl w:ilvl="4" w:tplc="84723698" w:tentative="1">
      <w:start w:val="1"/>
      <w:numFmt w:val="lowerLetter"/>
      <w:lvlText w:val="%5."/>
      <w:lvlJc w:val="left"/>
      <w:pPr>
        <w:ind w:left="3600" w:hanging="360"/>
      </w:pPr>
    </w:lvl>
    <w:lvl w:ilvl="5" w:tplc="84723698" w:tentative="1">
      <w:start w:val="1"/>
      <w:numFmt w:val="lowerRoman"/>
      <w:lvlText w:val="%6."/>
      <w:lvlJc w:val="right"/>
      <w:pPr>
        <w:ind w:left="4320" w:hanging="180"/>
      </w:pPr>
    </w:lvl>
    <w:lvl w:ilvl="6" w:tplc="84723698" w:tentative="1">
      <w:start w:val="1"/>
      <w:numFmt w:val="decimal"/>
      <w:lvlText w:val="%7."/>
      <w:lvlJc w:val="left"/>
      <w:pPr>
        <w:ind w:left="5040" w:hanging="360"/>
      </w:pPr>
    </w:lvl>
    <w:lvl w:ilvl="7" w:tplc="84723698" w:tentative="1">
      <w:start w:val="1"/>
      <w:numFmt w:val="lowerLetter"/>
      <w:lvlText w:val="%8."/>
      <w:lvlJc w:val="left"/>
      <w:pPr>
        <w:ind w:left="5760" w:hanging="360"/>
      </w:pPr>
    </w:lvl>
    <w:lvl w:ilvl="8" w:tplc="847236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33">
    <w:multiLevelType w:val="hybridMultilevel"/>
    <w:lvl w:ilvl="0" w:tplc="97836394">
      <w:start w:val="1"/>
      <w:numFmt w:val="decimal"/>
      <w:lvlText w:val="%1."/>
      <w:lvlJc w:val="left"/>
      <w:pPr>
        <w:ind w:left="720" w:hanging="360"/>
      </w:pPr>
    </w:lvl>
    <w:lvl w:ilvl="1" w:tplc="97836394" w:tentative="1">
      <w:start w:val="1"/>
      <w:numFmt w:val="lowerLetter"/>
      <w:lvlText w:val="%2."/>
      <w:lvlJc w:val="left"/>
      <w:pPr>
        <w:ind w:left="1440" w:hanging="360"/>
      </w:pPr>
    </w:lvl>
    <w:lvl w:ilvl="2" w:tplc="97836394" w:tentative="1">
      <w:start w:val="1"/>
      <w:numFmt w:val="lowerRoman"/>
      <w:lvlText w:val="%3."/>
      <w:lvlJc w:val="right"/>
      <w:pPr>
        <w:ind w:left="2160" w:hanging="180"/>
      </w:pPr>
    </w:lvl>
    <w:lvl w:ilvl="3" w:tplc="97836394" w:tentative="1">
      <w:start w:val="1"/>
      <w:numFmt w:val="decimal"/>
      <w:lvlText w:val="%4."/>
      <w:lvlJc w:val="left"/>
      <w:pPr>
        <w:ind w:left="2880" w:hanging="360"/>
      </w:pPr>
    </w:lvl>
    <w:lvl w:ilvl="4" w:tplc="97836394" w:tentative="1">
      <w:start w:val="1"/>
      <w:numFmt w:val="lowerLetter"/>
      <w:lvlText w:val="%5."/>
      <w:lvlJc w:val="left"/>
      <w:pPr>
        <w:ind w:left="3600" w:hanging="360"/>
      </w:pPr>
    </w:lvl>
    <w:lvl w:ilvl="5" w:tplc="97836394" w:tentative="1">
      <w:start w:val="1"/>
      <w:numFmt w:val="lowerRoman"/>
      <w:lvlText w:val="%6."/>
      <w:lvlJc w:val="right"/>
      <w:pPr>
        <w:ind w:left="4320" w:hanging="180"/>
      </w:pPr>
    </w:lvl>
    <w:lvl w:ilvl="6" w:tplc="97836394" w:tentative="1">
      <w:start w:val="1"/>
      <w:numFmt w:val="decimal"/>
      <w:lvlText w:val="%7."/>
      <w:lvlJc w:val="left"/>
      <w:pPr>
        <w:ind w:left="5040" w:hanging="360"/>
      </w:pPr>
    </w:lvl>
    <w:lvl w:ilvl="7" w:tplc="97836394" w:tentative="1">
      <w:start w:val="1"/>
      <w:numFmt w:val="lowerLetter"/>
      <w:lvlText w:val="%8."/>
      <w:lvlJc w:val="left"/>
      <w:pPr>
        <w:ind w:left="5760" w:hanging="360"/>
      </w:pPr>
    </w:lvl>
    <w:lvl w:ilvl="8" w:tplc="978363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32">
    <w:multiLevelType w:val="hybridMultilevel"/>
    <w:lvl w:ilvl="0" w:tplc="77940927">
      <w:start w:val="1"/>
      <w:numFmt w:val="decimal"/>
      <w:lvlText w:val="%1."/>
      <w:lvlJc w:val="left"/>
      <w:pPr>
        <w:ind w:left="720" w:hanging="360"/>
      </w:pPr>
    </w:lvl>
    <w:lvl w:ilvl="1" w:tplc="77940927" w:tentative="1">
      <w:start w:val="1"/>
      <w:numFmt w:val="lowerLetter"/>
      <w:lvlText w:val="%2."/>
      <w:lvlJc w:val="left"/>
      <w:pPr>
        <w:ind w:left="1440" w:hanging="360"/>
      </w:pPr>
    </w:lvl>
    <w:lvl w:ilvl="2" w:tplc="77940927" w:tentative="1">
      <w:start w:val="1"/>
      <w:numFmt w:val="lowerRoman"/>
      <w:lvlText w:val="%3."/>
      <w:lvlJc w:val="right"/>
      <w:pPr>
        <w:ind w:left="2160" w:hanging="180"/>
      </w:pPr>
    </w:lvl>
    <w:lvl w:ilvl="3" w:tplc="77940927" w:tentative="1">
      <w:start w:val="1"/>
      <w:numFmt w:val="decimal"/>
      <w:lvlText w:val="%4."/>
      <w:lvlJc w:val="left"/>
      <w:pPr>
        <w:ind w:left="2880" w:hanging="360"/>
      </w:pPr>
    </w:lvl>
    <w:lvl w:ilvl="4" w:tplc="77940927" w:tentative="1">
      <w:start w:val="1"/>
      <w:numFmt w:val="lowerLetter"/>
      <w:lvlText w:val="%5."/>
      <w:lvlJc w:val="left"/>
      <w:pPr>
        <w:ind w:left="3600" w:hanging="360"/>
      </w:pPr>
    </w:lvl>
    <w:lvl w:ilvl="5" w:tplc="77940927" w:tentative="1">
      <w:start w:val="1"/>
      <w:numFmt w:val="lowerRoman"/>
      <w:lvlText w:val="%6."/>
      <w:lvlJc w:val="right"/>
      <w:pPr>
        <w:ind w:left="4320" w:hanging="180"/>
      </w:pPr>
    </w:lvl>
    <w:lvl w:ilvl="6" w:tplc="77940927" w:tentative="1">
      <w:start w:val="1"/>
      <w:numFmt w:val="decimal"/>
      <w:lvlText w:val="%7."/>
      <w:lvlJc w:val="left"/>
      <w:pPr>
        <w:ind w:left="5040" w:hanging="360"/>
      </w:pPr>
    </w:lvl>
    <w:lvl w:ilvl="7" w:tplc="77940927" w:tentative="1">
      <w:start w:val="1"/>
      <w:numFmt w:val="lowerLetter"/>
      <w:lvlText w:val="%8."/>
      <w:lvlJc w:val="left"/>
      <w:pPr>
        <w:ind w:left="5760" w:hanging="360"/>
      </w:pPr>
    </w:lvl>
    <w:lvl w:ilvl="8" w:tplc="779409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31">
    <w:multiLevelType w:val="hybridMultilevel"/>
    <w:lvl w:ilvl="0" w:tplc="68589105">
      <w:start w:val="1"/>
      <w:numFmt w:val="decimal"/>
      <w:lvlText w:val="%1."/>
      <w:lvlJc w:val="left"/>
      <w:pPr>
        <w:ind w:left="720" w:hanging="360"/>
      </w:pPr>
    </w:lvl>
    <w:lvl w:ilvl="1" w:tplc="68589105" w:tentative="1">
      <w:start w:val="1"/>
      <w:numFmt w:val="lowerLetter"/>
      <w:lvlText w:val="%2."/>
      <w:lvlJc w:val="left"/>
      <w:pPr>
        <w:ind w:left="1440" w:hanging="360"/>
      </w:pPr>
    </w:lvl>
    <w:lvl w:ilvl="2" w:tplc="68589105" w:tentative="1">
      <w:start w:val="1"/>
      <w:numFmt w:val="lowerRoman"/>
      <w:lvlText w:val="%3."/>
      <w:lvlJc w:val="right"/>
      <w:pPr>
        <w:ind w:left="2160" w:hanging="180"/>
      </w:pPr>
    </w:lvl>
    <w:lvl w:ilvl="3" w:tplc="68589105" w:tentative="1">
      <w:start w:val="1"/>
      <w:numFmt w:val="decimal"/>
      <w:lvlText w:val="%4."/>
      <w:lvlJc w:val="left"/>
      <w:pPr>
        <w:ind w:left="2880" w:hanging="360"/>
      </w:pPr>
    </w:lvl>
    <w:lvl w:ilvl="4" w:tplc="68589105" w:tentative="1">
      <w:start w:val="1"/>
      <w:numFmt w:val="lowerLetter"/>
      <w:lvlText w:val="%5."/>
      <w:lvlJc w:val="left"/>
      <w:pPr>
        <w:ind w:left="3600" w:hanging="360"/>
      </w:pPr>
    </w:lvl>
    <w:lvl w:ilvl="5" w:tplc="68589105" w:tentative="1">
      <w:start w:val="1"/>
      <w:numFmt w:val="lowerRoman"/>
      <w:lvlText w:val="%6."/>
      <w:lvlJc w:val="right"/>
      <w:pPr>
        <w:ind w:left="4320" w:hanging="180"/>
      </w:pPr>
    </w:lvl>
    <w:lvl w:ilvl="6" w:tplc="68589105" w:tentative="1">
      <w:start w:val="1"/>
      <w:numFmt w:val="decimal"/>
      <w:lvlText w:val="%7."/>
      <w:lvlJc w:val="left"/>
      <w:pPr>
        <w:ind w:left="5040" w:hanging="360"/>
      </w:pPr>
    </w:lvl>
    <w:lvl w:ilvl="7" w:tplc="68589105" w:tentative="1">
      <w:start w:val="1"/>
      <w:numFmt w:val="lowerLetter"/>
      <w:lvlText w:val="%8."/>
      <w:lvlJc w:val="left"/>
      <w:pPr>
        <w:ind w:left="5760" w:hanging="360"/>
      </w:pPr>
    </w:lvl>
    <w:lvl w:ilvl="8" w:tplc="685891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30">
    <w:multiLevelType w:val="hybridMultilevel"/>
    <w:lvl w:ilvl="0" w:tplc="26731813">
      <w:start w:val="1"/>
      <w:numFmt w:val="decimal"/>
      <w:lvlText w:val="%1."/>
      <w:lvlJc w:val="left"/>
      <w:pPr>
        <w:ind w:left="720" w:hanging="360"/>
      </w:pPr>
    </w:lvl>
    <w:lvl w:ilvl="1" w:tplc="26731813" w:tentative="1">
      <w:start w:val="1"/>
      <w:numFmt w:val="lowerLetter"/>
      <w:lvlText w:val="%2."/>
      <w:lvlJc w:val="left"/>
      <w:pPr>
        <w:ind w:left="1440" w:hanging="360"/>
      </w:pPr>
    </w:lvl>
    <w:lvl w:ilvl="2" w:tplc="26731813" w:tentative="1">
      <w:start w:val="1"/>
      <w:numFmt w:val="lowerRoman"/>
      <w:lvlText w:val="%3."/>
      <w:lvlJc w:val="right"/>
      <w:pPr>
        <w:ind w:left="2160" w:hanging="180"/>
      </w:pPr>
    </w:lvl>
    <w:lvl w:ilvl="3" w:tplc="26731813" w:tentative="1">
      <w:start w:val="1"/>
      <w:numFmt w:val="decimal"/>
      <w:lvlText w:val="%4."/>
      <w:lvlJc w:val="left"/>
      <w:pPr>
        <w:ind w:left="2880" w:hanging="360"/>
      </w:pPr>
    </w:lvl>
    <w:lvl w:ilvl="4" w:tplc="26731813" w:tentative="1">
      <w:start w:val="1"/>
      <w:numFmt w:val="lowerLetter"/>
      <w:lvlText w:val="%5."/>
      <w:lvlJc w:val="left"/>
      <w:pPr>
        <w:ind w:left="3600" w:hanging="360"/>
      </w:pPr>
    </w:lvl>
    <w:lvl w:ilvl="5" w:tplc="26731813" w:tentative="1">
      <w:start w:val="1"/>
      <w:numFmt w:val="lowerRoman"/>
      <w:lvlText w:val="%6."/>
      <w:lvlJc w:val="right"/>
      <w:pPr>
        <w:ind w:left="4320" w:hanging="180"/>
      </w:pPr>
    </w:lvl>
    <w:lvl w:ilvl="6" w:tplc="26731813" w:tentative="1">
      <w:start w:val="1"/>
      <w:numFmt w:val="decimal"/>
      <w:lvlText w:val="%7."/>
      <w:lvlJc w:val="left"/>
      <w:pPr>
        <w:ind w:left="5040" w:hanging="360"/>
      </w:pPr>
    </w:lvl>
    <w:lvl w:ilvl="7" w:tplc="26731813" w:tentative="1">
      <w:start w:val="1"/>
      <w:numFmt w:val="lowerLetter"/>
      <w:lvlText w:val="%8."/>
      <w:lvlJc w:val="left"/>
      <w:pPr>
        <w:ind w:left="5760" w:hanging="360"/>
      </w:pPr>
    </w:lvl>
    <w:lvl w:ilvl="8" w:tplc="267318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29">
    <w:multiLevelType w:val="hybridMultilevel"/>
    <w:lvl w:ilvl="0" w:tplc="41414221">
      <w:start w:val="1"/>
      <w:numFmt w:val="decimal"/>
      <w:lvlText w:val="%1."/>
      <w:lvlJc w:val="left"/>
      <w:pPr>
        <w:ind w:left="720" w:hanging="360"/>
      </w:pPr>
    </w:lvl>
    <w:lvl w:ilvl="1" w:tplc="41414221" w:tentative="1">
      <w:start w:val="1"/>
      <w:numFmt w:val="lowerLetter"/>
      <w:lvlText w:val="%2."/>
      <w:lvlJc w:val="left"/>
      <w:pPr>
        <w:ind w:left="1440" w:hanging="360"/>
      </w:pPr>
    </w:lvl>
    <w:lvl w:ilvl="2" w:tplc="41414221" w:tentative="1">
      <w:start w:val="1"/>
      <w:numFmt w:val="lowerRoman"/>
      <w:lvlText w:val="%3."/>
      <w:lvlJc w:val="right"/>
      <w:pPr>
        <w:ind w:left="2160" w:hanging="180"/>
      </w:pPr>
    </w:lvl>
    <w:lvl w:ilvl="3" w:tplc="41414221" w:tentative="1">
      <w:start w:val="1"/>
      <w:numFmt w:val="decimal"/>
      <w:lvlText w:val="%4."/>
      <w:lvlJc w:val="left"/>
      <w:pPr>
        <w:ind w:left="2880" w:hanging="360"/>
      </w:pPr>
    </w:lvl>
    <w:lvl w:ilvl="4" w:tplc="41414221" w:tentative="1">
      <w:start w:val="1"/>
      <w:numFmt w:val="lowerLetter"/>
      <w:lvlText w:val="%5."/>
      <w:lvlJc w:val="left"/>
      <w:pPr>
        <w:ind w:left="3600" w:hanging="360"/>
      </w:pPr>
    </w:lvl>
    <w:lvl w:ilvl="5" w:tplc="41414221" w:tentative="1">
      <w:start w:val="1"/>
      <w:numFmt w:val="lowerRoman"/>
      <w:lvlText w:val="%6."/>
      <w:lvlJc w:val="right"/>
      <w:pPr>
        <w:ind w:left="4320" w:hanging="180"/>
      </w:pPr>
    </w:lvl>
    <w:lvl w:ilvl="6" w:tplc="41414221" w:tentative="1">
      <w:start w:val="1"/>
      <w:numFmt w:val="decimal"/>
      <w:lvlText w:val="%7."/>
      <w:lvlJc w:val="left"/>
      <w:pPr>
        <w:ind w:left="5040" w:hanging="360"/>
      </w:pPr>
    </w:lvl>
    <w:lvl w:ilvl="7" w:tplc="41414221" w:tentative="1">
      <w:start w:val="1"/>
      <w:numFmt w:val="lowerLetter"/>
      <w:lvlText w:val="%8."/>
      <w:lvlJc w:val="left"/>
      <w:pPr>
        <w:ind w:left="5760" w:hanging="360"/>
      </w:pPr>
    </w:lvl>
    <w:lvl w:ilvl="8" w:tplc="414142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28">
    <w:multiLevelType w:val="hybridMultilevel"/>
    <w:lvl w:ilvl="0" w:tplc="34692710">
      <w:start w:val="1"/>
      <w:numFmt w:val="decimal"/>
      <w:lvlText w:val="%1."/>
      <w:lvlJc w:val="left"/>
      <w:pPr>
        <w:ind w:left="720" w:hanging="360"/>
      </w:pPr>
    </w:lvl>
    <w:lvl w:ilvl="1" w:tplc="34692710" w:tentative="1">
      <w:start w:val="1"/>
      <w:numFmt w:val="lowerLetter"/>
      <w:lvlText w:val="%2."/>
      <w:lvlJc w:val="left"/>
      <w:pPr>
        <w:ind w:left="1440" w:hanging="360"/>
      </w:pPr>
    </w:lvl>
    <w:lvl w:ilvl="2" w:tplc="34692710" w:tentative="1">
      <w:start w:val="1"/>
      <w:numFmt w:val="lowerRoman"/>
      <w:lvlText w:val="%3."/>
      <w:lvlJc w:val="right"/>
      <w:pPr>
        <w:ind w:left="2160" w:hanging="180"/>
      </w:pPr>
    </w:lvl>
    <w:lvl w:ilvl="3" w:tplc="34692710" w:tentative="1">
      <w:start w:val="1"/>
      <w:numFmt w:val="decimal"/>
      <w:lvlText w:val="%4."/>
      <w:lvlJc w:val="left"/>
      <w:pPr>
        <w:ind w:left="2880" w:hanging="360"/>
      </w:pPr>
    </w:lvl>
    <w:lvl w:ilvl="4" w:tplc="34692710" w:tentative="1">
      <w:start w:val="1"/>
      <w:numFmt w:val="lowerLetter"/>
      <w:lvlText w:val="%5."/>
      <w:lvlJc w:val="left"/>
      <w:pPr>
        <w:ind w:left="3600" w:hanging="360"/>
      </w:pPr>
    </w:lvl>
    <w:lvl w:ilvl="5" w:tplc="34692710" w:tentative="1">
      <w:start w:val="1"/>
      <w:numFmt w:val="lowerRoman"/>
      <w:lvlText w:val="%6."/>
      <w:lvlJc w:val="right"/>
      <w:pPr>
        <w:ind w:left="4320" w:hanging="180"/>
      </w:pPr>
    </w:lvl>
    <w:lvl w:ilvl="6" w:tplc="34692710" w:tentative="1">
      <w:start w:val="1"/>
      <w:numFmt w:val="decimal"/>
      <w:lvlText w:val="%7."/>
      <w:lvlJc w:val="left"/>
      <w:pPr>
        <w:ind w:left="5040" w:hanging="360"/>
      </w:pPr>
    </w:lvl>
    <w:lvl w:ilvl="7" w:tplc="34692710" w:tentative="1">
      <w:start w:val="1"/>
      <w:numFmt w:val="lowerLetter"/>
      <w:lvlText w:val="%8."/>
      <w:lvlJc w:val="left"/>
      <w:pPr>
        <w:ind w:left="5760" w:hanging="360"/>
      </w:pPr>
    </w:lvl>
    <w:lvl w:ilvl="8" w:tplc="346927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27">
    <w:multiLevelType w:val="hybridMultilevel"/>
    <w:lvl w:ilvl="0" w:tplc="44228066">
      <w:start w:val="1"/>
      <w:numFmt w:val="decimal"/>
      <w:lvlText w:val="%1."/>
      <w:lvlJc w:val="left"/>
      <w:pPr>
        <w:ind w:left="720" w:hanging="360"/>
      </w:pPr>
    </w:lvl>
    <w:lvl w:ilvl="1" w:tplc="44228066" w:tentative="1">
      <w:start w:val="1"/>
      <w:numFmt w:val="lowerLetter"/>
      <w:lvlText w:val="%2."/>
      <w:lvlJc w:val="left"/>
      <w:pPr>
        <w:ind w:left="1440" w:hanging="360"/>
      </w:pPr>
    </w:lvl>
    <w:lvl w:ilvl="2" w:tplc="44228066" w:tentative="1">
      <w:start w:val="1"/>
      <w:numFmt w:val="lowerRoman"/>
      <w:lvlText w:val="%3."/>
      <w:lvlJc w:val="right"/>
      <w:pPr>
        <w:ind w:left="2160" w:hanging="180"/>
      </w:pPr>
    </w:lvl>
    <w:lvl w:ilvl="3" w:tplc="44228066" w:tentative="1">
      <w:start w:val="1"/>
      <w:numFmt w:val="decimal"/>
      <w:lvlText w:val="%4."/>
      <w:lvlJc w:val="left"/>
      <w:pPr>
        <w:ind w:left="2880" w:hanging="360"/>
      </w:pPr>
    </w:lvl>
    <w:lvl w:ilvl="4" w:tplc="44228066" w:tentative="1">
      <w:start w:val="1"/>
      <w:numFmt w:val="lowerLetter"/>
      <w:lvlText w:val="%5."/>
      <w:lvlJc w:val="left"/>
      <w:pPr>
        <w:ind w:left="3600" w:hanging="360"/>
      </w:pPr>
    </w:lvl>
    <w:lvl w:ilvl="5" w:tplc="44228066" w:tentative="1">
      <w:start w:val="1"/>
      <w:numFmt w:val="lowerRoman"/>
      <w:lvlText w:val="%6."/>
      <w:lvlJc w:val="right"/>
      <w:pPr>
        <w:ind w:left="4320" w:hanging="180"/>
      </w:pPr>
    </w:lvl>
    <w:lvl w:ilvl="6" w:tplc="44228066" w:tentative="1">
      <w:start w:val="1"/>
      <w:numFmt w:val="decimal"/>
      <w:lvlText w:val="%7."/>
      <w:lvlJc w:val="left"/>
      <w:pPr>
        <w:ind w:left="5040" w:hanging="360"/>
      </w:pPr>
    </w:lvl>
    <w:lvl w:ilvl="7" w:tplc="44228066" w:tentative="1">
      <w:start w:val="1"/>
      <w:numFmt w:val="lowerLetter"/>
      <w:lvlText w:val="%8."/>
      <w:lvlJc w:val="left"/>
      <w:pPr>
        <w:ind w:left="5760" w:hanging="360"/>
      </w:pPr>
    </w:lvl>
    <w:lvl w:ilvl="8" w:tplc="442280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26">
    <w:multiLevelType w:val="hybridMultilevel"/>
    <w:lvl w:ilvl="0" w:tplc="20716045">
      <w:start w:val="1"/>
      <w:numFmt w:val="decimal"/>
      <w:lvlText w:val="%1."/>
      <w:lvlJc w:val="left"/>
      <w:pPr>
        <w:ind w:left="720" w:hanging="360"/>
      </w:pPr>
    </w:lvl>
    <w:lvl w:ilvl="1" w:tplc="20716045" w:tentative="1">
      <w:start w:val="1"/>
      <w:numFmt w:val="lowerLetter"/>
      <w:lvlText w:val="%2."/>
      <w:lvlJc w:val="left"/>
      <w:pPr>
        <w:ind w:left="1440" w:hanging="360"/>
      </w:pPr>
    </w:lvl>
    <w:lvl w:ilvl="2" w:tplc="20716045" w:tentative="1">
      <w:start w:val="1"/>
      <w:numFmt w:val="lowerRoman"/>
      <w:lvlText w:val="%3."/>
      <w:lvlJc w:val="right"/>
      <w:pPr>
        <w:ind w:left="2160" w:hanging="180"/>
      </w:pPr>
    </w:lvl>
    <w:lvl w:ilvl="3" w:tplc="20716045" w:tentative="1">
      <w:start w:val="1"/>
      <w:numFmt w:val="decimal"/>
      <w:lvlText w:val="%4."/>
      <w:lvlJc w:val="left"/>
      <w:pPr>
        <w:ind w:left="2880" w:hanging="360"/>
      </w:pPr>
    </w:lvl>
    <w:lvl w:ilvl="4" w:tplc="20716045" w:tentative="1">
      <w:start w:val="1"/>
      <w:numFmt w:val="lowerLetter"/>
      <w:lvlText w:val="%5."/>
      <w:lvlJc w:val="left"/>
      <w:pPr>
        <w:ind w:left="3600" w:hanging="360"/>
      </w:pPr>
    </w:lvl>
    <w:lvl w:ilvl="5" w:tplc="20716045" w:tentative="1">
      <w:start w:val="1"/>
      <w:numFmt w:val="lowerRoman"/>
      <w:lvlText w:val="%6."/>
      <w:lvlJc w:val="right"/>
      <w:pPr>
        <w:ind w:left="4320" w:hanging="180"/>
      </w:pPr>
    </w:lvl>
    <w:lvl w:ilvl="6" w:tplc="20716045" w:tentative="1">
      <w:start w:val="1"/>
      <w:numFmt w:val="decimal"/>
      <w:lvlText w:val="%7."/>
      <w:lvlJc w:val="left"/>
      <w:pPr>
        <w:ind w:left="5040" w:hanging="360"/>
      </w:pPr>
    </w:lvl>
    <w:lvl w:ilvl="7" w:tplc="20716045" w:tentative="1">
      <w:start w:val="1"/>
      <w:numFmt w:val="lowerLetter"/>
      <w:lvlText w:val="%8."/>
      <w:lvlJc w:val="left"/>
      <w:pPr>
        <w:ind w:left="5760" w:hanging="360"/>
      </w:pPr>
    </w:lvl>
    <w:lvl w:ilvl="8" w:tplc="207160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25">
    <w:multiLevelType w:val="hybridMultilevel"/>
    <w:lvl w:ilvl="0" w:tplc="67433763">
      <w:start w:val="1"/>
      <w:numFmt w:val="decimal"/>
      <w:lvlText w:val="%1."/>
      <w:lvlJc w:val="left"/>
      <w:pPr>
        <w:ind w:left="720" w:hanging="360"/>
      </w:pPr>
    </w:lvl>
    <w:lvl w:ilvl="1" w:tplc="67433763" w:tentative="1">
      <w:start w:val="1"/>
      <w:numFmt w:val="lowerLetter"/>
      <w:lvlText w:val="%2."/>
      <w:lvlJc w:val="left"/>
      <w:pPr>
        <w:ind w:left="1440" w:hanging="360"/>
      </w:pPr>
    </w:lvl>
    <w:lvl w:ilvl="2" w:tplc="67433763" w:tentative="1">
      <w:start w:val="1"/>
      <w:numFmt w:val="lowerRoman"/>
      <w:lvlText w:val="%3."/>
      <w:lvlJc w:val="right"/>
      <w:pPr>
        <w:ind w:left="2160" w:hanging="180"/>
      </w:pPr>
    </w:lvl>
    <w:lvl w:ilvl="3" w:tplc="67433763" w:tentative="1">
      <w:start w:val="1"/>
      <w:numFmt w:val="decimal"/>
      <w:lvlText w:val="%4."/>
      <w:lvlJc w:val="left"/>
      <w:pPr>
        <w:ind w:left="2880" w:hanging="360"/>
      </w:pPr>
    </w:lvl>
    <w:lvl w:ilvl="4" w:tplc="67433763" w:tentative="1">
      <w:start w:val="1"/>
      <w:numFmt w:val="lowerLetter"/>
      <w:lvlText w:val="%5."/>
      <w:lvlJc w:val="left"/>
      <w:pPr>
        <w:ind w:left="3600" w:hanging="360"/>
      </w:pPr>
    </w:lvl>
    <w:lvl w:ilvl="5" w:tplc="67433763" w:tentative="1">
      <w:start w:val="1"/>
      <w:numFmt w:val="lowerRoman"/>
      <w:lvlText w:val="%6."/>
      <w:lvlJc w:val="right"/>
      <w:pPr>
        <w:ind w:left="4320" w:hanging="180"/>
      </w:pPr>
    </w:lvl>
    <w:lvl w:ilvl="6" w:tplc="67433763" w:tentative="1">
      <w:start w:val="1"/>
      <w:numFmt w:val="decimal"/>
      <w:lvlText w:val="%7."/>
      <w:lvlJc w:val="left"/>
      <w:pPr>
        <w:ind w:left="5040" w:hanging="360"/>
      </w:pPr>
    </w:lvl>
    <w:lvl w:ilvl="7" w:tplc="67433763" w:tentative="1">
      <w:start w:val="1"/>
      <w:numFmt w:val="lowerLetter"/>
      <w:lvlText w:val="%8."/>
      <w:lvlJc w:val="left"/>
      <w:pPr>
        <w:ind w:left="5760" w:hanging="360"/>
      </w:pPr>
    </w:lvl>
    <w:lvl w:ilvl="8" w:tplc="674337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24">
    <w:multiLevelType w:val="hybridMultilevel"/>
    <w:lvl w:ilvl="0" w:tplc="77465544">
      <w:start w:val="1"/>
      <w:numFmt w:val="decimal"/>
      <w:lvlText w:val="%1."/>
      <w:lvlJc w:val="left"/>
      <w:pPr>
        <w:ind w:left="720" w:hanging="360"/>
      </w:pPr>
    </w:lvl>
    <w:lvl w:ilvl="1" w:tplc="77465544" w:tentative="1">
      <w:start w:val="1"/>
      <w:numFmt w:val="lowerLetter"/>
      <w:lvlText w:val="%2."/>
      <w:lvlJc w:val="left"/>
      <w:pPr>
        <w:ind w:left="1440" w:hanging="360"/>
      </w:pPr>
    </w:lvl>
    <w:lvl w:ilvl="2" w:tplc="77465544" w:tentative="1">
      <w:start w:val="1"/>
      <w:numFmt w:val="lowerRoman"/>
      <w:lvlText w:val="%3."/>
      <w:lvlJc w:val="right"/>
      <w:pPr>
        <w:ind w:left="2160" w:hanging="180"/>
      </w:pPr>
    </w:lvl>
    <w:lvl w:ilvl="3" w:tplc="77465544" w:tentative="1">
      <w:start w:val="1"/>
      <w:numFmt w:val="decimal"/>
      <w:lvlText w:val="%4."/>
      <w:lvlJc w:val="left"/>
      <w:pPr>
        <w:ind w:left="2880" w:hanging="360"/>
      </w:pPr>
    </w:lvl>
    <w:lvl w:ilvl="4" w:tplc="77465544" w:tentative="1">
      <w:start w:val="1"/>
      <w:numFmt w:val="lowerLetter"/>
      <w:lvlText w:val="%5."/>
      <w:lvlJc w:val="left"/>
      <w:pPr>
        <w:ind w:left="3600" w:hanging="360"/>
      </w:pPr>
    </w:lvl>
    <w:lvl w:ilvl="5" w:tplc="77465544" w:tentative="1">
      <w:start w:val="1"/>
      <w:numFmt w:val="lowerRoman"/>
      <w:lvlText w:val="%6."/>
      <w:lvlJc w:val="right"/>
      <w:pPr>
        <w:ind w:left="4320" w:hanging="180"/>
      </w:pPr>
    </w:lvl>
    <w:lvl w:ilvl="6" w:tplc="77465544" w:tentative="1">
      <w:start w:val="1"/>
      <w:numFmt w:val="decimal"/>
      <w:lvlText w:val="%7."/>
      <w:lvlJc w:val="left"/>
      <w:pPr>
        <w:ind w:left="5040" w:hanging="360"/>
      </w:pPr>
    </w:lvl>
    <w:lvl w:ilvl="7" w:tplc="77465544" w:tentative="1">
      <w:start w:val="1"/>
      <w:numFmt w:val="lowerLetter"/>
      <w:lvlText w:val="%8."/>
      <w:lvlJc w:val="left"/>
      <w:pPr>
        <w:ind w:left="5760" w:hanging="360"/>
      </w:pPr>
    </w:lvl>
    <w:lvl w:ilvl="8" w:tplc="774655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23">
    <w:multiLevelType w:val="hybridMultilevel"/>
    <w:lvl w:ilvl="0" w:tplc="72868332">
      <w:start w:val="1"/>
      <w:numFmt w:val="decimal"/>
      <w:lvlText w:val="%1."/>
      <w:lvlJc w:val="left"/>
      <w:pPr>
        <w:ind w:left="720" w:hanging="360"/>
      </w:pPr>
    </w:lvl>
    <w:lvl w:ilvl="1" w:tplc="72868332" w:tentative="1">
      <w:start w:val="1"/>
      <w:numFmt w:val="lowerLetter"/>
      <w:lvlText w:val="%2."/>
      <w:lvlJc w:val="left"/>
      <w:pPr>
        <w:ind w:left="1440" w:hanging="360"/>
      </w:pPr>
    </w:lvl>
    <w:lvl w:ilvl="2" w:tplc="72868332" w:tentative="1">
      <w:start w:val="1"/>
      <w:numFmt w:val="lowerRoman"/>
      <w:lvlText w:val="%3."/>
      <w:lvlJc w:val="right"/>
      <w:pPr>
        <w:ind w:left="2160" w:hanging="180"/>
      </w:pPr>
    </w:lvl>
    <w:lvl w:ilvl="3" w:tplc="72868332" w:tentative="1">
      <w:start w:val="1"/>
      <w:numFmt w:val="decimal"/>
      <w:lvlText w:val="%4."/>
      <w:lvlJc w:val="left"/>
      <w:pPr>
        <w:ind w:left="2880" w:hanging="360"/>
      </w:pPr>
    </w:lvl>
    <w:lvl w:ilvl="4" w:tplc="72868332" w:tentative="1">
      <w:start w:val="1"/>
      <w:numFmt w:val="lowerLetter"/>
      <w:lvlText w:val="%5."/>
      <w:lvlJc w:val="left"/>
      <w:pPr>
        <w:ind w:left="3600" w:hanging="360"/>
      </w:pPr>
    </w:lvl>
    <w:lvl w:ilvl="5" w:tplc="72868332" w:tentative="1">
      <w:start w:val="1"/>
      <w:numFmt w:val="lowerRoman"/>
      <w:lvlText w:val="%6."/>
      <w:lvlJc w:val="right"/>
      <w:pPr>
        <w:ind w:left="4320" w:hanging="180"/>
      </w:pPr>
    </w:lvl>
    <w:lvl w:ilvl="6" w:tplc="72868332" w:tentative="1">
      <w:start w:val="1"/>
      <w:numFmt w:val="decimal"/>
      <w:lvlText w:val="%7."/>
      <w:lvlJc w:val="left"/>
      <w:pPr>
        <w:ind w:left="5040" w:hanging="360"/>
      </w:pPr>
    </w:lvl>
    <w:lvl w:ilvl="7" w:tplc="72868332" w:tentative="1">
      <w:start w:val="1"/>
      <w:numFmt w:val="lowerLetter"/>
      <w:lvlText w:val="%8."/>
      <w:lvlJc w:val="left"/>
      <w:pPr>
        <w:ind w:left="5760" w:hanging="360"/>
      </w:pPr>
    </w:lvl>
    <w:lvl w:ilvl="8" w:tplc="728683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22">
    <w:multiLevelType w:val="hybridMultilevel"/>
    <w:lvl w:ilvl="0" w:tplc="78415626">
      <w:start w:val="1"/>
      <w:numFmt w:val="decimal"/>
      <w:lvlText w:val="%1."/>
      <w:lvlJc w:val="left"/>
      <w:pPr>
        <w:ind w:left="720" w:hanging="360"/>
      </w:pPr>
    </w:lvl>
    <w:lvl w:ilvl="1" w:tplc="78415626" w:tentative="1">
      <w:start w:val="1"/>
      <w:numFmt w:val="lowerLetter"/>
      <w:lvlText w:val="%2."/>
      <w:lvlJc w:val="left"/>
      <w:pPr>
        <w:ind w:left="1440" w:hanging="360"/>
      </w:pPr>
    </w:lvl>
    <w:lvl w:ilvl="2" w:tplc="78415626" w:tentative="1">
      <w:start w:val="1"/>
      <w:numFmt w:val="lowerRoman"/>
      <w:lvlText w:val="%3."/>
      <w:lvlJc w:val="right"/>
      <w:pPr>
        <w:ind w:left="2160" w:hanging="180"/>
      </w:pPr>
    </w:lvl>
    <w:lvl w:ilvl="3" w:tplc="78415626" w:tentative="1">
      <w:start w:val="1"/>
      <w:numFmt w:val="decimal"/>
      <w:lvlText w:val="%4."/>
      <w:lvlJc w:val="left"/>
      <w:pPr>
        <w:ind w:left="2880" w:hanging="360"/>
      </w:pPr>
    </w:lvl>
    <w:lvl w:ilvl="4" w:tplc="78415626" w:tentative="1">
      <w:start w:val="1"/>
      <w:numFmt w:val="lowerLetter"/>
      <w:lvlText w:val="%5."/>
      <w:lvlJc w:val="left"/>
      <w:pPr>
        <w:ind w:left="3600" w:hanging="360"/>
      </w:pPr>
    </w:lvl>
    <w:lvl w:ilvl="5" w:tplc="78415626" w:tentative="1">
      <w:start w:val="1"/>
      <w:numFmt w:val="lowerRoman"/>
      <w:lvlText w:val="%6."/>
      <w:lvlJc w:val="right"/>
      <w:pPr>
        <w:ind w:left="4320" w:hanging="180"/>
      </w:pPr>
    </w:lvl>
    <w:lvl w:ilvl="6" w:tplc="78415626" w:tentative="1">
      <w:start w:val="1"/>
      <w:numFmt w:val="decimal"/>
      <w:lvlText w:val="%7."/>
      <w:lvlJc w:val="left"/>
      <w:pPr>
        <w:ind w:left="5040" w:hanging="360"/>
      </w:pPr>
    </w:lvl>
    <w:lvl w:ilvl="7" w:tplc="78415626" w:tentative="1">
      <w:start w:val="1"/>
      <w:numFmt w:val="lowerLetter"/>
      <w:lvlText w:val="%8."/>
      <w:lvlJc w:val="left"/>
      <w:pPr>
        <w:ind w:left="5760" w:hanging="360"/>
      </w:pPr>
    </w:lvl>
    <w:lvl w:ilvl="8" w:tplc="784156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21">
    <w:multiLevelType w:val="hybridMultilevel"/>
    <w:lvl w:ilvl="0" w:tplc="60329215">
      <w:start w:val="1"/>
      <w:numFmt w:val="decimal"/>
      <w:lvlText w:val="%1."/>
      <w:lvlJc w:val="left"/>
      <w:pPr>
        <w:ind w:left="720" w:hanging="360"/>
      </w:pPr>
    </w:lvl>
    <w:lvl w:ilvl="1" w:tplc="60329215" w:tentative="1">
      <w:start w:val="1"/>
      <w:numFmt w:val="lowerLetter"/>
      <w:lvlText w:val="%2."/>
      <w:lvlJc w:val="left"/>
      <w:pPr>
        <w:ind w:left="1440" w:hanging="360"/>
      </w:pPr>
    </w:lvl>
    <w:lvl w:ilvl="2" w:tplc="60329215" w:tentative="1">
      <w:start w:val="1"/>
      <w:numFmt w:val="lowerRoman"/>
      <w:lvlText w:val="%3."/>
      <w:lvlJc w:val="right"/>
      <w:pPr>
        <w:ind w:left="2160" w:hanging="180"/>
      </w:pPr>
    </w:lvl>
    <w:lvl w:ilvl="3" w:tplc="60329215" w:tentative="1">
      <w:start w:val="1"/>
      <w:numFmt w:val="decimal"/>
      <w:lvlText w:val="%4."/>
      <w:lvlJc w:val="left"/>
      <w:pPr>
        <w:ind w:left="2880" w:hanging="360"/>
      </w:pPr>
    </w:lvl>
    <w:lvl w:ilvl="4" w:tplc="60329215" w:tentative="1">
      <w:start w:val="1"/>
      <w:numFmt w:val="lowerLetter"/>
      <w:lvlText w:val="%5."/>
      <w:lvlJc w:val="left"/>
      <w:pPr>
        <w:ind w:left="3600" w:hanging="360"/>
      </w:pPr>
    </w:lvl>
    <w:lvl w:ilvl="5" w:tplc="60329215" w:tentative="1">
      <w:start w:val="1"/>
      <w:numFmt w:val="lowerRoman"/>
      <w:lvlText w:val="%6."/>
      <w:lvlJc w:val="right"/>
      <w:pPr>
        <w:ind w:left="4320" w:hanging="180"/>
      </w:pPr>
    </w:lvl>
    <w:lvl w:ilvl="6" w:tplc="60329215" w:tentative="1">
      <w:start w:val="1"/>
      <w:numFmt w:val="decimal"/>
      <w:lvlText w:val="%7."/>
      <w:lvlJc w:val="left"/>
      <w:pPr>
        <w:ind w:left="5040" w:hanging="360"/>
      </w:pPr>
    </w:lvl>
    <w:lvl w:ilvl="7" w:tplc="60329215" w:tentative="1">
      <w:start w:val="1"/>
      <w:numFmt w:val="lowerLetter"/>
      <w:lvlText w:val="%8."/>
      <w:lvlJc w:val="left"/>
      <w:pPr>
        <w:ind w:left="5760" w:hanging="360"/>
      </w:pPr>
    </w:lvl>
    <w:lvl w:ilvl="8" w:tplc="603292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20">
    <w:multiLevelType w:val="hybridMultilevel"/>
    <w:lvl w:ilvl="0" w:tplc="70563072">
      <w:start w:val="1"/>
      <w:numFmt w:val="decimal"/>
      <w:lvlText w:val="%1."/>
      <w:lvlJc w:val="left"/>
      <w:pPr>
        <w:ind w:left="720" w:hanging="360"/>
      </w:pPr>
    </w:lvl>
    <w:lvl w:ilvl="1" w:tplc="70563072" w:tentative="1">
      <w:start w:val="1"/>
      <w:numFmt w:val="lowerLetter"/>
      <w:lvlText w:val="%2."/>
      <w:lvlJc w:val="left"/>
      <w:pPr>
        <w:ind w:left="1440" w:hanging="360"/>
      </w:pPr>
    </w:lvl>
    <w:lvl w:ilvl="2" w:tplc="70563072" w:tentative="1">
      <w:start w:val="1"/>
      <w:numFmt w:val="lowerRoman"/>
      <w:lvlText w:val="%3."/>
      <w:lvlJc w:val="right"/>
      <w:pPr>
        <w:ind w:left="2160" w:hanging="180"/>
      </w:pPr>
    </w:lvl>
    <w:lvl w:ilvl="3" w:tplc="70563072" w:tentative="1">
      <w:start w:val="1"/>
      <w:numFmt w:val="decimal"/>
      <w:lvlText w:val="%4."/>
      <w:lvlJc w:val="left"/>
      <w:pPr>
        <w:ind w:left="2880" w:hanging="360"/>
      </w:pPr>
    </w:lvl>
    <w:lvl w:ilvl="4" w:tplc="70563072" w:tentative="1">
      <w:start w:val="1"/>
      <w:numFmt w:val="lowerLetter"/>
      <w:lvlText w:val="%5."/>
      <w:lvlJc w:val="left"/>
      <w:pPr>
        <w:ind w:left="3600" w:hanging="360"/>
      </w:pPr>
    </w:lvl>
    <w:lvl w:ilvl="5" w:tplc="70563072" w:tentative="1">
      <w:start w:val="1"/>
      <w:numFmt w:val="lowerRoman"/>
      <w:lvlText w:val="%6."/>
      <w:lvlJc w:val="right"/>
      <w:pPr>
        <w:ind w:left="4320" w:hanging="180"/>
      </w:pPr>
    </w:lvl>
    <w:lvl w:ilvl="6" w:tplc="70563072" w:tentative="1">
      <w:start w:val="1"/>
      <w:numFmt w:val="decimal"/>
      <w:lvlText w:val="%7."/>
      <w:lvlJc w:val="left"/>
      <w:pPr>
        <w:ind w:left="5040" w:hanging="360"/>
      </w:pPr>
    </w:lvl>
    <w:lvl w:ilvl="7" w:tplc="70563072" w:tentative="1">
      <w:start w:val="1"/>
      <w:numFmt w:val="lowerLetter"/>
      <w:lvlText w:val="%8."/>
      <w:lvlJc w:val="left"/>
      <w:pPr>
        <w:ind w:left="5760" w:hanging="360"/>
      </w:pPr>
    </w:lvl>
    <w:lvl w:ilvl="8" w:tplc="705630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19">
    <w:multiLevelType w:val="hybridMultilevel"/>
    <w:lvl w:ilvl="0" w:tplc="15730335">
      <w:start w:val="1"/>
      <w:numFmt w:val="decimal"/>
      <w:lvlText w:val="%1."/>
      <w:lvlJc w:val="left"/>
      <w:pPr>
        <w:ind w:left="720" w:hanging="360"/>
      </w:pPr>
    </w:lvl>
    <w:lvl w:ilvl="1" w:tplc="15730335" w:tentative="1">
      <w:start w:val="1"/>
      <w:numFmt w:val="lowerLetter"/>
      <w:lvlText w:val="%2."/>
      <w:lvlJc w:val="left"/>
      <w:pPr>
        <w:ind w:left="1440" w:hanging="360"/>
      </w:pPr>
    </w:lvl>
    <w:lvl w:ilvl="2" w:tplc="15730335" w:tentative="1">
      <w:start w:val="1"/>
      <w:numFmt w:val="lowerRoman"/>
      <w:lvlText w:val="%3."/>
      <w:lvlJc w:val="right"/>
      <w:pPr>
        <w:ind w:left="2160" w:hanging="180"/>
      </w:pPr>
    </w:lvl>
    <w:lvl w:ilvl="3" w:tplc="15730335" w:tentative="1">
      <w:start w:val="1"/>
      <w:numFmt w:val="decimal"/>
      <w:lvlText w:val="%4."/>
      <w:lvlJc w:val="left"/>
      <w:pPr>
        <w:ind w:left="2880" w:hanging="360"/>
      </w:pPr>
    </w:lvl>
    <w:lvl w:ilvl="4" w:tplc="15730335" w:tentative="1">
      <w:start w:val="1"/>
      <w:numFmt w:val="lowerLetter"/>
      <w:lvlText w:val="%5."/>
      <w:lvlJc w:val="left"/>
      <w:pPr>
        <w:ind w:left="3600" w:hanging="360"/>
      </w:pPr>
    </w:lvl>
    <w:lvl w:ilvl="5" w:tplc="15730335" w:tentative="1">
      <w:start w:val="1"/>
      <w:numFmt w:val="lowerRoman"/>
      <w:lvlText w:val="%6."/>
      <w:lvlJc w:val="right"/>
      <w:pPr>
        <w:ind w:left="4320" w:hanging="180"/>
      </w:pPr>
    </w:lvl>
    <w:lvl w:ilvl="6" w:tplc="15730335" w:tentative="1">
      <w:start w:val="1"/>
      <w:numFmt w:val="decimal"/>
      <w:lvlText w:val="%7."/>
      <w:lvlJc w:val="left"/>
      <w:pPr>
        <w:ind w:left="5040" w:hanging="360"/>
      </w:pPr>
    </w:lvl>
    <w:lvl w:ilvl="7" w:tplc="15730335" w:tentative="1">
      <w:start w:val="1"/>
      <w:numFmt w:val="lowerLetter"/>
      <w:lvlText w:val="%8."/>
      <w:lvlJc w:val="left"/>
      <w:pPr>
        <w:ind w:left="5760" w:hanging="360"/>
      </w:pPr>
    </w:lvl>
    <w:lvl w:ilvl="8" w:tplc="157303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18">
    <w:multiLevelType w:val="hybridMultilevel"/>
    <w:lvl w:ilvl="0" w:tplc="23169679">
      <w:start w:val="1"/>
      <w:numFmt w:val="decimal"/>
      <w:lvlText w:val="%1."/>
      <w:lvlJc w:val="left"/>
      <w:pPr>
        <w:ind w:left="720" w:hanging="360"/>
      </w:pPr>
    </w:lvl>
    <w:lvl w:ilvl="1" w:tplc="23169679" w:tentative="1">
      <w:start w:val="1"/>
      <w:numFmt w:val="lowerLetter"/>
      <w:lvlText w:val="%2."/>
      <w:lvlJc w:val="left"/>
      <w:pPr>
        <w:ind w:left="1440" w:hanging="360"/>
      </w:pPr>
    </w:lvl>
    <w:lvl w:ilvl="2" w:tplc="23169679" w:tentative="1">
      <w:start w:val="1"/>
      <w:numFmt w:val="lowerRoman"/>
      <w:lvlText w:val="%3."/>
      <w:lvlJc w:val="right"/>
      <w:pPr>
        <w:ind w:left="2160" w:hanging="180"/>
      </w:pPr>
    </w:lvl>
    <w:lvl w:ilvl="3" w:tplc="23169679" w:tentative="1">
      <w:start w:val="1"/>
      <w:numFmt w:val="decimal"/>
      <w:lvlText w:val="%4."/>
      <w:lvlJc w:val="left"/>
      <w:pPr>
        <w:ind w:left="2880" w:hanging="360"/>
      </w:pPr>
    </w:lvl>
    <w:lvl w:ilvl="4" w:tplc="23169679" w:tentative="1">
      <w:start w:val="1"/>
      <w:numFmt w:val="lowerLetter"/>
      <w:lvlText w:val="%5."/>
      <w:lvlJc w:val="left"/>
      <w:pPr>
        <w:ind w:left="3600" w:hanging="360"/>
      </w:pPr>
    </w:lvl>
    <w:lvl w:ilvl="5" w:tplc="23169679" w:tentative="1">
      <w:start w:val="1"/>
      <w:numFmt w:val="lowerRoman"/>
      <w:lvlText w:val="%6."/>
      <w:lvlJc w:val="right"/>
      <w:pPr>
        <w:ind w:left="4320" w:hanging="180"/>
      </w:pPr>
    </w:lvl>
    <w:lvl w:ilvl="6" w:tplc="23169679" w:tentative="1">
      <w:start w:val="1"/>
      <w:numFmt w:val="decimal"/>
      <w:lvlText w:val="%7."/>
      <w:lvlJc w:val="left"/>
      <w:pPr>
        <w:ind w:left="5040" w:hanging="360"/>
      </w:pPr>
    </w:lvl>
    <w:lvl w:ilvl="7" w:tplc="23169679" w:tentative="1">
      <w:start w:val="1"/>
      <w:numFmt w:val="lowerLetter"/>
      <w:lvlText w:val="%8."/>
      <w:lvlJc w:val="left"/>
      <w:pPr>
        <w:ind w:left="5760" w:hanging="360"/>
      </w:pPr>
    </w:lvl>
    <w:lvl w:ilvl="8" w:tplc="231696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17">
    <w:multiLevelType w:val="hybridMultilevel"/>
    <w:lvl w:ilvl="0" w:tplc="33952973">
      <w:start w:val="1"/>
      <w:numFmt w:val="decimal"/>
      <w:lvlText w:val="%1."/>
      <w:lvlJc w:val="left"/>
      <w:pPr>
        <w:ind w:left="720" w:hanging="360"/>
      </w:pPr>
    </w:lvl>
    <w:lvl w:ilvl="1" w:tplc="33952973" w:tentative="1">
      <w:start w:val="1"/>
      <w:numFmt w:val="lowerLetter"/>
      <w:lvlText w:val="%2."/>
      <w:lvlJc w:val="left"/>
      <w:pPr>
        <w:ind w:left="1440" w:hanging="360"/>
      </w:pPr>
    </w:lvl>
    <w:lvl w:ilvl="2" w:tplc="33952973" w:tentative="1">
      <w:start w:val="1"/>
      <w:numFmt w:val="lowerRoman"/>
      <w:lvlText w:val="%3."/>
      <w:lvlJc w:val="right"/>
      <w:pPr>
        <w:ind w:left="2160" w:hanging="180"/>
      </w:pPr>
    </w:lvl>
    <w:lvl w:ilvl="3" w:tplc="33952973" w:tentative="1">
      <w:start w:val="1"/>
      <w:numFmt w:val="decimal"/>
      <w:lvlText w:val="%4."/>
      <w:lvlJc w:val="left"/>
      <w:pPr>
        <w:ind w:left="2880" w:hanging="360"/>
      </w:pPr>
    </w:lvl>
    <w:lvl w:ilvl="4" w:tplc="33952973" w:tentative="1">
      <w:start w:val="1"/>
      <w:numFmt w:val="lowerLetter"/>
      <w:lvlText w:val="%5."/>
      <w:lvlJc w:val="left"/>
      <w:pPr>
        <w:ind w:left="3600" w:hanging="360"/>
      </w:pPr>
    </w:lvl>
    <w:lvl w:ilvl="5" w:tplc="33952973" w:tentative="1">
      <w:start w:val="1"/>
      <w:numFmt w:val="lowerRoman"/>
      <w:lvlText w:val="%6."/>
      <w:lvlJc w:val="right"/>
      <w:pPr>
        <w:ind w:left="4320" w:hanging="180"/>
      </w:pPr>
    </w:lvl>
    <w:lvl w:ilvl="6" w:tplc="33952973" w:tentative="1">
      <w:start w:val="1"/>
      <w:numFmt w:val="decimal"/>
      <w:lvlText w:val="%7."/>
      <w:lvlJc w:val="left"/>
      <w:pPr>
        <w:ind w:left="5040" w:hanging="360"/>
      </w:pPr>
    </w:lvl>
    <w:lvl w:ilvl="7" w:tplc="33952973" w:tentative="1">
      <w:start w:val="1"/>
      <w:numFmt w:val="lowerLetter"/>
      <w:lvlText w:val="%8."/>
      <w:lvlJc w:val="left"/>
      <w:pPr>
        <w:ind w:left="5760" w:hanging="360"/>
      </w:pPr>
    </w:lvl>
    <w:lvl w:ilvl="8" w:tplc="339529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16">
    <w:multiLevelType w:val="hybridMultilevel"/>
    <w:lvl w:ilvl="0" w:tplc="76532671">
      <w:start w:val="1"/>
      <w:numFmt w:val="decimal"/>
      <w:lvlText w:val="%1."/>
      <w:lvlJc w:val="left"/>
      <w:pPr>
        <w:ind w:left="720" w:hanging="360"/>
      </w:pPr>
    </w:lvl>
    <w:lvl w:ilvl="1" w:tplc="76532671" w:tentative="1">
      <w:start w:val="1"/>
      <w:numFmt w:val="lowerLetter"/>
      <w:lvlText w:val="%2."/>
      <w:lvlJc w:val="left"/>
      <w:pPr>
        <w:ind w:left="1440" w:hanging="360"/>
      </w:pPr>
    </w:lvl>
    <w:lvl w:ilvl="2" w:tplc="76532671" w:tentative="1">
      <w:start w:val="1"/>
      <w:numFmt w:val="lowerRoman"/>
      <w:lvlText w:val="%3."/>
      <w:lvlJc w:val="right"/>
      <w:pPr>
        <w:ind w:left="2160" w:hanging="180"/>
      </w:pPr>
    </w:lvl>
    <w:lvl w:ilvl="3" w:tplc="76532671" w:tentative="1">
      <w:start w:val="1"/>
      <w:numFmt w:val="decimal"/>
      <w:lvlText w:val="%4."/>
      <w:lvlJc w:val="left"/>
      <w:pPr>
        <w:ind w:left="2880" w:hanging="360"/>
      </w:pPr>
    </w:lvl>
    <w:lvl w:ilvl="4" w:tplc="76532671" w:tentative="1">
      <w:start w:val="1"/>
      <w:numFmt w:val="lowerLetter"/>
      <w:lvlText w:val="%5."/>
      <w:lvlJc w:val="left"/>
      <w:pPr>
        <w:ind w:left="3600" w:hanging="360"/>
      </w:pPr>
    </w:lvl>
    <w:lvl w:ilvl="5" w:tplc="76532671" w:tentative="1">
      <w:start w:val="1"/>
      <w:numFmt w:val="lowerRoman"/>
      <w:lvlText w:val="%6."/>
      <w:lvlJc w:val="right"/>
      <w:pPr>
        <w:ind w:left="4320" w:hanging="180"/>
      </w:pPr>
    </w:lvl>
    <w:lvl w:ilvl="6" w:tplc="76532671" w:tentative="1">
      <w:start w:val="1"/>
      <w:numFmt w:val="decimal"/>
      <w:lvlText w:val="%7."/>
      <w:lvlJc w:val="left"/>
      <w:pPr>
        <w:ind w:left="5040" w:hanging="360"/>
      </w:pPr>
    </w:lvl>
    <w:lvl w:ilvl="7" w:tplc="76532671" w:tentative="1">
      <w:start w:val="1"/>
      <w:numFmt w:val="lowerLetter"/>
      <w:lvlText w:val="%8."/>
      <w:lvlJc w:val="left"/>
      <w:pPr>
        <w:ind w:left="5760" w:hanging="360"/>
      </w:pPr>
    </w:lvl>
    <w:lvl w:ilvl="8" w:tplc="765326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15">
    <w:multiLevelType w:val="hybridMultilevel"/>
    <w:lvl w:ilvl="0" w:tplc="61637727">
      <w:start w:val="1"/>
      <w:numFmt w:val="decimal"/>
      <w:lvlText w:val="%1."/>
      <w:lvlJc w:val="left"/>
      <w:pPr>
        <w:ind w:left="720" w:hanging="360"/>
      </w:pPr>
    </w:lvl>
    <w:lvl w:ilvl="1" w:tplc="61637727" w:tentative="1">
      <w:start w:val="1"/>
      <w:numFmt w:val="lowerLetter"/>
      <w:lvlText w:val="%2."/>
      <w:lvlJc w:val="left"/>
      <w:pPr>
        <w:ind w:left="1440" w:hanging="360"/>
      </w:pPr>
    </w:lvl>
    <w:lvl w:ilvl="2" w:tplc="61637727" w:tentative="1">
      <w:start w:val="1"/>
      <w:numFmt w:val="lowerRoman"/>
      <w:lvlText w:val="%3."/>
      <w:lvlJc w:val="right"/>
      <w:pPr>
        <w:ind w:left="2160" w:hanging="180"/>
      </w:pPr>
    </w:lvl>
    <w:lvl w:ilvl="3" w:tplc="61637727" w:tentative="1">
      <w:start w:val="1"/>
      <w:numFmt w:val="decimal"/>
      <w:lvlText w:val="%4."/>
      <w:lvlJc w:val="left"/>
      <w:pPr>
        <w:ind w:left="2880" w:hanging="360"/>
      </w:pPr>
    </w:lvl>
    <w:lvl w:ilvl="4" w:tplc="61637727" w:tentative="1">
      <w:start w:val="1"/>
      <w:numFmt w:val="lowerLetter"/>
      <w:lvlText w:val="%5."/>
      <w:lvlJc w:val="left"/>
      <w:pPr>
        <w:ind w:left="3600" w:hanging="360"/>
      </w:pPr>
    </w:lvl>
    <w:lvl w:ilvl="5" w:tplc="61637727" w:tentative="1">
      <w:start w:val="1"/>
      <w:numFmt w:val="lowerRoman"/>
      <w:lvlText w:val="%6."/>
      <w:lvlJc w:val="right"/>
      <w:pPr>
        <w:ind w:left="4320" w:hanging="180"/>
      </w:pPr>
    </w:lvl>
    <w:lvl w:ilvl="6" w:tplc="61637727" w:tentative="1">
      <w:start w:val="1"/>
      <w:numFmt w:val="decimal"/>
      <w:lvlText w:val="%7."/>
      <w:lvlJc w:val="left"/>
      <w:pPr>
        <w:ind w:left="5040" w:hanging="360"/>
      </w:pPr>
    </w:lvl>
    <w:lvl w:ilvl="7" w:tplc="61637727" w:tentative="1">
      <w:start w:val="1"/>
      <w:numFmt w:val="lowerLetter"/>
      <w:lvlText w:val="%8."/>
      <w:lvlJc w:val="left"/>
      <w:pPr>
        <w:ind w:left="5760" w:hanging="360"/>
      </w:pPr>
    </w:lvl>
    <w:lvl w:ilvl="8" w:tplc="616377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14">
    <w:multiLevelType w:val="hybridMultilevel"/>
    <w:lvl w:ilvl="0" w:tplc="17442175">
      <w:start w:val="1"/>
      <w:numFmt w:val="decimal"/>
      <w:lvlText w:val="%1."/>
      <w:lvlJc w:val="left"/>
      <w:pPr>
        <w:ind w:left="720" w:hanging="360"/>
      </w:pPr>
    </w:lvl>
    <w:lvl w:ilvl="1" w:tplc="17442175" w:tentative="1">
      <w:start w:val="1"/>
      <w:numFmt w:val="lowerLetter"/>
      <w:lvlText w:val="%2."/>
      <w:lvlJc w:val="left"/>
      <w:pPr>
        <w:ind w:left="1440" w:hanging="360"/>
      </w:pPr>
    </w:lvl>
    <w:lvl w:ilvl="2" w:tplc="17442175" w:tentative="1">
      <w:start w:val="1"/>
      <w:numFmt w:val="lowerRoman"/>
      <w:lvlText w:val="%3."/>
      <w:lvlJc w:val="right"/>
      <w:pPr>
        <w:ind w:left="2160" w:hanging="180"/>
      </w:pPr>
    </w:lvl>
    <w:lvl w:ilvl="3" w:tplc="17442175" w:tentative="1">
      <w:start w:val="1"/>
      <w:numFmt w:val="decimal"/>
      <w:lvlText w:val="%4."/>
      <w:lvlJc w:val="left"/>
      <w:pPr>
        <w:ind w:left="2880" w:hanging="360"/>
      </w:pPr>
    </w:lvl>
    <w:lvl w:ilvl="4" w:tplc="17442175" w:tentative="1">
      <w:start w:val="1"/>
      <w:numFmt w:val="lowerLetter"/>
      <w:lvlText w:val="%5."/>
      <w:lvlJc w:val="left"/>
      <w:pPr>
        <w:ind w:left="3600" w:hanging="360"/>
      </w:pPr>
    </w:lvl>
    <w:lvl w:ilvl="5" w:tplc="17442175" w:tentative="1">
      <w:start w:val="1"/>
      <w:numFmt w:val="lowerRoman"/>
      <w:lvlText w:val="%6."/>
      <w:lvlJc w:val="right"/>
      <w:pPr>
        <w:ind w:left="4320" w:hanging="180"/>
      </w:pPr>
    </w:lvl>
    <w:lvl w:ilvl="6" w:tplc="17442175" w:tentative="1">
      <w:start w:val="1"/>
      <w:numFmt w:val="decimal"/>
      <w:lvlText w:val="%7."/>
      <w:lvlJc w:val="left"/>
      <w:pPr>
        <w:ind w:left="5040" w:hanging="360"/>
      </w:pPr>
    </w:lvl>
    <w:lvl w:ilvl="7" w:tplc="17442175" w:tentative="1">
      <w:start w:val="1"/>
      <w:numFmt w:val="lowerLetter"/>
      <w:lvlText w:val="%8."/>
      <w:lvlJc w:val="left"/>
      <w:pPr>
        <w:ind w:left="5760" w:hanging="360"/>
      </w:pPr>
    </w:lvl>
    <w:lvl w:ilvl="8" w:tplc="174421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13">
    <w:multiLevelType w:val="hybridMultilevel"/>
    <w:lvl w:ilvl="0" w:tplc="27967509">
      <w:start w:val="1"/>
      <w:numFmt w:val="decimal"/>
      <w:lvlText w:val="%1."/>
      <w:lvlJc w:val="left"/>
      <w:pPr>
        <w:ind w:left="720" w:hanging="360"/>
      </w:pPr>
    </w:lvl>
    <w:lvl w:ilvl="1" w:tplc="27967509" w:tentative="1">
      <w:start w:val="1"/>
      <w:numFmt w:val="lowerLetter"/>
      <w:lvlText w:val="%2."/>
      <w:lvlJc w:val="left"/>
      <w:pPr>
        <w:ind w:left="1440" w:hanging="360"/>
      </w:pPr>
    </w:lvl>
    <w:lvl w:ilvl="2" w:tplc="27967509" w:tentative="1">
      <w:start w:val="1"/>
      <w:numFmt w:val="lowerRoman"/>
      <w:lvlText w:val="%3."/>
      <w:lvlJc w:val="right"/>
      <w:pPr>
        <w:ind w:left="2160" w:hanging="180"/>
      </w:pPr>
    </w:lvl>
    <w:lvl w:ilvl="3" w:tplc="27967509" w:tentative="1">
      <w:start w:val="1"/>
      <w:numFmt w:val="decimal"/>
      <w:lvlText w:val="%4."/>
      <w:lvlJc w:val="left"/>
      <w:pPr>
        <w:ind w:left="2880" w:hanging="360"/>
      </w:pPr>
    </w:lvl>
    <w:lvl w:ilvl="4" w:tplc="27967509" w:tentative="1">
      <w:start w:val="1"/>
      <w:numFmt w:val="lowerLetter"/>
      <w:lvlText w:val="%5."/>
      <w:lvlJc w:val="left"/>
      <w:pPr>
        <w:ind w:left="3600" w:hanging="360"/>
      </w:pPr>
    </w:lvl>
    <w:lvl w:ilvl="5" w:tplc="27967509" w:tentative="1">
      <w:start w:val="1"/>
      <w:numFmt w:val="lowerRoman"/>
      <w:lvlText w:val="%6."/>
      <w:lvlJc w:val="right"/>
      <w:pPr>
        <w:ind w:left="4320" w:hanging="180"/>
      </w:pPr>
    </w:lvl>
    <w:lvl w:ilvl="6" w:tplc="27967509" w:tentative="1">
      <w:start w:val="1"/>
      <w:numFmt w:val="decimal"/>
      <w:lvlText w:val="%7."/>
      <w:lvlJc w:val="left"/>
      <w:pPr>
        <w:ind w:left="5040" w:hanging="360"/>
      </w:pPr>
    </w:lvl>
    <w:lvl w:ilvl="7" w:tplc="27967509" w:tentative="1">
      <w:start w:val="1"/>
      <w:numFmt w:val="lowerLetter"/>
      <w:lvlText w:val="%8."/>
      <w:lvlJc w:val="left"/>
      <w:pPr>
        <w:ind w:left="5760" w:hanging="360"/>
      </w:pPr>
    </w:lvl>
    <w:lvl w:ilvl="8" w:tplc="279675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12">
    <w:multiLevelType w:val="hybridMultilevel"/>
    <w:lvl w:ilvl="0" w:tplc="12489877">
      <w:start w:val="1"/>
      <w:numFmt w:val="decimal"/>
      <w:lvlText w:val="%1."/>
      <w:lvlJc w:val="left"/>
      <w:pPr>
        <w:ind w:left="720" w:hanging="360"/>
      </w:pPr>
    </w:lvl>
    <w:lvl w:ilvl="1" w:tplc="12489877" w:tentative="1">
      <w:start w:val="1"/>
      <w:numFmt w:val="lowerLetter"/>
      <w:lvlText w:val="%2."/>
      <w:lvlJc w:val="left"/>
      <w:pPr>
        <w:ind w:left="1440" w:hanging="360"/>
      </w:pPr>
    </w:lvl>
    <w:lvl w:ilvl="2" w:tplc="12489877" w:tentative="1">
      <w:start w:val="1"/>
      <w:numFmt w:val="lowerRoman"/>
      <w:lvlText w:val="%3."/>
      <w:lvlJc w:val="right"/>
      <w:pPr>
        <w:ind w:left="2160" w:hanging="180"/>
      </w:pPr>
    </w:lvl>
    <w:lvl w:ilvl="3" w:tplc="12489877" w:tentative="1">
      <w:start w:val="1"/>
      <w:numFmt w:val="decimal"/>
      <w:lvlText w:val="%4."/>
      <w:lvlJc w:val="left"/>
      <w:pPr>
        <w:ind w:left="2880" w:hanging="360"/>
      </w:pPr>
    </w:lvl>
    <w:lvl w:ilvl="4" w:tplc="12489877" w:tentative="1">
      <w:start w:val="1"/>
      <w:numFmt w:val="lowerLetter"/>
      <w:lvlText w:val="%5."/>
      <w:lvlJc w:val="left"/>
      <w:pPr>
        <w:ind w:left="3600" w:hanging="360"/>
      </w:pPr>
    </w:lvl>
    <w:lvl w:ilvl="5" w:tplc="12489877" w:tentative="1">
      <w:start w:val="1"/>
      <w:numFmt w:val="lowerRoman"/>
      <w:lvlText w:val="%6."/>
      <w:lvlJc w:val="right"/>
      <w:pPr>
        <w:ind w:left="4320" w:hanging="180"/>
      </w:pPr>
    </w:lvl>
    <w:lvl w:ilvl="6" w:tplc="12489877" w:tentative="1">
      <w:start w:val="1"/>
      <w:numFmt w:val="decimal"/>
      <w:lvlText w:val="%7."/>
      <w:lvlJc w:val="left"/>
      <w:pPr>
        <w:ind w:left="5040" w:hanging="360"/>
      </w:pPr>
    </w:lvl>
    <w:lvl w:ilvl="7" w:tplc="12489877" w:tentative="1">
      <w:start w:val="1"/>
      <w:numFmt w:val="lowerLetter"/>
      <w:lvlText w:val="%8."/>
      <w:lvlJc w:val="left"/>
      <w:pPr>
        <w:ind w:left="5760" w:hanging="360"/>
      </w:pPr>
    </w:lvl>
    <w:lvl w:ilvl="8" w:tplc="124898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11">
    <w:multiLevelType w:val="hybridMultilevel"/>
    <w:lvl w:ilvl="0" w:tplc="88521039">
      <w:start w:val="1"/>
      <w:numFmt w:val="decimal"/>
      <w:lvlText w:val="%1."/>
      <w:lvlJc w:val="left"/>
      <w:pPr>
        <w:ind w:left="720" w:hanging="360"/>
      </w:pPr>
    </w:lvl>
    <w:lvl w:ilvl="1" w:tplc="88521039" w:tentative="1">
      <w:start w:val="1"/>
      <w:numFmt w:val="lowerLetter"/>
      <w:lvlText w:val="%2."/>
      <w:lvlJc w:val="left"/>
      <w:pPr>
        <w:ind w:left="1440" w:hanging="360"/>
      </w:pPr>
    </w:lvl>
    <w:lvl w:ilvl="2" w:tplc="88521039" w:tentative="1">
      <w:start w:val="1"/>
      <w:numFmt w:val="lowerRoman"/>
      <w:lvlText w:val="%3."/>
      <w:lvlJc w:val="right"/>
      <w:pPr>
        <w:ind w:left="2160" w:hanging="180"/>
      </w:pPr>
    </w:lvl>
    <w:lvl w:ilvl="3" w:tplc="88521039" w:tentative="1">
      <w:start w:val="1"/>
      <w:numFmt w:val="decimal"/>
      <w:lvlText w:val="%4."/>
      <w:lvlJc w:val="left"/>
      <w:pPr>
        <w:ind w:left="2880" w:hanging="360"/>
      </w:pPr>
    </w:lvl>
    <w:lvl w:ilvl="4" w:tplc="88521039" w:tentative="1">
      <w:start w:val="1"/>
      <w:numFmt w:val="lowerLetter"/>
      <w:lvlText w:val="%5."/>
      <w:lvlJc w:val="left"/>
      <w:pPr>
        <w:ind w:left="3600" w:hanging="360"/>
      </w:pPr>
    </w:lvl>
    <w:lvl w:ilvl="5" w:tplc="88521039" w:tentative="1">
      <w:start w:val="1"/>
      <w:numFmt w:val="lowerRoman"/>
      <w:lvlText w:val="%6."/>
      <w:lvlJc w:val="right"/>
      <w:pPr>
        <w:ind w:left="4320" w:hanging="180"/>
      </w:pPr>
    </w:lvl>
    <w:lvl w:ilvl="6" w:tplc="88521039" w:tentative="1">
      <w:start w:val="1"/>
      <w:numFmt w:val="decimal"/>
      <w:lvlText w:val="%7."/>
      <w:lvlJc w:val="left"/>
      <w:pPr>
        <w:ind w:left="5040" w:hanging="360"/>
      </w:pPr>
    </w:lvl>
    <w:lvl w:ilvl="7" w:tplc="88521039" w:tentative="1">
      <w:start w:val="1"/>
      <w:numFmt w:val="lowerLetter"/>
      <w:lvlText w:val="%8."/>
      <w:lvlJc w:val="left"/>
      <w:pPr>
        <w:ind w:left="5760" w:hanging="360"/>
      </w:pPr>
    </w:lvl>
    <w:lvl w:ilvl="8" w:tplc="885210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10">
    <w:multiLevelType w:val="hybridMultilevel"/>
    <w:lvl w:ilvl="0" w:tplc="76524394">
      <w:start w:val="1"/>
      <w:numFmt w:val="decimal"/>
      <w:lvlText w:val="%1."/>
      <w:lvlJc w:val="left"/>
      <w:pPr>
        <w:ind w:left="720" w:hanging="360"/>
      </w:pPr>
    </w:lvl>
    <w:lvl w:ilvl="1" w:tplc="76524394" w:tentative="1">
      <w:start w:val="1"/>
      <w:numFmt w:val="lowerLetter"/>
      <w:lvlText w:val="%2."/>
      <w:lvlJc w:val="left"/>
      <w:pPr>
        <w:ind w:left="1440" w:hanging="360"/>
      </w:pPr>
    </w:lvl>
    <w:lvl w:ilvl="2" w:tplc="76524394" w:tentative="1">
      <w:start w:val="1"/>
      <w:numFmt w:val="lowerRoman"/>
      <w:lvlText w:val="%3."/>
      <w:lvlJc w:val="right"/>
      <w:pPr>
        <w:ind w:left="2160" w:hanging="180"/>
      </w:pPr>
    </w:lvl>
    <w:lvl w:ilvl="3" w:tplc="76524394" w:tentative="1">
      <w:start w:val="1"/>
      <w:numFmt w:val="decimal"/>
      <w:lvlText w:val="%4."/>
      <w:lvlJc w:val="left"/>
      <w:pPr>
        <w:ind w:left="2880" w:hanging="360"/>
      </w:pPr>
    </w:lvl>
    <w:lvl w:ilvl="4" w:tplc="76524394" w:tentative="1">
      <w:start w:val="1"/>
      <w:numFmt w:val="lowerLetter"/>
      <w:lvlText w:val="%5."/>
      <w:lvlJc w:val="left"/>
      <w:pPr>
        <w:ind w:left="3600" w:hanging="360"/>
      </w:pPr>
    </w:lvl>
    <w:lvl w:ilvl="5" w:tplc="76524394" w:tentative="1">
      <w:start w:val="1"/>
      <w:numFmt w:val="lowerRoman"/>
      <w:lvlText w:val="%6."/>
      <w:lvlJc w:val="right"/>
      <w:pPr>
        <w:ind w:left="4320" w:hanging="180"/>
      </w:pPr>
    </w:lvl>
    <w:lvl w:ilvl="6" w:tplc="76524394" w:tentative="1">
      <w:start w:val="1"/>
      <w:numFmt w:val="decimal"/>
      <w:lvlText w:val="%7."/>
      <w:lvlJc w:val="left"/>
      <w:pPr>
        <w:ind w:left="5040" w:hanging="360"/>
      </w:pPr>
    </w:lvl>
    <w:lvl w:ilvl="7" w:tplc="76524394" w:tentative="1">
      <w:start w:val="1"/>
      <w:numFmt w:val="lowerLetter"/>
      <w:lvlText w:val="%8."/>
      <w:lvlJc w:val="left"/>
      <w:pPr>
        <w:ind w:left="5760" w:hanging="360"/>
      </w:pPr>
    </w:lvl>
    <w:lvl w:ilvl="8" w:tplc="765243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09">
    <w:multiLevelType w:val="hybridMultilevel"/>
    <w:lvl w:ilvl="0" w:tplc="99176182">
      <w:start w:val="1"/>
      <w:numFmt w:val="decimal"/>
      <w:lvlText w:val="%1."/>
      <w:lvlJc w:val="left"/>
      <w:pPr>
        <w:ind w:left="720" w:hanging="360"/>
      </w:pPr>
    </w:lvl>
    <w:lvl w:ilvl="1" w:tplc="99176182" w:tentative="1">
      <w:start w:val="1"/>
      <w:numFmt w:val="lowerLetter"/>
      <w:lvlText w:val="%2."/>
      <w:lvlJc w:val="left"/>
      <w:pPr>
        <w:ind w:left="1440" w:hanging="360"/>
      </w:pPr>
    </w:lvl>
    <w:lvl w:ilvl="2" w:tplc="99176182" w:tentative="1">
      <w:start w:val="1"/>
      <w:numFmt w:val="lowerRoman"/>
      <w:lvlText w:val="%3."/>
      <w:lvlJc w:val="right"/>
      <w:pPr>
        <w:ind w:left="2160" w:hanging="180"/>
      </w:pPr>
    </w:lvl>
    <w:lvl w:ilvl="3" w:tplc="99176182" w:tentative="1">
      <w:start w:val="1"/>
      <w:numFmt w:val="decimal"/>
      <w:lvlText w:val="%4."/>
      <w:lvlJc w:val="left"/>
      <w:pPr>
        <w:ind w:left="2880" w:hanging="360"/>
      </w:pPr>
    </w:lvl>
    <w:lvl w:ilvl="4" w:tplc="99176182" w:tentative="1">
      <w:start w:val="1"/>
      <w:numFmt w:val="lowerLetter"/>
      <w:lvlText w:val="%5."/>
      <w:lvlJc w:val="left"/>
      <w:pPr>
        <w:ind w:left="3600" w:hanging="360"/>
      </w:pPr>
    </w:lvl>
    <w:lvl w:ilvl="5" w:tplc="99176182" w:tentative="1">
      <w:start w:val="1"/>
      <w:numFmt w:val="lowerRoman"/>
      <w:lvlText w:val="%6."/>
      <w:lvlJc w:val="right"/>
      <w:pPr>
        <w:ind w:left="4320" w:hanging="180"/>
      </w:pPr>
    </w:lvl>
    <w:lvl w:ilvl="6" w:tplc="99176182" w:tentative="1">
      <w:start w:val="1"/>
      <w:numFmt w:val="decimal"/>
      <w:lvlText w:val="%7."/>
      <w:lvlJc w:val="left"/>
      <w:pPr>
        <w:ind w:left="5040" w:hanging="360"/>
      </w:pPr>
    </w:lvl>
    <w:lvl w:ilvl="7" w:tplc="99176182" w:tentative="1">
      <w:start w:val="1"/>
      <w:numFmt w:val="lowerLetter"/>
      <w:lvlText w:val="%8."/>
      <w:lvlJc w:val="left"/>
      <w:pPr>
        <w:ind w:left="5760" w:hanging="360"/>
      </w:pPr>
    </w:lvl>
    <w:lvl w:ilvl="8" w:tplc="991761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08">
    <w:multiLevelType w:val="hybridMultilevel"/>
    <w:lvl w:ilvl="0" w:tplc="45469021">
      <w:start w:val="1"/>
      <w:numFmt w:val="decimal"/>
      <w:lvlText w:val="%1."/>
      <w:lvlJc w:val="left"/>
      <w:pPr>
        <w:ind w:left="720" w:hanging="360"/>
      </w:pPr>
    </w:lvl>
    <w:lvl w:ilvl="1" w:tplc="45469021" w:tentative="1">
      <w:start w:val="1"/>
      <w:numFmt w:val="lowerLetter"/>
      <w:lvlText w:val="%2."/>
      <w:lvlJc w:val="left"/>
      <w:pPr>
        <w:ind w:left="1440" w:hanging="360"/>
      </w:pPr>
    </w:lvl>
    <w:lvl w:ilvl="2" w:tplc="45469021" w:tentative="1">
      <w:start w:val="1"/>
      <w:numFmt w:val="lowerRoman"/>
      <w:lvlText w:val="%3."/>
      <w:lvlJc w:val="right"/>
      <w:pPr>
        <w:ind w:left="2160" w:hanging="180"/>
      </w:pPr>
    </w:lvl>
    <w:lvl w:ilvl="3" w:tplc="45469021" w:tentative="1">
      <w:start w:val="1"/>
      <w:numFmt w:val="decimal"/>
      <w:lvlText w:val="%4."/>
      <w:lvlJc w:val="left"/>
      <w:pPr>
        <w:ind w:left="2880" w:hanging="360"/>
      </w:pPr>
    </w:lvl>
    <w:lvl w:ilvl="4" w:tplc="45469021" w:tentative="1">
      <w:start w:val="1"/>
      <w:numFmt w:val="lowerLetter"/>
      <w:lvlText w:val="%5."/>
      <w:lvlJc w:val="left"/>
      <w:pPr>
        <w:ind w:left="3600" w:hanging="360"/>
      </w:pPr>
    </w:lvl>
    <w:lvl w:ilvl="5" w:tplc="45469021" w:tentative="1">
      <w:start w:val="1"/>
      <w:numFmt w:val="lowerRoman"/>
      <w:lvlText w:val="%6."/>
      <w:lvlJc w:val="right"/>
      <w:pPr>
        <w:ind w:left="4320" w:hanging="180"/>
      </w:pPr>
    </w:lvl>
    <w:lvl w:ilvl="6" w:tplc="45469021" w:tentative="1">
      <w:start w:val="1"/>
      <w:numFmt w:val="decimal"/>
      <w:lvlText w:val="%7."/>
      <w:lvlJc w:val="left"/>
      <w:pPr>
        <w:ind w:left="5040" w:hanging="360"/>
      </w:pPr>
    </w:lvl>
    <w:lvl w:ilvl="7" w:tplc="45469021" w:tentative="1">
      <w:start w:val="1"/>
      <w:numFmt w:val="lowerLetter"/>
      <w:lvlText w:val="%8."/>
      <w:lvlJc w:val="left"/>
      <w:pPr>
        <w:ind w:left="5760" w:hanging="360"/>
      </w:pPr>
    </w:lvl>
    <w:lvl w:ilvl="8" w:tplc="454690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07">
    <w:multiLevelType w:val="hybridMultilevel"/>
    <w:lvl w:ilvl="0" w:tplc="61138773">
      <w:start w:val="1"/>
      <w:numFmt w:val="decimal"/>
      <w:lvlText w:val="%1."/>
      <w:lvlJc w:val="left"/>
      <w:pPr>
        <w:ind w:left="720" w:hanging="360"/>
      </w:pPr>
    </w:lvl>
    <w:lvl w:ilvl="1" w:tplc="61138773" w:tentative="1">
      <w:start w:val="1"/>
      <w:numFmt w:val="lowerLetter"/>
      <w:lvlText w:val="%2."/>
      <w:lvlJc w:val="left"/>
      <w:pPr>
        <w:ind w:left="1440" w:hanging="360"/>
      </w:pPr>
    </w:lvl>
    <w:lvl w:ilvl="2" w:tplc="61138773" w:tentative="1">
      <w:start w:val="1"/>
      <w:numFmt w:val="lowerRoman"/>
      <w:lvlText w:val="%3."/>
      <w:lvlJc w:val="right"/>
      <w:pPr>
        <w:ind w:left="2160" w:hanging="180"/>
      </w:pPr>
    </w:lvl>
    <w:lvl w:ilvl="3" w:tplc="61138773" w:tentative="1">
      <w:start w:val="1"/>
      <w:numFmt w:val="decimal"/>
      <w:lvlText w:val="%4."/>
      <w:lvlJc w:val="left"/>
      <w:pPr>
        <w:ind w:left="2880" w:hanging="360"/>
      </w:pPr>
    </w:lvl>
    <w:lvl w:ilvl="4" w:tplc="61138773" w:tentative="1">
      <w:start w:val="1"/>
      <w:numFmt w:val="lowerLetter"/>
      <w:lvlText w:val="%5."/>
      <w:lvlJc w:val="left"/>
      <w:pPr>
        <w:ind w:left="3600" w:hanging="360"/>
      </w:pPr>
    </w:lvl>
    <w:lvl w:ilvl="5" w:tplc="61138773" w:tentative="1">
      <w:start w:val="1"/>
      <w:numFmt w:val="lowerRoman"/>
      <w:lvlText w:val="%6."/>
      <w:lvlJc w:val="right"/>
      <w:pPr>
        <w:ind w:left="4320" w:hanging="180"/>
      </w:pPr>
    </w:lvl>
    <w:lvl w:ilvl="6" w:tplc="61138773" w:tentative="1">
      <w:start w:val="1"/>
      <w:numFmt w:val="decimal"/>
      <w:lvlText w:val="%7."/>
      <w:lvlJc w:val="left"/>
      <w:pPr>
        <w:ind w:left="5040" w:hanging="360"/>
      </w:pPr>
    </w:lvl>
    <w:lvl w:ilvl="7" w:tplc="61138773" w:tentative="1">
      <w:start w:val="1"/>
      <w:numFmt w:val="lowerLetter"/>
      <w:lvlText w:val="%8."/>
      <w:lvlJc w:val="left"/>
      <w:pPr>
        <w:ind w:left="5760" w:hanging="360"/>
      </w:pPr>
    </w:lvl>
    <w:lvl w:ilvl="8" w:tplc="611387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06">
    <w:multiLevelType w:val="hybridMultilevel"/>
    <w:lvl w:ilvl="0" w:tplc="61712499">
      <w:start w:val="1"/>
      <w:numFmt w:val="decimal"/>
      <w:lvlText w:val="%1."/>
      <w:lvlJc w:val="left"/>
      <w:pPr>
        <w:ind w:left="720" w:hanging="360"/>
      </w:pPr>
    </w:lvl>
    <w:lvl w:ilvl="1" w:tplc="61712499" w:tentative="1">
      <w:start w:val="1"/>
      <w:numFmt w:val="lowerLetter"/>
      <w:lvlText w:val="%2."/>
      <w:lvlJc w:val="left"/>
      <w:pPr>
        <w:ind w:left="1440" w:hanging="360"/>
      </w:pPr>
    </w:lvl>
    <w:lvl w:ilvl="2" w:tplc="61712499" w:tentative="1">
      <w:start w:val="1"/>
      <w:numFmt w:val="lowerRoman"/>
      <w:lvlText w:val="%3."/>
      <w:lvlJc w:val="right"/>
      <w:pPr>
        <w:ind w:left="2160" w:hanging="180"/>
      </w:pPr>
    </w:lvl>
    <w:lvl w:ilvl="3" w:tplc="61712499" w:tentative="1">
      <w:start w:val="1"/>
      <w:numFmt w:val="decimal"/>
      <w:lvlText w:val="%4."/>
      <w:lvlJc w:val="left"/>
      <w:pPr>
        <w:ind w:left="2880" w:hanging="360"/>
      </w:pPr>
    </w:lvl>
    <w:lvl w:ilvl="4" w:tplc="61712499" w:tentative="1">
      <w:start w:val="1"/>
      <w:numFmt w:val="lowerLetter"/>
      <w:lvlText w:val="%5."/>
      <w:lvlJc w:val="left"/>
      <w:pPr>
        <w:ind w:left="3600" w:hanging="360"/>
      </w:pPr>
    </w:lvl>
    <w:lvl w:ilvl="5" w:tplc="61712499" w:tentative="1">
      <w:start w:val="1"/>
      <w:numFmt w:val="lowerRoman"/>
      <w:lvlText w:val="%6."/>
      <w:lvlJc w:val="right"/>
      <w:pPr>
        <w:ind w:left="4320" w:hanging="180"/>
      </w:pPr>
    </w:lvl>
    <w:lvl w:ilvl="6" w:tplc="61712499" w:tentative="1">
      <w:start w:val="1"/>
      <w:numFmt w:val="decimal"/>
      <w:lvlText w:val="%7."/>
      <w:lvlJc w:val="left"/>
      <w:pPr>
        <w:ind w:left="5040" w:hanging="360"/>
      </w:pPr>
    </w:lvl>
    <w:lvl w:ilvl="7" w:tplc="61712499" w:tentative="1">
      <w:start w:val="1"/>
      <w:numFmt w:val="lowerLetter"/>
      <w:lvlText w:val="%8."/>
      <w:lvlJc w:val="left"/>
      <w:pPr>
        <w:ind w:left="5760" w:hanging="360"/>
      </w:pPr>
    </w:lvl>
    <w:lvl w:ilvl="8" w:tplc="617124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05">
    <w:multiLevelType w:val="hybridMultilevel"/>
    <w:lvl w:ilvl="0" w:tplc="78985455">
      <w:start w:val="1"/>
      <w:numFmt w:val="decimal"/>
      <w:lvlText w:val="%1."/>
      <w:lvlJc w:val="left"/>
      <w:pPr>
        <w:ind w:left="720" w:hanging="360"/>
      </w:pPr>
    </w:lvl>
    <w:lvl w:ilvl="1" w:tplc="78985455" w:tentative="1">
      <w:start w:val="1"/>
      <w:numFmt w:val="lowerLetter"/>
      <w:lvlText w:val="%2."/>
      <w:lvlJc w:val="left"/>
      <w:pPr>
        <w:ind w:left="1440" w:hanging="360"/>
      </w:pPr>
    </w:lvl>
    <w:lvl w:ilvl="2" w:tplc="78985455" w:tentative="1">
      <w:start w:val="1"/>
      <w:numFmt w:val="lowerRoman"/>
      <w:lvlText w:val="%3."/>
      <w:lvlJc w:val="right"/>
      <w:pPr>
        <w:ind w:left="2160" w:hanging="180"/>
      </w:pPr>
    </w:lvl>
    <w:lvl w:ilvl="3" w:tplc="78985455" w:tentative="1">
      <w:start w:val="1"/>
      <w:numFmt w:val="decimal"/>
      <w:lvlText w:val="%4."/>
      <w:lvlJc w:val="left"/>
      <w:pPr>
        <w:ind w:left="2880" w:hanging="360"/>
      </w:pPr>
    </w:lvl>
    <w:lvl w:ilvl="4" w:tplc="78985455" w:tentative="1">
      <w:start w:val="1"/>
      <w:numFmt w:val="lowerLetter"/>
      <w:lvlText w:val="%5."/>
      <w:lvlJc w:val="left"/>
      <w:pPr>
        <w:ind w:left="3600" w:hanging="360"/>
      </w:pPr>
    </w:lvl>
    <w:lvl w:ilvl="5" w:tplc="78985455" w:tentative="1">
      <w:start w:val="1"/>
      <w:numFmt w:val="lowerRoman"/>
      <w:lvlText w:val="%6."/>
      <w:lvlJc w:val="right"/>
      <w:pPr>
        <w:ind w:left="4320" w:hanging="180"/>
      </w:pPr>
    </w:lvl>
    <w:lvl w:ilvl="6" w:tplc="78985455" w:tentative="1">
      <w:start w:val="1"/>
      <w:numFmt w:val="decimal"/>
      <w:lvlText w:val="%7."/>
      <w:lvlJc w:val="left"/>
      <w:pPr>
        <w:ind w:left="5040" w:hanging="360"/>
      </w:pPr>
    </w:lvl>
    <w:lvl w:ilvl="7" w:tplc="78985455" w:tentative="1">
      <w:start w:val="1"/>
      <w:numFmt w:val="lowerLetter"/>
      <w:lvlText w:val="%8."/>
      <w:lvlJc w:val="left"/>
      <w:pPr>
        <w:ind w:left="5760" w:hanging="360"/>
      </w:pPr>
    </w:lvl>
    <w:lvl w:ilvl="8" w:tplc="789854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04">
    <w:multiLevelType w:val="hybridMultilevel"/>
    <w:lvl w:ilvl="0" w:tplc="59216764">
      <w:start w:val="1"/>
      <w:numFmt w:val="decimal"/>
      <w:lvlText w:val="%1."/>
      <w:lvlJc w:val="left"/>
      <w:pPr>
        <w:ind w:left="720" w:hanging="360"/>
      </w:pPr>
    </w:lvl>
    <w:lvl w:ilvl="1" w:tplc="59216764" w:tentative="1">
      <w:start w:val="1"/>
      <w:numFmt w:val="lowerLetter"/>
      <w:lvlText w:val="%2."/>
      <w:lvlJc w:val="left"/>
      <w:pPr>
        <w:ind w:left="1440" w:hanging="360"/>
      </w:pPr>
    </w:lvl>
    <w:lvl w:ilvl="2" w:tplc="59216764" w:tentative="1">
      <w:start w:val="1"/>
      <w:numFmt w:val="lowerRoman"/>
      <w:lvlText w:val="%3."/>
      <w:lvlJc w:val="right"/>
      <w:pPr>
        <w:ind w:left="2160" w:hanging="180"/>
      </w:pPr>
    </w:lvl>
    <w:lvl w:ilvl="3" w:tplc="59216764" w:tentative="1">
      <w:start w:val="1"/>
      <w:numFmt w:val="decimal"/>
      <w:lvlText w:val="%4."/>
      <w:lvlJc w:val="left"/>
      <w:pPr>
        <w:ind w:left="2880" w:hanging="360"/>
      </w:pPr>
    </w:lvl>
    <w:lvl w:ilvl="4" w:tplc="59216764" w:tentative="1">
      <w:start w:val="1"/>
      <w:numFmt w:val="lowerLetter"/>
      <w:lvlText w:val="%5."/>
      <w:lvlJc w:val="left"/>
      <w:pPr>
        <w:ind w:left="3600" w:hanging="360"/>
      </w:pPr>
    </w:lvl>
    <w:lvl w:ilvl="5" w:tplc="59216764" w:tentative="1">
      <w:start w:val="1"/>
      <w:numFmt w:val="lowerRoman"/>
      <w:lvlText w:val="%6."/>
      <w:lvlJc w:val="right"/>
      <w:pPr>
        <w:ind w:left="4320" w:hanging="180"/>
      </w:pPr>
    </w:lvl>
    <w:lvl w:ilvl="6" w:tplc="59216764" w:tentative="1">
      <w:start w:val="1"/>
      <w:numFmt w:val="decimal"/>
      <w:lvlText w:val="%7."/>
      <w:lvlJc w:val="left"/>
      <w:pPr>
        <w:ind w:left="5040" w:hanging="360"/>
      </w:pPr>
    </w:lvl>
    <w:lvl w:ilvl="7" w:tplc="59216764" w:tentative="1">
      <w:start w:val="1"/>
      <w:numFmt w:val="lowerLetter"/>
      <w:lvlText w:val="%8."/>
      <w:lvlJc w:val="left"/>
      <w:pPr>
        <w:ind w:left="5760" w:hanging="360"/>
      </w:pPr>
    </w:lvl>
    <w:lvl w:ilvl="8" w:tplc="592167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03">
    <w:multiLevelType w:val="hybridMultilevel"/>
    <w:lvl w:ilvl="0" w:tplc="75311604">
      <w:start w:val="1"/>
      <w:numFmt w:val="decimal"/>
      <w:lvlText w:val="%1."/>
      <w:lvlJc w:val="left"/>
      <w:pPr>
        <w:ind w:left="720" w:hanging="360"/>
      </w:pPr>
    </w:lvl>
    <w:lvl w:ilvl="1" w:tplc="75311604" w:tentative="1">
      <w:start w:val="1"/>
      <w:numFmt w:val="lowerLetter"/>
      <w:lvlText w:val="%2."/>
      <w:lvlJc w:val="left"/>
      <w:pPr>
        <w:ind w:left="1440" w:hanging="360"/>
      </w:pPr>
    </w:lvl>
    <w:lvl w:ilvl="2" w:tplc="75311604" w:tentative="1">
      <w:start w:val="1"/>
      <w:numFmt w:val="lowerRoman"/>
      <w:lvlText w:val="%3."/>
      <w:lvlJc w:val="right"/>
      <w:pPr>
        <w:ind w:left="2160" w:hanging="180"/>
      </w:pPr>
    </w:lvl>
    <w:lvl w:ilvl="3" w:tplc="75311604" w:tentative="1">
      <w:start w:val="1"/>
      <w:numFmt w:val="decimal"/>
      <w:lvlText w:val="%4."/>
      <w:lvlJc w:val="left"/>
      <w:pPr>
        <w:ind w:left="2880" w:hanging="360"/>
      </w:pPr>
    </w:lvl>
    <w:lvl w:ilvl="4" w:tplc="75311604" w:tentative="1">
      <w:start w:val="1"/>
      <w:numFmt w:val="lowerLetter"/>
      <w:lvlText w:val="%5."/>
      <w:lvlJc w:val="left"/>
      <w:pPr>
        <w:ind w:left="3600" w:hanging="360"/>
      </w:pPr>
    </w:lvl>
    <w:lvl w:ilvl="5" w:tplc="75311604" w:tentative="1">
      <w:start w:val="1"/>
      <w:numFmt w:val="lowerRoman"/>
      <w:lvlText w:val="%6."/>
      <w:lvlJc w:val="right"/>
      <w:pPr>
        <w:ind w:left="4320" w:hanging="180"/>
      </w:pPr>
    </w:lvl>
    <w:lvl w:ilvl="6" w:tplc="75311604" w:tentative="1">
      <w:start w:val="1"/>
      <w:numFmt w:val="decimal"/>
      <w:lvlText w:val="%7."/>
      <w:lvlJc w:val="left"/>
      <w:pPr>
        <w:ind w:left="5040" w:hanging="360"/>
      </w:pPr>
    </w:lvl>
    <w:lvl w:ilvl="7" w:tplc="75311604" w:tentative="1">
      <w:start w:val="1"/>
      <w:numFmt w:val="lowerLetter"/>
      <w:lvlText w:val="%8."/>
      <w:lvlJc w:val="left"/>
      <w:pPr>
        <w:ind w:left="5760" w:hanging="360"/>
      </w:pPr>
    </w:lvl>
    <w:lvl w:ilvl="8" w:tplc="753116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02">
    <w:multiLevelType w:val="hybridMultilevel"/>
    <w:lvl w:ilvl="0" w:tplc="51048999">
      <w:start w:val="1"/>
      <w:numFmt w:val="decimal"/>
      <w:lvlText w:val="%1."/>
      <w:lvlJc w:val="left"/>
      <w:pPr>
        <w:ind w:left="720" w:hanging="360"/>
      </w:pPr>
    </w:lvl>
    <w:lvl w:ilvl="1" w:tplc="51048999" w:tentative="1">
      <w:start w:val="1"/>
      <w:numFmt w:val="lowerLetter"/>
      <w:lvlText w:val="%2."/>
      <w:lvlJc w:val="left"/>
      <w:pPr>
        <w:ind w:left="1440" w:hanging="360"/>
      </w:pPr>
    </w:lvl>
    <w:lvl w:ilvl="2" w:tplc="51048999" w:tentative="1">
      <w:start w:val="1"/>
      <w:numFmt w:val="lowerRoman"/>
      <w:lvlText w:val="%3."/>
      <w:lvlJc w:val="right"/>
      <w:pPr>
        <w:ind w:left="2160" w:hanging="180"/>
      </w:pPr>
    </w:lvl>
    <w:lvl w:ilvl="3" w:tplc="51048999" w:tentative="1">
      <w:start w:val="1"/>
      <w:numFmt w:val="decimal"/>
      <w:lvlText w:val="%4."/>
      <w:lvlJc w:val="left"/>
      <w:pPr>
        <w:ind w:left="2880" w:hanging="360"/>
      </w:pPr>
    </w:lvl>
    <w:lvl w:ilvl="4" w:tplc="51048999" w:tentative="1">
      <w:start w:val="1"/>
      <w:numFmt w:val="lowerLetter"/>
      <w:lvlText w:val="%5."/>
      <w:lvlJc w:val="left"/>
      <w:pPr>
        <w:ind w:left="3600" w:hanging="360"/>
      </w:pPr>
    </w:lvl>
    <w:lvl w:ilvl="5" w:tplc="51048999" w:tentative="1">
      <w:start w:val="1"/>
      <w:numFmt w:val="lowerRoman"/>
      <w:lvlText w:val="%6."/>
      <w:lvlJc w:val="right"/>
      <w:pPr>
        <w:ind w:left="4320" w:hanging="180"/>
      </w:pPr>
    </w:lvl>
    <w:lvl w:ilvl="6" w:tplc="51048999" w:tentative="1">
      <w:start w:val="1"/>
      <w:numFmt w:val="decimal"/>
      <w:lvlText w:val="%7."/>
      <w:lvlJc w:val="left"/>
      <w:pPr>
        <w:ind w:left="5040" w:hanging="360"/>
      </w:pPr>
    </w:lvl>
    <w:lvl w:ilvl="7" w:tplc="51048999" w:tentative="1">
      <w:start w:val="1"/>
      <w:numFmt w:val="lowerLetter"/>
      <w:lvlText w:val="%8."/>
      <w:lvlJc w:val="left"/>
      <w:pPr>
        <w:ind w:left="5760" w:hanging="360"/>
      </w:pPr>
    </w:lvl>
    <w:lvl w:ilvl="8" w:tplc="510489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01">
    <w:multiLevelType w:val="hybridMultilevel"/>
    <w:lvl w:ilvl="0" w:tplc="6421945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0501">
    <w:abstractNumId w:val="10501"/>
  </w:num>
  <w:num w:numId="10502">
    <w:abstractNumId w:val="10502"/>
  </w:num>
  <w:num w:numId="10503">
    <w:abstractNumId w:val="10503"/>
  </w:num>
  <w:num w:numId="10504">
    <w:abstractNumId w:val="10504"/>
  </w:num>
  <w:num w:numId="10505">
    <w:abstractNumId w:val="10505"/>
  </w:num>
  <w:num w:numId="10506">
    <w:abstractNumId w:val="10506"/>
  </w:num>
  <w:num w:numId="10507">
    <w:abstractNumId w:val="10507"/>
  </w:num>
  <w:num w:numId="10508">
    <w:abstractNumId w:val="10508"/>
  </w:num>
  <w:num w:numId="10509">
    <w:abstractNumId w:val="10509"/>
  </w:num>
  <w:num w:numId="10510">
    <w:abstractNumId w:val="10510"/>
  </w:num>
  <w:num w:numId="10511">
    <w:abstractNumId w:val="10511"/>
  </w:num>
  <w:num w:numId="10512">
    <w:abstractNumId w:val="10512"/>
  </w:num>
  <w:num w:numId="10513">
    <w:abstractNumId w:val="10513"/>
  </w:num>
  <w:num w:numId="10514">
    <w:abstractNumId w:val="10514"/>
  </w:num>
  <w:num w:numId="10515">
    <w:abstractNumId w:val="10515"/>
  </w:num>
  <w:num w:numId="10516">
    <w:abstractNumId w:val="10516"/>
  </w:num>
  <w:num w:numId="10517">
    <w:abstractNumId w:val="10517"/>
  </w:num>
  <w:num w:numId="10518">
    <w:abstractNumId w:val="10518"/>
  </w:num>
  <w:num w:numId="10519">
    <w:abstractNumId w:val="10519"/>
  </w:num>
  <w:num w:numId="10520">
    <w:abstractNumId w:val="10520"/>
  </w:num>
  <w:num w:numId="10521">
    <w:abstractNumId w:val="10521"/>
  </w:num>
  <w:num w:numId="10522">
    <w:abstractNumId w:val="10522"/>
  </w:num>
  <w:num w:numId="10523">
    <w:abstractNumId w:val="10523"/>
  </w:num>
  <w:num w:numId="10524">
    <w:abstractNumId w:val="10524"/>
  </w:num>
  <w:num w:numId="10525">
    <w:abstractNumId w:val="10525"/>
  </w:num>
  <w:num w:numId="10526">
    <w:abstractNumId w:val="10526"/>
  </w:num>
  <w:num w:numId="10527">
    <w:abstractNumId w:val="10527"/>
  </w:num>
  <w:num w:numId="10528">
    <w:abstractNumId w:val="10528"/>
  </w:num>
  <w:num w:numId="10529">
    <w:abstractNumId w:val="10529"/>
  </w:num>
  <w:num w:numId="10530">
    <w:abstractNumId w:val="10530"/>
  </w:num>
  <w:num w:numId="10531">
    <w:abstractNumId w:val="10531"/>
  </w:num>
  <w:num w:numId="10532">
    <w:abstractNumId w:val="10532"/>
  </w:num>
  <w:num w:numId="10533">
    <w:abstractNumId w:val="10533"/>
  </w:num>
  <w:num w:numId="10534">
    <w:abstractNumId w:val="10534"/>
  </w:num>
  <w:num w:numId="10535">
    <w:abstractNumId w:val="10535"/>
  </w:num>
  <w:num w:numId="10536">
    <w:abstractNumId w:val="10536"/>
  </w:num>
  <w:num w:numId="10537">
    <w:abstractNumId w:val="10537"/>
  </w:num>
  <w:num w:numId="10538">
    <w:abstractNumId w:val="10538"/>
  </w:num>
  <w:num w:numId="10539">
    <w:abstractNumId w:val="10539"/>
  </w:num>
  <w:num w:numId="10540">
    <w:abstractNumId w:val="10540"/>
  </w:num>
  <w:num w:numId="10541">
    <w:abstractNumId w:val="10541"/>
  </w:num>
  <w:num w:numId="10542">
    <w:abstractNumId w:val="10542"/>
  </w:num>
  <w:num w:numId="10543">
    <w:abstractNumId w:val="10543"/>
  </w:num>
  <w:num w:numId="10544">
    <w:abstractNumId w:val="10544"/>
  </w:num>
  <w:num w:numId="10545">
    <w:abstractNumId w:val="10545"/>
  </w:num>
  <w:num w:numId="10546">
    <w:abstractNumId w:val="10546"/>
  </w:num>
  <w:num w:numId="10547">
    <w:abstractNumId w:val="10547"/>
  </w:num>
  <w:num w:numId="10548">
    <w:abstractNumId w:val="10548"/>
  </w:num>
  <w:num w:numId="10549">
    <w:abstractNumId w:val="10549"/>
  </w:num>
  <w:num w:numId="10550">
    <w:abstractNumId w:val="10550"/>
  </w:num>
  <w:num w:numId="10551">
    <w:abstractNumId w:val="10551"/>
  </w:num>
  <w:num w:numId="10552">
    <w:abstractNumId w:val="10552"/>
  </w:num>
  <w:num w:numId="10553">
    <w:abstractNumId w:val="10553"/>
  </w:num>
  <w:num w:numId="10554">
    <w:abstractNumId w:val="10554"/>
  </w:num>
  <w:num w:numId="10555">
    <w:abstractNumId w:val="10555"/>
  </w:num>
  <w:num w:numId="10556">
    <w:abstractNumId w:val="10556"/>
  </w:num>
  <w:num w:numId="10557">
    <w:abstractNumId w:val="10557"/>
  </w:num>
  <w:num w:numId="10558">
    <w:abstractNumId w:val="10558"/>
  </w:num>
  <w:num w:numId="10559">
    <w:abstractNumId w:val="10559"/>
  </w:num>
  <w:num w:numId="10560">
    <w:abstractNumId w:val="10560"/>
  </w:num>
  <w:num w:numId="10561">
    <w:abstractNumId w:val="10561"/>
  </w:num>
  <w:num w:numId="10562">
    <w:abstractNumId w:val="10562"/>
  </w:num>
  <w:num w:numId="10563">
    <w:abstractNumId w:val="10563"/>
  </w:num>
  <w:num w:numId="10564">
    <w:abstractNumId w:val="10564"/>
  </w:num>
  <w:num w:numId="10565">
    <w:abstractNumId w:val="10565"/>
  </w:num>
  <w:num w:numId="10566">
    <w:abstractNumId w:val="10566"/>
  </w:num>
  <w:num w:numId="10567">
    <w:abstractNumId w:val="10567"/>
  </w:num>
  <w:num w:numId="10568">
    <w:abstractNumId w:val="10568"/>
  </w:num>
  <w:num w:numId="10569">
    <w:abstractNumId w:val="10569"/>
  </w:num>
  <w:num w:numId="10570">
    <w:abstractNumId w:val="10570"/>
  </w:num>
  <w:num w:numId="10571">
    <w:abstractNumId w:val="10571"/>
  </w:num>
  <w:num w:numId="10572">
    <w:abstractNumId w:val="10572"/>
  </w:num>
  <w:num w:numId="10573">
    <w:abstractNumId w:val="10573"/>
  </w:num>
  <w:num w:numId="10574">
    <w:abstractNumId w:val="10574"/>
  </w:num>
  <w:num w:numId="10575">
    <w:abstractNumId w:val="10575"/>
  </w:num>
  <w:num w:numId="10576">
    <w:abstractNumId w:val="10576"/>
  </w:num>
  <w:num w:numId="10577">
    <w:abstractNumId w:val="10577"/>
  </w:num>
  <w:num w:numId="10578">
    <w:abstractNumId w:val="1057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03943587" Type="http://schemas.openxmlformats.org/officeDocument/2006/relationships/comments" Target="comments.xml"/><Relationship Id="rId697714584" Type="http://schemas.microsoft.com/office/2011/relationships/commentsExtended" Target="commentsExtended.xml"/><Relationship Id="rId50444631" Type="http://schemas.openxmlformats.org/officeDocument/2006/relationships/image" Target="media/imgrId50444631.jpg"/><Relationship Id="rId163467fe8e45f3ec2" Type="http://schemas.openxmlformats.org/officeDocument/2006/relationships/hyperlink" Target="https://iservice.lombardini.it/jsp/Template2/manuale.jsp?id=259&amp;parent=1136" TargetMode="External"/><Relationship Id="rId481567fe8e45f415f" Type="http://schemas.openxmlformats.org/officeDocument/2006/relationships/hyperlink" Target="https://iservice.lombardini.it/jsp/Template2/manuale.jsp?id=260&amp;parent=1136" TargetMode="External"/><Relationship Id="rId783767fe8e460057f" Type="http://schemas.openxmlformats.org/officeDocument/2006/relationships/hyperlink" Target="https://iservice.lombardini.it/jsp/Template2/manuale.jsp?id=341&amp;parent=1136" TargetMode="External"/><Relationship Id="rId261167fe8e46009c6" Type="http://schemas.openxmlformats.org/officeDocument/2006/relationships/hyperlink" Target="https://iservice.lombardini.it/jsp/Template2/manuale.jsp?id=341&amp;parent=1136" TargetMode="External"/><Relationship Id="rId325467fe8e4600f37" Type="http://schemas.openxmlformats.org/officeDocument/2006/relationships/hyperlink" Target="https://iservice.lombardini.it/jsp/Template2/manuale.jsp?id=341&amp;parent=1136" TargetMode="External"/><Relationship Id="rId391267fe8e46013b6" Type="http://schemas.openxmlformats.org/officeDocument/2006/relationships/hyperlink" Target="https://iservice.lombardini.it/jsp/Template2/manuale.jsp?id=343&amp;parent=1136" TargetMode="External"/><Relationship Id="rId759367fe8e46018d1" Type="http://schemas.openxmlformats.org/officeDocument/2006/relationships/hyperlink" Target="https://iservice.lombardini.it/jsp/Template2/manuale.jsp?id=344&amp;parent=1136" TargetMode="External"/><Relationship Id="rId716367fe8e4602142" Type="http://schemas.openxmlformats.org/officeDocument/2006/relationships/hyperlink" Target="https://iservice.lombardini.it/jsp/Template2/manuale.jsp?id=345&amp;parent=1136" TargetMode="External"/><Relationship Id="rId308367fe8e46026e6" Type="http://schemas.openxmlformats.org/officeDocument/2006/relationships/hyperlink" Target="https://iservice.lombardini.it/jsp/Template2/manuale.jsp?id=346&amp;parent=1136" TargetMode="External"/><Relationship Id="rId719467fe8e4602bc0" Type="http://schemas.openxmlformats.org/officeDocument/2006/relationships/hyperlink" Target="https://iservice.lombardini.it/jsp/Template2/manuale.jsp?id=347&amp;parent=1136" TargetMode="External"/><Relationship Id="rId386167fe8e4602f11" Type="http://schemas.openxmlformats.org/officeDocument/2006/relationships/hyperlink" Target="https://iservice.lombardini.it/jsp/Template2/manuale.jsp?id=347&amp;parent=1136" TargetMode="External"/><Relationship Id="rId526367fe8e46035a3" Type="http://schemas.openxmlformats.org/officeDocument/2006/relationships/hyperlink" Target="https://iservice.lombardini.it/jsp/Template2/manuale.jsp?id=348&amp;parent=1136" TargetMode="External"/><Relationship Id="rId632267fe8e46039d2" Type="http://schemas.openxmlformats.org/officeDocument/2006/relationships/hyperlink" Target="https://iservice.lombardini.it/jsp/Template2/manuale.jsp?id=349&amp;parent=1136" TargetMode="External"/><Relationship Id="rId213967fe8e4603def" Type="http://schemas.openxmlformats.org/officeDocument/2006/relationships/hyperlink" Target="https://iservice.lombardini.it/jsp/Template2/manuale.jsp?id=350&amp;parent=1136" TargetMode="External"/><Relationship Id="rId783067fe8e46043d5" Type="http://schemas.openxmlformats.org/officeDocument/2006/relationships/hyperlink" Target="https://iservice.lombardini.it/jsp/Template2/manuale.jsp?id=351&amp;parent=1136" TargetMode="External"/><Relationship Id="rId504967fe8e46048f4" Type="http://schemas.openxmlformats.org/officeDocument/2006/relationships/hyperlink" Target="https://iservice.lombardini.it/jsp/Template2/manuale.jsp?id=352&amp;parent=1136" TargetMode="External"/><Relationship Id="rId129867fe8e4604d95" Type="http://schemas.openxmlformats.org/officeDocument/2006/relationships/hyperlink" Target="https://iservice.lombardini.it/jsp/Template2/manuale.jsp?id=353&amp;parent=1136" TargetMode="External"/><Relationship Id="rId232667fe8e46052ab" Type="http://schemas.openxmlformats.org/officeDocument/2006/relationships/hyperlink" Target="https://iservice.lombardini.it/jsp/Template2/manuale.jsp?id=354&amp;parent=1136" TargetMode="External"/><Relationship Id="rId667967fe8e4605d45" Type="http://schemas.openxmlformats.org/officeDocument/2006/relationships/hyperlink" Target="https://iservice.lombardini.it/jsp/Template2/manuale.jsp?id=339&amp;parent=1136" TargetMode="External"/><Relationship Id="rId309367fe8e4606157" Type="http://schemas.openxmlformats.org/officeDocument/2006/relationships/hyperlink" Target="https://iservice.lombardini.it/jsp/Template2/manuale.jsp?id=339&amp;parent=1136" TargetMode="External"/><Relationship Id="rId425567fe8e46171ed" Type="http://schemas.openxmlformats.org/officeDocument/2006/relationships/hyperlink" Target="https://iservice.lombardini.it/jsp/Template2/manuale.jsp?id=283&amp;parent=1136" TargetMode="External"/><Relationship Id="rId518567fe8e4622512" Type="http://schemas.openxmlformats.org/officeDocument/2006/relationships/hyperlink" Target="https://iservice.lombardini.it/jsp/Template2/manuale.jsp?id=312&amp;parent=1136" TargetMode="External"/><Relationship Id="rId785067fe8e465c20e" Type="http://schemas.openxmlformats.org/officeDocument/2006/relationships/hyperlink" Target="https://iservice.lombardini.it/jsp/Template2/manuale.jsp?id=312&amp;parent=1136" TargetMode="External"/><Relationship Id="rId696667fe8e4685a8d" Type="http://schemas.openxmlformats.org/officeDocument/2006/relationships/hyperlink" Target="https://iservice.lombardini.it/jsp/Template2/manuale.jsp?id=314&amp;parent=1136" TargetMode="External"/><Relationship Id="rId476767fe8e46b59a5" Type="http://schemas.openxmlformats.org/officeDocument/2006/relationships/hyperlink" Target="https://iservice.lombardini.it/jsp/Template2/manuale.jsp?id=314&amp;parent=1136" TargetMode="External"/><Relationship Id="rId458367fe8e46c91cd" Type="http://schemas.openxmlformats.org/officeDocument/2006/relationships/hyperlink" Target="https://iservice.lombardini.it/jsp/Template2/manuale.jsp?id=314&amp;parent=1136" TargetMode="External"/><Relationship Id="rId841367fe8e46e25a9" Type="http://schemas.openxmlformats.org/officeDocument/2006/relationships/hyperlink" Target="https://iservice.lombardini.it/jsp/Template2/manuale.jsp?id=315&amp;parent=1136" TargetMode="External"/><Relationship Id="rId721067fe8e46f0025" Type="http://schemas.openxmlformats.org/officeDocument/2006/relationships/hyperlink" Target="https://iservice.lombardini.it/jsp/Template2/manuale.jsp?id=315&amp;parent=1136" TargetMode="External"/><Relationship Id="rId326667fe8e47116a2" Type="http://schemas.openxmlformats.org/officeDocument/2006/relationships/hyperlink" Target="https://iservice.lombardini.it/jsp/Template2/manuale.jsp?id=315&amp;parent=1136" TargetMode="External"/><Relationship Id="rId615667fe8e471200a" Type="http://schemas.openxmlformats.org/officeDocument/2006/relationships/hyperlink" Target="https://iservice.lombardini.it/jsp/Template2/manuale.jsp?id=309&amp;parent=1136" TargetMode="External"/><Relationship Id="rId902867fe8e4729aea" Type="http://schemas.openxmlformats.org/officeDocument/2006/relationships/hyperlink" Target="https://iservice.lombardini.it/jsp/Template2/manuale.jsp?id=315&amp;parent=1136" TargetMode="External"/><Relationship Id="rId438967fe8e4741592" Type="http://schemas.openxmlformats.org/officeDocument/2006/relationships/hyperlink" Target="https://iservice.lombardini.it/jsp/Template2/manuale.jsp?id=309&amp;parent=1136" TargetMode="External"/><Relationship Id="rId767767fe8e47c6f30" Type="http://schemas.openxmlformats.org/officeDocument/2006/relationships/hyperlink" Target="https://iservice.lombardini.it/jsp/Template2/manuale.jsp?id=339&amp;parent=1136" TargetMode="External"/><Relationship Id="rId315467fe8e4817052" Type="http://schemas.openxmlformats.org/officeDocument/2006/relationships/hyperlink" Target="https://iservice.lombardini.it/jsp/Template2/manuale.jsp?id=339&amp;parent=1136" TargetMode="External"/><Relationship Id="rId239067fe8e4817c98" Type="http://schemas.openxmlformats.org/officeDocument/2006/relationships/hyperlink" Target="https://iservice.lombardini.it/jsp/Template2/manuale.jsp?id=339&amp;parent=1136" TargetMode="External"/><Relationship Id="rId431367fe8e481809b" Type="http://schemas.openxmlformats.org/officeDocument/2006/relationships/hyperlink" Target="https://iservice.lombardini.it/jsp/Template2/manuale.jsp?id=339&amp;parent=1136" TargetMode="External"/><Relationship Id="rId873467fe8e48186ff" Type="http://schemas.openxmlformats.org/officeDocument/2006/relationships/hyperlink" Target="https://iservice.lombardini.it/jsp/Template2/manuale.jsp?id=339&amp;parent=1136" TargetMode="External"/><Relationship Id="rId708367fe8e4871183" Type="http://schemas.openxmlformats.org/officeDocument/2006/relationships/hyperlink" Target="https://iservice.lombardini.it/jsp/Template2/manuale.jsp?id=291&amp;parent=1136" TargetMode="External"/><Relationship Id="rId349267fe8e48812ed" Type="http://schemas.openxmlformats.org/officeDocument/2006/relationships/hyperlink" Target="https://iservice.lombardini.it/jsp/Template2/manuale.jsp?id=339&amp;parent=1136" TargetMode="External"/><Relationship Id="rId874767fe8e4881bcb" Type="http://schemas.openxmlformats.org/officeDocument/2006/relationships/hyperlink" Target="https://iservice.lombardini.it/jsp/Template2/manuale.jsp?id=339&amp;parent=1136" TargetMode="External"/><Relationship Id="rId614767fe8e488200c" Type="http://schemas.openxmlformats.org/officeDocument/2006/relationships/hyperlink" Target="https://iservice.lombardini.it/jsp/Template2/manuale.jsp?id=339&amp;parent=1136" TargetMode="External"/><Relationship Id="rId225867fe8e48a6264" Type="http://schemas.openxmlformats.org/officeDocument/2006/relationships/hyperlink" Target="https://iservice.lombardini.it/documents/Manuals/3437/9.6.jpg" TargetMode="External"/><Relationship Id="rId692067fe8e48c9dd0" Type="http://schemas.openxmlformats.org/officeDocument/2006/relationships/hyperlink" Target="https://iservice.lombardini.it/jsp/Template2/manuale.jsp?id=316&amp;parent=1136" TargetMode="External"/><Relationship Id="rId475267fe8e48caadf" Type="http://schemas.openxmlformats.org/officeDocument/2006/relationships/hyperlink" Target="https://iservice.lombardini.it/jsp/Template2/manuale.jsp?id=339&amp;parent=1136" TargetMode="External"/><Relationship Id="rId140267fe8e48e259b" Type="http://schemas.openxmlformats.org/officeDocument/2006/relationships/hyperlink" Target="https://iservice.lombardini.it/jsp/Template2/manuale.jsp?id=339&amp;parent=1136" TargetMode="External"/><Relationship Id="rId950667fe8e490ee9f" Type="http://schemas.openxmlformats.org/officeDocument/2006/relationships/hyperlink" Target="https://iservice.lombardini.it/jsp/Template2/manuale.jsp?id=307&amp;parent=1136" TargetMode="External"/><Relationship Id="rId529367fe8e49189e2" Type="http://schemas.openxmlformats.org/officeDocument/2006/relationships/hyperlink" Target="https://iservice.lombardini.it/jsp/Template2/manuale.jsp?id=339&amp;parent=1136" TargetMode="External"/><Relationship Id="rId236367fe8e4919685" Type="http://schemas.openxmlformats.org/officeDocument/2006/relationships/hyperlink" Target="https://iservice.lombardini.it/jsp/Template2/manuale.jsp?id=339&amp;parent=1136" TargetMode="External"/><Relationship Id="rId190367fe8e4920f11" Type="http://schemas.openxmlformats.org/officeDocument/2006/relationships/hyperlink" Target="https://iservice.lombardini.it/jsp/Template2/manuale.jsp?id=339&amp;parent=1136" TargetMode="External"/><Relationship Id="rId491767fe8e4921e5a" Type="http://schemas.openxmlformats.org/officeDocument/2006/relationships/hyperlink" Target="https://iservice.lombardini.it/jsp/Template2/manuale.jsp?id=339&amp;parent=1136" TargetMode="External"/><Relationship Id="rId897067fe8e4922489" Type="http://schemas.openxmlformats.org/officeDocument/2006/relationships/hyperlink" Target="https://iservice.lombardini.it/jsp/Template2/manuale.jsp?id=339&amp;parent=1136" TargetMode="External"/><Relationship Id="rId916467fe8e4932f6c" Type="http://schemas.openxmlformats.org/officeDocument/2006/relationships/hyperlink" Target="https://iservice.lombardini.it/jsp/Template2/manuale.jsp?id=339&amp;parent=1136" TargetMode="External"/><Relationship Id="rId161467fe8e4a26371" Type="http://schemas.openxmlformats.org/officeDocument/2006/relationships/hyperlink" Target="https://iservice.lombardini.it/jsp/Template2/manuale.jsp?id=269&amp;parent=1136" TargetMode="External"/><Relationship Id="rId814467fe8e4a56f19" Type="http://schemas.openxmlformats.org/officeDocument/2006/relationships/hyperlink" Target="https://iservice.lombardini.it/jsp/Template2/manuale.jsp?id=339&amp;parent=1136" TargetMode="External"/><Relationship Id="rId458967fe8e4a799d8" Type="http://schemas.openxmlformats.org/officeDocument/2006/relationships/hyperlink" Target="https://iservice.lombardini.it/jsp/Template2/manuale.jsp?id=339&amp;parent=1136" TargetMode="External"/><Relationship Id="rId399167fe8e4a7a012" Type="http://schemas.openxmlformats.org/officeDocument/2006/relationships/hyperlink" Target="https://iservice.lombardini.it/jsp/Template2/manuale.jsp?id=339&amp;parent=1136" TargetMode="External"/><Relationship Id="rId884067fe8e4a7ad36" Type="http://schemas.openxmlformats.org/officeDocument/2006/relationships/hyperlink" Target="https://iservice.lombardini.it/jsp/Template2/manuale.jsp?id=339&amp;parent=1136" TargetMode="External"/><Relationship Id="rId482667fe8e4abf4e7" Type="http://schemas.openxmlformats.org/officeDocument/2006/relationships/hyperlink" Target="https://iservice.lombardini.it/jsp/Template2/manuale.jsp?id=296&amp;parent=1136" TargetMode="External"/><Relationship Id="rId116067fe8e4ad5d5f" Type="http://schemas.openxmlformats.org/officeDocument/2006/relationships/hyperlink" Target="https://iservice.lombardini.it/jsp/Template2/manuale.jsp?id=339&amp;parent=1136" TargetMode="External"/><Relationship Id="rId769967fe8e4b215f6" Type="http://schemas.openxmlformats.org/officeDocument/2006/relationships/hyperlink" Target="https://iservice.lombardini.it/jsp/Template2/manuale.jsp?id=317&amp;parent=1136" TargetMode="External"/><Relationship Id="rId862767fe8e4b23334" Type="http://schemas.openxmlformats.org/officeDocument/2006/relationships/hyperlink" Target="https://iservice.lombardini.it/jsp/Template2/manuale.jsp?id=271&amp;parent=1136" TargetMode="External"/><Relationship Id="rId895167fe8e4b48cf1" Type="http://schemas.openxmlformats.org/officeDocument/2006/relationships/hyperlink" Target="https://iservice.lombardini.it/jsp/Template2/manuale.jsp?id=339&amp;parent=1136" TargetMode="External"/><Relationship Id="rId280167fe8e4b59d16" Type="http://schemas.openxmlformats.org/officeDocument/2006/relationships/hyperlink" Target="https://iservice.lombardini.it/jsp/Template2/manuale.jsp?id=339&amp;parent=1136" TargetMode="External"/><Relationship Id="rId907767fe8e4b82b59" Type="http://schemas.openxmlformats.org/officeDocument/2006/relationships/hyperlink" Target="https://iservice.lombardini.it/jsp/Template2/manuale.jsp?id=339&amp;parent=1136" TargetMode="External"/><Relationship Id="rId329967fe8e4ba9bf3" Type="http://schemas.openxmlformats.org/officeDocument/2006/relationships/hyperlink" Target="https://iservice.lombardini.it/jsp/Template2/manuale.jsp?id=339&amp;parent=1136" TargetMode="External"/><Relationship Id="rId805767fe8e4c4b7c6" Type="http://schemas.openxmlformats.org/officeDocument/2006/relationships/hyperlink" Target="https://iservice.lombardini.it/jsp/Template2/manuale.jsp?id=339&amp;parent=1136" TargetMode="External"/><Relationship Id="rId105867fe8e460f51e" Type="http://schemas.openxmlformats.org/officeDocument/2006/relationships/image" Target="media/imgrId105867fe8e460f51e.jpg"/><Relationship Id="rId752267fe8e46166d1" Type="http://schemas.openxmlformats.org/officeDocument/2006/relationships/image" Target="media/imgrId752267fe8e46166d1.jpg"/><Relationship Id="rId526367fe8e4621aac" Type="http://schemas.openxmlformats.org/officeDocument/2006/relationships/image" Target="media/imgrId526367fe8e4621aac.jpg"/><Relationship Id="rId402167fe8e462861e" Type="http://schemas.openxmlformats.org/officeDocument/2006/relationships/image" Target="media/imgrId402167fe8e462861e.jpg"/><Relationship Id="rId265967fe8e46379b3" Type="http://schemas.openxmlformats.org/officeDocument/2006/relationships/image" Target="media/imgrId265967fe8e46379b3.jpg"/><Relationship Id="rId537267fe8e464a504" Type="http://schemas.openxmlformats.org/officeDocument/2006/relationships/image" Target="media/imgrId537267fe8e464a504.jpg"/><Relationship Id="rId182767fe8e465ae1d" Type="http://schemas.openxmlformats.org/officeDocument/2006/relationships/image" Target="media/imgrId182767fe8e465ae1d.jpg"/><Relationship Id="rId752567fe8e466d798" Type="http://schemas.openxmlformats.org/officeDocument/2006/relationships/image" Target="media/imgrId752567fe8e466d798.jpg"/><Relationship Id="rId169867fe8e467c5b9" Type="http://schemas.openxmlformats.org/officeDocument/2006/relationships/image" Target="media/imgrId169867fe8e467c5b9.jpg"/><Relationship Id="rId793267fe8e46850e8" Type="http://schemas.openxmlformats.org/officeDocument/2006/relationships/image" Target="media/imgrId793267fe8e46850e8.jpg"/><Relationship Id="rId108467fe8e4690491" Type="http://schemas.openxmlformats.org/officeDocument/2006/relationships/image" Target="media/imgrId108467fe8e4690491.jpg"/><Relationship Id="rId952367fe8e46962e9" Type="http://schemas.openxmlformats.org/officeDocument/2006/relationships/image" Target="media/imgrId952367fe8e46962e9.jpg"/><Relationship Id="rId332667fe8e46a1815" Type="http://schemas.openxmlformats.org/officeDocument/2006/relationships/image" Target="media/imgrId332667fe8e46a1815.jpg"/><Relationship Id="rId618867fe8e46aaee3" Type="http://schemas.openxmlformats.org/officeDocument/2006/relationships/image" Target="media/imgrId618867fe8e46aaee3.jpg"/><Relationship Id="rId199267fe8e46b2d02" Type="http://schemas.openxmlformats.org/officeDocument/2006/relationships/image" Target="media/imgrId199267fe8e46b2d02.jpg"/><Relationship Id="rId515167fe8e46c6339" Type="http://schemas.openxmlformats.org/officeDocument/2006/relationships/image" Target="media/imgrId515167fe8e46c6339.jpg"/><Relationship Id="rId205667fe8e46d12d3" Type="http://schemas.openxmlformats.org/officeDocument/2006/relationships/image" Target="media/imgrId205667fe8e46d12d3.jpg"/><Relationship Id="rId243967fe8e46e1c9e" Type="http://schemas.openxmlformats.org/officeDocument/2006/relationships/image" Target="media/imgrId243967fe8e46e1c9e.jpg"/><Relationship Id="rId201067fe8e46efa14" Type="http://schemas.openxmlformats.org/officeDocument/2006/relationships/image" Target="media/imgrId201067fe8e46efa14.jpg"/><Relationship Id="rId499867fe8e4702d63" Type="http://schemas.openxmlformats.org/officeDocument/2006/relationships/image" Target="media/imgrId499867fe8e4702d63.jpg"/><Relationship Id="rId456967fe8e470aec7" Type="http://schemas.openxmlformats.org/officeDocument/2006/relationships/image" Target="media/imgrId456967fe8e470aec7.png"/><Relationship Id="rId742067fe8e4710d3c" Type="http://schemas.openxmlformats.org/officeDocument/2006/relationships/image" Target="media/imgrId742067fe8e4710d3c.jpg"/><Relationship Id="rId702467fe8e471b1f1" Type="http://schemas.openxmlformats.org/officeDocument/2006/relationships/image" Target="media/imgrId702467fe8e471b1f1.jpg"/><Relationship Id="rId668367fe8e47220d7" Type="http://schemas.openxmlformats.org/officeDocument/2006/relationships/image" Target="media/imgrId668367fe8e47220d7.jpg"/><Relationship Id="rId654067fe8e47292e8" Type="http://schemas.openxmlformats.org/officeDocument/2006/relationships/image" Target="media/imgrId654067fe8e47292e8.jpg"/><Relationship Id="rId501067fe8e47393d4" Type="http://schemas.openxmlformats.org/officeDocument/2006/relationships/image" Target="media/imgrId501067fe8e47393d4.jpg"/><Relationship Id="rId117467fe8e474025c" Type="http://schemas.openxmlformats.org/officeDocument/2006/relationships/image" Target="media/imgrId117467fe8e474025c.jpg"/><Relationship Id="rId223967fe8e474f15e" Type="http://schemas.openxmlformats.org/officeDocument/2006/relationships/image" Target="media/imgrId223967fe8e474f15e.jpg"/><Relationship Id="rId546167fe8e4756e2b" Type="http://schemas.openxmlformats.org/officeDocument/2006/relationships/image" Target="media/imgrId546167fe8e4756e2b.jpg"/><Relationship Id="rId587667fe8e476b4a1" Type="http://schemas.openxmlformats.org/officeDocument/2006/relationships/image" Target="media/imgrId587667fe8e476b4a1.jpg"/><Relationship Id="rId473367fe8e4771828" Type="http://schemas.openxmlformats.org/officeDocument/2006/relationships/image" Target="media/imgrId473367fe8e4771828.jpg"/><Relationship Id="rId872067fe8e477c0df" Type="http://schemas.openxmlformats.org/officeDocument/2006/relationships/image" Target="media/imgrId872067fe8e477c0df.jpg"/><Relationship Id="rId897167fe8e478321e" Type="http://schemas.openxmlformats.org/officeDocument/2006/relationships/image" Target="media/imgrId897167fe8e478321e.jpg"/><Relationship Id="rId334167fe8e478ca12" Type="http://schemas.openxmlformats.org/officeDocument/2006/relationships/image" Target="media/imgrId334167fe8e478ca12.jpg"/><Relationship Id="rId425567fe8e4794e49" Type="http://schemas.openxmlformats.org/officeDocument/2006/relationships/image" Target="media/imgrId425567fe8e4794e49.jpg"/><Relationship Id="rId159467fe8e47a5e34" Type="http://schemas.openxmlformats.org/officeDocument/2006/relationships/image" Target="media/imgrId159467fe8e47a5e34.jpg"/><Relationship Id="rId903167fe8e47aeaaa" Type="http://schemas.openxmlformats.org/officeDocument/2006/relationships/image" Target="media/imgrId903167fe8e47aeaaa.jpg"/><Relationship Id="rId195667fe8e47bca1c" Type="http://schemas.openxmlformats.org/officeDocument/2006/relationships/image" Target="media/imgrId195667fe8e47bca1c.jpg"/><Relationship Id="rId216667fe8e47c5ab8" Type="http://schemas.openxmlformats.org/officeDocument/2006/relationships/image" Target="media/imgrId216667fe8e47c5ab8.jpg"/><Relationship Id="rId516867fe8e47d29b3" Type="http://schemas.openxmlformats.org/officeDocument/2006/relationships/image" Target="media/imgrId516867fe8e47d29b3.jpg"/><Relationship Id="rId150967fe8e47ddecc" Type="http://schemas.openxmlformats.org/officeDocument/2006/relationships/image" Target="media/imgrId150967fe8e47ddecc.jpg"/><Relationship Id="rId381167fe8e47e4a87" Type="http://schemas.openxmlformats.org/officeDocument/2006/relationships/image" Target="media/imgrId381167fe8e47e4a87.jpg"/><Relationship Id="rId539367fe8e47ef4ec" Type="http://schemas.openxmlformats.org/officeDocument/2006/relationships/image" Target="media/imgrId539367fe8e47ef4ec.jpg"/><Relationship Id="rId350767fe8e48031fd" Type="http://schemas.openxmlformats.org/officeDocument/2006/relationships/image" Target="media/imgrId350767fe8e48031fd.jpg"/><Relationship Id="rId230367fe8e480f5f5" Type="http://schemas.openxmlformats.org/officeDocument/2006/relationships/image" Target="media/imgrId230367fe8e480f5f5.jpg"/><Relationship Id="rId142167fe8e4816215" Type="http://schemas.openxmlformats.org/officeDocument/2006/relationships/image" Target="media/imgrId142167fe8e4816215.jpg"/><Relationship Id="rId815867fe8e48275f9" Type="http://schemas.openxmlformats.org/officeDocument/2006/relationships/image" Target="media/imgrId815867fe8e48275f9.jpg"/><Relationship Id="rId816067fe8e48385a0" Type="http://schemas.openxmlformats.org/officeDocument/2006/relationships/image" Target="media/imgrId816067fe8e48385a0.jpg"/><Relationship Id="rId321967fe8e483feac" Type="http://schemas.openxmlformats.org/officeDocument/2006/relationships/image" Target="media/imgrId321967fe8e483feac.jpg"/><Relationship Id="rId502067fe8e484cb1b" Type="http://schemas.openxmlformats.org/officeDocument/2006/relationships/image" Target="media/imgrId502067fe8e484cb1b.jpg"/><Relationship Id="rId669667fe8e485316f" Type="http://schemas.openxmlformats.org/officeDocument/2006/relationships/image" Target="media/imgrId669667fe8e485316f.jpg"/><Relationship Id="rId768567fe8e485d8bb" Type="http://schemas.openxmlformats.org/officeDocument/2006/relationships/image" Target="media/imgrId768567fe8e485d8bb.jpg"/><Relationship Id="rId469967fe8e486a951" Type="http://schemas.openxmlformats.org/officeDocument/2006/relationships/image" Target="media/imgrId469967fe8e486a951.jpg"/><Relationship Id="rId697067fe8e487020f" Type="http://schemas.openxmlformats.org/officeDocument/2006/relationships/image" Target="media/imgrId697067fe8e487020f.jpg"/><Relationship Id="rId206467fe8e48801cc" Type="http://schemas.openxmlformats.org/officeDocument/2006/relationships/image" Target="media/imgrId206467fe8e48801cc.jpg"/><Relationship Id="rId971367fe8e4898cf5" Type="http://schemas.openxmlformats.org/officeDocument/2006/relationships/image" Target="media/imgrId971367fe8e4898cf5.jpg"/><Relationship Id="rId455867fe8e48a3b33" Type="http://schemas.openxmlformats.org/officeDocument/2006/relationships/image" Target="media/imgrId455867fe8e48a3b33.jpg"/><Relationship Id="rId592367fe8e48b4acf" Type="http://schemas.openxmlformats.org/officeDocument/2006/relationships/image" Target="media/imgrId592367fe8e48b4acf.jpg"/><Relationship Id="rId373367fe8e48c078d" Type="http://schemas.openxmlformats.org/officeDocument/2006/relationships/image" Target="media/imgrId373367fe8e48c078d.jpg"/><Relationship Id="rId439067fe8e48c951b" Type="http://schemas.openxmlformats.org/officeDocument/2006/relationships/image" Target="media/imgrId439067fe8e48c951b.jpg"/><Relationship Id="rId339567fe8e48d71af" Type="http://schemas.openxmlformats.org/officeDocument/2006/relationships/image" Target="media/imgrId339567fe8e48d71af.jpg"/><Relationship Id="rId286567fe8e48e1023" Type="http://schemas.openxmlformats.org/officeDocument/2006/relationships/image" Target="media/imgrId286567fe8e48e1023.jpg"/><Relationship Id="rId737567fe8e48f2460" Type="http://schemas.openxmlformats.org/officeDocument/2006/relationships/image" Target="media/imgrId737567fe8e48f2460.jpg"/><Relationship Id="rId512467fe8e490df09" Type="http://schemas.openxmlformats.org/officeDocument/2006/relationships/image" Target="media/imgrId512467fe8e490df09.jpg"/><Relationship Id="rId878567fe8e491829b" Type="http://schemas.openxmlformats.org/officeDocument/2006/relationships/image" Target="media/imgrId878567fe8e491829b.jpg"/><Relationship Id="rId797867fe8e49207cd" Type="http://schemas.openxmlformats.org/officeDocument/2006/relationships/image" Target="media/imgrId797867fe8e49207cd.jpg"/><Relationship Id="rId604767fe8e49298a4" Type="http://schemas.openxmlformats.org/officeDocument/2006/relationships/image" Target="media/imgrId604767fe8e49298a4.jpg"/><Relationship Id="rId403967fe8e493244a" Type="http://schemas.openxmlformats.org/officeDocument/2006/relationships/image" Target="media/imgrId403967fe8e493244a.jpg"/><Relationship Id="rId643867fe8e493ce67" Type="http://schemas.openxmlformats.org/officeDocument/2006/relationships/image" Target="media/imgrId643867fe8e493ce67.jpg"/><Relationship Id="rId918867fe8e4942c55" Type="http://schemas.openxmlformats.org/officeDocument/2006/relationships/image" Target="media/imgrId918867fe8e4942c55.jpg"/><Relationship Id="rId892467fe8e49495d0" Type="http://schemas.openxmlformats.org/officeDocument/2006/relationships/image" Target="media/imgrId892467fe8e49495d0.jpg"/><Relationship Id="rId436767fe8e4951183" Type="http://schemas.openxmlformats.org/officeDocument/2006/relationships/image" Target="media/imgrId436767fe8e4951183.jpg"/><Relationship Id="rId724367fe8e495b77c" Type="http://schemas.openxmlformats.org/officeDocument/2006/relationships/image" Target="media/imgrId724367fe8e495b77c.jpg"/><Relationship Id="rId696567fe8e4969e8c" Type="http://schemas.openxmlformats.org/officeDocument/2006/relationships/image" Target="media/imgrId696567fe8e4969e8c.jpg"/><Relationship Id="rId436367fe8e49719f2" Type="http://schemas.openxmlformats.org/officeDocument/2006/relationships/image" Target="media/imgrId436367fe8e49719f2.jpg"/><Relationship Id="rId615267fe8e497eb47" Type="http://schemas.openxmlformats.org/officeDocument/2006/relationships/image" Target="media/imgrId615267fe8e497eb47.jpg"/><Relationship Id="rId950367fe8e4984bbb" Type="http://schemas.openxmlformats.org/officeDocument/2006/relationships/image" Target="media/imgrId950367fe8e4984bbb.jpg"/><Relationship Id="rId738967fe8e4990271" Type="http://schemas.openxmlformats.org/officeDocument/2006/relationships/image" Target="media/imgrId738967fe8e4990271.jpg"/><Relationship Id="rId323267fe8e49a14a7" Type="http://schemas.openxmlformats.org/officeDocument/2006/relationships/image" Target="media/imgrId323267fe8e49a14a7.jpg"/><Relationship Id="rId112367fe8e49ab53d" Type="http://schemas.openxmlformats.org/officeDocument/2006/relationships/image" Target="media/imgrId112367fe8e49ab53d.jpg"/><Relationship Id="rId582567fe8e49b4241" Type="http://schemas.openxmlformats.org/officeDocument/2006/relationships/image" Target="media/imgrId582567fe8e49b4241.jpg"/><Relationship Id="rId855267fe8e49bc4b9" Type="http://schemas.openxmlformats.org/officeDocument/2006/relationships/image" Target="media/imgrId855267fe8e49bc4b9.jpg"/><Relationship Id="rId927367fe8e49c567e" Type="http://schemas.openxmlformats.org/officeDocument/2006/relationships/image" Target="media/imgrId927367fe8e49c567e.jpg"/><Relationship Id="rId361867fe8e49d23fc" Type="http://schemas.openxmlformats.org/officeDocument/2006/relationships/image" Target="media/imgrId361867fe8e49d23fc.jpg"/><Relationship Id="rId164167fe8e49dc799" Type="http://schemas.openxmlformats.org/officeDocument/2006/relationships/image" Target="media/imgrId164167fe8e49dc799.jpg"/><Relationship Id="rId778867fe8e49e4609" Type="http://schemas.openxmlformats.org/officeDocument/2006/relationships/image" Target="media/imgrId778867fe8e49e4609.jpg"/><Relationship Id="rId571667fe8e49f2183" Type="http://schemas.openxmlformats.org/officeDocument/2006/relationships/image" Target="media/imgrId571667fe8e49f2183.jpg"/><Relationship Id="rId606867fe8e4a0956c" Type="http://schemas.openxmlformats.org/officeDocument/2006/relationships/image" Target="media/imgrId606867fe8e4a0956c.jpg"/><Relationship Id="rId243167fe8e4a13926" Type="http://schemas.openxmlformats.org/officeDocument/2006/relationships/image" Target="media/imgrId243167fe8e4a13926.jpg"/><Relationship Id="rId937767fe8e4a1f315" Type="http://schemas.openxmlformats.org/officeDocument/2006/relationships/image" Target="media/imgrId937767fe8e4a1f315.jpg"/><Relationship Id="rId576167fe8e4a25836" Type="http://schemas.openxmlformats.org/officeDocument/2006/relationships/image" Target="media/imgrId576167fe8e4a25836.jpg"/><Relationship Id="rId206767fe8e4a3080d" Type="http://schemas.openxmlformats.org/officeDocument/2006/relationships/image" Target="media/imgrId206767fe8e4a3080d.jpg"/><Relationship Id="rId750667fe8e4a3d10b" Type="http://schemas.openxmlformats.org/officeDocument/2006/relationships/image" Target="media/imgrId750667fe8e4a3d10b.jpg"/><Relationship Id="rId984967fe8e4a48b2b" Type="http://schemas.openxmlformats.org/officeDocument/2006/relationships/image" Target="media/imgrId984967fe8e4a48b2b.jpg"/><Relationship Id="rId720967fe8e4a565bb" Type="http://schemas.openxmlformats.org/officeDocument/2006/relationships/image" Target="media/imgrId720967fe8e4a565bb.jpg"/><Relationship Id="rId719567fe8e4a62ed3" Type="http://schemas.openxmlformats.org/officeDocument/2006/relationships/image" Target="media/imgrId719567fe8e4a62ed3.jpg"/><Relationship Id="rId287467fe8e4a7331f" Type="http://schemas.openxmlformats.org/officeDocument/2006/relationships/image" Target="media/imgrId287467fe8e4a7331f.jpg"/><Relationship Id="rId172467fe8e4a78dc3" Type="http://schemas.openxmlformats.org/officeDocument/2006/relationships/image" Target="media/imgrId172467fe8e4a78dc3.jpg"/><Relationship Id="rId217167fe8e4a8ca57" Type="http://schemas.openxmlformats.org/officeDocument/2006/relationships/image" Target="media/imgrId217167fe8e4a8ca57.jpg"/><Relationship Id="rId287467fe8e4a99c95" Type="http://schemas.openxmlformats.org/officeDocument/2006/relationships/image" Target="media/imgrId287467fe8e4a99c95.jpg"/><Relationship Id="rId670067fe8e4aa5e59" Type="http://schemas.openxmlformats.org/officeDocument/2006/relationships/image" Target="media/imgrId670067fe8e4aa5e59.jpg"/><Relationship Id="rId971367fe8e4aaed5f" Type="http://schemas.openxmlformats.org/officeDocument/2006/relationships/image" Target="media/imgrId971367fe8e4aaed5f.jpg"/><Relationship Id="rId192667fe8e4abdc14" Type="http://schemas.openxmlformats.org/officeDocument/2006/relationships/image" Target="media/imgrId192667fe8e4abdc14.jpg"/><Relationship Id="rId832367fe8e4acbf3d" Type="http://schemas.openxmlformats.org/officeDocument/2006/relationships/image" Target="media/imgrId832367fe8e4acbf3d.jpg"/><Relationship Id="rId372967fe8e4ad4d12" Type="http://schemas.openxmlformats.org/officeDocument/2006/relationships/image" Target="media/imgrId372967fe8e4ad4d12.jpg"/><Relationship Id="rId744967fe8e4ae4270" Type="http://schemas.openxmlformats.org/officeDocument/2006/relationships/image" Target="media/imgrId744967fe8e4ae4270.jpg"/><Relationship Id="rId105067fe8e4aeba2e" Type="http://schemas.openxmlformats.org/officeDocument/2006/relationships/image" Target="media/imgrId105067fe8e4aeba2e.jpg"/><Relationship Id="rId668567fe8e4b0a407" Type="http://schemas.openxmlformats.org/officeDocument/2006/relationships/image" Target="media/imgrId668567fe8e4b0a407.jpg"/><Relationship Id="rId236567fe8e4b122dd" Type="http://schemas.openxmlformats.org/officeDocument/2006/relationships/image" Target="media/imgrId236567fe8e4b122dd.jpg"/><Relationship Id="rId187067fe8e4b20986" Type="http://schemas.openxmlformats.org/officeDocument/2006/relationships/image" Target="media/imgrId187067fe8e4b20986.jpg"/><Relationship Id="rId983667fe8e4b2e794" Type="http://schemas.openxmlformats.org/officeDocument/2006/relationships/image" Target="media/imgrId983667fe8e4b2e794.jpg"/><Relationship Id="rId616767fe8e4b3f9ba" Type="http://schemas.openxmlformats.org/officeDocument/2006/relationships/image" Target="media/imgrId616767fe8e4b3f9ba.jpg"/><Relationship Id="rId480467fe8e4b4819b" Type="http://schemas.openxmlformats.org/officeDocument/2006/relationships/image" Target="media/imgrId480467fe8e4b4819b.jpg"/><Relationship Id="rId191167fe8e4b593e9" Type="http://schemas.openxmlformats.org/officeDocument/2006/relationships/image" Target="media/imgrId191167fe8e4b593e9.jpg"/><Relationship Id="rId315167fe8e4b67771" Type="http://schemas.openxmlformats.org/officeDocument/2006/relationships/image" Target="media/imgrId315167fe8e4b67771.jpg"/><Relationship Id="rId750067fe8e4b7af9b" Type="http://schemas.openxmlformats.org/officeDocument/2006/relationships/image" Target="media/imgrId750067fe8e4b7af9b.jpg"/><Relationship Id="rId815367fe8e4b80e2d" Type="http://schemas.openxmlformats.org/officeDocument/2006/relationships/image" Target="media/imgrId815367fe8e4b80e2d.jpg"/><Relationship Id="rId765167fe8e4b8f70a" Type="http://schemas.openxmlformats.org/officeDocument/2006/relationships/image" Target="media/imgrId765167fe8e4b8f70a.jpg"/><Relationship Id="rId494267fe8e4b986d1" Type="http://schemas.openxmlformats.org/officeDocument/2006/relationships/image" Target="media/imgrId494267fe8e4b986d1.jpg"/><Relationship Id="rId962867fe8e4ba6e67" Type="http://schemas.openxmlformats.org/officeDocument/2006/relationships/image" Target="media/imgrId962867fe8e4ba6e67.jpg"/><Relationship Id="rId277767fe8e4bb5b74" Type="http://schemas.openxmlformats.org/officeDocument/2006/relationships/image" Target="media/imgrId277767fe8e4bb5b74.jpg"/><Relationship Id="rId474667fe8e4bbe28e" Type="http://schemas.openxmlformats.org/officeDocument/2006/relationships/image" Target="media/imgrId474667fe8e4bbe28e.jpg"/><Relationship Id="rId632167fe8e4bcd7f0" Type="http://schemas.openxmlformats.org/officeDocument/2006/relationships/image" Target="media/imgrId632167fe8e4bcd7f0.jpg"/><Relationship Id="rId832967fe8e4bd3078" Type="http://schemas.openxmlformats.org/officeDocument/2006/relationships/image" Target="media/imgrId832967fe8e4bd3078.jpg"/><Relationship Id="rId611667fe8e4bdfd20" Type="http://schemas.openxmlformats.org/officeDocument/2006/relationships/image" Target="media/imgrId611667fe8e4bdfd20.jpg"/><Relationship Id="rId276267fe8e4bf0d27" Type="http://schemas.openxmlformats.org/officeDocument/2006/relationships/image" Target="media/imgrId276267fe8e4bf0d27.jpg"/><Relationship Id="rId496167fe8e4c0baeb" Type="http://schemas.openxmlformats.org/officeDocument/2006/relationships/image" Target="media/imgrId496167fe8e4c0baeb.jpg"/><Relationship Id="rId625767fe8e4c1b0aa" Type="http://schemas.openxmlformats.org/officeDocument/2006/relationships/image" Target="media/imgrId625767fe8e4c1b0aa.jpg"/><Relationship Id="rId735767fe8e4c2d7da" Type="http://schemas.openxmlformats.org/officeDocument/2006/relationships/image" Target="media/imgrId735767fe8e4c2d7da.jpg"/><Relationship Id="rId962567fe8e4c331f0" Type="http://schemas.openxmlformats.org/officeDocument/2006/relationships/image" Target="media/imgrId962567fe8e4c331f0.jpg"/><Relationship Id="rId283667fe8e4c45455" Type="http://schemas.openxmlformats.org/officeDocument/2006/relationships/image" Target="media/imgrId283667fe8e4c45455.jpg"/><Relationship Id="rId732367fe8e4c4af12" Type="http://schemas.openxmlformats.org/officeDocument/2006/relationships/image" Target="media/imgrId732367fe8e4c4af12.jpg"/><Relationship Id="rId957967fe8e4c56815" Type="http://schemas.openxmlformats.org/officeDocument/2006/relationships/image" Target="media/imgrId957967fe8e4c56815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0444631" Type="http://schemas.openxmlformats.org/officeDocument/2006/relationships/image" Target="media/imgrId50444631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0444631" Type="http://schemas.openxmlformats.org/officeDocument/2006/relationships/image" Target="media/imgrId50444631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0444631" Type="http://schemas.openxmlformats.org/officeDocument/2006/relationships/image" Target="media/imgrId50444631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0444631" Type="http://schemas.openxmlformats.org/officeDocument/2006/relationships/image" Target="media/imgrId50444631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0444631" Type="http://schemas.openxmlformats.org/officeDocument/2006/relationships/image" Target="media/imgrId50444631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0444631" Type="http://schemas.openxmlformats.org/officeDocument/2006/relationships/image" Target="media/imgrId50444631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