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3314407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20767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3105030" w:name="ctxt"/>
    <w:bookmarkEnd w:id="9310503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9748528" name="name473467fec66e7e41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48067fec66e7e4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278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34553174" name="name670767fec66e83f0f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715167fec66e83f0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278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278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219267fec66e8465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78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317967fec66e84b1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78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278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161367fec66e8521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278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278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696867fec66e85ae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667267fec66e85d2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12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12367fec66e86d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224929" name="name493767fec66e936fe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563167fec66e936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34967fec66e942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306804" name="name408467fec66ea22ea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614967fec66ea22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remove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0567fec66ea37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902951" name="name141867fec66eb1b6c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526967fec66eb1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Oil Cooler manifold</w:t>
            </w:r>
          </w:p>
          <w:p/>
          <w:p/>
          <w:p>
            <w:pPr>
              <w:numPr>
                <w:ilvl w:val="0"/>
                <w:numId w:val="1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 </w:t>
            </w:r>
            <w:hyperlink r:id="rId229067fec66eb33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025580" name="name674067fec66ec1307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536467fec66ec1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820895" name="name518467fec66ecf823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337067fec66ecf8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89227" name="name161267fec66ed57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667fec66ed57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59167fec66ed66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225526" name="name961067fec66ee0c63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148967fec66ee0c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Thermostatic valve</w:t>
            </w:r>
          </w:p>
          <w:p>
            <w:pPr>
              <w:numPr>
                <w:ilvl w:val="0"/>
                <w:numId w:val="1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60041" name="name528167fec66ee70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3067fec66ee7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938667fec66ee7d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793209" name="name638767fec66ef2446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634267fec66ef2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57946" name="name409967fec66f078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8567fec66f07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963667fec66f081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1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22321" name="name193267fec66f13f52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125667fec66f13f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795275" name="name493167fec66f20203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370667fec66f201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01937" name="name586367fec66f2bbdf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478567fec66f2bb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724847" name="name586867fec66f36f87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855367fec66f36f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398935" name="name867667fec66f46680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234867fec66f466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90867fec66f478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198500" name="name977567fec66f55d5b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200367fec66f55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1990" name="name743067fec66f5b9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167fec66f5b9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1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2 to 3 of  </w:t>
            </w:r>
            <w:hyperlink r:id="rId674767fec66f5c5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Alternator</w:t>
            </w:r>
          </w:p>
          <w:p/>
          <w:p/>
          <w:p>
            <w:pPr>
              <w:numPr>
                <w:ilvl w:val="0"/>
                <w:numId w:val="1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077735" name="name227167fec66f6731e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593967fec66f67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    EGR Valve</w:t>
            </w:r>
          </w:p>
          <w:p/>
          <w:p/>
          <w:p>
            <w:pPr>
              <w:numPr>
                <w:ilvl w:val="0"/>
                <w:numId w:val="1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729667fec66f67b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773570" name="name900267fec66f73e93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725167fec66f73e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46651" name="name365167fec66f793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567fec66f793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677572" name="name366467fec66f81d4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00567fec66f81d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071400" name="name623367fec66f8cc93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913067fec66f8cc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5493164" name="name447467fec66f94c0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81067fec66f94c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479898" name="name717767fec66f9f089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406767fec66f9f0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766239" name="name603867fec66fa82c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35667fec66fa82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18967fec66fa91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393027" name="name958767fec66fb5329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317267fec66fb5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7.4.5.4 Camshaft phase sensor</w:t>
            </w:r>
          </w:p>
          <w:p>
            <w:pPr>
              <w:numPr>
                <w:ilvl w:val="0"/>
                <w:numId w:val="1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574181" name="name686467fec66fc0c5f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325767fec66fc0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2491713" name="name551667fec66fc65a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8067fec66fc65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 ( </w:t>
            </w:r>
            <w:hyperlink r:id="rId920967fec66fc6d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793854" name="name209167fec66fd1a22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813067fec66fd1a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220023" name="name390567fec66fd9a3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10667fec66fd9a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846969" name="name504667fec66fdf43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24667fec66fdf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984502" name="name924767fec66feb472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716967fec66feb4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7703303" name="name376867fec670035e8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343167fec67003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676178" name="name912167fec67010fd3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732567fec67010f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179662" name="name194767fec6701c013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137567fec6701c0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2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344866" name="name443167fec6702be55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157267fec6702be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12667fec6702cf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Flywheel</w:t>
            </w:r>
          </w:p>
          <w:p>
            <w:pPr>
              <w:numPr>
                <w:ilvl w:val="0"/>
                <w:numId w:val="12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74167fec6702e1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Loosen, but not remove,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788232" name="name549367fec67033a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3067fec67033a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133867fec670343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65367fec670346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66402" name="name529667fec6703a1f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59467fec6703a1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/>
          <w:p/>
          <w:p>
            <w:pPr>
              <w:numPr>
                <w:ilvl w:val="0"/>
                <w:numId w:val="12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269967fec6703b3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1828243" name="name364167fec67043866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904767fec67043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Flange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970594" name="name865867fec6704c94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84967fec6704c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</w:t>
            </w:r>
          </w:p>
          <w:p/>
          <w:p/>
          <w:p>
            <w:pPr>
              <w:numPr>
                <w:ilvl w:val="0"/>
                <w:numId w:val="12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tool </w:t>
            </w:r>
            <w:hyperlink r:id="rId370967fec6704d7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2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860667fec6704e6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297114" name="name739467fec67056c1b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139767fec67056c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609168" name="name596467fec6706302c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610767fec670630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025462" name="name874667fec6706af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3367fec6706af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418959" name="name930067fec67074118" descr="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8.jpg"/>
                          <pic:cNvPicPr/>
                        </pic:nvPicPr>
                        <pic:blipFill>
                          <a:blip r:embed="rId543367fec67074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7.9.2 Oil pressure valve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536066" name="name769967fec67079f9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5867fec67079f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2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952658" name="name686567fec67082a01" descr="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9.jpg"/>
                          <pic:cNvPicPr/>
                        </pic:nvPicPr>
                        <pic:blipFill>
                          <a:blip r:embed="rId251267fec670829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Oil Cooler unit and oil filter</w:t>
            </w:r>
          </w:p>
          <w:p>
            <w:pPr>
              <w:numPr>
                <w:ilvl w:val="0"/>
                <w:numId w:val="12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hyperlink r:id="rId825367fec670833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the oil cartridge, refer to operations of </w:t>
            </w:r>
            <w:hyperlink r:id="rId976967fec67083a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Oil vapour separator unit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968267fec670846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817312" name="name610467fec6709127c" descr="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0.jpg"/>
                          <pic:cNvPicPr/>
                        </pic:nvPicPr>
                        <pic:blipFill>
                          <a:blip r:embed="rId185367fec67091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086848" name="name317867fec67098b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5367fec67098b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34167fec670994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12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51123" name="name306667fec670a075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13267fec670a0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12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12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926701" name="name989967fec670ac973" descr="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1.jpg"/>
                          <pic:cNvPicPr/>
                        </pic:nvPicPr>
                        <pic:blipFill>
                          <a:blip r:embed="rId445067fec670ac9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567823" name="name826967fec670b9890" descr="7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2.jpg"/>
                          <pic:cNvPicPr/>
                        </pic:nvPicPr>
                        <pic:blipFill>
                          <a:blip r:embed="rId196067fec670b98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543105" name="name433767fec670c8112" descr="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3.jpg"/>
                          <pic:cNvPicPr/>
                        </pic:nvPicPr>
                        <pic:blipFill>
                          <a:blip r:embed="rId364467fec670c81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985300" name="name169867fec670cdf6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20267fec670cdf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352667fec670ce8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1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3312860" name="name237067fec670daa23" descr="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.jpg"/>
                          <pic:cNvPicPr/>
                        </pic:nvPicPr>
                        <pic:blipFill>
                          <a:blip r:embed="rId308467fec670daa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12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348024" name="name693167fec670e6ced" descr="7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5.jpg"/>
                          <pic:cNvPicPr/>
                        </pic:nvPicPr>
                        <pic:blipFill>
                          <a:blip r:embed="rId783167fec670e6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63758" name="name491367fec670ecc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2067fec670ec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599567fec670edc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74067fec670ef9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1787460" name="name984867fec67109a90" descr="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6.jpg"/>
                          <pic:cNvPicPr/>
                        </pic:nvPicPr>
                        <pic:blipFill>
                          <a:blip r:embed="rId307467fec67109a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7.437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8201524" name="name277767fec67115674" descr="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7.jpg"/>
                          <pic:cNvPicPr/>
                        </pic:nvPicPr>
                        <pic:blipFill>
                          <a:blip r:embed="rId148367fec671156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451928" name="name505367fec6711ae1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80167fec6711ae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595459" name="name835067fec67125c27" descr="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8.jpg"/>
                          <pic:cNvPicPr/>
                        </pic:nvPicPr>
                        <pic:blipFill>
                          <a:blip r:embed="rId342467fec67125c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300791" name="name485667fec6712dd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8367fec6712dd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593167fec6712e6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288067fec6712ed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289367fec6712f9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pump H1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20767fec67130f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727497" name="name677167fec6713e85d" descr="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9.jpg"/>
                          <pic:cNvPicPr/>
                        </pic:nvPicPr>
                        <pic:blipFill>
                          <a:blip r:embed="rId440767fec6713e8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53807" name="name190067fec67149eb2" descr="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0.jpg"/>
                          <pic:cNvPicPr/>
                        </pic:nvPicPr>
                        <pic:blipFill>
                          <a:blip r:embed="rId267967fec67149e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59267fec6714b1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370952" name="name470367fec67159ebd" descr="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1.jpg"/>
                          <pic:cNvPicPr/>
                        </pic:nvPicPr>
                        <pic:blipFill>
                          <a:blip r:embed="rId913667fec67159e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430531" name="name778767fec67168f71" descr="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2.jpg"/>
                          <pic:cNvPicPr/>
                        </pic:nvPicPr>
                        <pic:blipFill>
                          <a:blip r:embed="rId920567fec67168f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Rocker arms cover</w:t>
            </w:r>
          </w:p>
          <w:p>
            <w:pPr>
              <w:numPr>
                <w:ilvl w:val="0"/>
                <w:numId w:val="12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870483" name="name332667fec67178227" descr="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3.jpg"/>
                          <pic:cNvPicPr/>
                        </pic:nvPicPr>
                        <pic:blipFill>
                          <a:blip r:embed="rId945267fec67178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Rocker arm pin</w:t>
            </w:r>
          </w:p>
          <w:p>
            <w:pPr>
              <w:numPr>
                <w:ilvl w:val="0"/>
                <w:numId w:val="12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692287" name="name787967fec6718753a" descr="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4.jpg"/>
                          <pic:cNvPicPr/>
                        </pic:nvPicPr>
                        <pic:blipFill>
                          <a:blip r:embed="rId862067fec67187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347106" name="name996967fec6718d6f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81367fec6718d6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111841" name="name705967fec6719a027" descr="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5.jpg"/>
                          <pic:cNvPicPr/>
                        </pic:nvPicPr>
                        <pic:blipFill>
                          <a:blip r:embed="rId602367fec6719a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Valve rods and bridges</w:t>
            </w:r>
          </w:p>
          <w:p>
            <w:pPr>
              <w:numPr>
                <w:ilvl w:val="0"/>
                <w:numId w:val="12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214565" name="name360967fec671a6669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108967fec671a6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845375" name="name498067fec671b0a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767fec671b0a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2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86147" name="name322767fec671b87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0867fec671b8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12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238027" name="name604967fec671c96a0" descr="7.4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a.jpg"/>
                          <pic:cNvPicPr/>
                        </pic:nvPicPr>
                        <pic:blipFill>
                          <a:blip r:embed="rId671067fec671c96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909996" name="name154267fec671d8129" descr="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8.jpg"/>
                          <pic:cNvPicPr/>
                        </pic:nvPicPr>
                        <pic:blipFill>
                          <a:blip r:embed="rId284167fec671d8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386316" name="name563967fec671e149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33867fec671e1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693667fec671e19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91967fec671e25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364137" name="name581367fec671ed0b6" descr="7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.jpg"/>
                          <pic:cNvPicPr/>
                        </pic:nvPicPr>
                        <pic:blipFill>
                          <a:blip r:embed="rId619667fec671ed0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81867fec671ed7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171342" name="name146567fec67205055" descr="7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0.jpg"/>
                          <pic:cNvPicPr/>
                        </pic:nvPicPr>
                        <pic:blipFill>
                          <a:blip r:embed="rId269867fec672050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6860" name="name674467fec6720ba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9467fec6720b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12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330255" name="name279267fec67217d26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956567fec67217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5366520" name="name739067fec6721eac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53167fec6721ea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J,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397982" name="name397267fec6722a65c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508467fec6722a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6384502" name="name358967fec67231ca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60267fec67231c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101014" name="name533267fec6723e92a" descr="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3.jpg"/>
                          <pic:cNvPicPr/>
                        </pic:nvPicPr>
                        <pic:blipFill>
                          <a:blip r:embed="rId584567fec6723e9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562504" name="name676467fec67244c8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65067fec67244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771636" name="name999567fec6724f513" descr="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4.jpg"/>
                          <pic:cNvPicPr/>
                        </pic:nvPicPr>
                        <pic:blipFill>
                          <a:blip r:embed="rId841867fec6724f5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832138" name="name126967fec672580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6267fec67258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following operation, turn the engine by bringing the cylinder head surface downwards.</w:t>
            </w:r>
          </w:p>
          <w:p/>
          <w:p/>
          <w:p>
            <w:pPr>
              <w:numPr>
                <w:ilvl w:val="0"/>
                <w:numId w:val="12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NOTE: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 on the camshaft by press-fit;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also remove the camshaft.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36068" name="name380267fec67262d86" descr="7.5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A.jpg"/>
                          <pic:cNvPicPr/>
                        </pic:nvPicPr>
                        <pic:blipFill>
                          <a:blip r:embed="rId247767fec67262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1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between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438750" name="name917367fec672704c3" descr="7.5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7A.jpg"/>
                          <pic:cNvPicPr/>
                        </pic:nvPicPr>
                        <pic:blipFill>
                          <a:blip r:embed="rId932667fec67270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12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726135" name="name143967fec6727c257" descr="7.5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8A.jpg"/>
                          <pic:cNvPicPr/>
                        </pic:nvPicPr>
                        <pic:blipFill>
                          <a:blip r:embed="rId351867fec6727c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drain pipe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9456353" name="name507367fec67281a7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07767fec67281a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116557" name="name170067fec6728c0a0" descr="7.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A.jpg"/>
                          <pic:cNvPicPr/>
                        </pic:nvPicPr>
                        <pic:blipFill>
                          <a:blip r:embed="rId256467fec6728c0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77922" name="name494467fec67294c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8367fec67294c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401225" name="name411667fec672a08dd" descr="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.jpg"/>
                          <pic:cNvPicPr/>
                        </pic:nvPicPr>
                        <pic:blipFill>
                          <a:blip r:embed="rId131067fec672a08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50842808" name="name416567fec672ae920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615567fec672ae9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1051332" name="name319467fec672bfc25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208267fec672bfc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642"/>
              </w:rPr>
              <w:drawing>
                <wp:inline distT="0" distB="0" distL="0" distR="0">
                  <wp:extent cx="2232000" cy="4060800"/>
                  <wp:effectExtent b="0" l="0" r="0" t="0"/>
                  <wp:docPr id="44184362" name="name974867fec672ccfe4" descr="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0.jpg"/>
                          <pic:cNvPicPr/>
                        </pic:nvPicPr>
                        <pic:blipFill>
                          <a:blip r:embed="rId784967fec672ccf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40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by 180°.</w:t>
            </w:r>
          </w:p>
          <w:p>
            <w:pPr>
              <w:numPr>
                <w:ilvl w:val="0"/>
                <w:numId w:val="1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1693798" name="name128767fec672db551" descr="7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3.jpg"/>
                          <pic:cNvPicPr/>
                        </pic:nvPicPr>
                        <pic:blipFill>
                          <a:blip r:embed="rId244067fec672db5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886627" name="name762867fec672e11a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93467fec672e11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2862628" name="name620167fec672ec097" descr="7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4.jpg"/>
                          <pic:cNvPicPr/>
                        </pic:nvPicPr>
                        <pic:blipFill>
                          <a:blip r:embed="rId541867fec672ec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Lower semi-crankcase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794117" name="name210067fec673003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1267fec673003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12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2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54165256" name="name353167fec6730e3f6" descr="7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5.jpg"/>
                          <pic:cNvPicPr/>
                        </pic:nvPicPr>
                        <pic:blipFill>
                          <a:blip r:embed="rId408167fec6730e3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0297" name="name447167fec67313e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7167fec67313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12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2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2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68129539" name="name125267fec67321aa3" descr="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4.jpg"/>
                          <pic:cNvPicPr/>
                        </pic:nvPicPr>
                        <pic:blipFill>
                          <a:blip r:embed="rId780967fec67321a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12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37465" name="name399767fec6732f7d5" descr="7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7.jpg"/>
                          <pic:cNvPicPr/>
                        </pic:nvPicPr>
                        <pic:blipFill>
                          <a:blip r:embed="rId838667fec6732f7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7.15.4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8937973" name="name929267fec67345da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18267fec67345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514982" name="name929667fec6734ce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3267fec6734ce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8899351" name="name360067fec67359a0d" descr="7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8.jpg"/>
                          <pic:cNvPicPr/>
                        </pic:nvPicPr>
                        <pic:blipFill>
                          <a:blip r:embed="rId981067fec67359a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1472479" name="name744967fec6735eff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7767fec6735ef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489770" name="name394567fec67368d3e" descr="7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9.jpg"/>
                          <pic:cNvPicPr/>
                        </pic:nvPicPr>
                        <pic:blipFill>
                          <a:blip r:embed="rId629267fec67368d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8528466" name="name489767fec6736f34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00067fec6736f3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4739591" name="name881767fec6737bc0f" descr="7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0.jpg"/>
                          <pic:cNvPicPr/>
                        </pic:nvPicPr>
                        <pic:blipFill>
                          <a:blip r:embed="rId176567fec6737bc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Camshaft tappets</w:t>
            </w:r>
          </w:p>
          <w:p>
            <w:pPr>
              <w:numPr>
                <w:ilvl w:val="0"/>
                <w:numId w:val="12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853658" name="name720767fec67387c62" descr="7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jpg"/>
                          <pic:cNvPicPr/>
                        </pic:nvPicPr>
                        <pic:blipFill>
                          <a:blip r:embed="rId240767fec67387c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Crankshaft bushings</w:t>
            </w:r>
          </w:p>
          <w:p/>
          <w:p/>
          <w:p>
            <w:pPr>
              <w:numPr>
                <w:ilvl w:val="0"/>
                <w:numId w:val="12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844207" name="name321967fec6738e2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8567fec6738e2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368691" name="name737767fec6739adaf" descr="7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jpg"/>
                          <pic:cNvPicPr/>
                        </pic:nvPicPr>
                        <pic:blipFill>
                          <a:blip r:embed="rId532667fec6739ad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93341" name="name653567fec673a65e5" descr="7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3.jpg"/>
                          <pic:cNvPicPr/>
                        </pic:nvPicPr>
                        <pic:blipFill>
                          <a:blip r:embed="rId927467fec673a65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857">
    <w:multiLevelType w:val="hybridMultilevel"/>
    <w:lvl w:ilvl="0" w:tplc="10035082">
      <w:start w:val="1"/>
      <w:numFmt w:val="decimal"/>
      <w:lvlText w:val="%1."/>
      <w:lvlJc w:val="left"/>
      <w:pPr>
        <w:ind w:left="720" w:hanging="360"/>
      </w:pPr>
    </w:lvl>
    <w:lvl w:ilvl="1" w:tplc="10035082" w:tentative="1">
      <w:start w:val="1"/>
      <w:numFmt w:val="lowerLetter"/>
      <w:lvlText w:val="%2."/>
      <w:lvlJc w:val="left"/>
      <w:pPr>
        <w:ind w:left="1440" w:hanging="360"/>
      </w:pPr>
    </w:lvl>
    <w:lvl w:ilvl="2" w:tplc="10035082" w:tentative="1">
      <w:start w:val="1"/>
      <w:numFmt w:val="lowerRoman"/>
      <w:lvlText w:val="%3."/>
      <w:lvlJc w:val="right"/>
      <w:pPr>
        <w:ind w:left="2160" w:hanging="180"/>
      </w:pPr>
    </w:lvl>
    <w:lvl w:ilvl="3" w:tplc="10035082" w:tentative="1">
      <w:start w:val="1"/>
      <w:numFmt w:val="decimal"/>
      <w:lvlText w:val="%4."/>
      <w:lvlJc w:val="left"/>
      <w:pPr>
        <w:ind w:left="2880" w:hanging="360"/>
      </w:pPr>
    </w:lvl>
    <w:lvl w:ilvl="4" w:tplc="10035082" w:tentative="1">
      <w:start w:val="1"/>
      <w:numFmt w:val="lowerLetter"/>
      <w:lvlText w:val="%5."/>
      <w:lvlJc w:val="left"/>
      <w:pPr>
        <w:ind w:left="3600" w:hanging="360"/>
      </w:pPr>
    </w:lvl>
    <w:lvl w:ilvl="5" w:tplc="10035082" w:tentative="1">
      <w:start w:val="1"/>
      <w:numFmt w:val="lowerRoman"/>
      <w:lvlText w:val="%6."/>
      <w:lvlJc w:val="right"/>
      <w:pPr>
        <w:ind w:left="4320" w:hanging="180"/>
      </w:pPr>
    </w:lvl>
    <w:lvl w:ilvl="6" w:tplc="10035082" w:tentative="1">
      <w:start w:val="1"/>
      <w:numFmt w:val="decimal"/>
      <w:lvlText w:val="%7."/>
      <w:lvlJc w:val="left"/>
      <w:pPr>
        <w:ind w:left="5040" w:hanging="360"/>
      </w:pPr>
    </w:lvl>
    <w:lvl w:ilvl="7" w:tplc="10035082" w:tentative="1">
      <w:start w:val="1"/>
      <w:numFmt w:val="lowerLetter"/>
      <w:lvlText w:val="%8."/>
      <w:lvlJc w:val="left"/>
      <w:pPr>
        <w:ind w:left="5760" w:hanging="360"/>
      </w:pPr>
    </w:lvl>
    <w:lvl w:ilvl="8" w:tplc="10035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6">
    <w:multiLevelType w:val="hybridMultilevel"/>
    <w:lvl w:ilvl="0" w:tplc="71713526">
      <w:start w:val="1"/>
      <w:numFmt w:val="decimal"/>
      <w:lvlText w:val="%1."/>
      <w:lvlJc w:val="left"/>
      <w:pPr>
        <w:ind w:left="720" w:hanging="360"/>
      </w:pPr>
    </w:lvl>
    <w:lvl w:ilvl="1" w:tplc="71713526" w:tentative="1">
      <w:start w:val="1"/>
      <w:numFmt w:val="lowerLetter"/>
      <w:lvlText w:val="%2."/>
      <w:lvlJc w:val="left"/>
      <w:pPr>
        <w:ind w:left="1440" w:hanging="360"/>
      </w:pPr>
    </w:lvl>
    <w:lvl w:ilvl="2" w:tplc="71713526" w:tentative="1">
      <w:start w:val="1"/>
      <w:numFmt w:val="lowerRoman"/>
      <w:lvlText w:val="%3."/>
      <w:lvlJc w:val="right"/>
      <w:pPr>
        <w:ind w:left="2160" w:hanging="180"/>
      </w:pPr>
    </w:lvl>
    <w:lvl w:ilvl="3" w:tplc="71713526" w:tentative="1">
      <w:start w:val="1"/>
      <w:numFmt w:val="decimal"/>
      <w:lvlText w:val="%4."/>
      <w:lvlJc w:val="left"/>
      <w:pPr>
        <w:ind w:left="2880" w:hanging="360"/>
      </w:pPr>
    </w:lvl>
    <w:lvl w:ilvl="4" w:tplc="71713526" w:tentative="1">
      <w:start w:val="1"/>
      <w:numFmt w:val="lowerLetter"/>
      <w:lvlText w:val="%5."/>
      <w:lvlJc w:val="left"/>
      <w:pPr>
        <w:ind w:left="3600" w:hanging="360"/>
      </w:pPr>
    </w:lvl>
    <w:lvl w:ilvl="5" w:tplc="71713526" w:tentative="1">
      <w:start w:val="1"/>
      <w:numFmt w:val="lowerRoman"/>
      <w:lvlText w:val="%6."/>
      <w:lvlJc w:val="right"/>
      <w:pPr>
        <w:ind w:left="4320" w:hanging="180"/>
      </w:pPr>
    </w:lvl>
    <w:lvl w:ilvl="6" w:tplc="71713526" w:tentative="1">
      <w:start w:val="1"/>
      <w:numFmt w:val="decimal"/>
      <w:lvlText w:val="%7."/>
      <w:lvlJc w:val="left"/>
      <w:pPr>
        <w:ind w:left="5040" w:hanging="360"/>
      </w:pPr>
    </w:lvl>
    <w:lvl w:ilvl="7" w:tplc="71713526" w:tentative="1">
      <w:start w:val="1"/>
      <w:numFmt w:val="lowerLetter"/>
      <w:lvlText w:val="%8."/>
      <w:lvlJc w:val="left"/>
      <w:pPr>
        <w:ind w:left="5760" w:hanging="360"/>
      </w:pPr>
    </w:lvl>
    <w:lvl w:ilvl="8" w:tplc="71713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5">
    <w:multiLevelType w:val="hybridMultilevel"/>
    <w:lvl w:ilvl="0" w:tplc="55191340">
      <w:start w:val="1"/>
      <w:numFmt w:val="decimal"/>
      <w:lvlText w:val="%1."/>
      <w:lvlJc w:val="left"/>
      <w:pPr>
        <w:ind w:left="720" w:hanging="360"/>
      </w:pPr>
    </w:lvl>
    <w:lvl w:ilvl="1" w:tplc="55191340" w:tentative="1">
      <w:start w:val="1"/>
      <w:numFmt w:val="lowerLetter"/>
      <w:lvlText w:val="%2."/>
      <w:lvlJc w:val="left"/>
      <w:pPr>
        <w:ind w:left="1440" w:hanging="360"/>
      </w:pPr>
    </w:lvl>
    <w:lvl w:ilvl="2" w:tplc="55191340" w:tentative="1">
      <w:start w:val="1"/>
      <w:numFmt w:val="lowerRoman"/>
      <w:lvlText w:val="%3."/>
      <w:lvlJc w:val="right"/>
      <w:pPr>
        <w:ind w:left="2160" w:hanging="180"/>
      </w:pPr>
    </w:lvl>
    <w:lvl w:ilvl="3" w:tplc="55191340" w:tentative="1">
      <w:start w:val="1"/>
      <w:numFmt w:val="decimal"/>
      <w:lvlText w:val="%4."/>
      <w:lvlJc w:val="left"/>
      <w:pPr>
        <w:ind w:left="2880" w:hanging="360"/>
      </w:pPr>
    </w:lvl>
    <w:lvl w:ilvl="4" w:tplc="55191340" w:tentative="1">
      <w:start w:val="1"/>
      <w:numFmt w:val="lowerLetter"/>
      <w:lvlText w:val="%5."/>
      <w:lvlJc w:val="left"/>
      <w:pPr>
        <w:ind w:left="3600" w:hanging="360"/>
      </w:pPr>
    </w:lvl>
    <w:lvl w:ilvl="5" w:tplc="55191340" w:tentative="1">
      <w:start w:val="1"/>
      <w:numFmt w:val="lowerRoman"/>
      <w:lvlText w:val="%6."/>
      <w:lvlJc w:val="right"/>
      <w:pPr>
        <w:ind w:left="4320" w:hanging="180"/>
      </w:pPr>
    </w:lvl>
    <w:lvl w:ilvl="6" w:tplc="55191340" w:tentative="1">
      <w:start w:val="1"/>
      <w:numFmt w:val="decimal"/>
      <w:lvlText w:val="%7."/>
      <w:lvlJc w:val="left"/>
      <w:pPr>
        <w:ind w:left="5040" w:hanging="360"/>
      </w:pPr>
    </w:lvl>
    <w:lvl w:ilvl="7" w:tplc="55191340" w:tentative="1">
      <w:start w:val="1"/>
      <w:numFmt w:val="lowerLetter"/>
      <w:lvlText w:val="%8."/>
      <w:lvlJc w:val="left"/>
      <w:pPr>
        <w:ind w:left="5760" w:hanging="360"/>
      </w:pPr>
    </w:lvl>
    <w:lvl w:ilvl="8" w:tplc="55191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4">
    <w:multiLevelType w:val="hybridMultilevel"/>
    <w:lvl w:ilvl="0" w:tplc="57150964">
      <w:start w:val="1"/>
      <w:numFmt w:val="decimal"/>
      <w:lvlText w:val="%1."/>
      <w:lvlJc w:val="left"/>
      <w:pPr>
        <w:ind w:left="720" w:hanging="360"/>
      </w:pPr>
    </w:lvl>
    <w:lvl w:ilvl="1" w:tplc="57150964" w:tentative="1">
      <w:start w:val="1"/>
      <w:numFmt w:val="lowerLetter"/>
      <w:lvlText w:val="%2."/>
      <w:lvlJc w:val="left"/>
      <w:pPr>
        <w:ind w:left="1440" w:hanging="360"/>
      </w:pPr>
    </w:lvl>
    <w:lvl w:ilvl="2" w:tplc="57150964" w:tentative="1">
      <w:start w:val="1"/>
      <w:numFmt w:val="lowerRoman"/>
      <w:lvlText w:val="%3."/>
      <w:lvlJc w:val="right"/>
      <w:pPr>
        <w:ind w:left="2160" w:hanging="180"/>
      </w:pPr>
    </w:lvl>
    <w:lvl w:ilvl="3" w:tplc="57150964" w:tentative="1">
      <w:start w:val="1"/>
      <w:numFmt w:val="decimal"/>
      <w:lvlText w:val="%4."/>
      <w:lvlJc w:val="left"/>
      <w:pPr>
        <w:ind w:left="2880" w:hanging="360"/>
      </w:pPr>
    </w:lvl>
    <w:lvl w:ilvl="4" w:tplc="57150964" w:tentative="1">
      <w:start w:val="1"/>
      <w:numFmt w:val="lowerLetter"/>
      <w:lvlText w:val="%5."/>
      <w:lvlJc w:val="left"/>
      <w:pPr>
        <w:ind w:left="3600" w:hanging="360"/>
      </w:pPr>
    </w:lvl>
    <w:lvl w:ilvl="5" w:tplc="57150964" w:tentative="1">
      <w:start w:val="1"/>
      <w:numFmt w:val="lowerRoman"/>
      <w:lvlText w:val="%6."/>
      <w:lvlJc w:val="right"/>
      <w:pPr>
        <w:ind w:left="4320" w:hanging="180"/>
      </w:pPr>
    </w:lvl>
    <w:lvl w:ilvl="6" w:tplc="57150964" w:tentative="1">
      <w:start w:val="1"/>
      <w:numFmt w:val="decimal"/>
      <w:lvlText w:val="%7."/>
      <w:lvlJc w:val="left"/>
      <w:pPr>
        <w:ind w:left="5040" w:hanging="360"/>
      </w:pPr>
    </w:lvl>
    <w:lvl w:ilvl="7" w:tplc="57150964" w:tentative="1">
      <w:start w:val="1"/>
      <w:numFmt w:val="lowerLetter"/>
      <w:lvlText w:val="%8."/>
      <w:lvlJc w:val="left"/>
      <w:pPr>
        <w:ind w:left="5760" w:hanging="360"/>
      </w:pPr>
    </w:lvl>
    <w:lvl w:ilvl="8" w:tplc="57150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3">
    <w:multiLevelType w:val="hybridMultilevel"/>
    <w:lvl w:ilvl="0" w:tplc="58018486">
      <w:start w:val="1"/>
      <w:numFmt w:val="decimal"/>
      <w:lvlText w:val="%1."/>
      <w:lvlJc w:val="left"/>
      <w:pPr>
        <w:ind w:left="720" w:hanging="360"/>
      </w:pPr>
    </w:lvl>
    <w:lvl w:ilvl="1" w:tplc="58018486" w:tentative="1">
      <w:start w:val="1"/>
      <w:numFmt w:val="lowerLetter"/>
      <w:lvlText w:val="%2."/>
      <w:lvlJc w:val="left"/>
      <w:pPr>
        <w:ind w:left="1440" w:hanging="360"/>
      </w:pPr>
    </w:lvl>
    <w:lvl w:ilvl="2" w:tplc="58018486" w:tentative="1">
      <w:start w:val="1"/>
      <w:numFmt w:val="lowerRoman"/>
      <w:lvlText w:val="%3."/>
      <w:lvlJc w:val="right"/>
      <w:pPr>
        <w:ind w:left="2160" w:hanging="180"/>
      </w:pPr>
    </w:lvl>
    <w:lvl w:ilvl="3" w:tplc="58018486" w:tentative="1">
      <w:start w:val="1"/>
      <w:numFmt w:val="decimal"/>
      <w:lvlText w:val="%4."/>
      <w:lvlJc w:val="left"/>
      <w:pPr>
        <w:ind w:left="2880" w:hanging="360"/>
      </w:pPr>
    </w:lvl>
    <w:lvl w:ilvl="4" w:tplc="58018486" w:tentative="1">
      <w:start w:val="1"/>
      <w:numFmt w:val="lowerLetter"/>
      <w:lvlText w:val="%5."/>
      <w:lvlJc w:val="left"/>
      <w:pPr>
        <w:ind w:left="3600" w:hanging="360"/>
      </w:pPr>
    </w:lvl>
    <w:lvl w:ilvl="5" w:tplc="58018486" w:tentative="1">
      <w:start w:val="1"/>
      <w:numFmt w:val="lowerRoman"/>
      <w:lvlText w:val="%6."/>
      <w:lvlJc w:val="right"/>
      <w:pPr>
        <w:ind w:left="4320" w:hanging="180"/>
      </w:pPr>
    </w:lvl>
    <w:lvl w:ilvl="6" w:tplc="58018486" w:tentative="1">
      <w:start w:val="1"/>
      <w:numFmt w:val="decimal"/>
      <w:lvlText w:val="%7."/>
      <w:lvlJc w:val="left"/>
      <w:pPr>
        <w:ind w:left="5040" w:hanging="360"/>
      </w:pPr>
    </w:lvl>
    <w:lvl w:ilvl="7" w:tplc="58018486" w:tentative="1">
      <w:start w:val="1"/>
      <w:numFmt w:val="lowerLetter"/>
      <w:lvlText w:val="%8."/>
      <w:lvlJc w:val="left"/>
      <w:pPr>
        <w:ind w:left="5760" w:hanging="360"/>
      </w:pPr>
    </w:lvl>
    <w:lvl w:ilvl="8" w:tplc="58018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2">
    <w:multiLevelType w:val="hybridMultilevel"/>
    <w:lvl w:ilvl="0" w:tplc="94420148">
      <w:start w:val="1"/>
      <w:numFmt w:val="decimal"/>
      <w:lvlText w:val="%1."/>
      <w:lvlJc w:val="left"/>
      <w:pPr>
        <w:ind w:left="720" w:hanging="360"/>
      </w:pPr>
    </w:lvl>
    <w:lvl w:ilvl="1" w:tplc="94420148" w:tentative="1">
      <w:start w:val="1"/>
      <w:numFmt w:val="lowerLetter"/>
      <w:lvlText w:val="%2."/>
      <w:lvlJc w:val="left"/>
      <w:pPr>
        <w:ind w:left="1440" w:hanging="360"/>
      </w:pPr>
    </w:lvl>
    <w:lvl w:ilvl="2" w:tplc="94420148" w:tentative="1">
      <w:start w:val="1"/>
      <w:numFmt w:val="lowerRoman"/>
      <w:lvlText w:val="%3."/>
      <w:lvlJc w:val="right"/>
      <w:pPr>
        <w:ind w:left="2160" w:hanging="180"/>
      </w:pPr>
    </w:lvl>
    <w:lvl w:ilvl="3" w:tplc="94420148" w:tentative="1">
      <w:start w:val="1"/>
      <w:numFmt w:val="decimal"/>
      <w:lvlText w:val="%4."/>
      <w:lvlJc w:val="left"/>
      <w:pPr>
        <w:ind w:left="2880" w:hanging="360"/>
      </w:pPr>
    </w:lvl>
    <w:lvl w:ilvl="4" w:tplc="94420148" w:tentative="1">
      <w:start w:val="1"/>
      <w:numFmt w:val="lowerLetter"/>
      <w:lvlText w:val="%5."/>
      <w:lvlJc w:val="left"/>
      <w:pPr>
        <w:ind w:left="3600" w:hanging="360"/>
      </w:pPr>
    </w:lvl>
    <w:lvl w:ilvl="5" w:tplc="94420148" w:tentative="1">
      <w:start w:val="1"/>
      <w:numFmt w:val="lowerRoman"/>
      <w:lvlText w:val="%6."/>
      <w:lvlJc w:val="right"/>
      <w:pPr>
        <w:ind w:left="4320" w:hanging="180"/>
      </w:pPr>
    </w:lvl>
    <w:lvl w:ilvl="6" w:tplc="94420148" w:tentative="1">
      <w:start w:val="1"/>
      <w:numFmt w:val="decimal"/>
      <w:lvlText w:val="%7."/>
      <w:lvlJc w:val="left"/>
      <w:pPr>
        <w:ind w:left="5040" w:hanging="360"/>
      </w:pPr>
    </w:lvl>
    <w:lvl w:ilvl="7" w:tplc="94420148" w:tentative="1">
      <w:start w:val="1"/>
      <w:numFmt w:val="lowerLetter"/>
      <w:lvlText w:val="%8."/>
      <w:lvlJc w:val="left"/>
      <w:pPr>
        <w:ind w:left="5760" w:hanging="360"/>
      </w:pPr>
    </w:lvl>
    <w:lvl w:ilvl="8" w:tplc="94420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1">
    <w:multiLevelType w:val="hybridMultilevel"/>
    <w:lvl w:ilvl="0" w:tplc="26674192">
      <w:start w:val="1"/>
      <w:numFmt w:val="decimal"/>
      <w:lvlText w:val="%1."/>
      <w:lvlJc w:val="left"/>
      <w:pPr>
        <w:ind w:left="720" w:hanging="360"/>
      </w:pPr>
    </w:lvl>
    <w:lvl w:ilvl="1" w:tplc="26674192" w:tentative="1">
      <w:start w:val="1"/>
      <w:numFmt w:val="lowerLetter"/>
      <w:lvlText w:val="%2."/>
      <w:lvlJc w:val="left"/>
      <w:pPr>
        <w:ind w:left="1440" w:hanging="360"/>
      </w:pPr>
    </w:lvl>
    <w:lvl w:ilvl="2" w:tplc="26674192" w:tentative="1">
      <w:start w:val="1"/>
      <w:numFmt w:val="lowerRoman"/>
      <w:lvlText w:val="%3."/>
      <w:lvlJc w:val="right"/>
      <w:pPr>
        <w:ind w:left="2160" w:hanging="180"/>
      </w:pPr>
    </w:lvl>
    <w:lvl w:ilvl="3" w:tplc="26674192" w:tentative="1">
      <w:start w:val="1"/>
      <w:numFmt w:val="decimal"/>
      <w:lvlText w:val="%4."/>
      <w:lvlJc w:val="left"/>
      <w:pPr>
        <w:ind w:left="2880" w:hanging="360"/>
      </w:pPr>
    </w:lvl>
    <w:lvl w:ilvl="4" w:tplc="26674192" w:tentative="1">
      <w:start w:val="1"/>
      <w:numFmt w:val="lowerLetter"/>
      <w:lvlText w:val="%5."/>
      <w:lvlJc w:val="left"/>
      <w:pPr>
        <w:ind w:left="3600" w:hanging="360"/>
      </w:pPr>
    </w:lvl>
    <w:lvl w:ilvl="5" w:tplc="26674192" w:tentative="1">
      <w:start w:val="1"/>
      <w:numFmt w:val="lowerRoman"/>
      <w:lvlText w:val="%6."/>
      <w:lvlJc w:val="right"/>
      <w:pPr>
        <w:ind w:left="4320" w:hanging="180"/>
      </w:pPr>
    </w:lvl>
    <w:lvl w:ilvl="6" w:tplc="26674192" w:tentative="1">
      <w:start w:val="1"/>
      <w:numFmt w:val="decimal"/>
      <w:lvlText w:val="%7."/>
      <w:lvlJc w:val="left"/>
      <w:pPr>
        <w:ind w:left="5040" w:hanging="360"/>
      </w:pPr>
    </w:lvl>
    <w:lvl w:ilvl="7" w:tplc="26674192" w:tentative="1">
      <w:start w:val="1"/>
      <w:numFmt w:val="lowerLetter"/>
      <w:lvlText w:val="%8."/>
      <w:lvlJc w:val="left"/>
      <w:pPr>
        <w:ind w:left="5760" w:hanging="360"/>
      </w:pPr>
    </w:lvl>
    <w:lvl w:ilvl="8" w:tplc="26674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0">
    <w:multiLevelType w:val="hybridMultilevel"/>
    <w:lvl w:ilvl="0" w:tplc="56620848">
      <w:start w:val="1"/>
      <w:numFmt w:val="decimal"/>
      <w:lvlText w:val="%1."/>
      <w:lvlJc w:val="left"/>
      <w:pPr>
        <w:ind w:left="720" w:hanging="360"/>
      </w:pPr>
    </w:lvl>
    <w:lvl w:ilvl="1" w:tplc="56620848" w:tentative="1">
      <w:start w:val="1"/>
      <w:numFmt w:val="lowerLetter"/>
      <w:lvlText w:val="%2."/>
      <w:lvlJc w:val="left"/>
      <w:pPr>
        <w:ind w:left="1440" w:hanging="360"/>
      </w:pPr>
    </w:lvl>
    <w:lvl w:ilvl="2" w:tplc="56620848" w:tentative="1">
      <w:start w:val="1"/>
      <w:numFmt w:val="lowerRoman"/>
      <w:lvlText w:val="%3."/>
      <w:lvlJc w:val="right"/>
      <w:pPr>
        <w:ind w:left="2160" w:hanging="180"/>
      </w:pPr>
    </w:lvl>
    <w:lvl w:ilvl="3" w:tplc="56620848" w:tentative="1">
      <w:start w:val="1"/>
      <w:numFmt w:val="decimal"/>
      <w:lvlText w:val="%4."/>
      <w:lvlJc w:val="left"/>
      <w:pPr>
        <w:ind w:left="2880" w:hanging="360"/>
      </w:pPr>
    </w:lvl>
    <w:lvl w:ilvl="4" w:tplc="56620848" w:tentative="1">
      <w:start w:val="1"/>
      <w:numFmt w:val="lowerLetter"/>
      <w:lvlText w:val="%5."/>
      <w:lvlJc w:val="left"/>
      <w:pPr>
        <w:ind w:left="3600" w:hanging="360"/>
      </w:pPr>
    </w:lvl>
    <w:lvl w:ilvl="5" w:tplc="56620848" w:tentative="1">
      <w:start w:val="1"/>
      <w:numFmt w:val="lowerRoman"/>
      <w:lvlText w:val="%6."/>
      <w:lvlJc w:val="right"/>
      <w:pPr>
        <w:ind w:left="4320" w:hanging="180"/>
      </w:pPr>
    </w:lvl>
    <w:lvl w:ilvl="6" w:tplc="56620848" w:tentative="1">
      <w:start w:val="1"/>
      <w:numFmt w:val="decimal"/>
      <w:lvlText w:val="%7."/>
      <w:lvlJc w:val="left"/>
      <w:pPr>
        <w:ind w:left="5040" w:hanging="360"/>
      </w:pPr>
    </w:lvl>
    <w:lvl w:ilvl="7" w:tplc="56620848" w:tentative="1">
      <w:start w:val="1"/>
      <w:numFmt w:val="lowerLetter"/>
      <w:lvlText w:val="%8."/>
      <w:lvlJc w:val="left"/>
      <w:pPr>
        <w:ind w:left="5760" w:hanging="360"/>
      </w:pPr>
    </w:lvl>
    <w:lvl w:ilvl="8" w:tplc="56620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9">
    <w:multiLevelType w:val="hybridMultilevel"/>
    <w:lvl w:ilvl="0" w:tplc="66686749">
      <w:start w:val="1"/>
      <w:numFmt w:val="decimal"/>
      <w:lvlText w:val="%1."/>
      <w:lvlJc w:val="left"/>
      <w:pPr>
        <w:ind w:left="720" w:hanging="360"/>
      </w:pPr>
    </w:lvl>
    <w:lvl w:ilvl="1" w:tplc="66686749" w:tentative="1">
      <w:start w:val="1"/>
      <w:numFmt w:val="lowerLetter"/>
      <w:lvlText w:val="%2."/>
      <w:lvlJc w:val="left"/>
      <w:pPr>
        <w:ind w:left="1440" w:hanging="360"/>
      </w:pPr>
    </w:lvl>
    <w:lvl w:ilvl="2" w:tplc="66686749" w:tentative="1">
      <w:start w:val="1"/>
      <w:numFmt w:val="lowerRoman"/>
      <w:lvlText w:val="%3."/>
      <w:lvlJc w:val="right"/>
      <w:pPr>
        <w:ind w:left="2160" w:hanging="180"/>
      </w:pPr>
    </w:lvl>
    <w:lvl w:ilvl="3" w:tplc="66686749" w:tentative="1">
      <w:start w:val="1"/>
      <w:numFmt w:val="decimal"/>
      <w:lvlText w:val="%4."/>
      <w:lvlJc w:val="left"/>
      <w:pPr>
        <w:ind w:left="2880" w:hanging="360"/>
      </w:pPr>
    </w:lvl>
    <w:lvl w:ilvl="4" w:tplc="66686749" w:tentative="1">
      <w:start w:val="1"/>
      <w:numFmt w:val="lowerLetter"/>
      <w:lvlText w:val="%5."/>
      <w:lvlJc w:val="left"/>
      <w:pPr>
        <w:ind w:left="3600" w:hanging="360"/>
      </w:pPr>
    </w:lvl>
    <w:lvl w:ilvl="5" w:tplc="66686749" w:tentative="1">
      <w:start w:val="1"/>
      <w:numFmt w:val="lowerRoman"/>
      <w:lvlText w:val="%6."/>
      <w:lvlJc w:val="right"/>
      <w:pPr>
        <w:ind w:left="4320" w:hanging="180"/>
      </w:pPr>
    </w:lvl>
    <w:lvl w:ilvl="6" w:tplc="66686749" w:tentative="1">
      <w:start w:val="1"/>
      <w:numFmt w:val="decimal"/>
      <w:lvlText w:val="%7."/>
      <w:lvlJc w:val="left"/>
      <w:pPr>
        <w:ind w:left="5040" w:hanging="360"/>
      </w:pPr>
    </w:lvl>
    <w:lvl w:ilvl="7" w:tplc="66686749" w:tentative="1">
      <w:start w:val="1"/>
      <w:numFmt w:val="lowerLetter"/>
      <w:lvlText w:val="%8."/>
      <w:lvlJc w:val="left"/>
      <w:pPr>
        <w:ind w:left="5760" w:hanging="360"/>
      </w:pPr>
    </w:lvl>
    <w:lvl w:ilvl="8" w:tplc="66686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8">
    <w:multiLevelType w:val="hybridMultilevel"/>
    <w:lvl w:ilvl="0" w:tplc="78404142">
      <w:start w:val="1"/>
      <w:numFmt w:val="decimal"/>
      <w:lvlText w:val="%1."/>
      <w:lvlJc w:val="left"/>
      <w:pPr>
        <w:ind w:left="720" w:hanging="360"/>
      </w:pPr>
    </w:lvl>
    <w:lvl w:ilvl="1" w:tplc="78404142" w:tentative="1">
      <w:start w:val="1"/>
      <w:numFmt w:val="lowerLetter"/>
      <w:lvlText w:val="%2."/>
      <w:lvlJc w:val="left"/>
      <w:pPr>
        <w:ind w:left="1440" w:hanging="360"/>
      </w:pPr>
    </w:lvl>
    <w:lvl w:ilvl="2" w:tplc="78404142" w:tentative="1">
      <w:start w:val="1"/>
      <w:numFmt w:val="lowerRoman"/>
      <w:lvlText w:val="%3."/>
      <w:lvlJc w:val="right"/>
      <w:pPr>
        <w:ind w:left="2160" w:hanging="180"/>
      </w:pPr>
    </w:lvl>
    <w:lvl w:ilvl="3" w:tplc="78404142" w:tentative="1">
      <w:start w:val="1"/>
      <w:numFmt w:val="decimal"/>
      <w:lvlText w:val="%4."/>
      <w:lvlJc w:val="left"/>
      <w:pPr>
        <w:ind w:left="2880" w:hanging="360"/>
      </w:pPr>
    </w:lvl>
    <w:lvl w:ilvl="4" w:tplc="78404142" w:tentative="1">
      <w:start w:val="1"/>
      <w:numFmt w:val="lowerLetter"/>
      <w:lvlText w:val="%5."/>
      <w:lvlJc w:val="left"/>
      <w:pPr>
        <w:ind w:left="3600" w:hanging="360"/>
      </w:pPr>
    </w:lvl>
    <w:lvl w:ilvl="5" w:tplc="78404142" w:tentative="1">
      <w:start w:val="1"/>
      <w:numFmt w:val="lowerRoman"/>
      <w:lvlText w:val="%6."/>
      <w:lvlJc w:val="right"/>
      <w:pPr>
        <w:ind w:left="4320" w:hanging="180"/>
      </w:pPr>
    </w:lvl>
    <w:lvl w:ilvl="6" w:tplc="78404142" w:tentative="1">
      <w:start w:val="1"/>
      <w:numFmt w:val="decimal"/>
      <w:lvlText w:val="%7."/>
      <w:lvlJc w:val="left"/>
      <w:pPr>
        <w:ind w:left="5040" w:hanging="360"/>
      </w:pPr>
    </w:lvl>
    <w:lvl w:ilvl="7" w:tplc="78404142" w:tentative="1">
      <w:start w:val="1"/>
      <w:numFmt w:val="lowerLetter"/>
      <w:lvlText w:val="%8."/>
      <w:lvlJc w:val="left"/>
      <w:pPr>
        <w:ind w:left="5760" w:hanging="360"/>
      </w:pPr>
    </w:lvl>
    <w:lvl w:ilvl="8" w:tplc="78404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7">
    <w:multiLevelType w:val="hybridMultilevel"/>
    <w:lvl w:ilvl="0" w:tplc="67395578">
      <w:start w:val="1"/>
      <w:numFmt w:val="decimal"/>
      <w:lvlText w:val="%1."/>
      <w:lvlJc w:val="left"/>
      <w:pPr>
        <w:ind w:left="720" w:hanging="360"/>
      </w:pPr>
    </w:lvl>
    <w:lvl w:ilvl="1" w:tplc="67395578" w:tentative="1">
      <w:start w:val="1"/>
      <w:numFmt w:val="lowerLetter"/>
      <w:lvlText w:val="%2."/>
      <w:lvlJc w:val="left"/>
      <w:pPr>
        <w:ind w:left="1440" w:hanging="360"/>
      </w:pPr>
    </w:lvl>
    <w:lvl w:ilvl="2" w:tplc="67395578" w:tentative="1">
      <w:start w:val="1"/>
      <w:numFmt w:val="lowerRoman"/>
      <w:lvlText w:val="%3."/>
      <w:lvlJc w:val="right"/>
      <w:pPr>
        <w:ind w:left="2160" w:hanging="180"/>
      </w:pPr>
    </w:lvl>
    <w:lvl w:ilvl="3" w:tplc="67395578" w:tentative="1">
      <w:start w:val="1"/>
      <w:numFmt w:val="decimal"/>
      <w:lvlText w:val="%4."/>
      <w:lvlJc w:val="left"/>
      <w:pPr>
        <w:ind w:left="2880" w:hanging="360"/>
      </w:pPr>
    </w:lvl>
    <w:lvl w:ilvl="4" w:tplc="67395578" w:tentative="1">
      <w:start w:val="1"/>
      <w:numFmt w:val="lowerLetter"/>
      <w:lvlText w:val="%5."/>
      <w:lvlJc w:val="left"/>
      <w:pPr>
        <w:ind w:left="3600" w:hanging="360"/>
      </w:pPr>
    </w:lvl>
    <w:lvl w:ilvl="5" w:tplc="67395578" w:tentative="1">
      <w:start w:val="1"/>
      <w:numFmt w:val="lowerRoman"/>
      <w:lvlText w:val="%6."/>
      <w:lvlJc w:val="right"/>
      <w:pPr>
        <w:ind w:left="4320" w:hanging="180"/>
      </w:pPr>
    </w:lvl>
    <w:lvl w:ilvl="6" w:tplc="67395578" w:tentative="1">
      <w:start w:val="1"/>
      <w:numFmt w:val="decimal"/>
      <w:lvlText w:val="%7."/>
      <w:lvlJc w:val="left"/>
      <w:pPr>
        <w:ind w:left="5040" w:hanging="360"/>
      </w:pPr>
    </w:lvl>
    <w:lvl w:ilvl="7" w:tplc="67395578" w:tentative="1">
      <w:start w:val="1"/>
      <w:numFmt w:val="lowerLetter"/>
      <w:lvlText w:val="%8."/>
      <w:lvlJc w:val="left"/>
      <w:pPr>
        <w:ind w:left="5760" w:hanging="360"/>
      </w:pPr>
    </w:lvl>
    <w:lvl w:ilvl="8" w:tplc="67395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6">
    <w:multiLevelType w:val="hybridMultilevel"/>
    <w:lvl w:ilvl="0" w:tplc="62773515">
      <w:start w:val="1"/>
      <w:numFmt w:val="decimal"/>
      <w:lvlText w:val="%1."/>
      <w:lvlJc w:val="left"/>
      <w:pPr>
        <w:ind w:left="720" w:hanging="360"/>
      </w:pPr>
    </w:lvl>
    <w:lvl w:ilvl="1" w:tplc="62773515" w:tentative="1">
      <w:start w:val="1"/>
      <w:numFmt w:val="lowerLetter"/>
      <w:lvlText w:val="%2."/>
      <w:lvlJc w:val="left"/>
      <w:pPr>
        <w:ind w:left="1440" w:hanging="360"/>
      </w:pPr>
    </w:lvl>
    <w:lvl w:ilvl="2" w:tplc="62773515" w:tentative="1">
      <w:start w:val="1"/>
      <w:numFmt w:val="lowerRoman"/>
      <w:lvlText w:val="%3."/>
      <w:lvlJc w:val="right"/>
      <w:pPr>
        <w:ind w:left="2160" w:hanging="180"/>
      </w:pPr>
    </w:lvl>
    <w:lvl w:ilvl="3" w:tplc="62773515" w:tentative="1">
      <w:start w:val="1"/>
      <w:numFmt w:val="decimal"/>
      <w:lvlText w:val="%4."/>
      <w:lvlJc w:val="left"/>
      <w:pPr>
        <w:ind w:left="2880" w:hanging="360"/>
      </w:pPr>
    </w:lvl>
    <w:lvl w:ilvl="4" w:tplc="62773515" w:tentative="1">
      <w:start w:val="1"/>
      <w:numFmt w:val="lowerLetter"/>
      <w:lvlText w:val="%5."/>
      <w:lvlJc w:val="left"/>
      <w:pPr>
        <w:ind w:left="3600" w:hanging="360"/>
      </w:pPr>
    </w:lvl>
    <w:lvl w:ilvl="5" w:tplc="62773515" w:tentative="1">
      <w:start w:val="1"/>
      <w:numFmt w:val="lowerRoman"/>
      <w:lvlText w:val="%6."/>
      <w:lvlJc w:val="right"/>
      <w:pPr>
        <w:ind w:left="4320" w:hanging="180"/>
      </w:pPr>
    </w:lvl>
    <w:lvl w:ilvl="6" w:tplc="62773515" w:tentative="1">
      <w:start w:val="1"/>
      <w:numFmt w:val="decimal"/>
      <w:lvlText w:val="%7."/>
      <w:lvlJc w:val="left"/>
      <w:pPr>
        <w:ind w:left="5040" w:hanging="360"/>
      </w:pPr>
    </w:lvl>
    <w:lvl w:ilvl="7" w:tplc="62773515" w:tentative="1">
      <w:start w:val="1"/>
      <w:numFmt w:val="lowerLetter"/>
      <w:lvlText w:val="%8."/>
      <w:lvlJc w:val="left"/>
      <w:pPr>
        <w:ind w:left="5760" w:hanging="360"/>
      </w:pPr>
    </w:lvl>
    <w:lvl w:ilvl="8" w:tplc="62773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5">
    <w:multiLevelType w:val="hybridMultilevel"/>
    <w:lvl w:ilvl="0" w:tplc="68584151">
      <w:start w:val="1"/>
      <w:numFmt w:val="decimal"/>
      <w:lvlText w:val="%1."/>
      <w:lvlJc w:val="left"/>
      <w:pPr>
        <w:ind w:left="720" w:hanging="360"/>
      </w:pPr>
    </w:lvl>
    <w:lvl w:ilvl="1" w:tplc="68584151" w:tentative="1">
      <w:start w:val="1"/>
      <w:numFmt w:val="lowerLetter"/>
      <w:lvlText w:val="%2."/>
      <w:lvlJc w:val="left"/>
      <w:pPr>
        <w:ind w:left="1440" w:hanging="360"/>
      </w:pPr>
    </w:lvl>
    <w:lvl w:ilvl="2" w:tplc="68584151" w:tentative="1">
      <w:start w:val="1"/>
      <w:numFmt w:val="lowerRoman"/>
      <w:lvlText w:val="%3."/>
      <w:lvlJc w:val="right"/>
      <w:pPr>
        <w:ind w:left="2160" w:hanging="180"/>
      </w:pPr>
    </w:lvl>
    <w:lvl w:ilvl="3" w:tplc="68584151" w:tentative="1">
      <w:start w:val="1"/>
      <w:numFmt w:val="decimal"/>
      <w:lvlText w:val="%4."/>
      <w:lvlJc w:val="left"/>
      <w:pPr>
        <w:ind w:left="2880" w:hanging="360"/>
      </w:pPr>
    </w:lvl>
    <w:lvl w:ilvl="4" w:tplc="68584151" w:tentative="1">
      <w:start w:val="1"/>
      <w:numFmt w:val="lowerLetter"/>
      <w:lvlText w:val="%5."/>
      <w:lvlJc w:val="left"/>
      <w:pPr>
        <w:ind w:left="3600" w:hanging="360"/>
      </w:pPr>
    </w:lvl>
    <w:lvl w:ilvl="5" w:tplc="68584151" w:tentative="1">
      <w:start w:val="1"/>
      <w:numFmt w:val="lowerRoman"/>
      <w:lvlText w:val="%6."/>
      <w:lvlJc w:val="right"/>
      <w:pPr>
        <w:ind w:left="4320" w:hanging="180"/>
      </w:pPr>
    </w:lvl>
    <w:lvl w:ilvl="6" w:tplc="68584151" w:tentative="1">
      <w:start w:val="1"/>
      <w:numFmt w:val="decimal"/>
      <w:lvlText w:val="%7."/>
      <w:lvlJc w:val="left"/>
      <w:pPr>
        <w:ind w:left="5040" w:hanging="360"/>
      </w:pPr>
    </w:lvl>
    <w:lvl w:ilvl="7" w:tplc="68584151" w:tentative="1">
      <w:start w:val="1"/>
      <w:numFmt w:val="lowerLetter"/>
      <w:lvlText w:val="%8."/>
      <w:lvlJc w:val="left"/>
      <w:pPr>
        <w:ind w:left="5760" w:hanging="360"/>
      </w:pPr>
    </w:lvl>
    <w:lvl w:ilvl="8" w:tplc="68584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4">
    <w:multiLevelType w:val="hybridMultilevel"/>
    <w:lvl w:ilvl="0" w:tplc="20839637">
      <w:start w:val="1"/>
      <w:numFmt w:val="decimal"/>
      <w:lvlText w:val="%1."/>
      <w:lvlJc w:val="left"/>
      <w:pPr>
        <w:ind w:left="720" w:hanging="360"/>
      </w:pPr>
    </w:lvl>
    <w:lvl w:ilvl="1" w:tplc="20839637" w:tentative="1">
      <w:start w:val="1"/>
      <w:numFmt w:val="lowerLetter"/>
      <w:lvlText w:val="%2."/>
      <w:lvlJc w:val="left"/>
      <w:pPr>
        <w:ind w:left="1440" w:hanging="360"/>
      </w:pPr>
    </w:lvl>
    <w:lvl w:ilvl="2" w:tplc="20839637" w:tentative="1">
      <w:start w:val="1"/>
      <w:numFmt w:val="lowerRoman"/>
      <w:lvlText w:val="%3."/>
      <w:lvlJc w:val="right"/>
      <w:pPr>
        <w:ind w:left="2160" w:hanging="180"/>
      </w:pPr>
    </w:lvl>
    <w:lvl w:ilvl="3" w:tplc="20839637" w:tentative="1">
      <w:start w:val="1"/>
      <w:numFmt w:val="decimal"/>
      <w:lvlText w:val="%4."/>
      <w:lvlJc w:val="left"/>
      <w:pPr>
        <w:ind w:left="2880" w:hanging="360"/>
      </w:pPr>
    </w:lvl>
    <w:lvl w:ilvl="4" w:tplc="20839637" w:tentative="1">
      <w:start w:val="1"/>
      <w:numFmt w:val="lowerLetter"/>
      <w:lvlText w:val="%5."/>
      <w:lvlJc w:val="left"/>
      <w:pPr>
        <w:ind w:left="3600" w:hanging="360"/>
      </w:pPr>
    </w:lvl>
    <w:lvl w:ilvl="5" w:tplc="20839637" w:tentative="1">
      <w:start w:val="1"/>
      <w:numFmt w:val="lowerRoman"/>
      <w:lvlText w:val="%6."/>
      <w:lvlJc w:val="right"/>
      <w:pPr>
        <w:ind w:left="4320" w:hanging="180"/>
      </w:pPr>
    </w:lvl>
    <w:lvl w:ilvl="6" w:tplc="20839637" w:tentative="1">
      <w:start w:val="1"/>
      <w:numFmt w:val="decimal"/>
      <w:lvlText w:val="%7."/>
      <w:lvlJc w:val="left"/>
      <w:pPr>
        <w:ind w:left="5040" w:hanging="360"/>
      </w:pPr>
    </w:lvl>
    <w:lvl w:ilvl="7" w:tplc="20839637" w:tentative="1">
      <w:start w:val="1"/>
      <w:numFmt w:val="lowerLetter"/>
      <w:lvlText w:val="%8."/>
      <w:lvlJc w:val="left"/>
      <w:pPr>
        <w:ind w:left="5760" w:hanging="360"/>
      </w:pPr>
    </w:lvl>
    <w:lvl w:ilvl="8" w:tplc="20839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3">
    <w:multiLevelType w:val="hybridMultilevel"/>
    <w:lvl w:ilvl="0" w:tplc="88067058">
      <w:start w:val="1"/>
      <w:numFmt w:val="decimal"/>
      <w:lvlText w:val="%1."/>
      <w:lvlJc w:val="left"/>
      <w:pPr>
        <w:ind w:left="720" w:hanging="360"/>
      </w:pPr>
    </w:lvl>
    <w:lvl w:ilvl="1" w:tplc="88067058" w:tentative="1">
      <w:start w:val="1"/>
      <w:numFmt w:val="lowerLetter"/>
      <w:lvlText w:val="%2."/>
      <w:lvlJc w:val="left"/>
      <w:pPr>
        <w:ind w:left="1440" w:hanging="360"/>
      </w:pPr>
    </w:lvl>
    <w:lvl w:ilvl="2" w:tplc="88067058" w:tentative="1">
      <w:start w:val="1"/>
      <w:numFmt w:val="lowerRoman"/>
      <w:lvlText w:val="%3."/>
      <w:lvlJc w:val="right"/>
      <w:pPr>
        <w:ind w:left="2160" w:hanging="180"/>
      </w:pPr>
    </w:lvl>
    <w:lvl w:ilvl="3" w:tplc="88067058" w:tentative="1">
      <w:start w:val="1"/>
      <w:numFmt w:val="decimal"/>
      <w:lvlText w:val="%4."/>
      <w:lvlJc w:val="left"/>
      <w:pPr>
        <w:ind w:left="2880" w:hanging="360"/>
      </w:pPr>
    </w:lvl>
    <w:lvl w:ilvl="4" w:tplc="88067058" w:tentative="1">
      <w:start w:val="1"/>
      <w:numFmt w:val="lowerLetter"/>
      <w:lvlText w:val="%5."/>
      <w:lvlJc w:val="left"/>
      <w:pPr>
        <w:ind w:left="3600" w:hanging="360"/>
      </w:pPr>
    </w:lvl>
    <w:lvl w:ilvl="5" w:tplc="88067058" w:tentative="1">
      <w:start w:val="1"/>
      <w:numFmt w:val="lowerRoman"/>
      <w:lvlText w:val="%6."/>
      <w:lvlJc w:val="right"/>
      <w:pPr>
        <w:ind w:left="4320" w:hanging="180"/>
      </w:pPr>
    </w:lvl>
    <w:lvl w:ilvl="6" w:tplc="88067058" w:tentative="1">
      <w:start w:val="1"/>
      <w:numFmt w:val="decimal"/>
      <w:lvlText w:val="%7."/>
      <w:lvlJc w:val="left"/>
      <w:pPr>
        <w:ind w:left="5040" w:hanging="360"/>
      </w:pPr>
    </w:lvl>
    <w:lvl w:ilvl="7" w:tplc="88067058" w:tentative="1">
      <w:start w:val="1"/>
      <w:numFmt w:val="lowerLetter"/>
      <w:lvlText w:val="%8."/>
      <w:lvlJc w:val="left"/>
      <w:pPr>
        <w:ind w:left="5760" w:hanging="360"/>
      </w:pPr>
    </w:lvl>
    <w:lvl w:ilvl="8" w:tplc="88067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2">
    <w:multiLevelType w:val="hybridMultilevel"/>
    <w:lvl w:ilvl="0" w:tplc="86016667">
      <w:start w:val="1"/>
      <w:numFmt w:val="decimal"/>
      <w:lvlText w:val="%1."/>
      <w:lvlJc w:val="left"/>
      <w:pPr>
        <w:ind w:left="720" w:hanging="360"/>
      </w:pPr>
    </w:lvl>
    <w:lvl w:ilvl="1" w:tplc="86016667" w:tentative="1">
      <w:start w:val="1"/>
      <w:numFmt w:val="lowerLetter"/>
      <w:lvlText w:val="%2."/>
      <w:lvlJc w:val="left"/>
      <w:pPr>
        <w:ind w:left="1440" w:hanging="360"/>
      </w:pPr>
    </w:lvl>
    <w:lvl w:ilvl="2" w:tplc="86016667" w:tentative="1">
      <w:start w:val="1"/>
      <w:numFmt w:val="lowerRoman"/>
      <w:lvlText w:val="%3."/>
      <w:lvlJc w:val="right"/>
      <w:pPr>
        <w:ind w:left="2160" w:hanging="180"/>
      </w:pPr>
    </w:lvl>
    <w:lvl w:ilvl="3" w:tplc="86016667" w:tentative="1">
      <w:start w:val="1"/>
      <w:numFmt w:val="decimal"/>
      <w:lvlText w:val="%4."/>
      <w:lvlJc w:val="left"/>
      <w:pPr>
        <w:ind w:left="2880" w:hanging="360"/>
      </w:pPr>
    </w:lvl>
    <w:lvl w:ilvl="4" w:tplc="86016667" w:tentative="1">
      <w:start w:val="1"/>
      <w:numFmt w:val="lowerLetter"/>
      <w:lvlText w:val="%5."/>
      <w:lvlJc w:val="left"/>
      <w:pPr>
        <w:ind w:left="3600" w:hanging="360"/>
      </w:pPr>
    </w:lvl>
    <w:lvl w:ilvl="5" w:tplc="86016667" w:tentative="1">
      <w:start w:val="1"/>
      <w:numFmt w:val="lowerRoman"/>
      <w:lvlText w:val="%6."/>
      <w:lvlJc w:val="right"/>
      <w:pPr>
        <w:ind w:left="4320" w:hanging="180"/>
      </w:pPr>
    </w:lvl>
    <w:lvl w:ilvl="6" w:tplc="86016667" w:tentative="1">
      <w:start w:val="1"/>
      <w:numFmt w:val="decimal"/>
      <w:lvlText w:val="%7."/>
      <w:lvlJc w:val="left"/>
      <w:pPr>
        <w:ind w:left="5040" w:hanging="360"/>
      </w:pPr>
    </w:lvl>
    <w:lvl w:ilvl="7" w:tplc="86016667" w:tentative="1">
      <w:start w:val="1"/>
      <w:numFmt w:val="lowerLetter"/>
      <w:lvlText w:val="%8."/>
      <w:lvlJc w:val="left"/>
      <w:pPr>
        <w:ind w:left="5760" w:hanging="360"/>
      </w:pPr>
    </w:lvl>
    <w:lvl w:ilvl="8" w:tplc="86016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1">
    <w:multiLevelType w:val="hybridMultilevel"/>
    <w:lvl w:ilvl="0" w:tplc="10883198">
      <w:start w:val="1"/>
      <w:numFmt w:val="decimal"/>
      <w:lvlText w:val="%1."/>
      <w:lvlJc w:val="left"/>
      <w:pPr>
        <w:ind w:left="720" w:hanging="360"/>
      </w:pPr>
    </w:lvl>
    <w:lvl w:ilvl="1" w:tplc="10883198" w:tentative="1">
      <w:start w:val="1"/>
      <w:numFmt w:val="lowerLetter"/>
      <w:lvlText w:val="%2."/>
      <w:lvlJc w:val="left"/>
      <w:pPr>
        <w:ind w:left="1440" w:hanging="360"/>
      </w:pPr>
    </w:lvl>
    <w:lvl w:ilvl="2" w:tplc="10883198" w:tentative="1">
      <w:start w:val="1"/>
      <w:numFmt w:val="lowerRoman"/>
      <w:lvlText w:val="%3."/>
      <w:lvlJc w:val="right"/>
      <w:pPr>
        <w:ind w:left="2160" w:hanging="180"/>
      </w:pPr>
    </w:lvl>
    <w:lvl w:ilvl="3" w:tplc="10883198" w:tentative="1">
      <w:start w:val="1"/>
      <w:numFmt w:val="decimal"/>
      <w:lvlText w:val="%4."/>
      <w:lvlJc w:val="left"/>
      <w:pPr>
        <w:ind w:left="2880" w:hanging="360"/>
      </w:pPr>
    </w:lvl>
    <w:lvl w:ilvl="4" w:tplc="10883198" w:tentative="1">
      <w:start w:val="1"/>
      <w:numFmt w:val="lowerLetter"/>
      <w:lvlText w:val="%5."/>
      <w:lvlJc w:val="left"/>
      <w:pPr>
        <w:ind w:left="3600" w:hanging="360"/>
      </w:pPr>
    </w:lvl>
    <w:lvl w:ilvl="5" w:tplc="10883198" w:tentative="1">
      <w:start w:val="1"/>
      <w:numFmt w:val="lowerRoman"/>
      <w:lvlText w:val="%6."/>
      <w:lvlJc w:val="right"/>
      <w:pPr>
        <w:ind w:left="4320" w:hanging="180"/>
      </w:pPr>
    </w:lvl>
    <w:lvl w:ilvl="6" w:tplc="10883198" w:tentative="1">
      <w:start w:val="1"/>
      <w:numFmt w:val="decimal"/>
      <w:lvlText w:val="%7."/>
      <w:lvlJc w:val="left"/>
      <w:pPr>
        <w:ind w:left="5040" w:hanging="360"/>
      </w:pPr>
    </w:lvl>
    <w:lvl w:ilvl="7" w:tplc="10883198" w:tentative="1">
      <w:start w:val="1"/>
      <w:numFmt w:val="lowerLetter"/>
      <w:lvlText w:val="%8."/>
      <w:lvlJc w:val="left"/>
      <w:pPr>
        <w:ind w:left="5760" w:hanging="360"/>
      </w:pPr>
    </w:lvl>
    <w:lvl w:ilvl="8" w:tplc="10883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0">
    <w:multiLevelType w:val="hybridMultilevel"/>
    <w:lvl w:ilvl="0" w:tplc="72959188">
      <w:start w:val="1"/>
      <w:numFmt w:val="decimal"/>
      <w:lvlText w:val="%1."/>
      <w:lvlJc w:val="left"/>
      <w:pPr>
        <w:ind w:left="720" w:hanging="360"/>
      </w:pPr>
    </w:lvl>
    <w:lvl w:ilvl="1" w:tplc="72959188" w:tentative="1">
      <w:start w:val="1"/>
      <w:numFmt w:val="lowerLetter"/>
      <w:lvlText w:val="%2."/>
      <w:lvlJc w:val="left"/>
      <w:pPr>
        <w:ind w:left="1440" w:hanging="360"/>
      </w:pPr>
    </w:lvl>
    <w:lvl w:ilvl="2" w:tplc="72959188" w:tentative="1">
      <w:start w:val="1"/>
      <w:numFmt w:val="lowerRoman"/>
      <w:lvlText w:val="%3."/>
      <w:lvlJc w:val="right"/>
      <w:pPr>
        <w:ind w:left="2160" w:hanging="180"/>
      </w:pPr>
    </w:lvl>
    <w:lvl w:ilvl="3" w:tplc="72959188" w:tentative="1">
      <w:start w:val="1"/>
      <w:numFmt w:val="decimal"/>
      <w:lvlText w:val="%4."/>
      <w:lvlJc w:val="left"/>
      <w:pPr>
        <w:ind w:left="2880" w:hanging="360"/>
      </w:pPr>
    </w:lvl>
    <w:lvl w:ilvl="4" w:tplc="72959188" w:tentative="1">
      <w:start w:val="1"/>
      <w:numFmt w:val="lowerLetter"/>
      <w:lvlText w:val="%5."/>
      <w:lvlJc w:val="left"/>
      <w:pPr>
        <w:ind w:left="3600" w:hanging="360"/>
      </w:pPr>
    </w:lvl>
    <w:lvl w:ilvl="5" w:tplc="72959188" w:tentative="1">
      <w:start w:val="1"/>
      <w:numFmt w:val="lowerRoman"/>
      <w:lvlText w:val="%6."/>
      <w:lvlJc w:val="right"/>
      <w:pPr>
        <w:ind w:left="4320" w:hanging="180"/>
      </w:pPr>
    </w:lvl>
    <w:lvl w:ilvl="6" w:tplc="72959188" w:tentative="1">
      <w:start w:val="1"/>
      <w:numFmt w:val="decimal"/>
      <w:lvlText w:val="%7."/>
      <w:lvlJc w:val="left"/>
      <w:pPr>
        <w:ind w:left="5040" w:hanging="360"/>
      </w:pPr>
    </w:lvl>
    <w:lvl w:ilvl="7" w:tplc="72959188" w:tentative="1">
      <w:start w:val="1"/>
      <w:numFmt w:val="lowerLetter"/>
      <w:lvlText w:val="%8."/>
      <w:lvlJc w:val="left"/>
      <w:pPr>
        <w:ind w:left="5760" w:hanging="360"/>
      </w:pPr>
    </w:lvl>
    <w:lvl w:ilvl="8" w:tplc="72959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9">
    <w:multiLevelType w:val="hybridMultilevel"/>
    <w:lvl w:ilvl="0" w:tplc="20499052">
      <w:start w:val="1"/>
      <w:numFmt w:val="decimal"/>
      <w:lvlText w:val="%1."/>
      <w:lvlJc w:val="left"/>
      <w:pPr>
        <w:ind w:left="720" w:hanging="360"/>
      </w:pPr>
    </w:lvl>
    <w:lvl w:ilvl="1" w:tplc="20499052" w:tentative="1">
      <w:start w:val="1"/>
      <w:numFmt w:val="lowerLetter"/>
      <w:lvlText w:val="%2."/>
      <w:lvlJc w:val="left"/>
      <w:pPr>
        <w:ind w:left="1440" w:hanging="360"/>
      </w:pPr>
    </w:lvl>
    <w:lvl w:ilvl="2" w:tplc="20499052" w:tentative="1">
      <w:start w:val="1"/>
      <w:numFmt w:val="lowerRoman"/>
      <w:lvlText w:val="%3."/>
      <w:lvlJc w:val="right"/>
      <w:pPr>
        <w:ind w:left="2160" w:hanging="180"/>
      </w:pPr>
    </w:lvl>
    <w:lvl w:ilvl="3" w:tplc="20499052" w:tentative="1">
      <w:start w:val="1"/>
      <w:numFmt w:val="decimal"/>
      <w:lvlText w:val="%4."/>
      <w:lvlJc w:val="left"/>
      <w:pPr>
        <w:ind w:left="2880" w:hanging="360"/>
      </w:pPr>
    </w:lvl>
    <w:lvl w:ilvl="4" w:tplc="20499052" w:tentative="1">
      <w:start w:val="1"/>
      <w:numFmt w:val="lowerLetter"/>
      <w:lvlText w:val="%5."/>
      <w:lvlJc w:val="left"/>
      <w:pPr>
        <w:ind w:left="3600" w:hanging="360"/>
      </w:pPr>
    </w:lvl>
    <w:lvl w:ilvl="5" w:tplc="20499052" w:tentative="1">
      <w:start w:val="1"/>
      <w:numFmt w:val="lowerRoman"/>
      <w:lvlText w:val="%6."/>
      <w:lvlJc w:val="right"/>
      <w:pPr>
        <w:ind w:left="4320" w:hanging="180"/>
      </w:pPr>
    </w:lvl>
    <w:lvl w:ilvl="6" w:tplc="20499052" w:tentative="1">
      <w:start w:val="1"/>
      <w:numFmt w:val="decimal"/>
      <w:lvlText w:val="%7."/>
      <w:lvlJc w:val="left"/>
      <w:pPr>
        <w:ind w:left="5040" w:hanging="360"/>
      </w:pPr>
    </w:lvl>
    <w:lvl w:ilvl="7" w:tplc="20499052" w:tentative="1">
      <w:start w:val="1"/>
      <w:numFmt w:val="lowerLetter"/>
      <w:lvlText w:val="%8."/>
      <w:lvlJc w:val="left"/>
      <w:pPr>
        <w:ind w:left="5760" w:hanging="360"/>
      </w:pPr>
    </w:lvl>
    <w:lvl w:ilvl="8" w:tplc="20499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8">
    <w:multiLevelType w:val="hybridMultilevel"/>
    <w:lvl w:ilvl="0" w:tplc="98368344">
      <w:start w:val="1"/>
      <w:numFmt w:val="decimal"/>
      <w:lvlText w:val="%1."/>
      <w:lvlJc w:val="left"/>
      <w:pPr>
        <w:ind w:left="720" w:hanging="360"/>
      </w:pPr>
    </w:lvl>
    <w:lvl w:ilvl="1" w:tplc="98368344" w:tentative="1">
      <w:start w:val="1"/>
      <w:numFmt w:val="lowerLetter"/>
      <w:lvlText w:val="%2."/>
      <w:lvlJc w:val="left"/>
      <w:pPr>
        <w:ind w:left="1440" w:hanging="360"/>
      </w:pPr>
    </w:lvl>
    <w:lvl w:ilvl="2" w:tplc="98368344" w:tentative="1">
      <w:start w:val="1"/>
      <w:numFmt w:val="lowerRoman"/>
      <w:lvlText w:val="%3."/>
      <w:lvlJc w:val="right"/>
      <w:pPr>
        <w:ind w:left="2160" w:hanging="180"/>
      </w:pPr>
    </w:lvl>
    <w:lvl w:ilvl="3" w:tplc="98368344" w:tentative="1">
      <w:start w:val="1"/>
      <w:numFmt w:val="decimal"/>
      <w:lvlText w:val="%4."/>
      <w:lvlJc w:val="left"/>
      <w:pPr>
        <w:ind w:left="2880" w:hanging="360"/>
      </w:pPr>
    </w:lvl>
    <w:lvl w:ilvl="4" w:tplc="98368344" w:tentative="1">
      <w:start w:val="1"/>
      <w:numFmt w:val="lowerLetter"/>
      <w:lvlText w:val="%5."/>
      <w:lvlJc w:val="left"/>
      <w:pPr>
        <w:ind w:left="3600" w:hanging="360"/>
      </w:pPr>
    </w:lvl>
    <w:lvl w:ilvl="5" w:tplc="98368344" w:tentative="1">
      <w:start w:val="1"/>
      <w:numFmt w:val="lowerRoman"/>
      <w:lvlText w:val="%6."/>
      <w:lvlJc w:val="right"/>
      <w:pPr>
        <w:ind w:left="4320" w:hanging="180"/>
      </w:pPr>
    </w:lvl>
    <w:lvl w:ilvl="6" w:tplc="98368344" w:tentative="1">
      <w:start w:val="1"/>
      <w:numFmt w:val="decimal"/>
      <w:lvlText w:val="%7."/>
      <w:lvlJc w:val="left"/>
      <w:pPr>
        <w:ind w:left="5040" w:hanging="360"/>
      </w:pPr>
    </w:lvl>
    <w:lvl w:ilvl="7" w:tplc="98368344" w:tentative="1">
      <w:start w:val="1"/>
      <w:numFmt w:val="lowerLetter"/>
      <w:lvlText w:val="%8."/>
      <w:lvlJc w:val="left"/>
      <w:pPr>
        <w:ind w:left="5760" w:hanging="360"/>
      </w:pPr>
    </w:lvl>
    <w:lvl w:ilvl="8" w:tplc="98368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7">
    <w:multiLevelType w:val="hybridMultilevel"/>
    <w:lvl w:ilvl="0" w:tplc="96543246">
      <w:start w:val="1"/>
      <w:numFmt w:val="decimal"/>
      <w:lvlText w:val="%1."/>
      <w:lvlJc w:val="left"/>
      <w:pPr>
        <w:ind w:left="720" w:hanging="360"/>
      </w:pPr>
    </w:lvl>
    <w:lvl w:ilvl="1" w:tplc="96543246" w:tentative="1">
      <w:start w:val="1"/>
      <w:numFmt w:val="lowerLetter"/>
      <w:lvlText w:val="%2."/>
      <w:lvlJc w:val="left"/>
      <w:pPr>
        <w:ind w:left="1440" w:hanging="360"/>
      </w:pPr>
    </w:lvl>
    <w:lvl w:ilvl="2" w:tplc="96543246" w:tentative="1">
      <w:start w:val="1"/>
      <w:numFmt w:val="lowerRoman"/>
      <w:lvlText w:val="%3."/>
      <w:lvlJc w:val="right"/>
      <w:pPr>
        <w:ind w:left="2160" w:hanging="180"/>
      </w:pPr>
    </w:lvl>
    <w:lvl w:ilvl="3" w:tplc="96543246" w:tentative="1">
      <w:start w:val="1"/>
      <w:numFmt w:val="decimal"/>
      <w:lvlText w:val="%4."/>
      <w:lvlJc w:val="left"/>
      <w:pPr>
        <w:ind w:left="2880" w:hanging="360"/>
      </w:pPr>
    </w:lvl>
    <w:lvl w:ilvl="4" w:tplc="96543246" w:tentative="1">
      <w:start w:val="1"/>
      <w:numFmt w:val="lowerLetter"/>
      <w:lvlText w:val="%5."/>
      <w:lvlJc w:val="left"/>
      <w:pPr>
        <w:ind w:left="3600" w:hanging="360"/>
      </w:pPr>
    </w:lvl>
    <w:lvl w:ilvl="5" w:tplc="96543246" w:tentative="1">
      <w:start w:val="1"/>
      <w:numFmt w:val="lowerRoman"/>
      <w:lvlText w:val="%6."/>
      <w:lvlJc w:val="right"/>
      <w:pPr>
        <w:ind w:left="4320" w:hanging="180"/>
      </w:pPr>
    </w:lvl>
    <w:lvl w:ilvl="6" w:tplc="96543246" w:tentative="1">
      <w:start w:val="1"/>
      <w:numFmt w:val="decimal"/>
      <w:lvlText w:val="%7."/>
      <w:lvlJc w:val="left"/>
      <w:pPr>
        <w:ind w:left="5040" w:hanging="360"/>
      </w:pPr>
    </w:lvl>
    <w:lvl w:ilvl="7" w:tplc="96543246" w:tentative="1">
      <w:start w:val="1"/>
      <w:numFmt w:val="lowerLetter"/>
      <w:lvlText w:val="%8."/>
      <w:lvlJc w:val="left"/>
      <w:pPr>
        <w:ind w:left="5760" w:hanging="360"/>
      </w:pPr>
    </w:lvl>
    <w:lvl w:ilvl="8" w:tplc="96543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6">
    <w:multiLevelType w:val="hybridMultilevel"/>
    <w:lvl w:ilvl="0" w:tplc="69184523">
      <w:start w:val="1"/>
      <w:numFmt w:val="decimal"/>
      <w:lvlText w:val="%1."/>
      <w:lvlJc w:val="left"/>
      <w:pPr>
        <w:ind w:left="720" w:hanging="360"/>
      </w:pPr>
    </w:lvl>
    <w:lvl w:ilvl="1" w:tplc="69184523" w:tentative="1">
      <w:start w:val="1"/>
      <w:numFmt w:val="lowerLetter"/>
      <w:lvlText w:val="%2."/>
      <w:lvlJc w:val="left"/>
      <w:pPr>
        <w:ind w:left="1440" w:hanging="360"/>
      </w:pPr>
    </w:lvl>
    <w:lvl w:ilvl="2" w:tplc="69184523" w:tentative="1">
      <w:start w:val="1"/>
      <w:numFmt w:val="lowerRoman"/>
      <w:lvlText w:val="%3."/>
      <w:lvlJc w:val="right"/>
      <w:pPr>
        <w:ind w:left="2160" w:hanging="180"/>
      </w:pPr>
    </w:lvl>
    <w:lvl w:ilvl="3" w:tplc="69184523" w:tentative="1">
      <w:start w:val="1"/>
      <w:numFmt w:val="decimal"/>
      <w:lvlText w:val="%4."/>
      <w:lvlJc w:val="left"/>
      <w:pPr>
        <w:ind w:left="2880" w:hanging="360"/>
      </w:pPr>
    </w:lvl>
    <w:lvl w:ilvl="4" w:tplc="69184523" w:tentative="1">
      <w:start w:val="1"/>
      <w:numFmt w:val="lowerLetter"/>
      <w:lvlText w:val="%5."/>
      <w:lvlJc w:val="left"/>
      <w:pPr>
        <w:ind w:left="3600" w:hanging="360"/>
      </w:pPr>
    </w:lvl>
    <w:lvl w:ilvl="5" w:tplc="69184523" w:tentative="1">
      <w:start w:val="1"/>
      <w:numFmt w:val="lowerRoman"/>
      <w:lvlText w:val="%6."/>
      <w:lvlJc w:val="right"/>
      <w:pPr>
        <w:ind w:left="4320" w:hanging="180"/>
      </w:pPr>
    </w:lvl>
    <w:lvl w:ilvl="6" w:tplc="69184523" w:tentative="1">
      <w:start w:val="1"/>
      <w:numFmt w:val="decimal"/>
      <w:lvlText w:val="%7."/>
      <w:lvlJc w:val="left"/>
      <w:pPr>
        <w:ind w:left="5040" w:hanging="360"/>
      </w:pPr>
    </w:lvl>
    <w:lvl w:ilvl="7" w:tplc="69184523" w:tentative="1">
      <w:start w:val="1"/>
      <w:numFmt w:val="lowerLetter"/>
      <w:lvlText w:val="%8."/>
      <w:lvlJc w:val="left"/>
      <w:pPr>
        <w:ind w:left="5760" w:hanging="360"/>
      </w:pPr>
    </w:lvl>
    <w:lvl w:ilvl="8" w:tplc="69184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5">
    <w:multiLevelType w:val="hybridMultilevel"/>
    <w:lvl w:ilvl="0" w:tplc="91323761">
      <w:start w:val="1"/>
      <w:numFmt w:val="decimal"/>
      <w:lvlText w:val="%1."/>
      <w:lvlJc w:val="left"/>
      <w:pPr>
        <w:ind w:left="720" w:hanging="360"/>
      </w:pPr>
    </w:lvl>
    <w:lvl w:ilvl="1" w:tplc="91323761" w:tentative="1">
      <w:start w:val="1"/>
      <w:numFmt w:val="lowerLetter"/>
      <w:lvlText w:val="%2."/>
      <w:lvlJc w:val="left"/>
      <w:pPr>
        <w:ind w:left="1440" w:hanging="360"/>
      </w:pPr>
    </w:lvl>
    <w:lvl w:ilvl="2" w:tplc="91323761" w:tentative="1">
      <w:start w:val="1"/>
      <w:numFmt w:val="lowerRoman"/>
      <w:lvlText w:val="%3."/>
      <w:lvlJc w:val="right"/>
      <w:pPr>
        <w:ind w:left="2160" w:hanging="180"/>
      </w:pPr>
    </w:lvl>
    <w:lvl w:ilvl="3" w:tplc="91323761" w:tentative="1">
      <w:start w:val="1"/>
      <w:numFmt w:val="decimal"/>
      <w:lvlText w:val="%4."/>
      <w:lvlJc w:val="left"/>
      <w:pPr>
        <w:ind w:left="2880" w:hanging="360"/>
      </w:pPr>
    </w:lvl>
    <w:lvl w:ilvl="4" w:tplc="91323761" w:tentative="1">
      <w:start w:val="1"/>
      <w:numFmt w:val="lowerLetter"/>
      <w:lvlText w:val="%5."/>
      <w:lvlJc w:val="left"/>
      <w:pPr>
        <w:ind w:left="3600" w:hanging="360"/>
      </w:pPr>
    </w:lvl>
    <w:lvl w:ilvl="5" w:tplc="91323761" w:tentative="1">
      <w:start w:val="1"/>
      <w:numFmt w:val="lowerRoman"/>
      <w:lvlText w:val="%6."/>
      <w:lvlJc w:val="right"/>
      <w:pPr>
        <w:ind w:left="4320" w:hanging="180"/>
      </w:pPr>
    </w:lvl>
    <w:lvl w:ilvl="6" w:tplc="91323761" w:tentative="1">
      <w:start w:val="1"/>
      <w:numFmt w:val="decimal"/>
      <w:lvlText w:val="%7."/>
      <w:lvlJc w:val="left"/>
      <w:pPr>
        <w:ind w:left="5040" w:hanging="360"/>
      </w:pPr>
    </w:lvl>
    <w:lvl w:ilvl="7" w:tplc="91323761" w:tentative="1">
      <w:start w:val="1"/>
      <w:numFmt w:val="lowerLetter"/>
      <w:lvlText w:val="%8."/>
      <w:lvlJc w:val="left"/>
      <w:pPr>
        <w:ind w:left="5760" w:hanging="360"/>
      </w:pPr>
    </w:lvl>
    <w:lvl w:ilvl="8" w:tplc="91323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4">
    <w:multiLevelType w:val="hybridMultilevel"/>
    <w:lvl w:ilvl="0" w:tplc="11398951">
      <w:start w:val="1"/>
      <w:numFmt w:val="decimal"/>
      <w:lvlText w:val="%1."/>
      <w:lvlJc w:val="left"/>
      <w:pPr>
        <w:ind w:left="720" w:hanging="360"/>
      </w:pPr>
    </w:lvl>
    <w:lvl w:ilvl="1" w:tplc="11398951" w:tentative="1">
      <w:start w:val="1"/>
      <w:numFmt w:val="lowerLetter"/>
      <w:lvlText w:val="%2."/>
      <w:lvlJc w:val="left"/>
      <w:pPr>
        <w:ind w:left="1440" w:hanging="360"/>
      </w:pPr>
    </w:lvl>
    <w:lvl w:ilvl="2" w:tplc="11398951" w:tentative="1">
      <w:start w:val="1"/>
      <w:numFmt w:val="lowerRoman"/>
      <w:lvlText w:val="%3."/>
      <w:lvlJc w:val="right"/>
      <w:pPr>
        <w:ind w:left="2160" w:hanging="180"/>
      </w:pPr>
    </w:lvl>
    <w:lvl w:ilvl="3" w:tplc="11398951" w:tentative="1">
      <w:start w:val="1"/>
      <w:numFmt w:val="decimal"/>
      <w:lvlText w:val="%4."/>
      <w:lvlJc w:val="left"/>
      <w:pPr>
        <w:ind w:left="2880" w:hanging="360"/>
      </w:pPr>
    </w:lvl>
    <w:lvl w:ilvl="4" w:tplc="11398951" w:tentative="1">
      <w:start w:val="1"/>
      <w:numFmt w:val="lowerLetter"/>
      <w:lvlText w:val="%5."/>
      <w:lvlJc w:val="left"/>
      <w:pPr>
        <w:ind w:left="3600" w:hanging="360"/>
      </w:pPr>
    </w:lvl>
    <w:lvl w:ilvl="5" w:tplc="11398951" w:tentative="1">
      <w:start w:val="1"/>
      <w:numFmt w:val="lowerRoman"/>
      <w:lvlText w:val="%6."/>
      <w:lvlJc w:val="right"/>
      <w:pPr>
        <w:ind w:left="4320" w:hanging="180"/>
      </w:pPr>
    </w:lvl>
    <w:lvl w:ilvl="6" w:tplc="11398951" w:tentative="1">
      <w:start w:val="1"/>
      <w:numFmt w:val="decimal"/>
      <w:lvlText w:val="%7."/>
      <w:lvlJc w:val="left"/>
      <w:pPr>
        <w:ind w:left="5040" w:hanging="360"/>
      </w:pPr>
    </w:lvl>
    <w:lvl w:ilvl="7" w:tplc="11398951" w:tentative="1">
      <w:start w:val="1"/>
      <w:numFmt w:val="lowerLetter"/>
      <w:lvlText w:val="%8."/>
      <w:lvlJc w:val="left"/>
      <w:pPr>
        <w:ind w:left="5760" w:hanging="360"/>
      </w:pPr>
    </w:lvl>
    <w:lvl w:ilvl="8" w:tplc="11398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3">
    <w:multiLevelType w:val="hybridMultilevel"/>
    <w:lvl w:ilvl="0" w:tplc="80853489">
      <w:start w:val="1"/>
      <w:numFmt w:val="decimal"/>
      <w:lvlText w:val="%1."/>
      <w:lvlJc w:val="left"/>
      <w:pPr>
        <w:ind w:left="720" w:hanging="360"/>
      </w:pPr>
    </w:lvl>
    <w:lvl w:ilvl="1" w:tplc="80853489" w:tentative="1">
      <w:start w:val="1"/>
      <w:numFmt w:val="lowerLetter"/>
      <w:lvlText w:val="%2."/>
      <w:lvlJc w:val="left"/>
      <w:pPr>
        <w:ind w:left="1440" w:hanging="360"/>
      </w:pPr>
    </w:lvl>
    <w:lvl w:ilvl="2" w:tplc="80853489" w:tentative="1">
      <w:start w:val="1"/>
      <w:numFmt w:val="lowerRoman"/>
      <w:lvlText w:val="%3."/>
      <w:lvlJc w:val="right"/>
      <w:pPr>
        <w:ind w:left="2160" w:hanging="180"/>
      </w:pPr>
    </w:lvl>
    <w:lvl w:ilvl="3" w:tplc="80853489" w:tentative="1">
      <w:start w:val="1"/>
      <w:numFmt w:val="decimal"/>
      <w:lvlText w:val="%4."/>
      <w:lvlJc w:val="left"/>
      <w:pPr>
        <w:ind w:left="2880" w:hanging="360"/>
      </w:pPr>
    </w:lvl>
    <w:lvl w:ilvl="4" w:tplc="80853489" w:tentative="1">
      <w:start w:val="1"/>
      <w:numFmt w:val="lowerLetter"/>
      <w:lvlText w:val="%5."/>
      <w:lvlJc w:val="left"/>
      <w:pPr>
        <w:ind w:left="3600" w:hanging="360"/>
      </w:pPr>
    </w:lvl>
    <w:lvl w:ilvl="5" w:tplc="80853489" w:tentative="1">
      <w:start w:val="1"/>
      <w:numFmt w:val="lowerRoman"/>
      <w:lvlText w:val="%6."/>
      <w:lvlJc w:val="right"/>
      <w:pPr>
        <w:ind w:left="4320" w:hanging="180"/>
      </w:pPr>
    </w:lvl>
    <w:lvl w:ilvl="6" w:tplc="80853489" w:tentative="1">
      <w:start w:val="1"/>
      <w:numFmt w:val="decimal"/>
      <w:lvlText w:val="%7."/>
      <w:lvlJc w:val="left"/>
      <w:pPr>
        <w:ind w:left="5040" w:hanging="360"/>
      </w:pPr>
    </w:lvl>
    <w:lvl w:ilvl="7" w:tplc="80853489" w:tentative="1">
      <w:start w:val="1"/>
      <w:numFmt w:val="lowerLetter"/>
      <w:lvlText w:val="%8."/>
      <w:lvlJc w:val="left"/>
      <w:pPr>
        <w:ind w:left="5760" w:hanging="360"/>
      </w:pPr>
    </w:lvl>
    <w:lvl w:ilvl="8" w:tplc="80853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2">
    <w:multiLevelType w:val="hybridMultilevel"/>
    <w:lvl w:ilvl="0" w:tplc="17928126">
      <w:start w:val="1"/>
      <w:numFmt w:val="decimal"/>
      <w:lvlText w:val="%1."/>
      <w:lvlJc w:val="left"/>
      <w:pPr>
        <w:ind w:left="720" w:hanging="360"/>
      </w:pPr>
    </w:lvl>
    <w:lvl w:ilvl="1" w:tplc="17928126" w:tentative="1">
      <w:start w:val="1"/>
      <w:numFmt w:val="lowerLetter"/>
      <w:lvlText w:val="%2."/>
      <w:lvlJc w:val="left"/>
      <w:pPr>
        <w:ind w:left="1440" w:hanging="360"/>
      </w:pPr>
    </w:lvl>
    <w:lvl w:ilvl="2" w:tplc="17928126" w:tentative="1">
      <w:start w:val="1"/>
      <w:numFmt w:val="lowerRoman"/>
      <w:lvlText w:val="%3."/>
      <w:lvlJc w:val="right"/>
      <w:pPr>
        <w:ind w:left="2160" w:hanging="180"/>
      </w:pPr>
    </w:lvl>
    <w:lvl w:ilvl="3" w:tplc="17928126" w:tentative="1">
      <w:start w:val="1"/>
      <w:numFmt w:val="decimal"/>
      <w:lvlText w:val="%4."/>
      <w:lvlJc w:val="left"/>
      <w:pPr>
        <w:ind w:left="2880" w:hanging="360"/>
      </w:pPr>
    </w:lvl>
    <w:lvl w:ilvl="4" w:tplc="17928126" w:tentative="1">
      <w:start w:val="1"/>
      <w:numFmt w:val="lowerLetter"/>
      <w:lvlText w:val="%5."/>
      <w:lvlJc w:val="left"/>
      <w:pPr>
        <w:ind w:left="3600" w:hanging="360"/>
      </w:pPr>
    </w:lvl>
    <w:lvl w:ilvl="5" w:tplc="17928126" w:tentative="1">
      <w:start w:val="1"/>
      <w:numFmt w:val="lowerRoman"/>
      <w:lvlText w:val="%6."/>
      <w:lvlJc w:val="right"/>
      <w:pPr>
        <w:ind w:left="4320" w:hanging="180"/>
      </w:pPr>
    </w:lvl>
    <w:lvl w:ilvl="6" w:tplc="17928126" w:tentative="1">
      <w:start w:val="1"/>
      <w:numFmt w:val="decimal"/>
      <w:lvlText w:val="%7."/>
      <w:lvlJc w:val="left"/>
      <w:pPr>
        <w:ind w:left="5040" w:hanging="360"/>
      </w:pPr>
    </w:lvl>
    <w:lvl w:ilvl="7" w:tplc="17928126" w:tentative="1">
      <w:start w:val="1"/>
      <w:numFmt w:val="lowerLetter"/>
      <w:lvlText w:val="%8."/>
      <w:lvlJc w:val="left"/>
      <w:pPr>
        <w:ind w:left="5760" w:hanging="360"/>
      </w:pPr>
    </w:lvl>
    <w:lvl w:ilvl="8" w:tplc="17928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1">
    <w:multiLevelType w:val="hybridMultilevel"/>
    <w:lvl w:ilvl="0" w:tplc="56336076">
      <w:start w:val="1"/>
      <w:numFmt w:val="decimal"/>
      <w:lvlText w:val="%1."/>
      <w:lvlJc w:val="left"/>
      <w:pPr>
        <w:ind w:left="720" w:hanging="360"/>
      </w:pPr>
    </w:lvl>
    <w:lvl w:ilvl="1" w:tplc="56336076" w:tentative="1">
      <w:start w:val="1"/>
      <w:numFmt w:val="lowerLetter"/>
      <w:lvlText w:val="%2."/>
      <w:lvlJc w:val="left"/>
      <w:pPr>
        <w:ind w:left="1440" w:hanging="360"/>
      </w:pPr>
    </w:lvl>
    <w:lvl w:ilvl="2" w:tplc="56336076" w:tentative="1">
      <w:start w:val="1"/>
      <w:numFmt w:val="lowerRoman"/>
      <w:lvlText w:val="%3."/>
      <w:lvlJc w:val="right"/>
      <w:pPr>
        <w:ind w:left="2160" w:hanging="180"/>
      </w:pPr>
    </w:lvl>
    <w:lvl w:ilvl="3" w:tplc="56336076" w:tentative="1">
      <w:start w:val="1"/>
      <w:numFmt w:val="decimal"/>
      <w:lvlText w:val="%4."/>
      <w:lvlJc w:val="left"/>
      <w:pPr>
        <w:ind w:left="2880" w:hanging="360"/>
      </w:pPr>
    </w:lvl>
    <w:lvl w:ilvl="4" w:tplc="56336076" w:tentative="1">
      <w:start w:val="1"/>
      <w:numFmt w:val="lowerLetter"/>
      <w:lvlText w:val="%5."/>
      <w:lvlJc w:val="left"/>
      <w:pPr>
        <w:ind w:left="3600" w:hanging="360"/>
      </w:pPr>
    </w:lvl>
    <w:lvl w:ilvl="5" w:tplc="56336076" w:tentative="1">
      <w:start w:val="1"/>
      <w:numFmt w:val="lowerRoman"/>
      <w:lvlText w:val="%6."/>
      <w:lvlJc w:val="right"/>
      <w:pPr>
        <w:ind w:left="4320" w:hanging="180"/>
      </w:pPr>
    </w:lvl>
    <w:lvl w:ilvl="6" w:tplc="56336076" w:tentative="1">
      <w:start w:val="1"/>
      <w:numFmt w:val="decimal"/>
      <w:lvlText w:val="%7."/>
      <w:lvlJc w:val="left"/>
      <w:pPr>
        <w:ind w:left="5040" w:hanging="360"/>
      </w:pPr>
    </w:lvl>
    <w:lvl w:ilvl="7" w:tplc="56336076" w:tentative="1">
      <w:start w:val="1"/>
      <w:numFmt w:val="lowerLetter"/>
      <w:lvlText w:val="%8."/>
      <w:lvlJc w:val="left"/>
      <w:pPr>
        <w:ind w:left="5760" w:hanging="360"/>
      </w:pPr>
    </w:lvl>
    <w:lvl w:ilvl="8" w:tplc="56336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0">
    <w:multiLevelType w:val="hybridMultilevel"/>
    <w:lvl w:ilvl="0" w:tplc="29690880">
      <w:start w:val="1"/>
      <w:numFmt w:val="decimal"/>
      <w:lvlText w:val="%1."/>
      <w:lvlJc w:val="left"/>
      <w:pPr>
        <w:ind w:left="720" w:hanging="360"/>
      </w:pPr>
    </w:lvl>
    <w:lvl w:ilvl="1" w:tplc="29690880" w:tentative="1">
      <w:start w:val="1"/>
      <w:numFmt w:val="lowerLetter"/>
      <w:lvlText w:val="%2."/>
      <w:lvlJc w:val="left"/>
      <w:pPr>
        <w:ind w:left="1440" w:hanging="360"/>
      </w:pPr>
    </w:lvl>
    <w:lvl w:ilvl="2" w:tplc="29690880" w:tentative="1">
      <w:start w:val="1"/>
      <w:numFmt w:val="lowerRoman"/>
      <w:lvlText w:val="%3."/>
      <w:lvlJc w:val="right"/>
      <w:pPr>
        <w:ind w:left="2160" w:hanging="180"/>
      </w:pPr>
    </w:lvl>
    <w:lvl w:ilvl="3" w:tplc="29690880" w:tentative="1">
      <w:start w:val="1"/>
      <w:numFmt w:val="decimal"/>
      <w:lvlText w:val="%4."/>
      <w:lvlJc w:val="left"/>
      <w:pPr>
        <w:ind w:left="2880" w:hanging="360"/>
      </w:pPr>
    </w:lvl>
    <w:lvl w:ilvl="4" w:tplc="29690880" w:tentative="1">
      <w:start w:val="1"/>
      <w:numFmt w:val="lowerLetter"/>
      <w:lvlText w:val="%5."/>
      <w:lvlJc w:val="left"/>
      <w:pPr>
        <w:ind w:left="3600" w:hanging="360"/>
      </w:pPr>
    </w:lvl>
    <w:lvl w:ilvl="5" w:tplc="29690880" w:tentative="1">
      <w:start w:val="1"/>
      <w:numFmt w:val="lowerRoman"/>
      <w:lvlText w:val="%6."/>
      <w:lvlJc w:val="right"/>
      <w:pPr>
        <w:ind w:left="4320" w:hanging="180"/>
      </w:pPr>
    </w:lvl>
    <w:lvl w:ilvl="6" w:tplc="29690880" w:tentative="1">
      <w:start w:val="1"/>
      <w:numFmt w:val="decimal"/>
      <w:lvlText w:val="%7."/>
      <w:lvlJc w:val="left"/>
      <w:pPr>
        <w:ind w:left="5040" w:hanging="360"/>
      </w:pPr>
    </w:lvl>
    <w:lvl w:ilvl="7" w:tplc="29690880" w:tentative="1">
      <w:start w:val="1"/>
      <w:numFmt w:val="lowerLetter"/>
      <w:lvlText w:val="%8."/>
      <w:lvlJc w:val="left"/>
      <w:pPr>
        <w:ind w:left="5760" w:hanging="360"/>
      </w:pPr>
    </w:lvl>
    <w:lvl w:ilvl="8" w:tplc="29690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9">
    <w:multiLevelType w:val="hybridMultilevel"/>
    <w:lvl w:ilvl="0" w:tplc="46244430">
      <w:start w:val="1"/>
      <w:numFmt w:val="decimal"/>
      <w:lvlText w:val="%1."/>
      <w:lvlJc w:val="left"/>
      <w:pPr>
        <w:ind w:left="720" w:hanging="360"/>
      </w:pPr>
    </w:lvl>
    <w:lvl w:ilvl="1" w:tplc="46244430" w:tentative="1">
      <w:start w:val="1"/>
      <w:numFmt w:val="lowerLetter"/>
      <w:lvlText w:val="%2."/>
      <w:lvlJc w:val="left"/>
      <w:pPr>
        <w:ind w:left="1440" w:hanging="360"/>
      </w:pPr>
    </w:lvl>
    <w:lvl w:ilvl="2" w:tplc="46244430" w:tentative="1">
      <w:start w:val="1"/>
      <w:numFmt w:val="lowerRoman"/>
      <w:lvlText w:val="%3."/>
      <w:lvlJc w:val="right"/>
      <w:pPr>
        <w:ind w:left="2160" w:hanging="180"/>
      </w:pPr>
    </w:lvl>
    <w:lvl w:ilvl="3" w:tplc="46244430" w:tentative="1">
      <w:start w:val="1"/>
      <w:numFmt w:val="decimal"/>
      <w:lvlText w:val="%4."/>
      <w:lvlJc w:val="left"/>
      <w:pPr>
        <w:ind w:left="2880" w:hanging="360"/>
      </w:pPr>
    </w:lvl>
    <w:lvl w:ilvl="4" w:tplc="46244430" w:tentative="1">
      <w:start w:val="1"/>
      <w:numFmt w:val="lowerLetter"/>
      <w:lvlText w:val="%5."/>
      <w:lvlJc w:val="left"/>
      <w:pPr>
        <w:ind w:left="3600" w:hanging="360"/>
      </w:pPr>
    </w:lvl>
    <w:lvl w:ilvl="5" w:tplc="46244430" w:tentative="1">
      <w:start w:val="1"/>
      <w:numFmt w:val="lowerRoman"/>
      <w:lvlText w:val="%6."/>
      <w:lvlJc w:val="right"/>
      <w:pPr>
        <w:ind w:left="4320" w:hanging="180"/>
      </w:pPr>
    </w:lvl>
    <w:lvl w:ilvl="6" w:tplc="46244430" w:tentative="1">
      <w:start w:val="1"/>
      <w:numFmt w:val="decimal"/>
      <w:lvlText w:val="%7."/>
      <w:lvlJc w:val="left"/>
      <w:pPr>
        <w:ind w:left="5040" w:hanging="360"/>
      </w:pPr>
    </w:lvl>
    <w:lvl w:ilvl="7" w:tplc="46244430" w:tentative="1">
      <w:start w:val="1"/>
      <w:numFmt w:val="lowerLetter"/>
      <w:lvlText w:val="%8."/>
      <w:lvlJc w:val="left"/>
      <w:pPr>
        <w:ind w:left="5760" w:hanging="360"/>
      </w:pPr>
    </w:lvl>
    <w:lvl w:ilvl="8" w:tplc="46244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8">
    <w:multiLevelType w:val="hybridMultilevel"/>
    <w:lvl w:ilvl="0" w:tplc="42510001">
      <w:start w:val="1"/>
      <w:numFmt w:val="decimal"/>
      <w:lvlText w:val="%1."/>
      <w:lvlJc w:val="left"/>
      <w:pPr>
        <w:ind w:left="720" w:hanging="360"/>
      </w:pPr>
    </w:lvl>
    <w:lvl w:ilvl="1" w:tplc="42510001" w:tentative="1">
      <w:start w:val="1"/>
      <w:numFmt w:val="lowerLetter"/>
      <w:lvlText w:val="%2."/>
      <w:lvlJc w:val="left"/>
      <w:pPr>
        <w:ind w:left="1440" w:hanging="360"/>
      </w:pPr>
    </w:lvl>
    <w:lvl w:ilvl="2" w:tplc="42510001" w:tentative="1">
      <w:start w:val="1"/>
      <w:numFmt w:val="lowerRoman"/>
      <w:lvlText w:val="%3."/>
      <w:lvlJc w:val="right"/>
      <w:pPr>
        <w:ind w:left="2160" w:hanging="180"/>
      </w:pPr>
    </w:lvl>
    <w:lvl w:ilvl="3" w:tplc="42510001" w:tentative="1">
      <w:start w:val="1"/>
      <w:numFmt w:val="decimal"/>
      <w:lvlText w:val="%4."/>
      <w:lvlJc w:val="left"/>
      <w:pPr>
        <w:ind w:left="2880" w:hanging="360"/>
      </w:pPr>
    </w:lvl>
    <w:lvl w:ilvl="4" w:tplc="42510001" w:tentative="1">
      <w:start w:val="1"/>
      <w:numFmt w:val="lowerLetter"/>
      <w:lvlText w:val="%5."/>
      <w:lvlJc w:val="left"/>
      <w:pPr>
        <w:ind w:left="3600" w:hanging="360"/>
      </w:pPr>
    </w:lvl>
    <w:lvl w:ilvl="5" w:tplc="42510001" w:tentative="1">
      <w:start w:val="1"/>
      <w:numFmt w:val="lowerRoman"/>
      <w:lvlText w:val="%6."/>
      <w:lvlJc w:val="right"/>
      <w:pPr>
        <w:ind w:left="4320" w:hanging="180"/>
      </w:pPr>
    </w:lvl>
    <w:lvl w:ilvl="6" w:tplc="42510001" w:tentative="1">
      <w:start w:val="1"/>
      <w:numFmt w:val="decimal"/>
      <w:lvlText w:val="%7."/>
      <w:lvlJc w:val="left"/>
      <w:pPr>
        <w:ind w:left="5040" w:hanging="360"/>
      </w:pPr>
    </w:lvl>
    <w:lvl w:ilvl="7" w:tplc="42510001" w:tentative="1">
      <w:start w:val="1"/>
      <w:numFmt w:val="lowerLetter"/>
      <w:lvlText w:val="%8."/>
      <w:lvlJc w:val="left"/>
      <w:pPr>
        <w:ind w:left="5760" w:hanging="360"/>
      </w:pPr>
    </w:lvl>
    <w:lvl w:ilvl="8" w:tplc="42510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7">
    <w:multiLevelType w:val="hybridMultilevel"/>
    <w:lvl w:ilvl="0" w:tplc="91853569">
      <w:start w:val="1"/>
      <w:numFmt w:val="decimal"/>
      <w:lvlText w:val="%1."/>
      <w:lvlJc w:val="left"/>
      <w:pPr>
        <w:ind w:left="720" w:hanging="360"/>
      </w:pPr>
    </w:lvl>
    <w:lvl w:ilvl="1" w:tplc="91853569" w:tentative="1">
      <w:start w:val="1"/>
      <w:numFmt w:val="lowerLetter"/>
      <w:lvlText w:val="%2."/>
      <w:lvlJc w:val="left"/>
      <w:pPr>
        <w:ind w:left="1440" w:hanging="360"/>
      </w:pPr>
    </w:lvl>
    <w:lvl w:ilvl="2" w:tplc="91853569" w:tentative="1">
      <w:start w:val="1"/>
      <w:numFmt w:val="lowerRoman"/>
      <w:lvlText w:val="%3."/>
      <w:lvlJc w:val="right"/>
      <w:pPr>
        <w:ind w:left="2160" w:hanging="180"/>
      </w:pPr>
    </w:lvl>
    <w:lvl w:ilvl="3" w:tplc="91853569" w:tentative="1">
      <w:start w:val="1"/>
      <w:numFmt w:val="decimal"/>
      <w:lvlText w:val="%4."/>
      <w:lvlJc w:val="left"/>
      <w:pPr>
        <w:ind w:left="2880" w:hanging="360"/>
      </w:pPr>
    </w:lvl>
    <w:lvl w:ilvl="4" w:tplc="91853569" w:tentative="1">
      <w:start w:val="1"/>
      <w:numFmt w:val="lowerLetter"/>
      <w:lvlText w:val="%5."/>
      <w:lvlJc w:val="left"/>
      <w:pPr>
        <w:ind w:left="3600" w:hanging="360"/>
      </w:pPr>
    </w:lvl>
    <w:lvl w:ilvl="5" w:tplc="91853569" w:tentative="1">
      <w:start w:val="1"/>
      <w:numFmt w:val="lowerRoman"/>
      <w:lvlText w:val="%6."/>
      <w:lvlJc w:val="right"/>
      <w:pPr>
        <w:ind w:left="4320" w:hanging="180"/>
      </w:pPr>
    </w:lvl>
    <w:lvl w:ilvl="6" w:tplc="91853569" w:tentative="1">
      <w:start w:val="1"/>
      <w:numFmt w:val="decimal"/>
      <w:lvlText w:val="%7."/>
      <w:lvlJc w:val="left"/>
      <w:pPr>
        <w:ind w:left="5040" w:hanging="360"/>
      </w:pPr>
    </w:lvl>
    <w:lvl w:ilvl="7" w:tplc="91853569" w:tentative="1">
      <w:start w:val="1"/>
      <w:numFmt w:val="lowerLetter"/>
      <w:lvlText w:val="%8."/>
      <w:lvlJc w:val="left"/>
      <w:pPr>
        <w:ind w:left="5760" w:hanging="360"/>
      </w:pPr>
    </w:lvl>
    <w:lvl w:ilvl="8" w:tplc="91853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6">
    <w:multiLevelType w:val="hybridMultilevel"/>
    <w:lvl w:ilvl="0" w:tplc="61234058">
      <w:start w:val="1"/>
      <w:numFmt w:val="decimal"/>
      <w:lvlText w:val="%1."/>
      <w:lvlJc w:val="left"/>
      <w:pPr>
        <w:ind w:left="720" w:hanging="360"/>
      </w:pPr>
    </w:lvl>
    <w:lvl w:ilvl="1" w:tplc="61234058" w:tentative="1">
      <w:start w:val="1"/>
      <w:numFmt w:val="lowerLetter"/>
      <w:lvlText w:val="%2."/>
      <w:lvlJc w:val="left"/>
      <w:pPr>
        <w:ind w:left="1440" w:hanging="360"/>
      </w:pPr>
    </w:lvl>
    <w:lvl w:ilvl="2" w:tplc="61234058" w:tentative="1">
      <w:start w:val="1"/>
      <w:numFmt w:val="lowerRoman"/>
      <w:lvlText w:val="%3."/>
      <w:lvlJc w:val="right"/>
      <w:pPr>
        <w:ind w:left="2160" w:hanging="180"/>
      </w:pPr>
    </w:lvl>
    <w:lvl w:ilvl="3" w:tplc="61234058" w:tentative="1">
      <w:start w:val="1"/>
      <w:numFmt w:val="decimal"/>
      <w:lvlText w:val="%4."/>
      <w:lvlJc w:val="left"/>
      <w:pPr>
        <w:ind w:left="2880" w:hanging="360"/>
      </w:pPr>
    </w:lvl>
    <w:lvl w:ilvl="4" w:tplc="61234058" w:tentative="1">
      <w:start w:val="1"/>
      <w:numFmt w:val="lowerLetter"/>
      <w:lvlText w:val="%5."/>
      <w:lvlJc w:val="left"/>
      <w:pPr>
        <w:ind w:left="3600" w:hanging="360"/>
      </w:pPr>
    </w:lvl>
    <w:lvl w:ilvl="5" w:tplc="61234058" w:tentative="1">
      <w:start w:val="1"/>
      <w:numFmt w:val="lowerRoman"/>
      <w:lvlText w:val="%6."/>
      <w:lvlJc w:val="right"/>
      <w:pPr>
        <w:ind w:left="4320" w:hanging="180"/>
      </w:pPr>
    </w:lvl>
    <w:lvl w:ilvl="6" w:tplc="61234058" w:tentative="1">
      <w:start w:val="1"/>
      <w:numFmt w:val="decimal"/>
      <w:lvlText w:val="%7."/>
      <w:lvlJc w:val="left"/>
      <w:pPr>
        <w:ind w:left="5040" w:hanging="360"/>
      </w:pPr>
    </w:lvl>
    <w:lvl w:ilvl="7" w:tplc="61234058" w:tentative="1">
      <w:start w:val="1"/>
      <w:numFmt w:val="lowerLetter"/>
      <w:lvlText w:val="%8."/>
      <w:lvlJc w:val="left"/>
      <w:pPr>
        <w:ind w:left="5760" w:hanging="360"/>
      </w:pPr>
    </w:lvl>
    <w:lvl w:ilvl="8" w:tplc="61234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5">
    <w:multiLevelType w:val="hybridMultilevel"/>
    <w:lvl w:ilvl="0" w:tplc="25644259">
      <w:start w:val="1"/>
      <w:numFmt w:val="decimal"/>
      <w:lvlText w:val="%1."/>
      <w:lvlJc w:val="left"/>
      <w:pPr>
        <w:ind w:left="720" w:hanging="360"/>
      </w:pPr>
    </w:lvl>
    <w:lvl w:ilvl="1" w:tplc="25644259" w:tentative="1">
      <w:start w:val="1"/>
      <w:numFmt w:val="lowerLetter"/>
      <w:lvlText w:val="%2."/>
      <w:lvlJc w:val="left"/>
      <w:pPr>
        <w:ind w:left="1440" w:hanging="360"/>
      </w:pPr>
    </w:lvl>
    <w:lvl w:ilvl="2" w:tplc="25644259" w:tentative="1">
      <w:start w:val="1"/>
      <w:numFmt w:val="lowerRoman"/>
      <w:lvlText w:val="%3."/>
      <w:lvlJc w:val="right"/>
      <w:pPr>
        <w:ind w:left="2160" w:hanging="180"/>
      </w:pPr>
    </w:lvl>
    <w:lvl w:ilvl="3" w:tplc="25644259" w:tentative="1">
      <w:start w:val="1"/>
      <w:numFmt w:val="decimal"/>
      <w:lvlText w:val="%4."/>
      <w:lvlJc w:val="left"/>
      <w:pPr>
        <w:ind w:left="2880" w:hanging="360"/>
      </w:pPr>
    </w:lvl>
    <w:lvl w:ilvl="4" w:tplc="25644259" w:tentative="1">
      <w:start w:val="1"/>
      <w:numFmt w:val="lowerLetter"/>
      <w:lvlText w:val="%5."/>
      <w:lvlJc w:val="left"/>
      <w:pPr>
        <w:ind w:left="3600" w:hanging="360"/>
      </w:pPr>
    </w:lvl>
    <w:lvl w:ilvl="5" w:tplc="25644259" w:tentative="1">
      <w:start w:val="1"/>
      <w:numFmt w:val="lowerRoman"/>
      <w:lvlText w:val="%6."/>
      <w:lvlJc w:val="right"/>
      <w:pPr>
        <w:ind w:left="4320" w:hanging="180"/>
      </w:pPr>
    </w:lvl>
    <w:lvl w:ilvl="6" w:tplc="25644259" w:tentative="1">
      <w:start w:val="1"/>
      <w:numFmt w:val="decimal"/>
      <w:lvlText w:val="%7."/>
      <w:lvlJc w:val="left"/>
      <w:pPr>
        <w:ind w:left="5040" w:hanging="360"/>
      </w:pPr>
    </w:lvl>
    <w:lvl w:ilvl="7" w:tplc="25644259" w:tentative="1">
      <w:start w:val="1"/>
      <w:numFmt w:val="lowerLetter"/>
      <w:lvlText w:val="%8."/>
      <w:lvlJc w:val="left"/>
      <w:pPr>
        <w:ind w:left="5760" w:hanging="360"/>
      </w:pPr>
    </w:lvl>
    <w:lvl w:ilvl="8" w:tplc="25644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4">
    <w:multiLevelType w:val="hybridMultilevel"/>
    <w:lvl w:ilvl="0" w:tplc="17414132">
      <w:start w:val="1"/>
      <w:numFmt w:val="decimal"/>
      <w:lvlText w:val="%1."/>
      <w:lvlJc w:val="left"/>
      <w:pPr>
        <w:ind w:left="720" w:hanging="360"/>
      </w:pPr>
    </w:lvl>
    <w:lvl w:ilvl="1" w:tplc="17414132" w:tentative="1">
      <w:start w:val="1"/>
      <w:numFmt w:val="lowerLetter"/>
      <w:lvlText w:val="%2."/>
      <w:lvlJc w:val="left"/>
      <w:pPr>
        <w:ind w:left="1440" w:hanging="360"/>
      </w:pPr>
    </w:lvl>
    <w:lvl w:ilvl="2" w:tplc="17414132" w:tentative="1">
      <w:start w:val="1"/>
      <w:numFmt w:val="lowerRoman"/>
      <w:lvlText w:val="%3."/>
      <w:lvlJc w:val="right"/>
      <w:pPr>
        <w:ind w:left="2160" w:hanging="180"/>
      </w:pPr>
    </w:lvl>
    <w:lvl w:ilvl="3" w:tplc="17414132" w:tentative="1">
      <w:start w:val="1"/>
      <w:numFmt w:val="decimal"/>
      <w:lvlText w:val="%4."/>
      <w:lvlJc w:val="left"/>
      <w:pPr>
        <w:ind w:left="2880" w:hanging="360"/>
      </w:pPr>
    </w:lvl>
    <w:lvl w:ilvl="4" w:tplc="17414132" w:tentative="1">
      <w:start w:val="1"/>
      <w:numFmt w:val="lowerLetter"/>
      <w:lvlText w:val="%5."/>
      <w:lvlJc w:val="left"/>
      <w:pPr>
        <w:ind w:left="3600" w:hanging="360"/>
      </w:pPr>
    </w:lvl>
    <w:lvl w:ilvl="5" w:tplc="17414132" w:tentative="1">
      <w:start w:val="1"/>
      <w:numFmt w:val="lowerRoman"/>
      <w:lvlText w:val="%6."/>
      <w:lvlJc w:val="right"/>
      <w:pPr>
        <w:ind w:left="4320" w:hanging="180"/>
      </w:pPr>
    </w:lvl>
    <w:lvl w:ilvl="6" w:tplc="17414132" w:tentative="1">
      <w:start w:val="1"/>
      <w:numFmt w:val="decimal"/>
      <w:lvlText w:val="%7."/>
      <w:lvlJc w:val="left"/>
      <w:pPr>
        <w:ind w:left="5040" w:hanging="360"/>
      </w:pPr>
    </w:lvl>
    <w:lvl w:ilvl="7" w:tplc="17414132" w:tentative="1">
      <w:start w:val="1"/>
      <w:numFmt w:val="lowerLetter"/>
      <w:lvlText w:val="%8."/>
      <w:lvlJc w:val="left"/>
      <w:pPr>
        <w:ind w:left="5760" w:hanging="360"/>
      </w:pPr>
    </w:lvl>
    <w:lvl w:ilvl="8" w:tplc="17414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3">
    <w:multiLevelType w:val="hybridMultilevel"/>
    <w:lvl w:ilvl="0" w:tplc="31235011">
      <w:start w:val="1"/>
      <w:numFmt w:val="decimal"/>
      <w:lvlText w:val="%1."/>
      <w:lvlJc w:val="left"/>
      <w:pPr>
        <w:ind w:left="720" w:hanging="360"/>
      </w:pPr>
    </w:lvl>
    <w:lvl w:ilvl="1" w:tplc="31235011" w:tentative="1">
      <w:start w:val="1"/>
      <w:numFmt w:val="lowerLetter"/>
      <w:lvlText w:val="%2."/>
      <w:lvlJc w:val="left"/>
      <w:pPr>
        <w:ind w:left="1440" w:hanging="360"/>
      </w:pPr>
    </w:lvl>
    <w:lvl w:ilvl="2" w:tplc="31235011" w:tentative="1">
      <w:start w:val="1"/>
      <w:numFmt w:val="lowerRoman"/>
      <w:lvlText w:val="%3."/>
      <w:lvlJc w:val="right"/>
      <w:pPr>
        <w:ind w:left="2160" w:hanging="180"/>
      </w:pPr>
    </w:lvl>
    <w:lvl w:ilvl="3" w:tplc="31235011" w:tentative="1">
      <w:start w:val="1"/>
      <w:numFmt w:val="decimal"/>
      <w:lvlText w:val="%4."/>
      <w:lvlJc w:val="left"/>
      <w:pPr>
        <w:ind w:left="2880" w:hanging="360"/>
      </w:pPr>
    </w:lvl>
    <w:lvl w:ilvl="4" w:tplc="31235011" w:tentative="1">
      <w:start w:val="1"/>
      <w:numFmt w:val="lowerLetter"/>
      <w:lvlText w:val="%5."/>
      <w:lvlJc w:val="left"/>
      <w:pPr>
        <w:ind w:left="3600" w:hanging="360"/>
      </w:pPr>
    </w:lvl>
    <w:lvl w:ilvl="5" w:tplc="31235011" w:tentative="1">
      <w:start w:val="1"/>
      <w:numFmt w:val="lowerRoman"/>
      <w:lvlText w:val="%6."/>
      <w:lvlJc w:val="right"/>
      <w:pPr>
        <w:ind w:left="4320" w:hanging="180"/>
      </w:pPr>
    </w:lvl>
    <w:lvl w:ilvl="6" w:tplc="31235011" w:tentative="1">
      <w:start w:val="1"/>
      <w:numFmt w:val="decimal"/>
      <w:lvlText w:val="%7."/>
      <w:lvlJc w:val="left"/>
      <w:pPr>
        <w:ind w:left="5040" w:hanging="360"/>
      </w:pPr>
    </w:lvl>
    <w:lvl w:ilvl="7" w:tplc="31235011" w:tentative="1">
      <w:start w:val="1"/>
      <w:numFmt w:val="lowerLetter"/>
      <w:lvlText w:val="%8."/>
      <w:lvlJc w:val="left"/>
      <w:pPr>
        <w:ind w:left="5760" w:hanging="360"/>
      </w:pPr>
    </w:lvl>
    <w:lvl w:ilvl="8" w:tplc="31235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2">
    <w:multiLevelType w:val="hybridMultilevel"/>
    <w:lvl w:ilvl="0" w:tplc="15298712">
      <w:start w:val="1"/>
      <w:numFmt w:val="decimal"/>
      <w:lvlText w:val="%1."/>
      <w:lvlJc w:val="left"/>
      <w:pPr>
        <w:ind w:left="720" w:hanging="360"/>
      </w:pPr>
    </w:lvl>
    <w:lvl w:ilvl="1" w:tplc="15298712" w:tentative="1">
      <w:start w:val="1"/>
      <w:numFmt w:val="lowerLetter"/>
      <w:lvlText w:val="%2."/>
      <w:lvlJc w:val="left"/>
      <w:pPr>
        <w:ind w:left="1440" w:hanging="360"/>
      </w:pPr>
    </w:lvl>
    <w:lvl w:ilvl="2" w:tplc="15298712" w:tentative="1">
      <w:start w:val="1"/>
      <w:numFmt w:val="lowerRoman"/>
      <w:lvlText w:val="%3."/>
      <w:lvlJc w:val="right"/>
      <w:pPr>
        <w:ind w:left="2160" w:hanging="180"/>
      </w:pPr>
    </w:lvl>
    <w:lvl w:ilvl="3" w:tplc="15298712" w:tentative="1">
      <w:start w:val="1"/>
      <w:numFmt w:val="decimal"/>
      <w:lvlText w:val="%4."/>
      <w:lvlJc w:val="left"/>
      <w:pPr>
        <w:ind w:left="2880" w:hanging="360"/>
      </w:pPr>
    </w:lvl>
    <w:lvl w:ilvl="4" w:tplc="15298712" w:tentative="1">
      <w:start w:val="1"/>
      <w:numFmt w:val="lowerLetter"/>
      <w:lvlText w:val="%5."/>
      <w:lvlJc w:val="left"/>
      <w:pPr>
        <w:ind w:left="3600" w:hanging="360"/>
      </w:pPr>
    </w:lvl>
    <w:lvl w:ilvl="5" w:tplc="15298712" w:tentative="1">
      <w:start w:val="1"/>
      <w:numFmt w:val="lowerRoman"/>
      <w:lvlText w:val="%6."/>
      <w:lvlJc w:val="right"/>
      <w:pPr>
        <w:ind w:left="4320" w:hanging="180"/>
      </w:pPr>
    </w:lvl>
    <w:lvl w:ilvl="6" w:tplc="15298712" w:tentative="1">
      <w:start w:val="1"/>
      <w:numFmt w:val="decimal"/>
      <w:lvlText w:val="%7."/>
      <w:lvlJc w:val="left"/>
      <w:pPr>
        <w:ind w:left="5040" w:hanging="360"/>
      </w:pPr>
    </w:lvl>
    <w:lvl w:ilvl="7" w:tplc="15298712" w:tentative="1">
      <w:start w:val="1"/>
      <w:numFmt w:val="lowerLetter"/>
      <w:lvlText w:val="%8."/>
      <w:lvlJc w:val="left"/>
      <w:pPr>
        <w:ind w:left="5760" w:hanging="360"/>
      </w:pPr>
    </w:lvl>
    <w:lvl w:ilvl="8" w:tplc="15298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1">
    <w:multiLevelType w:val="hybridMultilevel"/>
    <w:lvl w:ilvl="0" w:tplc="73683830">
      <w:start w:val="1"/>
      <w:numFmt w:val="decimal"/>
      <w:lvlText w:val="%1."/>
      <w:lvlJc w:val="left"/>
      <w:pPr>
        <w:ind w:left="720" w:hanging="360"/>
      </w:pPr>
    </w:lvl>
    <w:lvl w:ilvl="1" w:tplc="73683830" w:tentative="1">
      <w:start w:val="1"/>
      <w:numFmt w:val="lowerLetter"/>
      <w:lvlText w:val="%2."/>
      <w:lvlJc w:val="left"/>
      <w:pPr>
        <w:ind w:left="1440" w:hanging="360"/>
      </w:pPr>
    </w:lvl>
    <w:lvl w:ilvl="2" w:tplc="73683830" w:tentative="1">
      <w:start w:val="1"/>
      <w:numFmt w:val="lowerRoman"/>
      <w:lvlText w:val="%3."/>
      <w:lvlJc w:val="right"/>
      <w:pPr>
        <w:ind w:left="2160" w:hanging="180"/>
      </w:pPr>
    </w:lvl>
    <w:lvl w:ilvl="3" w:tplc="73683830" w:tentative="1">
      <w:start w:val="1"/>
      <w:numFmt w:val="decimal"/>
      <w:lvlText w:val="%4."/>
      <w:lvlJc w:val="left"/>
      <w:pPr>
        <w:ind w:left="2880" w:hanging="360"/>
      </w:pPr>
    </w:lvl>
    <w:lvl w:ilvl="4" w:tplc="73683830" w:tentative="1">
      <w:start w:val="1"/>
      <w:numFmt w:val="lowerLetter"/>
      <w:lvlText w:val="%5."/>
      <w:lvlJc w:val="left"/>
      <w:pPr>
        <w:ind w:left="3600" w:hanging="360"/>
      </w:pPr>
    </w:lvl>
    <w:lvl w:ilvl="5" w:tplc="73683830" w:tentative="1">
      <w:start w:val="1"/>
      <w:numFmt w:val="lowerRoman"/>
      <w:lvlText w:val="%6."/>
      <w:lvlJc w:val="right"/>
      <w:pPr>
        <w:ind w:left="4320" w:hanging="180"/>
      </w:pPr>
    </w:lvl>
    <w:lvl w:ilvl="6" w:tplc="73683830" w:tentative="1">
      <w:start w:val="1"/>
      <w:numFmt w:val="decimal"/>
      <w:lvlText w:val="%7."/>
      <w:lvlJc w:val="left"/>
      <w:pPr>
        <w:ind w:left="5040" w:hanging="360"/>
      </w:pPr>
    </w:lvl>
    <w:lvl w:ilvl="7" w:tplc="73683830" w:tentative="1">
      <w:start w:val="1"/>
      <w:numFmt w:val="lowerLetter"/>
      <w:lvlText w:val="%8."/>
      <w:lvlJc w:val="left"/>
      <w:pPr>
        <w:ind w:left="5760" w:hanging="360"/>
      </w:pPr>
    </w:lvl>
    <w:lvl w:ilvl="8" w:tplc="73683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0">
    <w:multiLevelType w:val="hybridMultilevel"/>
    <w:lvl w:ilvl="0" w:tplc="44322416">
      <w:start w:val="1"/>
      <w:numFmt w:val="decimal"/>
      <w:lvlText w:val="%1."/>
      <w:lvlJc w:val="left"/>
      <w:pPr>
        <w:ind w:left="720" w:hanging="360"/>
      </w:pPr>
    </w:lvl>
    <w:lvl w:ilvl="1" w:tplc="44322416" w:tentative="1">
      <w:start w:val="1"/>
      <w:numFmt w:val="lowerLetter"/>
      <w:lvlText w:val="%2."/>
      <w:lvlJc w:val="left"/>
      <w:pPr>
        <w:ind w:left="1440" w:hanging="360"/>
      </w:pPr>
    </w:lvl>
    <w:lvl w:ilvl="2" w:tplc="44322416" w:tentative="1">
      <w:start w:val="1"/>
      <w:numFmt w:val="lowerRoman"/>
      <w:lvlText w:val="%3."/>
      <w:lvlJc w:val="right"/>
      <w:pPr>
        <w:ind w:left="2160" w:hanging="180"/>
      </w:pPr>
    </w:lvl>
    <w:lvl w:ilvl="3" w:tplc="44322416" w:tentative="1">
      <w:start w:val="1"/>
      <w:numFmt w:val="decimal"/>
      <w:lvlText w:val="%4."/>
      <w:lvlJc w:val="left"/>
      <w:pPr>
        <w:ind w:left="2880" w:hanging="360"/>
      </w:pPr>
    </w:lvl>
    <w:lvl w:ilvl="4" w:tplc="44322416" w:tentative="1">
      <w:start w:val="1"/>
      <w:numFmt w:val="lowerLetter"/>
      <w:lvlText w:val="%5."/>
      <w:lvlJc w:val="left"/>
      <w:pPr>
        <w:ind w:left="3600" w:hanging="360"/>
      </w:pPr>
    </w:lvl>
    <w:lvl w:ilvl="5" w:tplc="44322416" w:tentative="1">
      <w:start w:val="1"/>
      <w:numFmt w:val="lowerRoman"/>
      <w:lvlText w:val="%6."/>
      <w:lvlJc w:val="right"/>
      <w:pPr>
        <w:ind w:left="4320" w:hanging="180"/>
      </w:pPr>
    </w:lvl>
    <w:lvl w:ilvl="6" w:tplc="44322416" w:tentative="1">
      <w:start w:val="1"/>
      <w:numFmt w:val="decimal"/>
      <w:lvlText w:val="%7."/>
      <w:lvlJc w:val="left"/>
      <w:pPr>
        <w:ind w:left="5040" w:hanging="360"/>
      </w:pPr>
    </w:lvl>
    <w:lvl w:ilvl="7" w:tplc="44322416" w:tentative="1">
      <w:start w:val="1"/>
      <w:numFmt w:val="lowerLetter"/>
      <w:lvlText w:val="%8."/>
      <w:lvlJc w:val="left"/>
      <w:pPr>
        <w:ind w:left="5760" w:hanging="360"/>
      </w:pPr>
    </w:lvl>
    <w:lvl w:ilvl="8" w:tplc="44322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9">
    <w:multiLevelType w:val="hybridMultilevel"/>
    <w:lvl w:ilvl="0" w:tplc="83475382">
      <w:start w:val="1"/>
      <w:numFmt w:val="decimal"/>
      <w:lvlText w:val="%1."/>
      <w:lvlJc w:val="left"/>
      <w:pPr>
        <w:ind w:left="720" w:hanging="360"/>
      </w:pPr>
    </w:lvl>
    <w:lvl w:ilvl="1" w:tplc="83475382" w:tentative="1">
      <w:start w:val="1"/>
      <w:numFmt w:val="lowerLetter"/>
      <w:lvlText w:val="%2."/>
      <w:lvlJc w:val="left"/>
      <w:pPr>
        <w:ind w:left="1440" w:hanging="360"/>
      </w:pPr>
    </w:lvl>
    <w:lvl w:ilvl="2" w:tplc="83475382" w:tentative="1">
      <w:start w:val="1"/>
      <w:numFmt w:val="lowerRoman"/>
      <w:lvlText w:val="%3."/>
      <w:lvlJc w:val="right"/>
      <w:pPr>
        <w:ind w:left="2160" w:hanging="180"/>
      </w:pPr>
    </w:lvl>
    <w:lvl w:ilvl="3" w:tplc="83475382" w:tentative="1">
      <w:start w:val="1"/>
      <w:numFmt w:val="decimal"/>
      <w:lvlText w:val="%4."/>
      <w:lvlJc w:val="left"/>
      <w:pPr>
        <w:ind w:left="2880" w:hanging="360"/>
      </w:pPr>
    </w:lvl>
    <w:lvl w:ilvl="4" w:tplc="83475382" w:tentative="1">
      <w:start w:val="1"/>
      <w:numFmt w:val="lowerLetter"/>
      <w:lvlText w:val="%5."/>
      <w:lvlJc w:val="left"/>
      <w:pPr>
        <w:ind w:left="3600" w:hanging="360"/>
      </w:pPr>
    </w:lvl>
    <w:lvl w:ilvl="5" w:tplc="83475382" w:tentative="1">
      <w:start w:val="1"/>
      <w:numFmt w:val="lowerRoman"/>
      <w:lvlText w:val="%6."/>
      <w:lvlJc w:val="right"/>
      <w:pPr>
        <w:ind w:left="4320" w:hanging="180"/>
      </w:pPr>
    </w:lvl>
    <w:lvl w:ilvl="6" w:tplc="83475382" w:tentative="1">
      <w:start w:val="1"/>
      <w:numFmt w:val="decimal"/>
      <w:lvlText w:val="%7."/>
      <w:lvlJc w:val="left"/>
      <w:pPr>
        <w:ind w:left="5040" w:hanging="360"/>
      </w:pPr>
    </w:lvl>
    <w:lvl w:ilvl="7" w:tplc="83475382" w:tentative="1">
      <w:start w:val="1"/>
      <w:numFmt w:val="lowerLetter"/>
      <w:lvlText w:val="%8."/>
      <w:lvlJc w:val="left"/>
      <w:pPr>
        <w:ind w:left="5760" w:hanging="360"/>
      </w:pPr>
    </w:lvl>
    <w:lvl w:ilvl="8" w:tplc="83475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8">
    <w:multiLevelType w:val="hybridMultilevel"/>
    <w:lvl w:ilvl="0" w:tplc="35210791">
      <w:start w:val="1"/>
      <w:numFmt w:val="decimal"/>
      <w:lvlText w:val="%1."/>
      <w:lvlJc w:val="left"/>
      <w:pPr>
        <w:ind w:left="720" w:hanging="360"/>
      </w:pPr>
    </w:lvl>
    <w:lvl w:ilvl="1" w:tplc="35210791" w:tentative="1">
      <w:start w:val="1"/>
      <w:numFmt w:val="lowerLetter"/>
      <w:lvlText w:val="%2."/>
      <w:lvlJc w:val="left"/>
      <w:pPr>
        <w:ind w:left="1440" w:hanging="360"/>
      </w:pPr>
    </w:lvl>
    <w:lvl w:ilvl="2" w:tplc="35210791" w:tentative="1">
      <w:start w:val="1"/>
      <w:numFmt w:val="lowerRoman"/>
      <w:lvlText w:val="%3."/>
      <w:lvlJc w:val="right"/>
      <w:pPr>
        <w:ind w:left="2160" w:hanging="180"/>
      </w:pPr>
    </w:lvl>
    <w:lvl w:ilvl="3" w:tplc="35210791" w:tentative="1">
      <w:start w:val="1"/>
      <w:numFmt w:val="decimal"/>
      <w:lvlText w:val="%4."/>
      <w:lvlJc w:val="left"/>
      <w:pPr>
        <w:ind w:left="2880" w:hanging="360"/>
      </w:pPr>
    </w:lvl>
    <w:lvl w:ilvl="4" w:tplc="35210791" w:tentative="1">
      <w:start w:val="1"/>
      <w:numFmt w:val="lowerLetter"/>
      <w:lvlText w:val="%5."/>
      <w:lvlJc w:val="left"/>
      <w:pPr>
        <w:ind w:left="3600" w:hanging="360"/>
      </w:pPr>
    </w:lvl>
    <w:lvl w:ilvl="5" w:tplc="35210791" w:tentative="1">
      <w:start w:val="1"/>
      <w:numFmt w:val="lowerRoman"/>
      <w:lvlText w:val="%6."/>
      <w:lvlJc w:val="right"/>
      <w:pPr>
        <w:ind w:left="4320" w:hanging="180"/>
      </w:pPr>
    </w:lvl>
    <w:lvl w:ilvl="6" w:tplc="35210791" w:tentative="1">
      <w:start w:val="1"/>
      <w:numFmt w:val="decimal"/>
      <w:lvlText w:val="%7."/>
      <w:lvlJc w:val="left"/>
      <w:pPr>
        <w:ind w:left="5040" w:hanging="360"/>
      </w:pPr>
    </w:lvl>
    <w:lvl w:ilvl="7" w:tplc="35210791" w:tentative="1">
      <w:start w:val="1"/>
      <w:numFmt w:val="lowerLetter"/>
      <w:lvlText w:val="%8."/>
      <w:lvlJc w:val="left"/>
      <w:pPr>
        <w:ind w:left="5760" w:hanging="360"/>
      </w:pPr>
    </w:lvl>
    <w:lvl w:ilvl="8" w:tplc="35210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7">
    <w:multiLevelType w:val="hybridMultilevel"/>
    <w:lvl w:ilvl="0" w:tplc="80275676">
      <w:start w:val="1"/>
      <w:numFmt w:val="decimal"/>
      <w:lvlText w:val="%1."/>
      <w:lvlJc w:val="left"/>
      <w:pPr>
        <w:ind w:left="720" w:hanging="360"/>
      </w:pPr>
    </w:lvl>
    <w:lvl w:ilvl="1" w:tplc="80275676" w:tentative="1">
      <w:start w:val="1"/>
      <w:numFmt w:val="lowerLetter"/>
      <w:lvlText w:val="%2."/>
      <w:lvlJc w:val="left"/>
      <w:pPr>
        <w:ind w:left="1440" w:hanging="360"/>
      </w:pPr>
    </w:lvl>
    <w:lvl w:ilvl="2" w:tplc="80275676" w:tentative="1">
      <w:start w:val="1"/>
      <w:numFmt w:val="lowerRoman"/>
      <w:lvlText w:val="%3."/>
      <w:lvlJc w:val="right"/>
      <w:pPr>
        <w:ind w:left="2160" w:hanging="180"/>
      </w:pPr>
    </w:lvl>
    <w:lvl w:ilvl="3" w:tplc="80275676" w:tentative="1">
      <w:start w:val="1"/>
      <w:numFmt w:val="decimal"/>
      <w:lvlText w:val="%4."/>
      <w:lvlJc w:val="left"/>
      <w:pPr>
        <w:ind w:left="2880" w:hanging="360"/>
      </w:pPr>
    </w:lvl>
    <w:lvl w:ilvl="4" w:tplc="80275676" w:tentative="1">
      <w:start w:val="1"/>
      <w:numFmt w:val="lowerLetter"/>
      <w:lvlText w:val="%5."/>
      <w:lvlJc w:val="left"/>
      <w:pPr>
        <w:ind w:left="3600" w:hanging="360"/>
      </w:pPr>
    </w:lvl>
    <w:lvl w:ilvl="5" w:tplc="80275676" w:tentative="1">
      <w:start w:val="1"/>
      <w:numFmt w:val="lowerRoman"/>
      <w:lvlText w:val="%6."/>
      <w:lvlJc w:val="right"/>
      <w:pPr>
        <w:ind w:left="4320" w:hanging="180"/>
      </w:pPr>
    </w:lvl>
    <w:lvl w:ilvl="6" w:tplc="80275676" w:tentative="1">
      <w:start w:val="1"/>
      <w:numFmt w:val="decimal"/>
      <w:lvlText w:val="%7."/>
      <w:lvlJc w:val="left"/>
      <w:pPr>
        <w:ind w:left="5040" w:hanging="360"/>
      </w:pPr>
    </w:lvl>
    <w:lvl w:ilvl="7" w:tplc="80275676" w:tentative="1">
      <w:start w:val="1"/>
      <w:numFmt w:val="lowerLetter"/>
      <w:lvlText w:val="%8."/>
      <w:lvlJc w:val="left"/>
      <w:pPr>
        <w:ind w:left="5760" w:hanging="360"/>
      </w:pPr>
    </w:lvl>
    <w:lvl w:ilvl="8" w:tplc="80275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6">
    <w:multiLevelType w:val="hybridMultilevel"/>
    <w:lvl w:ilvl="0" w:tplc="20835240">
      <w:start w:val="1"/>
      <w:numFmt w:val="decimal"/>
      <w:lvlText w:val="%1."/>
      <w:lvlJc w:val="left"/>
      <w:pPr>
        <w:ind w:left="720" w:hanging="360"/>
      </w:pPr>
    </w:lvl>
    <w:lvl w:ilvl="1" w:tplc="20835240" w:tentative="1">
      <w:start w:val="1"/>
      <w:numFmt w:val="lowerLetter"/>
      <w:lvlText w:val="%2."/>
      <w:lvlJc w:val="left"/>
      <w:pPr>
        <w:ind w:left="1440" w:hanging="360"/>
      </w:pPr>
    </w:lvl>
    <w:lvl w:ilvl="2" w:tplc="20835240" w:tentative="1">
      <w:start w:val="1"/>
      <w:numFmt w:val="lowerRoman"/>
      <w:lvlText w:val="%3."/>
      <w:lvlJc w:val="right"/>
      <w:pPr>
        <w:ind w:left="2160" w:hanging="180"/>
      </w:pPr>
    </w:lvl>
    <w:lvl w:ilvl="3" w:tplc="20835240" w:tentative="1">
      <w:start w:val="1"/>
      <w:numFmt w:val="decimal"/>
      <w:lvlText w:val="%4."/>
      <w:lvlJc w:val="left"/>
      <w:pPr>
        <w:ind w:left="2880" w:hanging="360"/>
      </w:pPr>
    </w:lvl>
    <w:lvl w:ilvl="4" w:tplc="20835240" w:tentative="1">
      <w:start w:val="1"/>
      <w:numFmt w:val="lowerLetter"/>
      <w:lvlText w:val="%5."/>
      <w:lvlJc w:val="left"/>
      <w:pPr>
        <w:ind w:left="3600" w:hanging="360"/>
      </w:pPr>
    </w:lvl>
    <w:lvl w:ilvl="5" w:tplc="20835240" w:tentative="1">
      <w:start w:val="1"/>
      <w:numFmt w:val="lowerRoman"/>
      <w:lvlText w:val="%6."/>
      <w:lvlJc w:val="right"/>
      <w:pPr>
        <w:ind w:left="4320" w:hanging="180"/>
      </w:pPr>
    </w:lvl>
    <w:lvl w:ilvl="6" w:tplc="20835240" w:tentative="1">
      <w:start w:val="1"/>
      <w:numFmt w:val="decimal"/>
      <w:lvlText w:val="%7."/>
      <w:lvlJc w:val="left"/>
      <w:pPr>
        <w:ind w:left="5040" w:hanging="360"/>
      </w:pPr>
    </w:lvl>
    <w:lvl w:ilvl="7" w:tplc="20835240" w:tentative="1">
      <w:start w:val="1"/>
      <w:numFmt w:val="lowerLetter"/>
      <w:lvlText w:val="%8."/>
      <w:lvlJc w:val="left"/>
      <w:pPr>
        <w:ind w:left="5760" w:hanging="360"/>
      </w:pPr>
    </w:lvl>
    <w:lvl w:ilvl="8" w:tplc="20835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5">
    <w:multiLevelType w:val="hybridMultilevel"/>
    <w:lvl w:ilvl="0" w:tplc="68552108">
      <w:start w:val="1"/>
      <w:numFmt w:val="decimal"/>
      <w:lvlText w:val="%1."/>
      <w:lvlJc w:val="left"/>
      <w:pPr>
        <w:ind w:left="720" w:hanging="360"/>
      </w:pPr>
    </w:lvl>
    <w:lvl w:ilvl="1" w:tplc="68552108" w:tentative="1">
      <w:start w:val="1"/>
      <w:numFmt w:val="lowerLetter"/>
      <w:lvlText w:val="%2."/>
      <w:lvlJc w:val="left"/>
      <w:pPr>
        <w:ind w:left="1440" w:hanging="360"/>
      </w:pPr>
    </w:lvl>
    <w:lvl w:ilvl="2" w:tplc="68552108" w:tentative="1">
      <w:start w:val="1"/>
      <w:numFmt w:val="lowerRoman"/>
      <w:lvlText w:val="%3."/>
      <w:lvlJc w:val="right"/>
      <w:pPr>
        <w:ind w:left="2160" w:hanging="180"/>
      </w:pPr>
    </w:lvl>
    <w:lvl w:ilvl="3" w:tplc="68552108" w:tentative="1">
      <w:start w:val="1"/>
      <w:numFmt w:val="decimal"/>
      <w:lvlText w:val="%4."/>
      <w:lvlJc w:val="left"/>
      <w:pPr>
        <w:ind w:left="2880" w:hanging="360"/>
      </w:pPr>
    </w:lvl>
    <w:lvl w:ilvl="4" w:tplc="68552108" w:tentative="1">
      <w:start w:val="1"/>
      <w:numFmt w:val="lowerLetter"/>
      <w:lvlText w:val="%5."/>
      <w:lvlJc w:val="left"/>
      <w:pPr>
        <w:ind w:left="3600" w:hanging="360"/>
      </w:pPr>
    </w:lvl>
    <w:lvl w:ilvl="5" w:tplc="68552108" w:tentative="1">
      <w:start w:val="1"/>
      <w:numFmt w:val="lowerRoman"/>
      <w:lvlText w:val="%6."/>
      <w:lvlJc w:val="right"/>
      <w:pPr>
        <w:ind w:left="4320" w:hanging="180"/>
      </w:pPr>
    </w:lvl>
    <w:lvl w:ilvl="6" w:tplc="68552108" w:tentative="1">
      <w:start w:val="1"/>
      <w:numFmt w:val="decimal"/>
      <w:lvlText w:val="%7."/>
      <w:lvlJc w:val="left"/>
      <w:pPr>
        <w:ind w:left="5040" w:hanging="360"/>
      </w:pPr>
    </w:lvl>
    <w:lvl w:ilvl="7" w:tplc="68552108" w:tentative="1">
      <w:start w:val="1"/>
      <w:numFmt w:val="lowerLetter"/>
      <w:lvlText w:val="%8."/>
      <w:lvlJc w:val="left"/>
      <w:pPr>
        <w:ind w:left="5760" w:hanging="360"/>
      </w:pPr>
    </w:lvl>
    <w:lvl w:ilvl="8" w:tplc="68552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4">
    <w:multiLevelType w:val="hybridMultilevel"/>
    <w:lvl w:ilvl="0" w:tplc="56722993">
      <w:start w:val="1"/>
      <w:numFmt w:val="decimal"/>
      <w:lvlText w:val="%1."/>
      <w:lvlJc w:val="left"/>
      <w:pPr>
        <w:ind w:left="720" w:hanging="360"/>
      </w:pPr>
    </w:lvl>
    <w:lvl w:ilvl="1" w:tplc="56722993" w:tentative="1">
      <w:start w:val="1"/>
      <w:numFmt w:val="lowerLetter"/>
      <w:lvlText w:val="%2."/>
      <w:lvlJc w:val="left"/>
      <w:pPr>
        <w:ind w:left="1440" w:hanging="360"/>
      </w:pPr>
    </w:lvl>
    <w:lvl w:ilvl="2" w:tplc="56722993" w:tentative="1">
      <w:start w:val="1"/>
      <w:numFmt w:val="lowerRoman"/>
      <w:lvlText w:val="%3."/>
      <w:lvlJc w:val="right"/>
      <w:pPr>
        <w:ind w:left="2160" w:hanging="180"/>
      </w:pPr>
    </w:lvl>
    <w:lvl w:ilvl="3" w:tplc="56722993" w:tentative="1">
      <w:start w:val="1"/>
      <w:numFmt w:val="decimal"/>
      <w:lvlText w:val="%4."/>
      <w:lvlJc w:val="left"/>
      <w:pPr>
        <w:ind w:left="2880" w:hanging="360"/>
      </w:pPr>
    </w:lvl>
    <w:lvl w:ilvl="4" w:tplc="56722993" w:tentative="1">
      <w:start w:val="1"/>
      <w:numFmt w:val="lowerLetter"/>
      <w:lvlText w:val="%5."/>
      <w:lvlJc w:val="left"/>
      <w:pPr>
        <w:ind w:left="3600" w:hanging="360"/>
      </w:pPr>
    </w:lvl>
    <w:lvl w:ilvl="5" w:tplc="56722993" w:tentative="1">
      <w:start w:val="1"/>
      <w:numFmt w:val="lowerRoman"/>
      <w:lvlText w:val="%6."/>
      <w:lvlJc w:val="right"/>
      <w:pPr>
        <w:ind w:left="4320" w:hanging="180"/>
      </w:pPr>
    </w:lvl>
    <w:lvl w:ilvl="6" w:tplc="56722993" w:tentative="1">
      <w:start w:val="1"/>
      <w:numFmt w:val="decimal"/>
      <w:lvlText w:val="%7."/>
      <w:lvlJc w:val="left"/>
      <w:pPr>
        <w:ind w:left="5040" w:hanging="360"/>
      </w:pPr>
    </w:lvl>
    <w:lvl w:ilvl="7" w:tplc="56722993" w:tentative="1">
      <w:start w:val="1"/>
      <w:numFmt w:val="lowerLetter"/>
      <w:lvlText w:val="%8."/>
      <w:lvlJc w:val="left"/>
      <w:pPr>
        <w:ind w:left="5760" w:hanging="360"/>
      </w:pPr>
    </w:lvl>
    <w:lvl w:ilvl="8" w:tplc="56722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3">
    <w:multiLevelType w:val="hybridMultilevel"/>
    <w:lvl w:ilvl="0" w:tplc="20492780">
      <w:start w:val="1"/>
      <w:numFmt w:val="decimal"/>
      <w:lvlText w:val="%1."/>
      <w:lvlJc w:val="left"/>
      <w:pPr>
        <w:ind w:left="720" w:hanging="360"/>
      </w:pPr>
    </w:lvl>
    <w:lvl w:ilvl="1" w:tplc="20492780" w:tentative="1">
      <w:start w:val="1"/>
      <w:numFmt w:val="lowerLetter"/>
      <w:lvlText w:val="%2."/>
      <w:lvlJc w:val="left"/>
      <w:pPr>
        <w:ind w:left="1440" w:hanging="360"/>
      </w:pPr>
    </w:lvl>
    <w:lvl w:ilvl="2" w:tplc="20492780" w:tentative="1">
      <w:start w:val="1"/>
      <w:numFmt w:val="lowerRoman"/>
      <w:lvlText w:val="%3."/>
      <w:lvlJc w:val="right"/>
      <w:pPr>
        <w:ind w:left="2160" w:hanging="180"/>
      </w:pPr>
    </w:lvl>
    <w:lvl w:ilvl="3" w:tplc="20492780" w:tentative="1">
      <w:start w:val="1"/>
      <w:numFmt w:val="decimal"/>
      <w:lvlText w:val="%4."/>
      <w:lvlJc w:val="left"/>
      <w:pPr>
        <w:ind w:left="2880" w:hanging="360"/>
      </w:pPr>
    </w:lvl>
    <w:lvl w:ilvl="4" w:tplc="20492780" w:tentative="1">
      <w:start w:val="1"/>
      <w:numFmt w:val="lowerLetter"/>
      <w:lvlText w:val="%5."/>
      <w:lvlJc w:val="left"/>
      <w:pPr>
        <w:ind w:left="3600" w:hanging="360"/>
      </w:pPr>
    </w:lvl>
    <w:lvl w:ilvl="5" w:tplc="20492780" w:tentative="1">
      <w:start w:val="1"/>
      <w:numFmt w:val="lowerRoman"/>
      <w:lvlText w:val="%6."/>
      <w:lvlJc w:val="right"/>
      <w:pPr>
        <w:ind w:left="4320" w:hanging="180"/>
      </w:pPr>
    </w:lvl>
    <w:lvl w:ilvl="6" w:tplc="20492780" w:tentative="1">
      <w:start w:val="1"/>
      <w:numFmt w:val="decimal"/>
      <w:lvlText w:val="%7."/>
      <w:lvlJc w:val="left"/>
      <w:pPr>
        <w:ind w:left="5040" w:hanging="360"/>
      </w:pPr>
    </w:lvl>
    <w:lvl w:ilvl="7" w:tplc="20492780" w:tentative="1">
      <w:start w:val="1"/>
      <w:numFmt w:val="lowerLetter"/>
      <w:lvlText w:val="%8."/>
      <w:lvlJc w:val="left"/>
      <w:pPr>
        <w:ind w:left="5760" w:hanging="360"/>
      </w:pPr>
    </w:lvl>
    <w:lvl w:ilvl="8" w:tplc="20492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2">
    <w:multiLevelType w:val="hybridMultilevel"/>
    <w:lvl w:ilvl="0" w:tplc="55285386">
      <w:start w:val="1"/>
      <w:numFmt w:val="decimal"/>
      <w:lvlText w:val="%1."/>
      <w:lvlJc w:val="left"/>
      <w:pPr>
        <w:ind w:left="720" w:hanging="360"/>
      </w:pPr>
    </w:lvl>
    <w:lvl w:ilvl="1" w:tplc="55285386" w:tentative="1">
      <w:start w:val="1"/>
      <w:numFmt w:val="lowerLetter"/>
      <w:lvlText w:val="%2."/>
      <w:lvlJc w:val="left"/>
      <w:pPr>
        <w:ind w:left="1440" w:hanging="360"/>
      </w:pPr>
    </w:lvl>
    <w:lvl w:ilvl="2" w:tplc="55285386" w:tentative="1">
      <w:start w:val="1"/>
      <w:numFmt w:val="lowerRoman"/>
      <w:lvlText w:val="%3."/>
      <w:lvlJc w:val="right"/>
      <w:pPr>
        <w:ind w:left="2160" w:hanging="180"/>
      </w:pPr>
    </w:lvl>
    <w:lvl w:ilvl="3" w:tplc="55285386" w:tentative="1">
      <w:start w:val="1"/>
      <w:numFmt w:val="decimal"/>
      <w:lvlText w:val="%4."/>
      <w:lvlJc w:val="left"/>
      <w:pPr>
        <w:ind w:left="2880" w:hanging="360"/>
      </w:pPr>
    </w:lvl>
    <w:lvl w:ilvl="4" w:tplc="55285386" w:tentative="1">
      <w:start w:val="1"/>
      <w:numFmt w:val="lowerLetter"/>
      <w:lvlText w:val="%5."/>
      <w:lvlJc w:val="left"/>
      <w:pPr>
        <w:ind w:left="3600" w:hanging="360"/>
      </w:pPr>
    </w:lvl>
    <w:lvl w:ilvl="5" w:tplc="55285386" w:tentative="1">
      <w:start w:val="1"/>
      <w:numFmt w:val="lowerRoman"/>
      <w:lvlText w:val="%6."/>
      <w:lvlJc w:val="right"/>
      <w:pPr>
        <w:ind w:left="4320" w:hanging="180"/>
      </w:pPr>
    </w:lvl>
    <w:lvl w:ilvl="6" w:tplc="55285386" w:tentative="1">
      <w:start w:val="1"/>
      <w:numFmt w:val="decimal"/>
      <w:lvlText w:val="%7."/>
      <w:lvlJc w:val="left"/>
      <w:pPr>
        <w:ind w:left="5040" w:hanging="360"/>
      </w:pPr>
    </w:lvl>
    <w:lvl w:ilvl="7" w:tplc="55285386" w:tentative="1">
      <w:start w:val="1"/>
      <w:numFmt w:val="lowerLetter"/>
      <w:lvlText w:val="%8."/>
      <w:lvlJc w:val="left"/>
      <w:pPr>
        <w:ind w:left="5760" w:hanging="360"/>
      </w:pPr>
    </w:lvl>
    <w:lvl w:ilvl="8" w:tplc="55285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1">
    <w:multiLevelType w:val="hybridMultilevel"/>
    <w:lvl w:ilvl="0" w:tplc="85831901">
      <w:start w:val="1"/>
      <w:numFmt w:val="decimal"/>
      <w:lvlText w:val="%1."/>
      <w:lvlJc w:val="left"/>
      <w:pPr>
        <w:ind w:left="720" w:hanging="360"/>
      </w:pPr>
    </w:lvl>
    <w:lvl w:ilvl="1" w:tplc="85831901" w:tentative="1">
      <w:start w:val="1"/>
      <w:numFmt w:val="lowerLetter"/>
      <w:lvlText w:val="%2."/>
      <w:lvlJc w:val="left"/>
      <w:pPr>
        <w:ind w:left="1440" w:hanging="360"/>
      </w:pPr>
    </w:lvl>
    <w:lvl w:ilvl="2" w:tplc="85831901" w:tentative="1">
      <w:start w:val="1"/>
      <w:numFmt w:val="lowerRoman"/>
      <w:lvlText w:val="%3."/>
      <w:lvlJc w:val="right"/>
      <w:pPr>
        <w:ind w:left="2160" w:hanging="180"/>
      </w:pPr>
    </w:lvl>
    <w:lvl w:ilvl="3" w:tplc="85831901" w:tentative="1">
      <w:start w:val="1"/>
      <w:numFmt w:val="decimal"/>
      <w:lvlText w:val="%4."/>
      <w:lvlJc w:val="left"/>
      <w:pPr>
        <w:ind w:left="2880" w:hanging="360"/>
      </w:pPr>
    </w:lvl>
    <w:lvl w:ilvl="4" w:tplc="85831901" w:tentative="1">
      <w:start w:val="1"/>
      <w:numFmt w:val="lowerLetter"/>
      <w:lvlText w:val="%5."/>
      <w:lvlJc w:val="left"/>
      <w:pPr>
        <w:ind w:left="3600" w:hanging="360"/>
      </w:pPr>
    </w:lvl>
    <w:lvl w:ilvl="5" w:tplc="85831901" w:tentative="1">
      <w:start w:val="1"/>
      <w:numFmt w:val="lowerRoman"/>
      <w:lvlText w:val="%6."/>
      <w:lvlJc w:val="right"/>
      <w:pPr>
        <w:ind w:left="4320" w:hanging="180"/>
      </w:pPr>
    </w:lvl>
    <w:lvl w:ilvl="6" w:tplc="85831901" w:tentative="1">
      <w:start w:val="1"/>
      <w:numFmt w:val="decimal"/>
      <w:lvlText w:val="%7."/>
      <w:lvlJc w:val="left"/>
      <w:pPr>
        <w:ind w:left="5040" w:hanging="360"/>
      </w:pPr>
    </w:lvl>
    <w:lvl w:ilvl="7" w:tplc="85831901" w:tentative="1">
      <w:start w:val="1"/>
      <w:numFmt w:val="lowerLetter"/>
      <w:lvlText w:val="%8."/>
      <w:lvlJc w:val="left"/>
      <w:pPr>
        <w:ind w:left="5760" w:hanging="360"/>
      </w:pPr>
    </w:lvl>
    <w:lvl w:ilvl="8" w:tplc="85831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0">
    <w:multiLevelType w:val="hybridMultilevel"/>
    <w:lvl w:ilvl="0" w:tplc="15431164">
      <w:start w:val="1"/>
      <w:numFmt w:val="decimal"/>
      <w:lvlText w:val="%1."/>
      <w:lvlJc w:val="left"/>
      <w:pPr>
        <w:ind w:left="720" w:hanging="360"/>
      </w:pPr>
    </w:lvl>
    <w:lvl w:ilvl="1" w:tplc="15431164" w:tentative="1">
      <w:start w:val="1"/>
      <w:numFmt w:val="lowerLetter"/>
      <w:lvlText w:val="%2."/>
      <w:lvlJc w:val="left"/>
      <w:pPr>
        <w:ind w:left="1440" w:hanging="360"/>
      </w:pPr>
    </w:lvl>
    <w:lvl w:ilvl="2" w:tplc="15431164" w:tentative="1">
      <w:start w:val="1"/>
      <w:numFmt w:val="lowerRoman"/>
      <w:lvlText w:val="%3."/>
      <w:lvlJc w:val="right"/>
      <w:pPr>
        <w:ind w:left="2160" w:hanging="180"/>
      </w:pPr>
    </w:lvl>
    <w:lvl w:ilvl="3" w:tplc="15431164" w:tentative="1">
      <w:start w:val="1"/>
      <w:numFmt w:val="decimal"/>
      <w:lvlText w:val="%4."/>
      <w:lvlJc w:val="left"/>
      <w:pPr>
        <w:ind w:left="2880" w:hanging="360"/>
      </w:pPr>
    </w:lvl>
    <w:lvl w:ilvl="4" w:tplc="15431164" w:tentative="1">
      <w:start w:val="1"/>
      <w:numFmt w:val="lowerLetter"/>
      <w:lvlText w:val="%5."/>
      <w:lvlJc w:val="left"/>
      <w:pPr>
        <w:ind w:left="3600" w:hanging="360"/>
      </w:pPr>
    </w:lvl>
    <w:lvl w:ilvl="5" w:tplc="15431164" w:tentative="1">
      <w:start w:val="1"/>
      <w:numFmt w:val="lowerRoman"/>
      <w:lvlText w:val="%6."/>
      <w:lvlJc w:val="right"/>
      <w:pPr>
        <w:ind w:left="4320" w:hanging="180"/>
      </w:pPr>
    </w:lvl>
    <w:lvl w:ilvl="6" w:tplc="15431164" w:tentative="1">
      <w:start w:val="1"/>
      <w:numFmt w:val="decimal"/>
      <w:lvlText w:val="%7."/>
      <w:lvlJc w:val="left"/>
      <w:pPr>
        <w:ind w:left="5040" w:hanging="360"/>
      </w:pPr>
    </w:lvl>
    <w:lvl w:ilvl="7" w:tplc="15431164" w:tentative="1">
      <w:start w:val="1"/>
      <w:numFmt w:val="lowerLetter"/>
      <w:lvlText w:val="%8."/>
      <w:lvlJc w:val="left"/>
      <w:pPr>
        <w:ind w:left="5760" w:hanging="360"/>
      </w:pPr>
    </w:lvl>
    <w:lvl w:ilvl="8" w:tplc="15431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9">
    <w:multiLevelType w:val="hybridMultilevel"/>
    <w:lvl w:ilvl="0" w:tplc="18668802">
      <w:start w:val="1"/>
      <w:numFmt w:val="decimal"/>
      <w:lvlText w:val="%1."/>
      <w:lvlJc w:val="left"/>
      <w:pPr>
        <w:ind w:left="720" w:hanging="360"/>
      </w:pPr>
    </w:lvl>
    <w:lvl w:ilvl="1" w:tplc="18668802" w:tentative="1">
      <w:start w:val="1"/>
      <w:numFmt w:val="lowerLetter"/>
      <w:lvlText w:val="%2."/>
      <w:lvlJc w:val="left"/>
      <w:pPr>
        <w:ind w:left="1440" w:hanging="360"/>
      </w:pPr>
    </w:lvl>
    <w:lvl w:ilvl="2" w:tplc="18668802" w:tentative="1">
      <w:start w:val="1"/>
      <w:numFmt w:val="lowerRoman"/>
      <w:lvlText w:val="%3."/>
      <w:lvlJc w:val="right"/>
      <w:pPr>
        <w:ind w:left="2160" w:hanging="180"/>
      </w:pPr>
    </w:lvl>
    <w:lvl w:ilvl="3" w:tplc="18668802" w:tentative="1">
      <w:start w:val="1"/>
      <w:numFmt w:val="decimal"/>
      <w:lvlText w:val="%4."/>
      <w:lvlJc w:val="left"/>
      <w:pPr>
        <w:ind w:left="2880" w:hanging="360"/>
      </w:pPr>
    </w:lvl>
    <w:lvl w:ilvl="4" w:tplc="18668802" w:tentative="1">
      <w:start w:val="1"/>
      <w:numFmt w:val="lowerLetter"/>
      <w:lvlText w:val="%5."/>
      <w:lvlJc w:val="left"/>
      <w:pPr>
        <w:ind w:left="3600" w:hanging="360"/>
      </w:pPr>
    </w:lvl>
    <w:lvl w:ilvl="5" w:tplc="18668802" w:tentative="1">
      <w:start w:val="1"/>
      <w:numFmt w:val="lowerRoman"/>
      <w:lvlText w:val="%6."/>
      <w:lvlJc w:val="right"/>
      <w:pPr>
        <w:ind w:left="4320" w:hanging="180"/>
      </w:pPr>
    </w:lvl>
    <w:lvl w:ilvl="6" w:tplc="18668802" w:tentative="1">
      <w:start w:val="1"/>
      <w:numFmt w:val="decimal"/>
      <w:lvlText w:val="%7."/>
      <w:lvlJc w:val="left"/>
      <w:pPr>
        <w:ind w:left="5040" w:hanging="360"/>
      </w:pPr>
    </w:lvl>
    <w:lvl w:ilvl="7" w:tplc="18668802" w:tentative="1">
      <w:start w:val="1"/>
      <w:numFmt w:val="lowerLetter"/>
      <w:lvlText w:val="%8."/>
      <w:lvlJc w:val="left"/>
      <w:pPr>
        <w:ind w:left="5760" w:hanging="360"/>
      </w:pPr>
    </w:lvl>
    <w:lvl w:ilvl="8" w:tplc="18668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8">
    <w:multiLevelType w:val="hybridMultilevel"/>
    <w:lvl w:ilvl="0" w:tplc="73777170">
      <w:start w:val="1"/>
      <w:numFmt w:val="decimal"/>
      <w:lvlText w:val="%1."/>
      <w:lvlJc w:val="left"/>
      <w:pPr>
        <w:ind w:left="720" w:hanging="360"/>
      </w:pPr>
    </w:lvl>
    <w:lvl w:ilvl="1" w:tplc="73777170" w:tentative="1">
      <w:start w:val="1"/>
      <w:numFmt w:val="lowerLetter"/>
      <w:lvlText w:val="%2."/>
      <w:lvlJc w:val="left"/>
      <w:pPr>
        <w:ind w:left="1440" w:hanging="360"/>
      </w:pPr>
    </w:lvl>
    <w:lvl w:ilvl="2" w:tplc="73777170" w:tentative="1">
      <w:start w:val="1"/>
      <w:numFmt w:val="lowerRoman"/>
      <w:lvlText w:val="%3."/>
      <w:lvlJc w:val="right"/>
      <w:pPr>
        <w:ind w:left="2160" w:hanging="180"/>
      </w:pPr>
    </w:lvl>
    <w:lvl w:ilvl="3" w:tplc="73777170" w:tentative="1">
      <w:start w:val="1"/>
      <w:numFmt w:val="decimal"/>
      <w:lvlText w:val="%4."/>
      <w:lvlJc w:val="left"/>
      <w:pPr>
        <w:ind w:left="2880" w:hanging="360"/>
      </w:pPr>
    </w:lvl>
    <w:lvl w:ilvl="4" w:tplc="73777170" w:tentative="1">
      <w:start w:val="1"/>
      <w:numFmt w:val="lowerLetter"/>
      <w:lvlText w:val="%5."/>
      <w:lvlJc w:val="left"/>
      <w:pPr>
        <w:ind w:left="3600" w:hanging="360"/>
      </w:pPr>
    </w:lvl>
    <w:lvl w:ilvl="5" w:tplc="73777170" w:tentative="1">
      <w:start w:val="1"/>
      <w:numFmt w:val="lowerRoman"/>
      <w:lvlText w:val="%6."/>
      <w:lvlJc w:val="right"/>
      <w:pPr>
        <w:ind w:left="4320" w:hanging="180"/>
      </w:pPr>
    </w:lvl>
    <w:lvl w:ilvl="6" w:tplc="73777170" w:tentative="1">
      <w:start w:val="1"/>
      <w:numFmt w:val="decimal"/>
      <w:lvlText w:val="%7."/>
      <w:lvlJc w:val="left"/>
      <w:pPr>
        <w:ind w:left="5040" w:hanging="360"/>
      </w:pPr>
    </w:lvl>
    <w:lvl w:ilvl="7" w:tplc="73777170" w:tentative="1">
      <w:start w:val="1"/>
      <w:numFmt w:val="lowerLetter"/>
      <w:lvlText w:val="%8."/>
      <w:lvlJc w:val="left"/>
      <w:pPr>
        <w:ind w:left="5760" w:hanging="360"/>
      </w:pPr>
    </w:lvl>
    <w:lvl w:ilvl="8" w:tplc="73777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7">
    <w:multiLevelType w:val="hybridMultilevel"/>
    <w:lvl w:ilvl="0" w:tplc="48505825">
      <w:start w:val="1"/>
      <w:numFmt w:val="decimal"/>
      <w:lvlText w:val="%1."/>
      <w:lvlJc w:val="left"/>
      <w:pPr>
        <w:ind w:left="720" w:hanging="360"/>
      </w:pPr>
    </w:lvl>
    <w:lvl w:ilvl="1" w:tplc="48505825" w:tentative="1">
      <w:start w:val="1"/>
      <w:numFmt w:val="lowerLetter"/>
      <w:lvlText w:val="%2."/>
      <w:lvlJc w:val="left"/>
      <w:pPr>
        <w:ind w:left="1440" w:hanging="360"/>
      </w:pPr>
    </w:lvl>
    <w:lvl w:ilvl="2" w:tplc="48505825" w:tentative="1">
      <w:start w:val="1"/>
      <w:numFmt w:val="lowerRoman"/>
      <w:lvlText w:val="%3."/>
      <w:lvlJc w:val="right"/>
      <w:pPr>
        <w:ind w:left="2160" w:hanging="180"/>
      </w:pPr>
    </w:lvl>
    <w:lvl w:ilvl="3" w:tplc="48505825" w:tentative="1">
      <w:start w:val="1"/>
      <w:numFmt w:val="decimal"/>
      <w:lvlText w:val="%4."/>
      <w:lvlJc w:val="left"/>
      <w:pPr>
        <w:ind w:left="2880" w:hanging="360"/>
      </w:pPr>
    </w:lvl>
    <w:lvl w:ilvl="4" w:tplc="48505825" w:tentative="1">
      <w:start w:val="1"/>
      <w:numFmt w:val="lowerLetter"/>
      <w:lvlText w:val="%5."/>
      <w:lvlJc w:val="left"/>
      <w:pPr>
        <w:ind w:left="3600" w:hanging="360"/>
      </w:pPr>
    </w:lvl>
    <w:lvl w:ilvl="5" w:tplc="48505825" w:tentative="1">
      <w:start w:val="1"/>
      <w:numFmt w:val="lowerRoman"/>
      <w:lvlText w:val="%6."/>
      <w:lvlJc w:val="right"/>
      <w:pPr>
        <w:ind w:left="4320" w:hanging="180"/>
      </w:pPr>
    </w:lvl>
    <w:lvl w:ilvl="6" w:tplc="48505825" w:tentative="1">
      <w:start w:val="1"/>
      <w:numFmt w:val="decimal"/>
      <w:lvlText w:val="%7."/>
      <w:lvlJc w:val="left"/>
      <w:pPr>
        <w:ind w:left="5040" w:hanging="360"/>
      </w:pPr>
    </w:lvl>
    <w:lvl w:ilvl="7" w:tplc="48505825" w:tentative="1">
      <w:start w:val="1"/>
      <w:numFmt w:val="lowerLetter"/>
      <w:lvlText w:val="%8."/>
      <w:lvlJc w:val="left"/>
      <w:pPr>
        <w:ind w:left="5760" w:hanging="360"/>
      </w:pPr>
    </w:lvl>
    <w:lvl w:ilvl="8" w:tplc="48505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6">
    <w:multiLevelType w:val="hybridMultilevel"/>
    <w:lvl w:ilvl="0" w:tplc="92424388">
      <w:start w:val="1"/>
      <w:numFmt w:val="decimal"/>
      <w:lvlText w:val="%1."/>
      <w:lvlJc w:val="left"/>
      <w:pPr>
        <w:ind w:left="720" w:hanging="360"/>
      </w:pPr>
    </w:lvl>
    <w:lvl w:ilvl="1" w:tplc="92424388" w:tentative="1">
      <w:start w:val="1"/>
      <w:numFmt w:val="lowerLetter"/>
      <w:lvlText w:val="%2."/>
      <w:lvlJc w:val="left"/>
      <w:pPr>
        <w:ind w:left="1440" w:hanging="360"/>
      </w:pPr>
    </w:lvl>
    <w:lvl w:ilvl="2" w:tplc="92424388" w:tentative="1">
      <w:start w:val="1"/>
      <w:numFmt w:val="lowerRoman"/>
      <w:lvlText w:val="%3."/>
      <w:lvlJc w:val="right"/>
      <w:pPr>
        <w:ind w:left="2160" w:hanging="180"/>
      </w:pPr>
    </w:lvl>
    <w:lvl w:ilvl="3" w:tplc="92424388" w:tentative="1">
      <w:start w:val="1"/>
      <w:numFmt w:val="decimal"/>
      <w:lvlText w:val="%4."/>
      <w:lvlJc w:val="left"/>
      <w:pPr>
        <w:ind w:left="2880" w:hanging="360"/>
      </w:pPr>
    </w:lvl>
    <w:lvl w:ilvl="4" w:tplc="92424388" w:tentative="1">
      <w:start w:val="1"/>
      <w:numFmt w:val="lowerLetter"/>
      <w:lvlText w:val="%5."/>
      <w:lvlJc w:val="left"/>
      <w:pPr>
        <w:ind w:left="3600" w:hanging="360"/>
      </w:pPr>
    </w:lvl>
    <w:lvl w:ilvl="5" w:tplc="92424388" w:tentative="1">
      <w:start w:val="1"/>
      <w:numFmt w:val="lowerRoman"/>
      <w:lvlText w:val="%6."/>
      <w:lvlJc w:val="right"/>
      <w:pPr>
        <w:ind w:left="4320" w:hanging="180"/>
      </w:pPr>
    </w:lvl>
    <w:lvl w:ilvl="6" w:tplc="92424388" w:tentative="1">
      <w:start w:val="1"/>
      <w:numFmt w:val="decimal"/>
      <w:lvlText w:val="%7."/>
      <w:lvlJc w:val="left"/>
      <w:pPr>
        <w:ind w:left="5040" w:hanging="360"/>
      </w:pPr>
    </w:lvl>
    <w:lvl w:ilvl="7" w:tplc="92424388" w:tentative="1">
      <w:start w:val="1"/>
      <w:numFmt w:val="lowerLetter"/>
      <w:lvlText w:val="%8."/>
      <w:lvlJc w:val="left"/>
      <w:pPr>
        <w:ind w:left="5760" w:hanging="360"/>
      </w:pPr>
    </w:lvl>
    <w:lvl w:ilvl="8" w:tplc="92424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5">
    <w:multiLevelType w:val="hybridMultilevel"/>
    <w:lvl w:ilvl="0" w:tplc="22128898">
      <w:start w:val="1"/>
      <w:numFmt w:val="decimal"/>
      <w:lvlText w:val="%1."/>
      <w:lvlJc w:val="left"/>
      <w:pPr>
        <w:ind w:left="720" w:hanging="360"/>
      </w:pPr>
    </w:lvl>
    <w:lvl w:ilvl="1" w:tplc="22128898" w:tentative="1">
      <w:start w:val="1"/>
      <w:numFmt w:val="lowerLetter"/>
      <w:lvlText w:val="%2."/>
      <w:lvlJc w:val="left"/>
      <w:pPr>
        <w:ind w:left="1440" w:hanging="360"/>
      </w:pPr>
    </w:lvl>
    <w:lvl w:ilvl="2" w:tplc="22128898" w:tentative="1">
      <w:start w:val="1"/>
      <w:numFmt w:val="lowerRoman"/>
      <w:lvlText w:val="%3."/>
      <w:lvlJc w:val="right"/>
      <w:pPr>
        <w:ind w:left="2160" w:hanging="180"/>
      </w:pPr>
    </w:lvl>
    <w:lvl w:ilvl="3" w:tplc="22128898" w:tentative="1">
      <w:start w:val="1"/>
      <w:numFmt w:val="decimal"/>
      <w:lvlText w:val="%4."/>
      <w:lvlJc w:val="left"/>
      <w:pPr>
        <w:ind w:left="2880" w:hanging="360"/>
      </w:pPr>
    </w:lvl>
    <w:lvl w:ilvl="4" w:tplc="22128898" w:tentative="1">
      <w:start w:val="1"/>
      <w:numFmt w:val="lowerLetter"/>
      <w:lvlText w:val="%5."/>
      <w:lvlJc w:val="left"/>
      <w:pPr>
        <w:ind w:left="3600" w:hanging="360"/>
      </w:pPr>
    </w:lvl>
    <w:lvl w:ilvl="5" w:tplc="22128898" w:tentative="1">
      <w:start w:val="1"/>
      <w:numFmt w:val="lowerRoman"/>
      <w:lvlText w:val="%6."/>
      <w:lvlJc w:val="right"/>
      <w:pPr>
        <w:ind w:left="4320" w:hanging="180"/>
      </w:pPr>
    </w:lvl>
    <w:lvl w:ilvl="6" w:tplc="22128898" w:tentative="1">
      <w:start w:val="1"/>
      <w:numFmt w:val="decimal"/>
      <w:lvlText w:val="%7."/>
      <w:lvlJc w:val="left"/>
      <w:pPr>
        <w:ind w:left="5040" w:hanging="360"/>
      </w:pPr>
    </w:lvl>
    <w:lvl w:ilvl="7" w:tplc="22128898" w:tentative="1">
      <w:start w:val="1"/>
      <w:numFmt w:val="lowerLetter"/>
      <w:lvlText w:val="%8."/>
      <w:lvlJc w:val="left"/>
      <w:pPr>
        <w:ind w:left="5760" w:hanging="360"/>
      </w:pPr>
    </w:lvl>
    <w:lvl w:ilvl="8" w:tplc="22128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4">
    <w:multiLevelType w:val="hybridMultilevel"/>
    <w:lvl w:ilvl="0" w:tplc="64513980">
      <w:start w:val="1"/>
      <w:numFmt w:val="decimal"/>
      <w:lvlText w:val="%1."/>
      <w:lvlJc w:val="left"/>
      <w:pPr>
        <w:ind w:left="720" w:hanging="360"/>
      </w:pPr>
    </w:lvl>
    <w:lvl w:ilvl="1" w:tplc="64513980" w:tentative="1">
      <w:start w:val="1"/>
      <w:numFmt w:val="lowerLetter"/>
      <w:lvlText w:val="%2."/>
      <w:lvlJc w:val="left"/>
      <w:pPr>
        <w:ind w:left="1440" w:hanging="360"/>
      </w:pPr>
    </w:lvl>
    <w:lvl w:ilvl="2" w:tplc="64513980" w:tentative="1">
      <w:start w:val="1"/>
      <w:numFmt w:val="lowerRoman"/>
      <w:lvlText w:val="%3."/>
      <w:lvlJc w:val="right"/>
      <w:pPr>
        <w:ind w:left="2160" w:hanging="180"/>
      </w:pPr>
    </w:lvl>
    <w:lvl w:ilvl="3" w:tplc="64513980" w:tentative="1">
      <w:start w:val="1"/>
      <w:numFmt w:val="decimal"/>
      <w:lvlText w:val="%4."/>
      <w:lvlJc w:val="left"/>
      <w:pPr>
        <w:ind w:left="2880" w:hanging="360"/>
      </w:pPr>
    </w:lvl>
    <w:lvl w:ilvl="4" w:tplc="64513980" w:tentative="1">
      <w:start w:val="1"/>
      <w:numFmt w:val="lowerLetter"/>
      <w:lvlText w:val="%5."/>
      <w:lvlJc w:val="left"/>
      <w:pPr>
        <w:ind w:left="3600" w:hanging="360"/>
      </w:pPr>
    </w:lvl>
    <w:lvl w:ilvl="5" w:tplc="64513980" w:tentative="1">
      <w:start w:val="1"/>
      <w:numFmt w:val="lowerRoman"/>
      <w:lvlText w:val="%6."/>
      <w:lvlJc w:val="right"/>
      <w:pPr>
        <w:ind w:left="4320" w:hanging="180"/>
      </w:pPr>
    </w:lvl>
    <w:lvl w:ilvl="6" w:tplc="64513980" w:tentative="1">
      <w:start w:val="1"/>
      <w:numFmt w:val="decimal"/>
      <w:lvlText w:val="%7."/>
      <w:lvlJc w:val="left"/>
      <w:pPr>
        <w:ind w:left="5040" w:hanging="360"/>
      </w:pPr>
    </w:lvl>
    <w:lvl w:ilvl="7" w:tplc="64513980" w:tentative="1">
      <w:start w:val="1"/>
      <w:numFmt w:val="lowerLetter"/>
      <w:lvlText w:val="%8."/>
      <w:lvlJc w:val="left"/>
      <w:pPr>
        <w:ind w:left="5760" w:hanging="360"/>
      </w:pPr>
    </w:lvl>
    <w:lvl w:ilvl="8" w:tplc="64513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3">
    <w:multiLevelType w:val="hybridMultilevel"/>
    <w:lvl w:ilvl="0" w:tplc="71250622">
      <w:start w:val="1"/>
      <w:numFmt w:val="decimal"/>
      <w:lvlText w:val="%1."/>
      <w:lvlJc w:val="left"/>
      <w:pPr>
        <w:ind w:left="720" w:hanging="360"/>
      </w:pPr>
    </w:lvl>
    <w:lvl w:ilvl="1" w:tplc="71250622" w:tentative="1">
      <w:start w:val="1"/>
      <w:numFmt w:val="lowerLetter"/>
      <w:lvlText w:val="%2."/>
      <w:lvlJc w:val="left"/>
      <w:pPr>
        <w:ind w:left="1440" w:hanging="360"/>
      </w:pPr>
    </w:lvl>
    <w:lvl w:ilvl="2" w:tplc="71250622" w:tentative="1">
      <w:start w:val="1"/>
      <w:numFmt w:val="lowerRoman"/>
      <w:lvlText w:val="%3."/>
      <w:lvlJc w:val="right"/>
      <w:pPr>
        <w:ind w:left="2160" w:hanging="180"/>
      </w:pPr>
    </w:lvl>
    <w:lvl w:ilvl="3" w:tplc="71250622" w:tentative="1">
      <w:start w:val="1"/>
      <w:numFmt w:val="decimal"/>
      <w:lvlText w:val="%4."/>
      <w:lvlJc w:val="left"/>
      <w:pPr>
        <w:ind w:left="2880" w:hanging="360"/>
      </w:pPr>
    </w:lvl>
    <w:lvl w:ilvl="4" w:tplc="71250622" w:tentative="1">
      <w:start w:val="1"/>
      <w:numFmt w:val="lowerLetter"/>
      <w:lvlText w:val="%5."/>
      <w:lvlJc w:val="left"/>
      <w:pPr>
        <w:ind w:left="3600" w:hanging="360"/>
      </w:pPr>
    </w:lvl>
    <w:lvl w:ilvl="5" w:tplc="71250622" w:tentative="1">
      <w:start w:val="1"/>
      <w:numFmt w:val="lowerRoman"/>
      <w:lvlText w:val="%6."/>
      <w:lvlJc w:val="right"/>
      <w:pPr>
        <w:ind w:left="4320" w:hanging="180"/>
      </w:pPr>
    </w:lvl>
    <w:lvl w:ilvl="6" w:tplc="71250622" w:tentative="1">
      <w:start w:val="1"/>
      <w:numFmt w:val="decimal"/>
      <w:lvlText w:val="%7."/>
      <w:lvlJc w:val="left"/>
      <w:pPr>
        <w:ind w:left="5040" w:hanging="360"/>
      </w:pPr>
    </w:lvl>
    <w:lvl w:ilvl="7" w:tplc="71250622" w:tentative="1">
      <w:start w:val="1"/>
      <w:numFmt w:val="lowerLetter"/>
      <w:lvlText w:val="%8."/>
      <w:lvlJc w:val="left"/>
      <w:pPr>
        <w:ind w:left="5760" w:hanging="360"/>
      </w:pPr>
    </w:lvl>
    <w:lvl w:ilvl="8" w:tplc="71250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2">
    <w:multiLevelType w:val="hybridMultilevel"/>
    <w:lvl w:ilvl="0" w:tplc="56144857">
      <w:start w:val="1"/>
      <w:numFmt w:val="decimal"/>
      <w:lvlText w:val="%1."/>
      <w:lvlJc w:val="left"/>
      <w:pPr>
        <w:ind w:left="720" w:hanging="360"/>
      </w:pPr>
    </w:lvl>
    <w:lvl w:ilvl="1" w:tplc="56144857" w:tentative="1">
      <w:start w:val="1"/>
      <w:numFmt w:val="lowerLetter"/>
      <w:lvlText w:val="%2."/>
      <w:lvlJc w:val="left"/>
      <w:pPr>
        <w:ind w:left="1440" w:hanging="360"/>
      </w:pPr>
    </w:lvl>
    <w:lvl w:ilvl="2" w:tplc="56144857" w:tentative="1">
      <w:start w:val="1"/>
      <w:numFmt w:val="lowerRoman"/>
      <w:lvlText w:val="%3."/>
      <w:lvlJc w:val="right"/>
      <w:pPr>
        <w:ind w:left="2160" w:hanging="180"/>
      </w:pPr>
    </w:lvl>
    <w:lvl w:ilvl="3" w:tplc="56144857" w:tentative="1">
      <w:start w:val="1"/>
      <w:numFmt w:val="decimal"/>
      <w:lvlText w:val="%4."/>
      <w:lvlJc w:val="left"/>
      <w:pPr>
        <w:ind w:left="2880" w:hanging="360"/>
      </w:pPr>
    </w:lvl>
    <w:lvl w:ilvl="4" w:tplc="56144857" w:tentative="1">
      <w:start w:val="1"/>
      <w:numFmt w:val="lowerLetter"/>
      <w:lvlText w:val="%5."/>
      <w:lvlJc w:val="left"/>
      <w:pPr>
        <w:ind w:left="3600" w:hanging="360"/>
      </w:pPr>
    </w:lvl>
    <w:lvl w:ilvl="5" w:tplc="56144857" w:tentative="1">
      <w:start w:val="1"/>
      <w:numFmt w:val="lowerRoman"/>
      <w:lvlText w:val="%6."/>
      <w:lvlJc w:val="right"/>
      <w:pPr>
        <w:ind w:left="4320" w:hanging="180"/>
      </w:pPr>
    </w:lvl>
    <w:lvl w:ilvl="6" w:tplc="56144857" w:tentative="1">
      <w:start w:val="1"/>
      <w:numFmt w:val="decimal"/>
      <w:lvlText w:val="%7."/>
      <w:lvlJc w:val="left"/>
      <w:pPr>
        <w:ind w:left="5040" w:hanging="360"/>
      </w:pPr>
    </w:lvl>
    <w:lvl w:ilvl="7" w:tplc="56144857" w:tentative="1">
      <w:start w:val="1"/>
      <w:numFmt w:val="lowerLetter"/>
      <w:lvlText w:val="%8."/>
      <w:lvlJc w:val="left"/>
      <w:pPr>
        <w:ind w:left="5760" w:hanging="360"/>
      </w:pPr>
    </w:lvl>
    <w:lvl w:ilvl="8" w:tplc="56144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1">
    <w:multiLevelType w:val="hybridMultilevel"/>
    <w:lvl w:ilvl="0" w:tplc="37150744">
      <w:start w:val="1"/>
      <w:numFmt w:val="decimal"/>
      <w:lvlText w:val="%1."/>
      <w:lvlJc w:val="left"/>
      <w:pPr>
        <w:ind w:left="720" w:hanging="360"/>
      </w:pPr>
    </w:lvl>
    <w:lvl w:ilvl="1" w:tplc="37150744" w:tentative="1">
      <w:start w:val="1"/>
      <w:numFmt w:val="lowerLetter"/>
      <w:lvlText w:val="%2."/>
      <w:lvlJc w:val="left"/>
      <w:pPr>
        <w:ind w:left="1440" w:hanging="360"/>
      </w:pPr>
    </w:lvl>
    <w:lvl w:ilvl="2" w:tplc="37150744" w:tentative="1">
      <w:start w:val="1"/>
      <w:numFmt w:val="lowerRoman"/>
      <w:lvlText w:val="%3."/>
      <w:lvlJc w:val="right"/>
      <w:pPr>
        <w:ind w:left="2160" w:hanging="180"/>
      </w:pPr>
    </w:lvl>
    <w:lvl w:ilvl="3" w:tplc="37150744" w:tentative="1">
      <w:start w:val="1"/>
      <w:numFmt w:val="decimal"/>
      <w:lvlText w:val="%4."/>
      <w:lvlJc w:val="left"/>
      <w:pPr>
        <w:ind w:left="2880" w:hanging="360"/>
      </w:pPr>
    </w:lvl>
    <w:lvl w:ilvl="4" w:tplc="37150744" w:tentative="1">
      <w:start w:val="1"/>
      <w:numFmt w:val="lowerLetter"/>
      <w:lvlText w:val="%5."/>
      <w:lvlJc w:val="left"/>
      <w:pPr>
        <w:ind w:left="3600" w:hanging="360"/>
      </w:pPr>
    </w:lvl>
    <w:lvl w:ilvl="5" w:tplc="37150744" w:tentative="1">
      <w:start w:val="1"/>
      <w:numFmt w:val="lowerRoman"/>
      <w:lvlText w:val="%6."/>
      <w:lvlJc w:val="right"/>
      <w:pPr>
        <w:ind w:left="4320" w:hanging="180"/>
      </w:pPr>
    </w:lvl>
    <w:lvl w:ilvl="6" w:tplc="37150744" w:tentative="1">
      <w:start w:val="1"/>
      <w:numFmt w:val="decimal"/>
      <w:lvlText w:val="%7."/>
      <w:lvlJc w:val="left"/>
      <w:pPr>
        <w:ind w:left="5040" w:hanging="360"/>
      </w:pPr>
    </w:lvl>
    <w:lvl w:ilvl="7" w:tplc="37150744" w:tentative="1">
      <w:start w:val="1"/>
      <w:numFmt w:val="lowerLetter"/>
      <w:lvlText w:val="%8."/>
      <w:lvlJc w:val="left"/>
      <w:pPr>
        <w:ind w:left="5760" w:hanging="360"/>
      </w:pPr>
    </w:lvl>
    <w:lvl w:ilvl="8" w:tplc="37150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0">
    <w:multiLevelType w:val="hybridMultilevel"/>
    <w:lvl w:ilvl="0" w:tplc="77991900">
      <w:start w:val="1"/>
      <w:numFmt w:val="decimal"/>
      <w:lvlText w:val="%1."/>
      <w:lvlJc w:val="left"/>
      <w:pPr>
        <w:ind w:left="720" w:hanging="360"/>
      </w:pPr>
    </w:lvl>
    <w:lvl w:ilvl="1" w:tplc="77991900" w:tentative="1">
      <w:start w:val="1"/>
      <w:numFmt w:val="lowerLetter"/>
      <w:lvlText w:val="%2."/>
      <w:lvlJc w:val="left"/>
      <w:pPr>
        <w:ind w:left="1440" w:hanging="360"/>
      </w:pPr>
    </w:lvl>
    <w:lvl w:ilvl="2" w:tplc="77991900" w:tentative="1">
      <w:start w:val="1"/>
      <w:numFmt w:val="lowerRoman"/>
      <w:lvlText w:val="%3."/>
      <w:lvlJc w:val="right"/>
      <w:pPr>
        <w:ind w:left="2160" w:hanging="180"/>
      </w:pPr>
    </w:lvl>
    <w:lvl w:ilvl="3" w:tplc="77991900" w:tentative="1">
      <w:start w:val="1"/>
      <w:numFmt w:val="decimal"/>
      <w:lvlText w:val="%4."/>
      <w:lvlJc w:val="left"/>
      <w:pPr>
        <w:ind w:left="2880" w:hanging="360"/>
      </w:pPr>
    </w:lvl>
    <w:lvl w:ilvl="4" w:tplc="77991900" w:tentative="1">
      <w:start w:val="1"/>
      <w:numFmt w:val="lowerLetter"/>
      <w:lvlText w:val="%5."/>
      <w:lvlJc w:val="left"/>
      <w:pPr>
        <w:ind w:left="3600" w:hanging="360"/>
      </w:pPr>
    </w:lvl>
    <w:lvl w:ilvl="5" w:tplc="77991900" w:tentative="1">
      <w:start w:val="1"/>
      <w:numFmt w:val="lowerRoman"/>
      <w:lvlText w:val="%6."/>
      <w:lvlJc w:val="right"/>
      <w:pPr>
        <w:ind w:left="4320" w:hanging="180"/>
      </w:pPr>
    </w:lvl>
    <w:lvl w:ilvl="6" w:tplc="77991900" w:tentative="1">
      <w:start w:val="1"/>
      <w:numFmt w:val="decimal"/>
      <w:lvlText w:val="%7."/>
      <w:lvlJc w:val="left"/>
      <w:pPr>
        <w:ind w:left="5040" w:hanging="360"/>
      </w:pPr>
    </w:lvl>
    <w:lvl w:ilvl="7" w:tplc="77991900" w:tentative="1">
      <w:start w:val="1"/>
      <w:numFmt w:val="lowerLetter"/>
      <w:lvlText w:val="%8."/>
      <w:lvlJc w:val="left"/>
      <w:pPr>
        <w:ind w:left="5760" w:hanging="360"/>
      </w:pPr>
    </w:lvl>
    <w:lvl w:ilvl="8" w:tplc="77991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9">
    <w:multiLevelType w:val="hybridMultilevel"/>
    <w:lvl w:ilvl="0" w:tplc="89366486">
      <w:start w:val="1"/>
      <w:numFmt w:val="decimal"/>
      <w:lvlText w:val="%1."/>
      <w:lvlJc w:val="left"/>
      <w:pPr>
        <w:ind w:left="720" w:hanging="360"/>
      </w:pPr>
    </w:lvl>
    <w:lvl w:ilvl="1" w:tplc="89366486" w:tentative="1">
      <w:start w:val="1"/>
      <w:numFmt w:val="lowerLetter"/>
      <w:lvlText w:val="%2."/>
      <w:lvlJc w:val="left"/>
      <w:pPr>
        <w:ind w:left="1440" w:hanging="360"/>
      </w:pPr>
    </w:lvl>
    <w:lvl w:ilvl="2" w:tplc="89366486" w:tentative="1">
      <w:start w:val="1"/>
      <w:numFmt w:val="lowerRoman"/>
      <w:lvlText w:val="%3."/>
      <w:lvlJc w:val="right"/>
      <w:pPr>
        <w:ind w:left="2160" w:hanging="180"/>
      </w:pPr>
    </w:lvl>
    <w:lvl w:ilvl="3" w:tplc="89366486" w:tentative="1">
      <w:start w:val="1"/>
      <w:numFmt w:val="decimal"/>
      <w:lvlText w:val="%4."/>
      <w:lvlJc w:val="left"/>
      <w:pPr>
        <w:ind w:left="2880" w:hanging="360"/>
      </w:pPr>
    </w:lvl>
    <w:lvl w:ilvl="4" w:tplc="89366486" w:tentative="1">
      <w:start w:val="1"/>
      <w:numFmt w:val="lowerLetter"/>
      <w:lvlText w:val="%5."/>
      <w:lvlJc w:val="left"/>
      <w:pPr>
        <w:ind w:left="3600" w:hanging="360"/>
      </w:pPr>
    </w:lvl>
    <w:lvl w:ilvl="5" w:tplc="89366486" w:tentative="1">
      <w:start w:val="1"/>
      <w:numFmt w:val="lowerRoman"/>
      <w:lvlText w:val="%6."/>
      <w:lvlJc w:val="right"/>
      <w:pPr>
        <w:ind w:left="4320" w:hanging="180"/>
      </w:pPr>
    </w:lvl>
    <w:lvl w:ilvl="6" w:tplc="89366486" w:tentative="1">
      <w:start w:val="1"/>
      <w:numFmt w:val="decimal"/>
      <w:lvlText w:val="%7."/>
      <w:lvlJc w:val="left"/>
      <w:pPr>
        <w:ind w:left="5040" w:hanging="360"/>
      </w:pPr>
    </w:lvl>
    <w:lvl w:ilvl="7" w:tplc="89366486" w:tentative="1">
      <w:start w:val="1"/>
      <w:numFmt w:val="lowerLetter"/>
      <w:lvlText w:val="%8."/>
      <w:lvlJc w:val="left"/>
      <w:pPr>
        <w:ind w:left="5760" w:hanging="360"/>
      </w:pPr>
    </w:lvl>
    <w:lvl w:ilvl="8" w:tplc="89366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8">
    <w:multiLevelType w:val="hybridMultilevel"/>
    <w:lvl w:ilvl="0" w:tplc="63493530">
      <w:start w:val="1"/>
      <w:numFmt w:val="decimal"/>
      <w:lvlText w:val="%1."/>
      <w:lvlJc w:val="left"/>
      <w:pPr>
        <w:ind w:left="720" w:hanging="360"/>
      </w:pPr>
    </w:lvl>
    <w:lvl w:ilvl="1" w:tplc="63493530" w:tentative="1">
      <w:start w:val="1"/>
      <w:numFmt w:val="lowerLetter"/>
      <w:lvlText w:val="%2."/>
      <w:lvlJc w:val="left"/>
      <w:pPr>
        <w:ind w:left="1440" w:hanging="360"/>
      </w:pPr>
    </w:lvl>
    <w:lvl w:ilvl="2" w:tplc="63493530" w:tentative="1">
      <w:start w:val="1"/>
      <w:numFmt w:val="lowerRoman"/>
      <w:lvlText w:val="%3."/>
      <w:lvlJc w:val="right"/>
      <w:pPr>
        <w:ind w:left="2160" w:hanging="180"/>
      </w:pPr>
    </w:lvl>
    <w:lvl w:ilvl="3" w:tplc="63493530" w:tentative="1">
      <w:start w:val="1"/>
      <w:numFmt w:val="decimal"/>
      <w:lvlText w:val="%4."/>
      <w:lvlJc w:val="left"/>
      <w:pPr>
        <w:ind w:left="2880" w:hanging="360"/>
      </w:pPr>
    </w:lvl>
    <w:lvl w:ilvl="4" w:tplc="63493530" w:tentative="1">
      <w:start w:val="1"/>
      <w:numFmt w:val="lowerLetter"/>
      <w:lvlText w:val="%5."/>
      <w:lvlJc w:val="left"/>
      <w:pPr>
        <w:ind w:left="3600" w:hanging="360"/>
      </w:pPr>
    </w:lvl>
    <w:lvl w:ilvl="5" w:tplc="63493530" w:tentative="1">
      <w:start w:val="1"/>
      <w:numFmt w:val="lowerRoman"/>
      <w:lvlText w:val="%6."/>
      <w:lvlJc w:val="right"/>
      <w:pPr>
        <w:ind w:left="4320" w:hanging="180"/>
      </w:pPr>
    </w:lvl>
    <w:lvl w:ilvl="6" w:tplc="63493530" w:tentative="1">
      <w:start w:val="1"/>
      <w:numFmt w:val="decimal"/>
      <w:lvlText w:val="%7."/>
      <w:lvlJc w:val="left"/>
      <w:pPr>
        <w:ind w:left="5040" w:hanging="360"/>
      </w:pPr>
    </w:lvl>
    <w:lvl w:ilvl="7" w:tplc="63493530" w:tentative="1">
      <w:start w:val="1"/>
      <w:numFmt w:val="lowerLetter"/>
      <w:lvlText w:val="%8."/>
      <w:lvlJc w:val="left"/>
      <w:pPr>
        <w:ind w:left="5760" w:hanging="360"/>
      </w:pPr>
    </w:lvl>
    <w:lvl w:ilvl="8" w:tplc="63493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7">
    <w:multiLevelType w:val="hybridMultilevel"/>
    <w:lvl w:ilvl="0" w:tplc="76288706">
      <w:start w:val="1"/>
      <w:numFmt w:val="decimal"/>
      <w:lvlText w:val="%1."/>
      <w:lvlJc w:val="left"/>
      <w:pPr>
        <w:ind w:left="720" w:hanging="360"/>
      </w:pPr>
    </w:lvl>
    <w:lvl w:ilvl="1" w:tplc="76288706" w:tentative="1">
      <w:start w:val="1"/>
      <w:numFmt w:val="lowerLetter"/>
      <w:lvlText w:val="%2."/>
      <w:lvlJc w:val="left"/>
      <w:pPr>
        <w:ind w:left="1440" w:hanging="360"/>
      </w:pPr>
    </w:lvl>
    <w:lvl w:ilvl="2" w:tplc="76288706" w:tentative="1">
      <w:start w:val="1"/>
      <w:numFmt w:val="lowerRoman"/>
      <w:lvlText w:val="%3."/>
      <w:lvlJc w:val="right"/>
      <w:pPr>
        <w:ind w:left="2160" w:hanging="180"/>
      </w:pPr>
    </w:lvl>
    <w:lvl w:ilvl="3" w:tplc="76288706" w:tentative="1">
      <w:start w:val="1"/>
      <w:numFmt w:val="decimal"/>
      <w:lvlText w:val="%4."/>
      <w:lvlJc w:val="left"/>
      <w:pPr>
        <w:ind w:left="2880" w:hanging="360"/>
      </w:pPr>
    </w:lvl>
    <w:lvl w:ilvl="4" w:tplc="76288706" w:tentative="1">
      <w:start w:val="1"/>
      <w:numFmt w:val="lowerLetter"/>
      <w:lvlText w:val="%5."/>
      <w:lvlJc w:val="left"/>
      <w:pPr>
        <w:ind w:left="3600" w:hanging="360"/>
      </w:pPr>
    </w:lvl>
    <w:lvl w:ilvl="5" w:tplc="76288706" w:tentative="1">
      <w:start w:val="1"/>
      <w:numFmt w:val="lowerRoman"/>
      <w:lvlText w:val="%6."/>
      <w:lvlJc w:val="right"/>
      <w:pPr>
        <w:ind w:left="4320" w:hanging="180"/>
      </w:pPr>
    </w:lvl>
    <w:lvl w:ilvl="6" w:tplc="76288706" w:tentative="1">
      <w:start w:val="1"/>
      <w:numFmt w:val="decimal"/>
      <w:lvlText w:val="%7."/>
      <w:lvlJc w:val="left"/>
      <w:pPr>
        <w:ind w:left="5040" w:hanging="360"/>
      </w:pPr>
    </w:lvl>
    <w:lvl w:ilvl="7" w:tplc="76288706" w:tentative="1">
      <w:start w:val="1"/>
      <w:numFmt w:val="lowerLetter"/>
      <w:lvlText w:val="%8."/>
      <w:lvlJc w:val="left"/>
      <w:pPr>
        <w:ind w:left="5760" w:hanging="360"/>
      </w:pPr>
    </w:lvl>
    <w:lvl w:ilvl="8" w:tplc="76288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6">
    <w:multiLevelType w:val="hybridMultilevel"/>
    <w:lvl w:ilvl="0" w:tplc="98374841">
      <w:start w:val="1"/>
      <w:numFmt w:val="decimal"/>
      <w:lvlText w:val="%1."/>
      <w:lvlJc w:val="left"/>
      <w:pPr>
        <w:ind w:left="720" w:hanging="360"/>
      </w:pPr>
    </w:lvl>
    <w:lvl w:ilvl="1" w:tplc="98374841" w:tentative="1">
      <w:start w:val="1"/>
      <w:numFmt w:val="lowerLetter"/>
      <w:lvlText w:val="%2."/>
      <w:lvlJc w:val="left"/>
      <w:pPr>
        <w:ind w:left="1440" w:hanging="360"/>
      </w:pPr>
    </w:lvl>
    <w:lvl w:ilvl="2" w:tplc="98374841" w:tentative="1">
      <w:start w:val="1"/>
      <w:numFmt w:val="lowerRoman"/>
      <w:lvlText w:val="%3."/>
      <w:lvlJc w:val="right"/>
      <w:pPr>
        <w:ind w:left="2160" w:hanging="180"/>
      </w:pPr>
    </w:lvl>
    <w:lvl w:ilvl="3" w:tplc="98374841" w:tentative="1">
      <w:start w:val="1"/>
      <w:numFmt w:val="decimal"/>
      <w:lvlText w:val="%4."/>
      <w:lvlJc w:val="left"/>
      <w:pPr>
        <w:ind w:left="2880" w:hanging="360"/>
      </w:pPr>
    </w:lvl>
    <w:lvl w:ilvl="4" w:tplc="98374841" w:tentative="1">
      <w:start w:val="1"/>
      <w:numFmt w:val="lowerLetter"/>
      <w:lvlText w:val="%5."/>
      <w:lvlJc w:val="left"/>
      <w:pPr>
        <w:ind w:left="3600" w:hanging="360"/>
      </w:pPr>
    </w:lvl>
    <w:lvl w:ilvl="5" w:tplc="98374841" w:tentative="1">
      <w:start w:val="1"/>
      <w:numFmt w:val="lowerRoman"/>
      <w:lvlText w:val="%6."/>
      <w:lvlJc w:val="right"/>
      <w:pPr>
        <w:ind w:left="4320" w:hanging="180"/>
      </w:pPr>
    </w:lvl>
    <w:lvl w:ilvl="6" w:tplc="98374841" w:tentative="1">
      <w:start w:val="1"/>
      <w:numFmt w:val="decimal"/>
      <w:lvlText w:val="%7."/>
      <w:lvlJc w:val="left"/>
      <w:pPr>
        <w:ind w:left="5040" w:hanging="360"/>
      </w:pPr>
    </w:lvl>
    <w:lvl w:ilvl="7" w:tplc="98374841" w:tentative="1">
      <w:start w:val="1"/>
      <w:numFmt w:val="lowerLetter"/>
      <w:lvlText w:val="%8."/>
      <w:lvlJc w:val="left"/>
      <w:pPr>
        <w:ind w:left="5760" w:hanging="360"/>
      </w:pPr>
    </w:lvl>
    <w:lvl w:ilvl="8" w:tplc="98374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5">
    <w:multiLevelType w:val="hybridMultilevel"/>
    <w:lvl w:ilvl="0" w:tplc="19905614">
      <w:start w:val="1"/>
      <w:numFmt w:val="decimal"/>
      <w:lvlText w:val="%1."/>
      <w:lvlJc w:val="left"/>
      <w:pPr>
        <w:ind w:left="720" w:hanging="360"/>
      </w:pPr>
    </w:lvl>
    <w:lvl w:ilvl="1" w:tplc="19905614" w:tentative="1">
      <w:start w:val="1"/>
      <w:numFmt w:val="lowerLetter"/>
      <w:lvlText w:val="%2."/>
      <w:lvlJc w:val="left"/>
      <w:pPr>
        <w:ind w:left="1440" w:hanging="360"/>
      </w:pPr>
    </w:lvl>
    <w:lvl w:ilvl="2" w:tplc="19905614" w:tentative="1">
      <w:start w:val="1"/>
      <w:numFmt w:val="lowerRoman"/>
      <w:lvlText w:val="%3."/>
      <w:lvlJc w:val="right"/>
      <w:pPr>
        <w:ind w:left="2160" w:hanging="180"/>
      </w:pPr>
    </w:lvl>
    <w:lvl w:ilvl="3" w:tplc="19905614" w:tentative="1">
      <w:start w:val="1"/>
      <w:numFmt w:val="decimal"/>
      <w:lvlText w:val="%4."/>
      <w:lvlJc w:val="left"/>
      <w:pPr>
        <w:ind w:left="2880" w:hanging="360"/>
      </w:pPr>
    </w:lvl>
    <w:lvl w:ilvl="4" w:tplc="19905614" w:tentative="1">
      <w:start w:val="1"/>
      <w:numFmt w:val="lowerLetter"/>
      <w:lvlText w:val="%5."/>
      <w:lvlJc w:val="left"/>
      <w:pPr>
        <w:ind w:left="3600" w:hanging="360"/>
      </w:pPr>
    </w:lvl>
    <w:lvl w:ilvl="5" w:tplc="19905614" w:tentative="1">
      <w:start w:val="1"/>
      <w:numFmt w:val="lowerRoman"/>
      <w:lvlText w:val="%6."/>
      <w:lvlJc w:val="right"/>
      <w:pPr>
        <w:ind w:left="4320" w:hanging="180"/>
      </w:pPr>
    </w:lvl>
    <w:lvl w:ilvl="6" w:tplc="19905614" w:tentative="1">
      <w:start w:val="1"/>
      <w:numFmt w:val="decimal"/>
      <w:lvlText w:val="%7."/>
      <w:lvlJc w:val="left"/>
      <w:pPr>
        <w:ind w:left="5040" w:hanging="360"/>
      </w:pPr>
    </w:lvl>
    <w:lvl w:ilvl="7" w:tplc="19905614" w:tentative="1">
      <w:start w:val="1"/>
      <w:numFmt w:val="lowerLetter"/>
      <w:lvlText w:val="%8."/>
      <w:lvlJc w:val="left"/>
      <w:pPr>
        <w:ind w:left="5760" w:hanging="360"/>
      </w:pPr>
    </w:lvl>
    <w:lvl w:ilvl="8" w:tplc="19905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4">
    <w:multiLevelType w:val="hybridMultilevel"/>
    <w:lvl w:ilvl="0" w:tplc="39408927">
      <w:start w:val="1"/>
      <w:numFmt w:val="decimal"/>
      <w:lvlText w:val="%1."/>
      <w:lvlJc w:val="left"/>
      <w:pPr>
        <w:ind w:left="720" w:hanging="360"/>
      </w:pPr>
    </w:lvl>
    <w:lvl w:ilvl="1" w:tplc="39408927" w:tentative="1">
      <w:start w:val="1"/>
      <w:numFmt w:val="lowerLetter"/>
      <w:lvlText w:val="%2."/>
      <w:lvlJc w:val="left"/>
      <w:pPr>
        <w:ind w:left="1440" w:hanging="360"/>
      </w:pPr>
    </w:lvl>
    <w:lvl w:ilvl="2" w:tplc="39408927" w:tentative="1">
      <w:start w:val="1"/>
      <w:numFmt w:val="lowerRoman"/>
      <w:lvlText w:val="%3."/>
      <w:lvlJc w:val="right"/>
      <w:pPr>
        <w:ind w:left="2160" w:hanging="180"/>
      </w:pPr>
    </w:lvl>
    <w:lvl w:ilvl="3" w:tplc="39408927" w:tentative="1">
      <w:start w:val="1"/>
      <w:numFmt w:val="decimal"/>
      <w:lvlText w:val="%4."/>
      <w:lvlJc w:val="left"/>
      <w:pPr>
        <w:ind w:left="2880" w:hanging="360"/>
      </w:pPr>
    </w:lvl>
    <w:lvl w:ilvl="4" w:tplc="39408927" w:tentative="1">
      <w:start w:val="1"/>
      <w:numFmt w:val="lowerLetter"/>
      <w:lvlText w:val="%5."/>
      <w:lvlJc w:val="left"/>
      <w:pPr>
        <w:ind w:left="3600" w:hanging="360"/>
      </w:pPr>
    </w:lvl>
    <w:lvl w:ilvl="5" w:tplc="39408927" w:tentative="1">
      <w:start w:val="1"/>
      <w:numFmt w:val="lowerRoman"/>
      <w:lvlText w:val="%6."/>
      <w:lvlJc w:val="right"/>
      <w:pPr>
        <w:ind w:left="4320" w:hanging="180"/>
      </w:pPr>
    </w:lvl>
    <w:lvl w:ilvl="6" w:tplc="39408927" w:tentative="1">
      <w:start w:val="1"/>
      <w:numFmt w:val="decimal"/>
      <w:lvlText w:val="%7."/>
      <w:lvlJc w:val="left"/>
      <w:pPr>
        <w:ind w:left="5040" w:hanging="360"/>
      </w:pPr>
    </w:lvl>
    <w:lvl w:ilvl="7" w:tplc="39408927" w:tentative="1">
      <w:start w:val="1"/>
      <w:numFmt w:val="lowerLetter"/>
      <w:lvlText w:val="%8."/>
      <w:lvlJc w:val="left"/>
      <w:pPr>
        <w:ind w:left="5760" w:hanging="360"/>
      </w:pPr>
    </w:lvl>
    <w:lvl w:ilvl="8" w:tplc="39408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3">
    <w:multiLevelType w:val="hybridMultilevel"/>
    <w:lvl w:ilvl="0" w:tplc="51031033">
      <w:start w:val="1"/>
      <w:numFmt w:val="decimal"/>
      <w:lvlText w:val="%1."/>
      <w:lvlJc w:val="left"/>
      <w:pPr>
        <w:ind w:left="720" w:hanging="360"/>
      </w:pPr>
    </w:lvl>
    <w:lvl w:ilvl="1" w:tplc="51031033" w:tentative="1">
      <w:start w:val="1"/>
      <w:numFmt w:val="lowerLetter"/>
      <w:lvlText w:val="%2."/>
      <w:lvlJc w:val="left"/>
      <w:pPr>
        <w:ind w:left="1440" w:hanging="360"/>
      </w:pPr>
    </w:lvl>
    <w:lvl w:ilvl="2" w:tplc="51031033" w:tentative="1">
      <w:start w:val="1"/>
      <w:numFmt w:val="lowerRoman"/>
      <w:lvlText w:val="%3."/>
      <w:lvlJc w:val="right"/>
      <w:pPr>
        <w:ind w:left="2160" w:hanging="180"/>
      </w:pPr>
    </w:lvl>
    <w:lvl w:ilvl="3" w:tplc="51031033" w:tentative="1">
      <w:start w:val="1"/>
      <w:numFmt w:val="decimal"/>
      <w:lvlText w:val="%4."/>
      <w:lvlJc w:val="left"/>
      <w:pPr>
        <w:ind w:left="2880" w:hanging="360"/>
      </w:pPr>
    </w:lvl>
    <w:lvl w:ilvl="4" w:tplc="51031033" w:tentative="1">
      <w:start w:val="1"/>
      <w:numFmt w:val="lowerLetter"/>
      <w:lvlText w:val="%5."/>
      <w:lvlJc w:val="left"/>
      <w:pPr>
        <w:ind w:left="3600" w:hanging="360"/>
      </w:pPr>
    </w:lvl>
    <w:lvl w:ilvl="5" w:tplc="51031033" w:tentative="1">
      <w:start w:val="1"/>
      <w:numFmt w:val="lowerRoman"/>
      <w:lvlText w:val="%6."/>
      <w:lvlJc w:val="right"/>
      <w:pPr>
        <w:ind w:left="4320" w:hanging="180"/>
      </w:pPr>
    </w:lvl>
    <w:lvl w:ilvl="6" w:tplc="51031033" w:tentative="1">
      <w:start w:val="1"/>
      <w:numFmt w:val="decimal"/>
      <w:lvlText w:val="%7."/>
      <w:lvlJc w:val="left"/>
      <w:pPr>
        <w:ind w:left="5040" w:hanging="360"/>
      </w:pPr>
    </w:lvl>
    <w:lvl w:ilvl="7" w:tplc="51031033" w:tentative="1">
      <w:start w:val="1"/>
      <w:numFmt w:val="lowerLetter"/>
      <w:lvlText w:val="%8."/>
      <w:lvlJc w:val="left"/>
      <w:pPr>
        <w:ind w:left="5760" w:hanging="360"/>
      </w:pPr>
    </w:lvl>
    <w:lvl w:ilvl="8" w:tplc="51031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2">
    <w:multiLevelType w:val="hybridMultilevel"/>
    <w:lvl w:ilvl="0" w:tplc="16925907">
      <w:start w:val="1"/>
      <w:numFmt w:val="decimal"/>
      <w:lvlText w:val="%1."/>
      <w:lvlJc w:val="left"/>
      <w:pPr>
        <w:ind w:left="720" w:hanging="360"/>
      </w:pPr>
    </w:lvl>
    <w:lvl w:ilvl="1" w:tplc="16925907" w:tentative="1">
      <w:start w:val="1"/>
      <w:numFmt w:val="lowerLetter"/>
      <w:lvlText w:val="%2."/>
      <w:lvlJc w:val="left"/>
      <w:pPr>
        <w:ind w:left="1440" w:hanging="360"/>
      </w:pPr>
    </w:lvl>
    <w:lvl w:ilvl="2" w:tplc="16925907" w:tentative="1">
      <w:start w:val="1"/>
      <w:numFmt w:val="lowerRoman"/>
      <w:lvlText w:val="%3."/>
      <w:lvlJc w:val="right"/>
      <w:pPr>
        <w:ind w:left="2160" w:hanging="180"/>
      </w:pPr>
    </w:lvl>
    <w:lvl w:ilvl="3" w:tplc="16925907" w:tentative="1">
      <w:start w:val="1"/>
      <w:numFmt w:val="decimal"/>
      <w:lvlText w:val="%4."/>
      <w:lvlJc w:val="left"/>
      <w:pPr>
        <w:ind w:left="2880" w:hanging="360"/>
      </w:pPr>
    </w:lvl>
    <w:lvl w:ilvl="4" w:tplc="16925907" w:tentative="1">
      <w:start w:val="1"/>
      <w:numFmt w:val="lowerLetter"/>
      <w:lvlText w:val="%5."/>
      <w:lvlJc w:val="left"/>
      <w:pPr>
        <w:ind w:left="3600" w:hanging="360"/>
      </w:pPr>
    </w:lvl>
    <w:lvl w:ilvl="5" w:tplc="16925907" w:tentative="1">
      <w:start w:val="1"/>
      <w:numFmt w:val="lowerRoman"/>
      <w:lvlText w:val="%6."/>
      <w:lvlJc w:val="right"/>
      <w:pPr>
        <w:ind w:left="4320" w:hanging="180"/>
      </w:pPr>
    </w:lvl>
    <w:lvl w:ilvl="6" w:tplc="16925907" w:tentative="1">
      <w:start w:val="1"/>
      <w:numFmt w:val="decimal"/>
      <w:lvlText w:val="%7."/>
      <w:lvlJc w:val="left"/>
      <w:pPr>
        <w:ind w:left="5040" w:hanging="360"/>
      </w:pPr>
    </w:lvl>
    <w:lvl w:ilvl="7" w:tplc="16925907" w:tentative="1">
      <w:start w:val="1"/>
      <w:numFmt w:val="lowerLetter"/>
      <w:lvlText w:val="%8."/>
      <w:lvlJc w:val="left"/>
      <w:pPr>
        <w:ind w:left="5760" w:hanging="360"/>
      </w:pPr>
    </w:lvl>
    <w:lvl w:ilvl="8" w:tplc="16925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1">
    <w:multiLevelType w:val="hybridMultilevel"/>
    <w:lvl w:ilvl="0" w:tplc="79241069">
      <w:start w:val="1"/>
      <w:numFmt w:val="decimal"/>
      <w:lvlText w:val="%1."/>
      <w:lvlJc w:val="left"/>
      <w:pPr>
        <w:ind w:left="720" w:hanging="360"/>
      </w:pPr>
    </w:lvl>
    <w:lvl w:ilvl="1" w:tplc="79241069" w:tentative="1">
      <w:start w:val="1"/>
      <w:numFmt w:val="lowerLetter"/>
      <w:lvlText w:val="%2."/>
      <w:lvlJc w:val="left"/>
      <w:pPr>
        <w:ind w:left="1440" w:hanging="360"/>
      </w:pPr>
    </w:lvl>
    <w:lvl w:ilvl="2" w:tplc="79241069" w:tentative="1">
      <w:start w:val="1"/>
      <w:numFmt w:val="lowerRoman"/>
      <w:lvlText w:val="%3."/>
      <w:lvlJc w:val="right"/>
      <w:pPr>
        <w:ind w:left="2160" w:hanging="180"/>
      </w:pPr>
    </w:lvl>
    <w:lvl w:ilvl="3" w:tplc="79241069" w:tentative="1">
      <w:start w:val="1"/>
      <w:numFmt w:val="decimal"/>
      <w:lvlText w:val="%4."/>
      <w:lvlJc w:val="left"/>
      <w:pPr>
        <w:ind w:left="2880" w:hanging="360"/>
      </w:pPr>
    </w:lvl>
    <w:lvl w:ilvl="4" w:tplc="79241069" w:tentative="1">
      <w:start w:val="1"/>
      <w:numFmt w:val="lowerLetter"/>
      <w:lvlText w:val="%5."/>
      <w:lvlJc w:val="left"/>
      <w:pPr>
        <w:ind w:left="3600" w:hanging="360"/>
      </w:pPr>
    </w:lvl>
    <w:lvl w:ilvl="5" w:tplc="79241069" w:tentative="1">
      <w:start w:val="1"/>
      <w:numFmt w:val="lowerRoman"/>
      <w:lvlText w:val="%6."/>
      <w:lvlJc w:val="right"/>
      <w:pPr>
        <w:ind w:left="4320" w:hanging="180"/>
      </w:pPr>
    </w:lvl>
    <w:lvl w:ilvl="6" w:tplc="79241069" w:tentative="1">
      <w:start w:val="1"/>
      <w:numFmt w:val="decimal"/>
      <w:lvlText w:val="%7."/>
      <w:lvlJc w:val="left"/>
      <w:pPr>
        <w:ind w:left="5040" w:hanging="360"/>
      </w:pPr>
    </w:lvl>
    <w:lvl w:ilvl="7" w:tplc="79241069" w:tentative="1">
      <w:start w:val="1"/>
      <w:numFmt w:val="lowerLetter"/>
      <w:lvlText w:val="%8."/>
      <w:lvlJc w:val="left"/>
      <w:pPr>
        <w:ind w:left="5760" w:hanging="360"/>
      </w:pPr>
    </w:lvl>
    <w:lvl w:ilvl="8" w:tplc="79241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0">
    <w:multiLevelType w:val="hybridMultilevel"/>
    <w:lvl w:ilvl="0" w:tplc="42943964">
      <w:start w:val="1"/>
      <w:numFmt w:val="decimal"/>
      <w:lvlText w:val="%1."/>
      <w:lvlJc w:val="left"/>
      <w:pPr>
        <w:ind w:left="720" w:hanging="360"/>
      </w:pPr>
    </w:lvl>
    <w:lvl w:ilvl="1" w:tplc="42943964" w:tentative="1">
      <w:start w:val="1"/>
      <w:numFmt w:val="lowerLetter"/>
      <w:lvlText w:val="%2."/>
      <w:lvlJc w:val="left"/>
      <w:pPr>
        <w:ind w:left="1440" w:hanging="360"/>
      </w:pPr>
    </w:lvl>
    <w:lvl w:ilvl="2" w:tplc="42943964" w:tentative="1">
      <w:start w:val="1"/>
      <w:numFmt w:val="lowerRoman"/>
      <w:lvlText w:val="%3."/>
      <w:lvlJc w:val="right"/>
      <w:pPr>
        <w:ind w:left="2160" w:hanging="180"/>
      </w:pPr>
    </w:lvl>
    <w:lvl w:ilvl="3" w:tplc="42943964" w:tentative="1">
      <w:start w:val="1"/>
      <w:numFmt w:val="decimal"/>
      <w:lvlText w:val="%4."/>
      <w:lvlJc w:val="left"/>
      <w:pPr>
        <w:ind w:left="2880" w:hanging="360"/>
      </w:pPr>
    </w:lvl>
    <w:lvl w:ilvl="4" w:tplc="42943964" w:tentative="1">
      <w:start w:val="1"/>
      <w:numFmt w:val="lowerLetter"/>
      <w:lvlText w:val="%5."/>
      <w:lvlJc w:val="left"/>
      <w:pPr>
        <w:ind w:left="3600" w:hanging="360"/>
      </w:pPr>
    </w:lvl>
    <w:lvl w:ilvl="5" w:tplc="42943964" w:tentative="1">
      <w:start w:val="1"/>
      <w:numFmt w:val="lowerRoman"/>
      <w:lvlText w:val="%6."/>
      <w:lvlJc w:val="right"/>
      <w:pPr>
        <w:ind w:left="4320" w:hanging="180"/>
      </w:pPr>
    </w:lvl>
    <w:lvl w:ilvl="6" w:tplc="42943964" w:tentative="1">
      <w:start w:val="1"/>
      <w:numFmt w:val="decimal"/>
      <w:lvlText w:val="%7."/>
      <w:lvlJc w:val="left"/>
      <w:pPr>
        <w:ind w:left="5040" w:hanging="360"/>
      </w:pPr>
    </w:lvl>
    <w:lvl w:ilvl="7" w:tplc="42943964" w:tentative="1">
      <w:start w:val="1"/>
      <w:numFmt w:val="lowerLetter"/>
      <w:lvlText w:val="%8."/>
      <w:lvlJc w:val="left"/>
      <w:pPr>
        <w:ind w:left="5760" w:hanging="360"/>
      </w:pPr>
    </w:lvl>
    <w:lvl w:ilvl="8" w:tplc="42943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9">
    <w:multiLevelType w:val="hybridMultilevel"/>
    <w:lvl w:ilvl="0" w:tplc="48839531">
      <w:start w:val="1"/>
      <w:numFmt w:val="decimal"/>
      <w:lvlText w:val="%1."/>
      <w:lvlJc w:val="left"/>
      <w:pPr>
        <w:ind w:left="720" w:hanging="360"/>
      </w:pPr>
    </w:lvl>
    <w:lvl w:ilvl="1" w:tplc="48839531" w:tentative="1">
      <w:start w:val="1"/>
      <w:numFmt w:val="lowerLetter"/>
      <w:lvlText w:val="%2."/>
      <w:lvlJc w:val="left"/>
      <w:pPr>
        <w:ind w:left="1440" w:hanging="360"/>
      </w:pPr>
    </w:lvl>
    <w:lvl w:ilvl="2" w:tplc="48839531" w:tentative="1">
      <w:start w:val="1"/>
      <w:numFmt w:val="lowerRoman"/>
      <w:lvlText w:val="%3."/>
      <w:lvlJc w:val="right"/>
      <w:pPr>
        <w:ind w:left="2160" w:hanging="180"/>
      </w:pPr>
    </w:lvl>
    <w:lvl w:ilvl="3" w:tplc="48839531" w:tentative="1">
      <w:start w:val="1"/>
      <w:numFmt w:val="decimal"/>
      <w:lvlText w:val="%4."/>
      <w:lvlJc w:val="left"/>
      <w:pPr>
        <w:ind w:left="2880" w:hanging="360"/>
      </w:pPr>
    </w:lvl>
    <w:lvl w:ilvl="4" w:tplc="48839531" w:tentative="1">
      <w:start w:val="1"/>
      <w:numFmt w:val="lowerLetter"/>
      <w:lvlText w:val="%5."/>
      <w:lvlJc w:val="left"/>
      <w:pPr>
        <w:ind w:left="3600" w:hanging="360"/>
      </w:pPr>
    </w:lvl>
    <w:lvl w:ilvl="5" w:tplc="48839531" w:tentative="1">
      <w:start w:val="1"/>
      <w:numFmt w:val="lowerRoman"/>
      <w:lvlText w:val="%6."/>
      <w:lvlJc w:val="right"/>
      <w:pPr>
        <w:ind w:left="4320" w:hanging="180"/>
      </w:pPr>
    </w:lvl>
    <w:lvl w:ilvl="6" w:tplc="48839531" w:tentative="1">
      <w:start w:val="1"/>
      <w:numFmt w:val="decimal"/>
      <w:lvlText w:val="%7."/>
      <w:lvlJc w:val="left"/>
      <w:pPr>
        <w:ind w:left="5040" w:hanging="360"/>
      </w:pPr>
    </w:lvl>
    <w:lvl w:ilvl="7" w:tplc="48839531" w:tentative="1">
      <w:start w:val="1"/>
      <w:numFmt w:val="lowerLetter"/>
      <w:lvlText w:val="%8."/>
      <w:lvlJc w:val="left"/>
      <w:pPr>
        <w:ind w:left="5760" w:hanging="360"/>
      </w:pPr>
    </w:lvl>
    <w:lvl w:ilvl="8" w:tplc="48839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8">
    <w:multiLevelType w:val="hybridMultilevel"/>
    <w:lvl w:ilvl="0" w:tplc="24964568">
      <w:start w:val="1"/>
      <w:numFmt w:val="decimal"/>
      <w:lvlText w:val="%1."/>
      <w:lvlJc w:val="left"/>
      <w:pPr>
        <w:ind w:left="720" w:hanging="360"/>
      </w:pPr>
    </w:lvl>
    <w:lvl w:ilvl="1" w:tplc="24964568" w:tentative="1">
      <w:start w:val="1"/>
      <w:numFmt w:val="lowerLetter"/>
      <w:lvlText w:val="%2."/>
      <w:lvlJc w:val="left"/>
      <w:pPr>
        <w:ind w:left="1440" w:hanging="360"/>
      </w:pPr>
    </w:lvl>
    <w:lvl w:ilvl="2" w:tplc="24964568" w:tentative="1">
      <w:start w:val="1"/>
      <w:numFmt w:val="lowerRoman"/>
      <w:lvlText w:val="%3."/>
      <w:lvlJc w:val="right"/>
      <w:pPr>
        <w:ind w:left="2160" w:hanging="180"/>
      </w:pPr>
    </w:lvl>
    <w:lvl w:ilvl="3" w:tplc="24964568" w:tentative="1">
      <w:start w:val="1"/>
      <w:numFmt w:val="decimal"/>
      <w:lvlText w:val="%4."/>
      <w:lvlJc w:val="left"/>
      <w:pPr>
        <w:ind w:left="2880" w:hanging="360"/>
      </w:pPr>
    </w:lvl>
    <w:lvl w:ilvl="4" w:tplc="24964568" w:tentative="1">
      <w:start w:val="1"/>
      <w:numFmt w:val="lowerLetter"/>
      <w:lvlText w:val="%5."/>
      <w:lvlJc w:val="left"/>
      <w:pPr>
        <w:ind w:left="3600" w:hanging="360"/>
      </w:pPr>
    </w:lvl>
    <w:lvl w:ilvl="5" w:tplc="24964568" w:tentative="1">
      <w:start w:val="1"/>
      <w:numFmt w:val="lowerRoman"/>
      <w:lvlText w:val="%6."/>
      <w:lvlJc w:val="right"/>
      <w:pPr>
        <w:ind w:left="4320" w:hanging="180"/>
      </w:pPr>
    </w:lvl>
    <w:lvl w:ilvl="6" w:tplc="24964568" w:tentative="1">
      <w:start w:val="1"/>
      <w:numFmt w:val="decimal"/>
      <w:lvlText w:val="%7."/>
      <w:lvlJc w:val="left"/>
      <w:pPr>
        <w:ind w:left="5040" w:hanging="360"/>
      </w:pPr>
    </w:lvl>
    <w:lvl w:ilvl="7" w:tplc="24964568" w:tentative="1">
      <w:start w:val="1"/>
      <w:numFmt w:val="lowerLetter"/>
      <w:lvlText w:val="%8."/>
      <w:lvlJc w:val="left"/>
      <w:pPr>
        <w:ind w:left="5760" w:hanging="360"/>
      </w:pPr>
    </w:lvl>
    <w:lvl w:ilvl="8" w:tplc="24964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7">
    <w:multiLevelType w:val="hybridMultilevel"/>
    <w:lvl w:ilvl="0" w:tplc="68932916">
      <w:start w:val="1"/>
      <w:numFmt w:val="decimal"/>
      <w:lvlText w:val="%1."/>
      <w:lvlJc w:val="left"/>
      <w:pPr>
        <w:ind w:left="720" w:hanging="360"/>
      </w:pPr>
    </w:lvl>
    <w:lvl w:ilvl="1" w:tplc="68932916" w:tentative="1">
      <w:start w:val="1"/>
      <w:numFmt w:val="lowerLetter"/>
      <w:lvlText w:val="%2."/>
      <w:lvlJc w:val="left"/>
      <w:pPr>
        <w:ind w:left="1440" w:hanging="360"/>
      </w:pPr>
    </w:lvl>
    <w:lvl w:ilvl="2" w:tplc="68932916" w:tentative="1">
      <w:start w:val="1"/>
      <w:numFmt w:val="lowerRoman"/>
      <w:lvlText w:val="%3."/>
      <w:lvlJc w:val="right"/>
      <w:pPr>
        <w:ind w:left="2160" w:hanging="180"/>
      </w:pPr>
    </w:lvl>
    <w:lvl w:ilvl="3" w:tplc="68932916" w:tentative="1">
      <w:start w:val="1"/>
      <w:numFmt w:val="decimal"/>
      <w:lvlText w:val="%4."/>
      <w:lvlJc w:val="left"/>
      <w:pPr>
        <w:ind w:left="2880" w:hanging="360"/>
      </w:pPr>
    </w:lvl>
    <w:lvl w:ilvl="4" w:tplc="68932916" w:tentative="1">
      <w:start w:val="1"/>
      <w:numFmt w:val="lowerLetter"/>
      <w:lvlText w:val="%5."/>
      <w:lvlJc w:val="left"/>
      <w:pPr>
        <w:ind w:left="3600" w:hanging="360"/>
      </w:pPr>
    </w:lvl>
    <w:lvl w:ilvl="5" w:tplc="68932916" w:tentative="1">
      <w:start w:val="1"/>
      <w:numFmt w:val="lowerRoman"/>
      <w:lvlText w:val="%6."/>
      <w:lvlJc w:val="right"/>
      <w:pPr>
        <w:ind w:left="4320" w:hanging="180"/>
      </w:pPr>
    </w:lvl>
    <w:lvl w:ilvl="6" w:tplc="68932916" w:tentative="1">
      <w:start w:val="1"/>
      <w:numFmt w:val="decimal"/>
      <w:lvlText w:val="%7."/>
      <w:lvlJc w:val="left"/>
      <w:pPr>
        <w:ind w:left="5040" w:hanging="360"/>
      </w:pPr>
    </w:lvl>
    <w:lvl w:ilvl="7" w:tplc="68932916" w:tentative="1">
      <w:start w:val="1"/>
      <w:numFmt w:val="lowerLetter"/>
      <w:lvlText w:val="%8."/>
      <w:lvlJc w:val="left"/>
      <w:pPr>
        <w:ind w:left="5760" w:hanging="360"/>
      </w:pPr>
    </w:lvl>
    <w:lvl w:ilvl="8" w:tplc="68932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6">
    <w:multiLevelType w:val="hybridMultilevel"/>
    <w:lvl w:ilvl="0" w:tplc="79095130">
      <w:start w:val="1"/>
      <w:numFmt w:val="decimal"/>
      <w:lvlText w:val="%1."/>
      <w:lvlJc w:val="left"/>
      <w:pPr>
        <w:ind w:left="720" w:hanging="360"/>
      </w:pPr>
    </w:lvl>
    <w:lvl w:ilvl="1" w:tplc="79095130" w:tentative="1">
      <w:start w:val="1"/>
      <w:numFmt w:val="lowerLetter"/>
      <w:lvlText w:val="%2."/>
      <w:lvlJc w:val="left"/>
      <w:pPr>
        <w:ind w:left="1440" w:hanging="360"/>
      </w:pPr>
    </w:lvl>
    <w:lvl w:ilvl="2" w:tplc="79095130" w:tentative="1">
      <w:start w:val="1"/>
      <w:numFmt w:val="lowerRoman"/>
      <w:lvlText w:val="%3."/>
      <w:lvlJc w:val="right"/>
      <w:pPr>
        <w:ind w:left="2160" w:hanging="180"/>
      </w:pPr>
    </w:lvl>
    <w:lvl w:ilvl="3" w:tplc="79095130" w:tentative="1">
      <w:start w:val="1"/>
      <w:numFmt w:val="decimal"/>
      <w:lvlText w:val="%4."/>
      <w:lvlJc w:val="left"/>
      <w:pPr>
        <w:ind w:left="2880" w:hanging="360"/>
      </w:pPr>
    </w:lvl>
    <w:lvl w:ilvl="4" w:tplc="79095130" w:tentative="1">
      <w:start w:val="1"/>
      <w:numFmt w:val="lowerLetter"/>
      <w:lvlText w:val="%5."/>
      <w:lvlJc w:val="left"/>
      <w:pPr>
        <w:ind w:left="3600" w:hanging="360"/>
      </w:pPr>
    </w:lvl>
    <w:lvl w:ilvl="5" w:tplc="79095130" w:tentative="1">
      <w:start w:val="1"/>
      <w:numFmt w:val="lowerRoman"/>
      <w:lvlText w:val="%6."/>
      <w:lvlJc w:val="right"/>
      <w:pPr>
        <w:ind w:left="4320" w:hanging="180"/>
      </w:pPr>
    </w:lvl>
    <w:lvl w:ilvl="6" w:tplc="79095130" w:tentative="1">
      <w:start w:val="1"/>
      <w:numFmt w:val="decimal"/>
      <w:lvlText w:val="%7."/>
      <w:lvlJc w:val="left"/>
      <w:pPr>
        <w:ind w:left="5040" w:hanging="360"/>
      </w:pPr>
    </w:lvl>
    <w:lvl w:ilvl="7" w:tplc="79095130" w:tentative="1">
      <w:start w:val="1"/>
      <w:numFmt w:val="lowerLetter"/>
      <w:lvlText w:val="%8."/>
      <w:lvlJc w:val="left"/>
      <w:pPr>
        <w:ind w:left="5760" w:hanging="360"/>
      </w:pPr>
    </w:lvl>
    <w:lvl w:ilvl="8" w:tplc="79095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5">
    <w:multiLevelType w:val="hybridMultilevel"/>
    <w:lvl w:ilvl="0" w:tplc="421906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785">
    <w:abstractNumId w:val="12785"/>
  </w:num>
  <w:num w:numId="12786">
    <w:abstractNumId w:val="12786"/>
  </w:num>
  <w:num w:numId="12787">
    <w:abstractNumId w:val="12787"/>
  </w:num>
  <w:num w:numId="12788">
    <w:abstractNumId w:val="12788"/>
  </w:num>
  <w:num w:numId="12789">
    <w:abstractNumId w:val="12789"/>
  </w:num>
  <w:num w:numId="12790">
    <w:abstractNumId w:val="12790"/>
  </w:num>
  <w:num w:numId="12791">
    <w:abstractNumId w:val="12791"/>
  </w:num>
  <w:num w:numId="12792">
    <w:abstractNumId w:val="12792"/>
  </w:num>
  <w:num w:numId="12793">
    <w:abstractNumId w:val="12793"/>
  </w:num>
  <w:num w:numId="12794">
    <w:abstractNumId w:val="12794"/>
  </w:num>
  <w:num w:numId="12795">
    <w:abstractNumId w:val="12795"/>
  </w:num>
  <w:num w:numId="12796">
    <w:abstractNumId w:val="12796"/>
  </w:num>
  <w:num w:numId="12797">
    <w:abstractNumId w:val="12797"/>
  </w:num>
  <w:num w:numId="12798">
    <w:abstractNumId w:val="12798"/>
  </w:num>
  <w:num w:numId="12799">
    <w:abstractNumId w:val="12799"/>
  </w:num>
  <w:num w:numId="12800">
    <w:abstractNumId w:val="12800"/>
  </w:num>
  <w:num w:numId="12801">
    <w:abstractNumId w:val="12801"/>
  </w:num>
  <w:num w:numId="12802">
    <w:abstractNumId w:val="12802"/>
  </w:num>
  <w:num w:numId="12803">
    <w:abstractNumId w:val="12803"/>
  </w:num>
  <w:num w:numId="12804">
    <w:abstractNumId w:val="12804"/>
  </w:num>
  <w:num w:numId="12805">
    <w:abstractNumId w:val="12805"/>
  </w:num>
  <w:num w:numId="12806">
    <w:abstractNumId w:val="12806"/>
  </w:num>
  <w:num w:numId="12807">
    <w:abstractNumId w:val="12807"/>
  </w:num>
  <w:num w:numId="12808">
    <w:abstractNumId w:val="12808"/>
  </w:num>
  <w:num w:numId="12809">
    <w:abstractNumId w:val="12809"/>
  </w:num>
  <w:num w:numId="12810">
    <w:abstractNumId w:val="12810"/>
  </w:num>
  <w:num w:numId="12811">
    <w:abstractNumId w:val="12811"/>
  </w:num>
  <w:num w:numId="12812">
    <w:abstractNumId w:val="12812"/>
  </w:num>
  <w:num w:numId="12813">
    <w:abstractNumId w:val="12813"/>
  </w:num>
  <w:num w:numId="12814">
    <w:abstractNumId w:val="12814"/>
  </w:num>
  <w:num w:numId="12815">
    <w:abstractNumId w:val="12815"/>
  </w:num>
  <w:num w:numId="12816">
    <w:abstractNumId w:val="12816"/>
  </w:num>
  <w:num w:numId="12817">
    <w:abstractNumId w:val="12817"/>
  </w:num>
  <w:num w:numId="12818">
    <w:abstractNumId w:val="12818"/>
  </w:num>
  <w:num w:numId="12819">
    <w:abstractNumId w:val="12819"/>
  </w:num>
  <w:num w:numId="12820">
    <w:abstractNumId w:val="12820"/>
  </w:num>
  <w:num w:numId="12821">
    <w:abstractNumId w:val="12821"/>
  </w:num>
  <w:num w:numId="12822">
    <w:abstractNumId w:val="12822"/>
  </w:num>
  <w:num w:numId="12823">
    <w:abstractNumId w:val="12823"/>
  </w:num>
  <w:num w:numId="12824">
    <w:abstractNumId w:val="12824"/>
  </w:num>
  <w:num w:numId="12825">
    <w:abstractNumId w:val="12825"/>
  </w:num>
  <w:num w:numId="12826">
    <w:abstractNumId w:val="12826"/>
  </w:num>
  <w:num w:numId="12827">
    <w:abstractNumId w:val="12827"/>
  </w:num>
  <w:num w:numId="12828">
    <w:abstractNumId w:val="12828"/>
  </w:num>
  <w:num w:numId="12829">
    <w:abstractNumId w:val="12829"/>
  </w:num>
  <w:num w:numId="12830">
    <w:abstractNumId w:val="12830"/>
  </w:num>
  <w:num w:numId="12831">
    <w:abstractNumId w:val="12831"/>
  </w:num>
  <w:num w:numId="12832">
    <w:abstractNumId w:val="12832"/>
  </w:num>
  <w:num w:numId="12833">
    <w:abstractNumId w:val="12833"/>
  </w:num>
  <w:num w:numId="12834">
    <w:abstractNumId w:val="12834"/>
  </w:num>
  <w:num w:numId="12835">
    <w:abstractNumId w:val="12835"/>
  </w:num>
  <w:num w:numId="12836">
    <w:abstractNumId w:val="12836"/>
  </w:num>
  <w:num w:numId="12837">
    <w:abstractNumId w:val="12837"/>
  </w:num>
  <w:num w:numId="12838">
    <w:abstractNumId w:val="12838"/>
  </w:num>
  <w:num w:numId="12839">
    <w:abstractNumId w:val="12839"/>
  </w:num>
  <w:num w:numId="12840">
    <w:abstractNumId w:val="12840"/>
  </w:num>
  <w:num w:numId="12841">
    <w:abstractNumId w:val="12841"/>
  </w:num>
  <w:num w:numId="12842">
    <w:abstractNumId w:val="12842"/>
  </w:num>
  <w:num w:numId="12843">
    <w:abstractNumId w:val="12843"/>
  </w:num>
  <w:num w:numId="12844">
    <w:abstractNumId w:val="12844"/>
  </w:num>
  <w:num w:numId="12845">
    <w:abstractNumId w:val="12845"/>
  </w:num>
  <w:num w:numId="12846">
    <w:abstractNumId w:val="12846"/>
  </w:num>
  <w:num w:numId="12847">
    <w:abstractNumId w:val="12847"/>
  </w:num>
  <w:num w:numId="12848">
    <w:abstractNumId w:val="12848"/>
  </w:num>
  <w:num w:numId="12849">
    <w:abstractNumId w:val="12849"/>
  </w:num>
  <w:num w:numId="12850">
    <w:abstractNumId w:val="12850"/>
  </w:num>
  <w:num w:numId="12851">
    <w:abstractNumId w:val="12851"/>
  </w:num>
  <w:num w:numId="12852">
    <w:abstractNumId w:val="12852"/>
  </w:num>
  <w:num w:numId="12853">
    <w:abstractNumId w:val="12853"/>
  </w:num>
  <w:num w:numId="12854">
    <w:abstractNumId w:val="12854"/>
  </w:num>
  <w:num w:numId="12855">
    <w:abstractNumId w:val="12855"/>
  </w:num>
  <w:num w:numId="12856">
    <w:abstractNumId w:val="12856"/>
  </w:num>
  <w:num w:numId="12857">
    <w:abstractNumId w:val="128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30887115" Type="http://schemas.openxmlformats.org/officeDocument/2006/relationships/comments" Target="comments.xml"/><Relationship Id="rId524268187" Type="http://schemas.microsoft.com/office/2011/relationships/commentsExtended" Target="commentsExtended.xml"/><Relationship Id="rId82076727" Type="http://schemas.openxmlformats.org/officeDocument/2006/relationships/image" Target="media/imgrId82076727.jpg"/><Relationship Id="rId219267fec66e84651" Type="http://schemas.openxmlformats.org/officeDocument/2006/relationships/hyperlink" Target="https://iservice.lombardini.it/jsp/Template2/manuale.jsp?id=553&amp;parent=1273" TargetMode="External"/><Relationship Id="rId317967fec66e84b11" Type="http://schemas.openxmlformats.org/officeDocument/2006/relationships/hyperlink" Target="https://iservice.lombardini.it/jsp/Template2/manuale.jsp?id=114&amp;parent=1000" TargetMode="External"/><Relationship Id="rId161367fec66e85212" Type="http://schemas.openxmlformats.org/officeDocument/2006/relationships/hyperlink" Target="https://iservice.lombardini.it/jsp/Template2/manuale.jsp?id=560&amp;parent=1273" TargetMode="External"/><Relationship Id="rId696867fec66e85ae0" Type="http://schemas.openxmlformats.org/officeDocument/2006/relationships/hyperlink" Target="https://iservice.lombardini.it/jsp/Template2/manuale.jsp?id=573&amp;parent=1273" TargetMode="External"/><Relationship Id="rId667267fec66e85d26" Type="http://schemas.openxmlformats.org/officeDocument/2006/relationships/hyperlink" Target="https://iservice.lombardini.it/jsp/Template2/manuale.jsp?id=573&amp;parent=1273" TargetMode="External"/><Relationship Id="rId512367fec66e86d71" Type="http://schemas.openxmlformats.org/officeDocument/2006/relationships/hyperlink" Target="https://iservice.lombardini.it/jsp/Template2/manuale.jsp?id=573&amp;parent=1273" TargetMode="External"/><Relationship Id="rId334967fec66e94253" Type="http://schemas.openxmlformats.org/officeDocument/2006/relationships/hyperlink" Target="https://iservice.lombardini.it/jsp/Template2/manuale.jsp?id=573&amp;parent=1273" TargetMode="External"/><Relationship Id="rId700567fec66ea3777" Type="http://schemas.openxmlformats.org/officeDocument/2006/relationships/hyperlink" Target="https://iservice.lombardini.it/jsp/Template2/manuale.jsp?id=573&amp;parent=1273" TargetMode="External"/><Relationship Id="rId229067fec66eb332c" Type="http://schemas.openxmlformats.org/officeDocument/2006/relationships/hyperlink" Target="https://iservice.lombardini.it/jsp/Template2/manuale.jsp?id=573&amp;parent=1273" TargetMode="External"/><Relationship Id="rId259167fec66ed660f" Type="http://schemas.openxmlformats.org/officeDocument/2006/relationships/hyperlink" Target="https://iservice.lombardini.it/jsp/Template2/manuale.jsp?id=584&amp;parent=1273" TargetMode="External"/><Relationship Id="rId938667fec66ee7d75" Type="http://schemas.openxmlformats.org/officeDocument/2006/relationships/hyperlink" Target="https://iservice.lombardini.it/jsp/Template2/manuale.jsp?id=562&amp;parent=1273" TargetMode="External"/><Relationship Id="rId963667fec66f08168" Type="http://schemas.openxmlformats.org/officeDocument/2006/relationships/hyperlink" Target="https://iservice.lombardini.it/jsp/Template2/manuale.jsp?id=564&amp;parent=1273" TargetMode="External"/><Relationship Id="rId490867fec66f478b1" Type="http://schemas.openxmlformats.org/officeDocument/2006/relationships/hyperlink" Target="https://iservice.lombardini.it/jsp/Template2/manuale.jsp?id=573&amp;parent=1273" TargetMode="External"/><Relationship Id="rId674767fec66f5c503" Type="http://schemas.openxmlformats.org/officeDocument/2006/relationships/hyperlink" Target="https://iservice.lombardini.it/jsp/Template2/manuale.jsp?id=585&amp;parent=1273" TargetMode="External"/><Relationship Id="rId729667fec66f67baf" Type="http://schemas.openxmlformats.org/officeDocument/2006/relationships/hyperlink" Target="https://iservice.lombardini.it/jsp/Template2/manuale.jsp?id=583&amp;parent=1273" TargetMode="External"/><Relationship Id="rId518967fec66fa9127" Type="http://schemas.openxmlformats.org/officeDocument/2006/relationships/hyperlink" Target="https://iservice.lombardini.it/jsp/Template2/manuale.jsp?id=573&amp;parent=1273" TargetMode="External"/><Relationship Id="rId920967fec66fc6de2" Type="http://schemas.openxmlformats.org/officeDocument/2006/relationships/hyperlink" Target="https://iservice.lombardini.it/jsp/Template2/manuale.jsp?id=573&amp;parent=1273" TargetMode="External"/><Relationship Id="rId612667fec6702cf10" Type="http://schemas.openxmlformats.org/officeDocument/2006/relationships/hyperlink" Target="https://iservice.lombardini.it/jsp/Template2/manuale.jsp?id=585&amp;parent=1273" TargetMode="External"/><Relationship Id="rId974167fec6702e18c" Type="http://schemas.openxmlformats.org/officeDocument/2006/relationships/hyperlink" Target="https://iservice.lombardini.it/jsp/Template2/manuale.jsp?id=581&amp;parent=1273" TargetMode="External"/><Relationship Id="rId133867fec6703432f" Type="http://schemas.openxmlformats.org/officeDocument/2006/relationships/hyperlink" Target="https://iservice.lombardini.it/jsp/Template2/manuale.jsp?id=573&amp;parent=1273" TargetMode="External"/><Relationship Id="rId265367fec67034671" Type="http://schemas.openxmlformats.org/officeDocument/2006/relationships/hyperlink" Target="https://iservice.lombardini.it/jsp/Template2/manuale.jsp?id=597&amp;parent=1273" TargetMode="External"/><Relationship Id="rId269967fec6703b3f2" Type="http://schemas.openxmlformats.org/officeDocument/2006/relationships/hyperlink" Target="https://iservice.lombardini.it/jsp/Template2/manuale.jsp?id=573&amp;parent=1273" TargetMode="External"/><Relationship Id="rId370967fec6704d733" Type="http://schemas.openxmlformats.org/officeDocument/2006/relationships/hyperlink" Target="https://iservice.lombardini.it/jsp/Template2/manuale.jsp?id=573&amp;parent=1273" TargetMode="External"/><Relationship Id="rId860667fec6704e6a0" Type="http://schemas.openxmlformats.org/officeDocument/2006/relationships/hyperlink" Target="https://iservice.lombardini.it/jsp/Template2/manuale.jsp?id=573&amp;parent=1273" TargetMode="External"/><Relationship Id="rId825367fec670833c3" Type="http://schemas.openxmlformats.org/officeDocument/2006/relationships/hyperlink" Target="https://iservice.lombardini.it/jsp/Template2/manuale.jsp?id=589&amp;parent=1273" TargetMode="External"/><Relationship Id="rId976967fec67083a63" Type="http://schemas.openxmlformats.org/officeDocument/2006/relationships/hyperlink" Target="https://iservice.lombardini.it/jsp/Template2/manuale.jsp?id=589&amp;parent=1273" TargetMode="External"/><Relationship Id="rId968267fec67084669" Type="http://schemas.openxmlformats.org/officeDocument/2006/relationships/hyperlink" Target="https://iservice.lombardini.it/jsp/Template2/manuale.jsp?id=588&amp;parent=1273" TargetMode="External"/><Relationship Id="rId134167fec67099415" Type="http://schemas.openxmlformats.org/officeDocument/2006/relationships/hyperlink" Target="https://iservice.lombardini.it/jsp/Template2/manuale.jsp?id=560&amp;parent=1273" TargetMode="External"/><Relationship Id="rId352667fec670ce80d" Type="http://schemas.openxmlformats.org/officeDocument/2006/relationships/hyperlink" Target="https://iservice.lombardini.it/jsp/Template2/manuale.jsp?id=199&amp;parent=1273" TargetMode="External"/><Relationship Id="rId599567fec670edc3e" Type="http://schemas.openxmlformats.org/officeDocument/2006/relationships/hyperlink" Target="https://iservice.lombardini.it/jsp/Template2/manuale.jsp?id=573&amp;parent=1273" TargetMode="External"/><Relationship Id="rId374067fec670ef99b" Type="http://schemas.openxmlformats.org/officeDocument/2006/relationships/hyperlink" Target="https://iservice.lombardini.it/jsp/Template2/manuale.jsp?id=560&amp;parent=1273" TargetMode="External"/><Relationship Id="rId593167fec6712e692" Type="http://schemas.openxmlformats.org/officeDocument/2006/relationships/hyperlink" Target="https://iservice.lombardini.it/jsp/Template2/manuale.jsp?id=638&amp;parent=1273" TargetMode="External"/><Relationship Id="rId288067fec6712ed6e" Type="http://schemas.openxmlformats.org/officeDocument/2006/relationships/hyperlink" Target="https://iservice.lombardini.it/jsp/Template2/manuale.jsp?id=573&amp;parent=1273" TargetMode="External"/><Relationship Id="rId289367fec6712f918" Type="http://schemas.openxmlformats.org/officeDocument/2006/relationships/hyperlink" Target="https://iservice.lombardini.it/jsp/Template2/manuale.jsp?id=573&amp;parent=1273" TargetMode="External"/><Relationship Id="rId320767fec67130f95" Type="http://schemas.openxmlformats.org/officeDocument/2006/relationships/hyperlink" Target="https://iservice.lombardini.it/jsp/Template2/manuale.jsp?id=560&amp;parent=1273" TargetMode="External"/><Relationship Id="rId259267fec6714b1b0" Type="http://schemas.openxmlformats.org/officeDocument/2006/relationships/hyperlink" Target="https://iservice.lombardini.it/jsp/Template2/manuale.jsp?id=573&amp;parent=1273" TargetMode="External"/><Relationship Id="rId693667fec671e19cf" Type="http://schemas.openxmlformats.org/officeDocument/2006/relationships/hyperlink" Target="https://iservice.lombardini.it/jsp/Template2/manuale.jsp?id=573&amp;parent=1273" TargetMode="External"/><Relationship Id="rId191967fec671e2575" Type="http://schemas.openxmlformats.org/officeDocument/2006/relationships/hyperlink" Target="https://iservice.lombardini.it/jsp/Template2/manuale.jsp?id=573&amp;parent=1273" TargetMode="External"/><Relationship Id="rId681867fec671ed747" Type="http://schemas.openxmlformats.org/officeDocument/2006/relationships/hyperlink" Target="https://iservice.lombardini.it/jsp/Template2/manuale.jsp?id=573&amp;parent=1273" TargetMode="External"/><Relationship Id="rId148067fec66e7e417" Type="http://schemas.openxmlformats.org/officeDocument/2006/relationships/image" Target="media/imgrId148067fec66e7e417.jpg"/><Relationship Id="rId715167fec66e83f0b" Type="http://schemas.openxmlformats.org/officeDocument/2006/relationships/image" Target="media/imgrId715167fec66e83f0b.gif"/><Relationship Id="rId563167fec66e936f9" Type="http://schemas.openxmlformats.org/officeDocument/2006/relationships/image" Target="media/imgrId563167fec66e936f9.jpg"/><Relationship Id="rId614967fec66ea22e5" Type="http://schemas.openxmlformats.org/officeDocument/2006/relationships/image" Target="media/imgrId614967fec66ea22e5.jpg"/><Relationship Id="rId526967fec66eb1b68" Type="http://schemas.openxmlformats.org/officeDocument/2006/relationships/image" Target="media/imgrId526967fec66eb1b68.jpg"/><Relationship Id="rId536467fec66ec1302" Type="http://schemas.openxmlformats.org/officeDocument/2006/relationships/image" Target="media/imgrId536467fec66ec1302.jpg"/><Relationship Id="rId337067fec66ecf820" Type="http://schemas.openxmlformats.org/officeDocument/2006/relationships/image" Target="media/imgrId337067fec66ecf820.jpg"/><Relationship Id="rId197667fec66ed57f7" Type="http://schemas.openxmlformats.org/officeDocument/2006/relationships/image" Target="media/imgrId197667fec66ed57f7.jpg"/><Relationship Id="rId148967fec66ee0c5f" Type="http://schemas.openxmlformats.org/officeDocument/2006/relationships/image" Target="media/imgrId148967fec66ee0c5f.jpg"/><Relationship Id="rId213067fec66ee7040" Type="http://schemas.openxmlformats.org/officeDocument/2006/relationships/image" Target="media/imgrId213067fec66ee7040.jpg"/><Relationship Id="rId634267fec66ef2442" Type="http://schemas.openxmlformats.org/officeDocument/2006/relationships/image" Target="media/imgrId634267fec66ef2442.jpg"/><Relationship Id="rId738567fec66f07848" Type="http://schemas.openxmlformats.org/officeDocument/2006/relationships/image" Target="media/imgrId738567fec66f07848.jpg"/><Relationship Id="rId125667fec66f13f4d" Type="http://schemas.openxmlformats.org/officeDocument/2006/relationships/image" Target="media/imgrId125667fec66f13f4d.jpg"/><Relationship Id="rId370667fec66f201fe" Type="http://schemas.openxmlformats.org/officeDocument/2006/relationships/image" Target="media/imgrId370667fec66f201fe.jpg"/><Relationship Id="rId478567fec66f2bbdb" Type="http://schemas.openxmlformats.org/officeDocument/2006/relationships/image" Target="media/imgrId478567fec66f2bbdb.jpg"/><Relationship Id="rId855367fec66f36f83" Type="http://schemas.openxmlformats.org/officeDocument/2006/relationships/image" Target="media/imgrId855367fec66f36f83.jpg"/><Relationship Id="rId234867fec66f4667c" Type="http://schemas.openxmlformats.org/officeDocument/2006/relationships/image" Target="media/imgrId234867fec66f4667c.jpg"/><Relationship Id="rId200367fec66f55d57" Type="http://schemas.openxmlformats.org/officeDocument/2006/relationships/image" Target="media/imgrId200367fec66f55d57.jpg"/><Relationship Id="rId472167fec66f5b96b" Type="http://schemas.openxmlformats.org/officeDocument/2006/relationships/image" Target="media/imgrId472167fec66f5b96b.jpg"/><Relationship Id="rId593967fec66f6731a" Type="http://schemas.openxmlformats.org/officeDocument/2006/relationships/image" Target="media/imgrId593967fec66f6731a.jpg"/><Relationship Id="rId725167fec66f73e8f" Type="http://schemas.openxmlformats.org/officeDocument/2006/relationships/image" Target="media/imgrId725167fec66f73e8f.jpg"/><Relationship Id="rId364567fec66f7936a" Type="http://schemas.openxmlformats.org/officeDocument/2006/relationships/image" Target="media/imgrId364567fec66f7936a.jpg"/><Relationship Id="rId600567fec66f81d4b" Type="http://schemas.openxmlformats.org/officeDocument/2006/relationships/image" Target="media/imgrId600567fec66f81d4b.gif"/><Relationship Id="rId913067fec66f8cc8f" Type="http://schemas.openxmlformats.org/officeDocument/2006/relationships/image" Target="media/imgrId913067fec66f8cc8f.jpg"/><Relationship Id="rId281067fec66f94c07" Type="http://schemas.openxmlformats.org/officeDocument/2006/relationships/image" Target="media/imgrId281067fec66f94c07.gif"/><Relationship Id="rId406767fec66f9f085" Type="http://schemas.openxmlformats.org/officeDocument/2006/relationships/image" Target="media/imgrId406767fec66f9f085.jpg"/><Relationship Id="rId235667fec66fa82be" Type="http://schemas.openxmlformats.org/officeDocument/2006/relationships/image" Target="media/imgrId235667fec66fa82be.gif"/><Relationship Id="rId317267fec66fb5324" Type="http://schemas.openxmlformats.org/officeDocument/2006/relationships/image" Target="media/imgrId317267fec66fb5324.jpg"/><Relationship Id="rId325767fec66fc0c5a" Type="http://schemas.openxmlformats.org/officeDocument/2006/relationships/image" Target="media/imgrId325767fec66fc0c5a.jpg"/><Relationship Id="rId688067fec66fc659d" Type="http://schemas.openxmlformats.org/officeDocument/2006/relationships/image" Target="media/imgrId688067fec66fc659d.gif"/><Relationship Id="rId813067fec66fd1a1e" Type="http://schemas.openxmlformats.org/officeDocument/2006/relationships/image" Target="media/imgrId813067fec66fd1a1e.jpg"/><Relationship Id="rId110667fec66fd9a31" Type="http://schemas.openxmlformats.org/officeDocument/2006/relationships/image" Target="media/imgrId110667fec66fd9a31.gif"/><Relationship Id="rId424667fec66fdf42d" Type="http://schemas.openxmlformats.org/officeDocument/2006/relationships/image" Target="media/imgrId424667fec66fdf42d.jpg"/><Relationship Id="rId716967fec66feb46e" Type="http://schemas.openxmlformats.org/officeDocument/2006/relationships/image" Target="media/imgrId716967fec66feb46e.jpg"/><Relationship Id="rId343167fec670035e4" Type="http://schemas.openxmlformats.org/officeDocument/2006/relationships/image" Target="media/imgrId343167fec670035e4.jpg"/><Relationship Id="rId732567fec67010fcf" Type="http://schemas.openxmlformats.org/officeDocument/2006/relationships/image" Target="media/imgrId732567fec67010fcf.jpg"/><Relationship Id="rId137567fec6701c00f" Type="http://schemas.openxmlformats.org/officeDocument/2006/relationships/image" Target="media/imgrId137567fec6701c00f.jpg"/><Relationship Id="rId157267fec6702be51" Type="http://schemas.openxmlformats.org/officeDocument/2006/relationships/image" Target="media/imgrId157267fec6702be51.jpg"/><Relationship Id="rId763067fec67033a3a" Type="http://schemas.openxmlformats.org/officeDocument/2006/relationships/image" Target="media/imgrId763067fec67033a3a.jpg"/><Relationship Id="rId559467fec6703a1f5" Type="http://schemas.openxmlformats.org/officeDocument/2006/relationships/image" Target="media/imgrId559467fec6703a1f5.jpg"/><Relationship Id="rId904767fec67043862" Type="http://schemas.openxmlformats.org/officeDocument/2006/relationships/image" Target="media/imgrId904767fec67043862.jpg"/><Relationship Id="rId784967fec6704c947" Type="http://schemas.openxmlformats.org/officeDocument/2006/relationships/image" Target="media/imgrId784967fec6704c947.jpg"/><Relationship Id="rId139767fec67056c18" Type="http://schemas.openxmlformats.org/officeDocument/2006/relationships/image" Target="media/imgrId139767fec67056c18.jpg"/><Relationship Id="rId610767fec67063027" Type="http://schemas.openxmlformats.org/officeDocument/2006/relationships/image" Target="media/imgrId610767fec67063027.jpg"/><Relationship Id="rId293367fec6706af1c" Type="http://schemas.openxmlformats.org/officeDocument/2006/relationships/image" Target="media/imgrId293367fec6706af1c.jpg"/><Relationship Id="rId543367fec67074114" Type="http://schemas.openxmlformats.org/officeDocument/2006/relationships/image" Target="media/imgrId543367fec67074114.jpg"/><Relationship Id="rId535867fec67079f9a" Type="http://schemas.openxmlformats.org/officeDocument/2006/relationships/image" Target="media/imgrId535867fec67079f9a.gif"/><Relationship Id="rId251267fec670829fd" Type="http://schemas.openxmlformats.org/officeDocument/2006/relationships/image" Target="media/imgrId251267fec670829fd.jpg"/><Relationship Id="rId185367fec67091278" Type="http://schemas.openxmlformats.org/officeDocument/2006/relationships/image" Target="media/imgrId185367fec67091278.jpg"/><Relationship Id="rId535367fec67098b14" Type="http://schemas.openxmlformats.org/officeDocument/2006/relationships/image" Target="media/imgrId535367fec67098b14.jpg"/><Relationship Id="rId513267fec670a0756" Type="http://schemas.openxmlformats.org/officeDocument/2006/relationships/image" Target="media/imgrId513267fec670a0756.jpg"/><Relationship Id="rId445067fec670ac96e" Type="http://schemas.openxmlformats.org/officeDocument/2006/relationships/image" Target="media/imgrId445067fec670ac96e.jpg"/><Relationship Id="rId196067fec670b988b" Type="http://schemas.openxmlformats.org/officeDocument/2006/relationships/image" Target="media/imgrId196067fec670b988b.jpg"/><Relationship Id="rId364467fec670c810e" Type="http://schemas.openxmlformats.org/officeDocument/2006/relationships/image" Target="media/imgrId364467fec670c810e.jpg"/><Relationship Id="rId620267fec670cdf67" Type="http://schemas.openxmlformats.org/officeDocument/2006/relationships/image" Target="media/imgrId620267fec670cdf67.jpg"/><Relationship Id="rId308467fec670daa1f" Type="http://schemas.openxmlformats.org/officeDocument/2006/relationships/image" Target="media/imgrId308467fec670daa1f.jpg"/><Relationship Id="rId783167fec670e6ce8" Type="http://schemas.openxmlformats.org/officeDocument/2006/relationships/image" Target="media/imgrId783167fec670e6ce8.jpg"/><Relationship Id="rId732067fec670eccde" Type="http://schemas.openxmlformats.org/officeDocument/2006/relationships/image" Target="media/imgrId732067fec670eccde.jpg"/><Relationship Id="rId307467fec67109a8a" Type="http://schemas.openxmlformats.org/officeDocument/2006/relationships/image" Target="media/imgrId307467fec67109a8a.jpg"/><Relationship Id="rId148367fec67115670" Type="http://schemas.openxmlformats.org/officeDocument/2006/relationships/image" Target="media/imgrId148367fec67115670.jpg"/><Relationship Id="rId480167fec6711ae15" Type="http://schemas.openxmlformats.org/officeDocument/2006/relationships/image" Target="media/imgrId480167fec6711ae15.gif"/><Relationship Id="rId342467fec67125c22" Type="http://schemas.openxmlformats.org/officeDocument/2006/relationships/image" Target="media/imgrId342467fec67125c22.jpg"/><Relationship Id="rId988367fec6712ddde" Type="http://schemas.openxmlformats.org/officeDocument/2006/relationships/image" Target="media/imgrId988367fec6712ddde.jpg"/><Relationship Id="rId440767fec6713e856" Type="http://schemas.openxmlformats.org/officeDocument/2006/relationships/image" Target="media/imgrId440767fec6713e856.jpg"/><Relationship Id="rId267967fec67149eae" Type="http://schemas.openxmlformats.org/officeDocument/2006/relationships/image" Target="media/imgrId267967fec67149eae.jpg"/><Relationship Id="rId913667fec67159eb9" Type="http://schemas.openxmlformats.org/officeDocument/2006/relationships/image" Target="media/imgrId913667fec67159eb9.jpg"/><Relationship Id="rId920567fec67168f6c" Type="http://schemas.openxmlformats.org/officeDocument/2006/relationships/image" Target="media/imgrId920567fec67168f6c.jpg"/><Relationship Id="rId945267fec67178223" Type="http://schemas.openxmlformats.org/officeDocument/2006/relationships/image" Target="media/imgrId945267fec67178223.jpg"/><Relationship Id="rId862067fec67187536" Type="http://schemas.openxmlformats.org/officeDocument/2006/relationships/image" Target="media/imgrId862067fec67187536.jpg"/><Relationship Id="rId581367fec6718d6f5" Type="http://schemas.openxmlformats.org/officeDocument/2006/relationships/image" Target="media/imgrId581367fec6718d6f5.gif"/><Relationship Id="rId602367fec6719a023" Type="http://schemas.openxmlformats.org/officeDocument/2006/relationships/image" Target="media/imgrId602367fec6719a023.jpg"/><Relationship Id="rId108967fec671a6664" Type="http://schemas.openxmlformats.org/officeDocument/2006/relationships/image" Target="media/imgrId108967fec671a6664.jpg"/><Relationship Id="rId449767fec671b0a95" Type="http://schemas.openxmlformats.org/officeDocument/2006/relationships/image" Target="media/imgrId449767fec671b0a95.jpg"/><Relationship Id="rId920867fec671b8760" Type="http://schemas.openxmlformats.org/officeDocument/2006/relationships/image" Target="media/imgrId920867fec671b8760.jpg"/><Relationship Id="rId671067fec671c969c" Type="http://schemas.openxmlformats.org/officeDocument/2006/relationships/image" Target="media/imgrId671067fec671c969c.jpg"/><Relationship Id="rId284167fec671d8124" Type="http://schemas.openxmlformats.org/officeDocument/2006/relationships/image" Target="media/imgrId284167fec671d8124.jpg"/><Relationship Id="rId433867fec671e1495" Type="http://schemas.openxmlformats.org/officeDocument/2006/relationships/image" Target="media/imgrId433867fec671e1495.gif"/><Relationship Id="rId619667fec671ed0b1" Type="http://schemas.openxmlformats.org/officeDocument/2006/relationships/image" Target="media/imgrId619667fec671ed0b1.jpg"/><Relationship Id="rId269867fec67205051" Type="http://schemas.openxmlformats.org/officeDocument/2006/relationships/image" Target="media/imgrId269867fec67205051.jpg"/><Relationship Id="rId569467fec6720ba29" Type="http://schemas.openxmlformats.org/officeDocument/2006/relationships/image" Target="media/imgrId569467fec6720ba29.jpg"/><Relationship Id="rId956567fec67217d22" Type="http://schemas.openxmlformats.org/officeDocument/2006/relationships/image" Target="media/imgrId956567fec67217d22.jpg"/><Relationship Id="rId653167fec6721eac5" Type="http://schemas.openxmlformats.org/officeDocument/2006/relationships/image" Target="media/imgrId653167fec6721eac5.gif"/><Relationship Id="rId508467fec6722a657" Type="http://schemas.openxmlformats.org/officeDocument/2006/relationships/image" Target="media/imgrId508467fec6722a657.jpg"/><Relationship Id="rId260267fec67231c9b" Type="http://schemas.openxmlformats.org/officeDocument/2006/relationships/image" Target="media/imgrId260267fec67231c9b.gif"/><Relationship Id="rId584567fec6723e923" Type="http://schemas.openxmlformats.org/officeDocument/2006/relationships/image" Target="media/imgrId584567fec6723e923.jpg"/><Relationship Id="rId165067fec67244c82" Type="http://schemas.openxmlformats.org/officeDocument/2006/relationships/image" Target="media/imgrId165067fec67244c82.gif"/><Relationship Id="rId841867fec6724f50e" Type="http://schemas.openxmlformats.org/officeDocument/2006/relationships/image" Target="media/imgrId841867fec6724f50e.jpg"/><Relationship Id="rId976267fec67258094" Type="http://schemas.openxmlformats.org/officeDocument/2006/relationships/image" Target="media/imgrId976267fec67258094.jpg"/><Relationship Id="rId247767fec67262d81" Type="http://schemas.openxmlformats.org/officeDocument/2006/relationships/image" Target="media/imgrId247767fec67262d81.jpg"/><Relationship Id="rId932667fec672704be" Type="http://schemas.openxmlformats.org/officeDocument/2006/relationships/image" Target="media/imgrId932667fec672704be.jpg"/><Relationship Id="rId351867fec6727c253" Type="http://schemas.openxmlformats.org/officeDocument/2006/relationships/image" Target="media/imgrId351867fec6727c253.jpg"/><Relationship Id="rId607767fec67281a76" Type="http://schemas.openxmlformats.org/officeDocument/2006/relationships/image" Target="media/imgrId607767fec67281a76.gif"/><Relationship Id="rId256467fec6728c09c" Type="http://schemas.openxmlformats.org/officeDocument/2006/relationships/image" Target="media/imgrId256467fec6728c09c.jpg"/><Relationship Id="rId378367fec67294c7c" Type="http://schemas.openxmlformats.org/officeDocument/2006/relationships/image" Target="media/imgrId378367fec67294c7c.jpg"/><Relationship Id="rId131067fec672a08d8" Type="http://schemas.openxmlformats.org/officeDocument/2006/relationships/image" Target="media/imgrId131067fec672a08d8.jpg"/><Relationship Id="rId615567fec672ae91a" Type="http://schemas.openxmlformats.org/officeDocument/2006/relationships/image" Target="media/imgrId615567fec672ae91a.png"/><Relationship Id="rId208267fec672bfc20" Type="http://schemas.openxmlformats.org/officeDocument/2006/relationships/image" Target="media/imgrId208267fec672bfc20.png"/><Relationship Id="rId784967fec672ccfdf" Type="http://schemas.openxmlformats.org/officeDocument/2006/relationships/image" Target="media/imgrId784967fec672ccfdf.jpg"/><Relationship Id="rId244067fec672db54d" Type="http://schemas.openxmlformats.org/officeDocument/2006/relationships/image" Target="media/imgrId244067fec672db54d.jpg"/><Relationship Id="rId493467fec672e11aa" Type="http://schemas.openxmlformats.org/officeDocument/2006/relationships/image" Target="media/imgrId493467fec672e11aa.jpg"/><Relationship Id="rId541867fec672ec093" Type="http://schemas.openxmlformats.org/officeDocument/2006/relationships/image" Target="media/imgrId541867fec672ec093.jpg"/><Relationship Id="rId831267fec673003c0" Type="http://schemas.openxmlformats.org/officeDocument/2006/relationships/image" Target="media/imgrId831267fec673003c0.jpg"/><Relationship Id="rId408167fec6730e3f0" Type="http://schemas.openxmlformats.org/officeDocument/2006/relationships/image" Target="media/imgrId408167fec6730e3f0.jpg"/><Relationship Id="rId627167fec67313e65" Type="http://schemas.openxmlformats.org/officeDocument/2006/relationships/image" Target="media/imgrId627167fec67313e65.jpg"/><Relationship Id="rId780967fec67321a9f" Type="http://schemas.openxmlformats.org/officeDocument/2006/relationships/image" Target="media/imgrId780967fec67321a9f.jpg"/><Relationship Id="rId838667fec6732f7d1" Type="http://schemas.openxmlformats.org/officeDocument/2006/relationships/image" Target="media/imgrId838667fec6732f7d1.jpg"/><Relationship Id="rId418267fec67345daa" Type="http://schemas.openxmlformats.org/officeDocument/2006/relationships/image" Target="media/imgrId418267fec67345daa.gif"/><Relationship Id="rId653267fec6734ce01" Type="http://schemas.openxmlformats.org/officeDocument/2006/relationships/image" Target="media/imgrId653267fec6734ce01.jpg"/><Relationship Id="rId981067fec67359a08" Type="http://schemas.openxmlformats.org/officeDocument/2006/relationships/image" Target="media/imgrId981067fec67359a08.jpg"/><Relationship Id="rId757767fec6735efef" Type="http://schemas.openxmlformats.org/officeDocument/2006/relationships/image" Target="media/imgrId757767fec6735efef.gif"/><Relationship Id="rId629267fec67368d3a" Type="http://schemas.openxmlformats.org/officeDocument/2006/relationships/image" Target="media/imgrId629267fec67368d3a.jpg"/><Relationship Id="rId600067fec6736f33d" Type="http://schemas.openxmlformats.org/officeDocument/2006/relationships/image" Target="media/imgrId600067fec6736f33d.gif"/><Relationship Id="rId176567fec6737bc0b" Type="http://schemas.openxmlformats.org/officeDocument/2006/relationships/image" Target="media/imgrId176567fec6737bc0b.jpg"/><Relationship Id="rId240767fec67387c5e" Type="http://schemas.openxmlformats.org/officeDocument/2006/relationships/image" Target="media/imgrId240767fec67387c5e.jpg"/><Relationship Id="rId758567fec6738e23b" Type="http://schemas.openxmlformats.org/officeDocument/2006/relationships/image" Target="media/imgrId758567fec6738e23b.jpg"/><Relationship Id="rId532667fec6739ada9" Type="http://schemas.openxmlformats.org/officeDocument/2006/relationships/image" Target="media/imgrId532667fec6739ada9.jpg"/><Relationship Id="rId927467fec673a65e1" Type="http://schemas.openxmlformats.org/officeDocument/2006/relationships/image" Target="media/imgrId927467fec673a65e1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2076727" Type="http://schemas.openxmlformats.org/officeDocument/2006/relationships/image" Target="media/imgrId8207672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2076727" Type="http://schemas.openxmlformats.org/officeDocument/2006/relationships/image" Target="media/imgrId8207672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2076727" Type="http://schemas.openxmlformats.org/officeDocument/2006/relationships/image" Target="media/imgrId8207672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2076727" Type="http://schemas.openxmlformats.org/officeDocument/2006/relationships/image" Target="media/imgrId8207672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2076727" Type="http://schemas.openxmlformats.org/officeDocument/2006/relationships/image" Target="media/imgrId8207672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2076727" Type="http://schemas.openxmlformats.org/officeDocument/2006/relationships/image" Target="media/imgrId8207672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