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34413792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955170"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42573" w:name="ctxt"/>
    <w:bookmarkEnd w:id="5942573"/>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component that transforms mechanical energy into AC electrical energy.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Chemical reaction of a mixture composed of fuel and fuel (air) inside a combustion chamber.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Figure.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Paragraph.</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Reference.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Serial number (engine identification name plate) indicating the engine identification series/chassis number.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Table.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0340960" name="name605367fecbad1cea1"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87367fecbad1ce9d"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4005318" name="name298467fecbad2233b"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03367fecbad22337"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656">
    <w:multiLevelType w:val="hybridMultilevel"/>
    <w:lvl w:ilvl="0" w:tplc="61914897">
      <w:start w:val="1"/>
      <w:numFmt w:val="decimal"/>
      <w:lvlText w:val="%1."/>
      <w:lvlJc w:val="left"/>
      <w:pPr>
        <w:ind w:left="720" w:hanging="360"/>
      </w:pPr>
    </w:lvl>
    <w:lvl w:ilvl="1" w:tplc="61914897" w:tentative="1">
      <w:start w:val="1"/>
      <w:numFmt w:val="lowerLetter"/>
      <w:lvlText w:val="%2."/>
      <w:lvlJc w:val="left"/>
      <w:pPr>
        <w:ind w:left="1440" w:hanging="360"/>
      </w:pPr>
    </w:lvl>
    <w:lvl w:ilvl="2" w:tplc="61914897" w:tentative="1">
      <w:start w:val="1"/>
      <w:numFmt w:val="lowerRoman"/>
      <w:lvlText w:val="%3."/>
      <w:lvlJc w:val="right"/>
      <w:pPr>
        <w:ind w:left="2160" w:hanging="180"/>
      </w:pPr>
    </w:lvl>
    <w:lvl w:ilvl="3" w:tplc="61914897" w:tentative="1">
      <w:start w:val="1"/>
      <w:numFmt w:val="decimal"/>
      <w:lvlText w:val="%4."/>
      <w:lvlJc w:val="left"/>
      <w:pPr>
        <w:ind w:left="2880" w:hanging="360"/>
      </w:pPr>
    </w:lvl>
    <w:lvl w:ilvl="4" w:tplc="61914897" w:tentative="1">
      <w:start w:val="1"/>
      <w:numFmt w:val="lowerLetter"/>
      <w:lvlText w:val="%5."/>
      <w:lvlJc w:val="left"/>
      <w:pPr>
        <w:ind w:left="3600" w:hanging="360"/>
      </w:pPr>
    </w:lvl>
    <w:lvl w:ilvl="5" w:tplc="61914897" w:tentative="1">
      <w:start w:val="1"/>
      <w:numFmt w:val="lowerRoman"/>
      <w:lvlText w:val="%6."/>
      <w:lvlJc w:val="right"/>
      <w:pPr>
        <w:ind w:left="4320" w:hanging="180"/>
      </w:pPr>
    </w:lvl>
    <w:lvl w:ilvl="6" w:tplc="61914897" w:tentative="1">
      <w:start w:val="1"/>
      <w:numFmt w:val="decimal"/>
      <w:lvlText w:val="%7."/>
      <w:lvlJc w:val="left"/>
      <w:pPr>
        <w:ind w:left="5040" w:hanging="360"/>
      </w:pPr>
    </w:lvl>
    <w:lvl w:ilvl="7" w:tplc="61914897" w:tentative="1">
      <w:start w:val="1"/>
      <w:numFmt w:val="lowerLetter"/>
      <w:lvlText w:val="%8."/>
      <w:lvlJc w:val="left"/>
      <w:pPr>
        <w:ind w:left="5760" w:hanging="360"/>
      </w:pPr>
    </w:lvl>
    <w:lvl w:ilvl="8" w:tplc="61914897" w:tentative="1">
      <w:start w:val="1"/>
      <w:numFmt w:val="lowerRoman"/>
      <w:lvlText w:val="%9."/>
      <w:lvlJc w:val="right"/>
      <w:pPr>
        <w:ind w:left="6480" w:hanging="180"/>
      </w:pPr>
    </w:lvl>
  </w:abstractNum>
  <w:abstractNum w:abstractNumId="22655">
    <w:multiLevelType w:val="hybridMultilevel"/>
    <w:lvl w:ilvl="0" w:tplc="869470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655">
    <w:abstractNumId w:val="22655"/>
  </w:num>
  <w:num w:numId="22656">
    <w:abstractNumId w:val="226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6168878" Type="http://schemas.openxmlformats.org/officeDocument/2006/relationships/comments" Target="comments.xml"/><Relationship Id="rId184737715" Type="http://schemas.microsoft.com/office/2011/relationships/commentsExtended" Target="commentsExtended.xml"/><Relationship Id="rId46955170" Type="http://schemas.openxmlformats.org/officeDocument/2006/relationships/image" Target="media/imgrId46955170.jpg"/><Relationship Id="rId287367fecbad1ce9d" Type="http://schemas.openxmlformats.org/officeDocument/2006/relationships/image" Target="media/imgrId287367fecbad1ce9d.png"/><Relationship Id="rId403367fecbad22337" Type="http://schemas.openxmlformats.org/officeDocument/2006/relationships/image" Target="media/imgrId403367fecbad2233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6955170" Type="http://schemas.openxmlformats.org/officeDocument/2006/relationships/image" Target="media/imgrId4695517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6955170" Type="http://schemas.openxmlformats.org/officeDocument/2006/relationships/image" Target="media/imgrId4695517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6955170" Type="http://schemas.openxmlformats.org/officeDocument/2006/relationships/image" Target="media/imgrId4695517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6955170" Type="http://schemas.openxmlformats.org/officeDocument/2006/relationships/image" Target="media/imgrId4695517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6955170" Type="http://schemas.openxmlformats.org/officeDocument/2006/relationships/image" Target="media/imgrId4695517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6955170" Type="http://schemas.openxmlformats.org/officeDocument/2006/relationships/image" Target="media/imgrId469551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