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5979955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10004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100339" w:name="ctxt"/>
    <w:bookmarkEnd w:id="7310033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961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9617"/>
        </w:numPr>
        <w:spacing w:before="0" w:after="0" w:line="240" w:lineRule="auto"/>
        <w:jc w:val="left"/>
        <w:rPr>
          <w:color w:val="00274C"/>
          <w:sz w:val="20"/>
          <w:szCs w:val="20"/>
        </w:rPr>
      </w:pPr>
      <w:bookmarkStart w:id="78501471" w:name="result_box"/>
      <w:bookmarkEnd w:id="78501471"/>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17967fecd4d4cbf4"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846267fecd4d4ce01"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961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961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961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961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96167fecd4d4f51f"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358167fecd4d4f738"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961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9617"/>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961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961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8336098" w:name="result_box"/>
      <w:bookmarkEnd w:id="48336098"/>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3594013" w:name="result_box"/>
      <w:bookmarkEnd w:id="1359401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0560274" w:name="result_box"/>
      <w:bookmarkEnd w:id="4056027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9617"/>
        </w:numPr>
        <w:spacing w:before="0" w:after="0" w:line="240" w:lineRule="auto"/>
        <w:jc w:val="left"/>
        <w:rPr>
          <w:color w:val="00274C"/>
          <w:sz w:val="20"/>
          <w:szCs w:val="20"/>
        </w:rPr>
      </w:pPr>
      <w:bookmarkStart w:id="2739727" w:name="result_box"/>
      <w:bookmarkEnd w:id="2739727"/>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726867fecd4d52288" w:history="1">
        <w:r>
          <w:rPr>
            <w:rStyle w:val="DefaultParagraphFontPHPDOCX"/>
            <w:b/>
            <w:bCs/>
            <w:color w:val="0000FF"/>
            <w:sz w:val="20"/>
            <w:szCs w:val="20"/>
            <w:u w:val="none"/>
          </w:rPr>
          <w:t xml:space="preserve">Chap.</w:t>
        </w:r>
      </w:hyperlink>
      <w:r>
        <w:rPr>
          <w:color w:val="00274C"/>
          <w:sz w:val="20"/>
          <w:szCs w:val="20"/>
          <w:u w:val="none"/>
        </w:rPr>
        <w:t xml:space="preserve"> </w:t>
      </w:r>
      <w:bookmarkStart w:id="4556307" w:name="result_box"/>
      <w:bookmarkEnd w:id="4556307"/>
      <w:hyperlink r:id="rId815767fecd4d52527"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46047986" name="name698767fecd4d6f7ee"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993267fecd4d6f7e9"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15332222" name="name972367fecd4d7f739"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601567fecd4d7f734"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37006952" name="name485867fecd4d8b860"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25967fecd4d8b85c"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57310748" name="name945667fecd4d98e98"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63567fecd4d98e92"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4022366" name="name515767fecd4da1bd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8067fecd4da1bd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20274587" name="name908767fecd4da743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14767fecd4da743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43787843" name="name954667fecd4dac5f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64167fecd4dac5f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4955731" name="name862867fecd4db162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03567fecd4db161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49024271" name="name236567fecd4dc4e26"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260267fecd4dc4e22"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87601535" name="name253367fecd4dd4ebb"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593767fecd4dd4eb6"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89051925" name="name420367fecd4de522b"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343867fecd4de5226"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4998962" name="name878267fecd4e1801b"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278767fecd4e18016"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70967fecd4e18926"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56333517" name="name145667fecd4e420e6"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409067fecd4e420e1"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618">
    <w:multiLevelType w:val="hybridMultilevel"/>
    <w:lvl w:ilvl="0" w:tplc="10537775">
      <w:start w:val="1"/>
      <w:numFmt w:val="decimal"/>
      <w:lvlText w:val="%1."/>
      <w:lvlJc w:val="left"/>
      <w:pPr>
        <w:ind w:left="720" w:hanging="360"/>
      </w:pPr>
    </w:lvl>
    <w:lvl w:ilvl="1" w:tplc="10537775" w:tentative="1">
      <w:start w:val="1"/>
      <w:numFmt w:val="lowerLetter"/>
      <w:lvlText w:val="%2."/>
      <w:lvlJc w:val="left"/>
      <w:pPr>
        <w:ind w:left="1440" w:hanging="360"/>
      </w:pPr>
    </w:lvl>
    <w:lvl w:ilvl="2" w:tplc="10537775" w:tentative="1">
      <w:start w:val="1"/>
      <w:numFmt w:val="lowerRoman"/>
      <w:lvlText w:val="%3."/>
      <w:lvlJc w:val="right"/>
      <w:pPr>
        <w:ind w:left="2160" w:hanging="180"/>
      </w:pPr>
    </w:lvl>
    <w:lvl w:ilvl="3" w:tplc="10537775" w:tentative="1">
      <w:start w:val="1"/>
      <w:numFmt w:val="decimal"/>
      <w:lvlText w:val="%4."/>
      <w:lvlJc w:val="left"/>
      <w:pPr>
        <w:ind w:left="2880" w:hanging="360"/>
      </w:pPr>
    </w:lvl>
    <w:lvl w:ilvl="4" w:tplc="10537775" w:tentative="1">
      <w:start w:val="1"/>
      <w:numFmt w:val="lowerLetter"/>
      <w:lvlText w:val="%5."/>
      <w:lvlJc w:val="left"/>
      <w:pPr>
        <w:ind w:left="3600" w:hanging="360"/>
      </w:pPr>
    </w:lvl>
    <w:lvl w:ilvl="5" w:tplc="10537775" w:tentative="1">
      <w:start w:val="1"/>
      <w:numFmt w:val="lowerRoman"/>
      <w:lvlText w:val="%6."/>
      <w:lvlJc w:val="right"/>
      <w:pPr>
        <w:ind w:left="4320" w:hanging="180"/>
      </w:pPr>
    </w:lvl>
    <w:lvl w:ilvl="6" w:tplc="10537775" w:tentative="1">
      <w:start w:val="1"/>
      <w:numFmt w:val="decimal"/>
      <w:lvlText w:val="%7."/>
      <w:lvlJc w:val="left"/>
      <w:pPr>
        <w:ind w:left="5040" w:hanging="360"/>
      </w:pPr>
    </w:lvl>
    <w:lvl w:ilvl="7" w:tplc="10537775" w:tentative="1">
      <w:start w:val="1"/>
      <w:numFmt w:val="lowerLetter"/>
      <w:lvlText w:val="%8."/>
      <w:lvlJc w:val="left"/>
      <w:pPr>
        <w:ind w:left="5760" w:hanging="360"/>
      </w:pPr>
    </w:lvl>
    <w:lvl w:ilvl="8" w:tplc="10537775" w:tentative="1">
      <w:start w:val="1"/>
      <w:numFmt w:val="lowerRoman"/>
      <w:lvlText w:val="%9."/>
      <w:lvlJc w:val="right"/>
      <w:pPr>
        <w:ind w:left="6480" w:hanging="180"/>
      </w:pPr>
    </w:lvl>
  </w:abstractNum>
  <w:abstractNum w:abstractNumId="29617">
    <w:multiLevelType w:val="hybridMultilevel"/>
    <w:lvl w:ilvl="0" w:tplc="9884951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617">
    <w:abstractNumId w:val="29617"/>
  </w:num>
  <w:num w:numId="29618">
    <w:abstractNumId w:val="296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31633526" Type="http://schemas.openxmlformats.org/officeDocument/2006/relationships/comments" Target="comments.xml"/><Relationship Id="rId895190588" Type="http://schemas.microsoft.com/office/2011/relationships/commentsExtended" Target="commentsExtended.xml"/><Relationship Id="rId78100047" Type="http://schemas.openxmlformats.org/officeDocument/2006/relationships/image" Target="media/imgrId78100047.jpg"/><Relationship Id="rId217967fecd4d4cbf4" Type="http://schemas.openxmlformats.org/officeDocument/2006/relationships/hyperlink" Target="https://iservice.lombardini.it/jsp/Template2/manuale.jsp?id=259&amp;parent=1136" TargetMode="External"/><Relationship Id="rId846267fecd4d4ce01" Type="http://schemas.openxmlformats.org/officeDocument/2006/relationships/hyperlink" Target="https://iservice.lombardini.it/jsp/Template2/manuale.jsp?id=260&amp;parent=1136" TargetMode="External"/><Relationship Id="rId896167fecd4d4f51f" Type="http://schemas.openxmlformats.org/officeDocument/2006/relationships/hyperlink" Target="https://iservice.lombardini.it/jsp/Template2/manuale.jsp?id=335&amp;parent=1136" TargetMode="External"/><Relationship Id="rId358167fecd4d4f738" Type="http://schemas.openxmlformats.org/officeDocument/2006/relationships/hyperlink" Target="https://iservice.lombardini.it/jsp/Template2/manuale.jsp?id=335&amp;parent=1136" TargetMode="External"/><Relationship Id="rId726867fecd4d52288" Type="http://schemas.openxmlformats.org/officeDocument/2006/relationships/hyperlink" Target="https://iservice.lombardini.it/jsp/Template2/manuale.jsp?id=282&amp;parent=1136" TargetMode="External"/><Relationship Id="rId815767fecd4d52527" Type="http://schemas.openxmlformats.org/officeDocument/2006/relationships/hyperlink" Target="https://iservice.lombardini.it/jsp/Template2/manuale.jsp?id=282&amp;parent=1136" TargetMode="External"/><Relationship Id="rId170967fecd4e18926" Type="http://schemas.openxmlformats.org/officeDocument/2006/relationships/hyperlink" Target="https://iservice.lombardini.it/jsp/Template2/manuale.jsp?id=341&amp;parent=1136" TargetMode="External"/><Relationship Id="rId993267fecd4d6f7e9" Type="http://schemas.openxmlformats.org/officeDocument/2006/relationships/image" Target="media/imgrId993267fecd4d6f7e9.jpg"/><Relationship Id="rId601567fecd4d7f734" Type="http://schemas.openxmlformats.org/officeDocument/2006/relationships/image" Target="media/imgrId601567fecd4d7f734.jpg"/><Relationship Id="rId125967fecd4d8b85c" Type="http://schemas.openxmlformats.org/officeDocument/2006/relationships/image" Target="media/imgrId125967fecd4d8b85c.jpg"/><Relationship Id="rId163567fecd4d98e92" Type="http://schemas.openxmlformats.org/officeDocument/2006/relationships/image" Target="media/imgrId163567fecd4d98e92.jpg"/><Relationship Id="rId908067fecd4da1bd2" Type="http://schemas.openxmlformats.org/officeDocument/2006/relationships/image" Target="media/imgrId908067fecd4da1bd2.gif"/><Relationship Id="rId714767fecd4da7435" Type="http://schemas.openxmlformats.org/officeDocument/2006/relationships/image" Target="media/imgrId714767fecd4da7435.gif"/><Relationship Id="rId564167fecd4dac5f3" Type="http://schemas.openxmlformats.org/officeDocument/2006/relationships/image" Target="media/imgrId564167fecd4dac5f3.gif"/><Relationship Id="rId103567fecd4db161f" Type="http://schemas.openxmlformats.org/officeDocument/2006/relationships/image" Target="media/imgrId103567fecd4db161f.gif"/><Relationship Id="rId260267fecd4dc4e22" Type="http://schemas.openxmlformats.org/officeDocument/2006/relationships/image" Target="media/imgrId260267fecd4dc4e22.jpg"/><Relationship Id="rId593767fecd4dd4eb6" Type="http://schemas.openxmlformats.org/officeDocument/2006/relationships/image" Target="media/imgrId593767fecd4dd4eb6.jpg"/><Relationship Id="rId343867fecd4de5226" Type="http://schemas.openxmlformats.org/officeDocument/2006/relationships/image" Target="media/imgrId343867fecd4de5226.jpg"/><Relationship Id="rId278767fecd4e18016" Type="http://schemas.openxmlformats.org/officeDocument/2006/relationships/image" Target="media/imgrId278767fecd4e18016.jpg"/><Relationship Id="rId409067fecd4e420e1" Type="http://schemas.openxmlformats.org/officeDocument/2006/relationships/image" Target="media/imgrId409067fecd4e420e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8100047" Type="http://schemas.openxmlformats.org/officeDocument/2006/relationships/image" Target="media/imgrId7810004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