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KSD 1403 owner manual (Rev. 00.1)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4572000" cy="4572000"/>
            <wp:effectExtent l="0" t="95250" r="0" b="0"/>
            <wp:docPr id="60222593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8551892" cstate="print"/>
                    <a:stretch>
                      <a:fillRect/>
                    </a:stretch>
                  </pic:blipFill>
                  <pic:spPr>
                    <a:xfrm>
                      <a:off x="0" y="0"/>
                      <a:ext cx="4572000" cy="4572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6641057" w:name="ctxt"/>
    <w:bookmarkEnd w:id="16641057"/>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0976"/>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0976"/>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20976"/>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20976"/>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20976"/>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20976"/>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20976"/>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20976"/>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20976"/>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0976"/>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109067ff3e88c6d0e"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440667ff3e88c6f1b"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20976"/>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441367ff3e88c7787"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18572759" name="name237267ff3e88da480" descr="Cap_1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png"/>
                          <pic:cNvPicPr/>
                        </pic:nvPicPr>
                        <pic:blipFill>
                          <a:blip r:embed="rId552867ff3e88da47b" cstate="print"/>
                          <a:stretch>
                            <a:fillRect/>
                          </a:stretch>
                        </pic:blipFill>
                        <pic:spPr>
                          <a:xfrm>
                            <a:off x="0" y="0"/>
                            <a:ext cx="55512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92938427" name="name909367ff3e88e3dea" descr="Cap_1_02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a.png"/>
                          <pic:cNvPicPr/>
                        </pic:nvPicPr>
                        <pic:blipFill>
                          <a:blip r:embed="rId117567ff3e88e3de5"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Descrizione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Production place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Manufacturer identification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model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serial number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Month and year of production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6</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Approval data</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7</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version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Data matrix</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47732791" name="name431667ff3e8903033" descr="Cap_1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3.png"/>
                          <pic:cNvPicPr/>
                        </pic:nvPicPr>
                        <pic:blipFill>
                          <a:blip r:embed="rId339167ff3e890302f"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329"/>
              </w:rPr>
              <w:drawing>
                <wp:inline distT="0" distB="0" distL="0" distR="0">
                  <wp:extent cx="5551200" cy="4161600"/>
                  <wp:effectExtent b="0" l="0" r="0" t="0"/>
                  <wp:docPr id="76837730" name="name899667ff3e8912988" descr="Cap_1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4.png"/>
                          <pic:cNvPicPr/>
                        </pic:nvPicPr>
                        <pic:blipFill>
                          <a:blip r:embed="rId239967ff3e8912984"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w:t>
            </w:r>
            <w:r>
              <w:rPr>
                <w:color w:val="00274C"/>
                <w:position w:val="-2"/>
                <w:sz w:val="20"/>
                <w:szCs w:val="20"/>
                <w:u w:val="none"/>
              </w:rPr>
              <w:t xml:space="preserve"> </w:t>
            </w:r>
            <w:r>
              <w:rPr>
                <w:b/>
                <w:bCs/>
                <w:i/>
                <w:iCs/>
                <w:color w:val="00274C"/>
                <w:position w:val="-2"/>
                <w:sz w:val="20"/>
                <w:szCs w:val="20"/>
                <w:u w:val="none"/>
              </w:rPr>
              <w:t xml:space="preserve">Some components are for illustrative purposes only and may vary or they are not supplied by Kohler.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 (TC &amp; TCA version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3rd PTO</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1.7.1 </w:t>
            </w:r>
            <w:r>
              <w:rPr>
                <w:color w:val="00274C"/>
                <w:position w:val="-2"/>
                <w:sz w:val="20"/>
                <w:szCs w:val="20"/>
                <w:u w:val="none"/>
              </w:rPr>
              <w:t xml:space="preserve"> </w:t>
            </w:r>
            <w:r>
              <w:rPr>
                <w:b/>
                <w:bCs/>
                <w:color w:val="00274C"/>
                <w:position w:val="-2"/>
                <w:sz w:val="20"/>
                <w:szCs w:val="20"/>
                <w:u w:val="none"/>
              </w:rPr>
              <w:t xml:space="preserve">Label for EPA rules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4"/>
              </w:rPr>
              <w:drawing>
                <wp:inline distT="0" distB="0" distL="0" distR="0">
                  <wp:extent cx="5551200" cy="7207200"/>
                  <wp:effectExtent b="0" l="0" r="0" t="0"/>
                  <wp:docPr id="50447702" name="name967567ff3e892aa46" descr="Cap_1_05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a.png"/>
                          <pic:cNvPicPr/>
                        </pic:nvPicPr>
                        <pic:blipFill>
                          <a:blip r:embed="rId190567ff3e892aa42" cstate="print"/>
                          <a:stretch>
                            <a:fillRect/>
                          </a:stretch>
                        </pic:blipFill>
                        <pic:spPr>
                          <a:xfrm>
                            <a:off x="0" y="0"/>
                            <a:ext cx="5551200" cy="720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1.7.2 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4"/>
              </w:rPr>
              <w:drawing>
                <wp:inline distT="0" distB="0" distL="0" distR="0">
                  <wp:extent cx="5551200" cy="7207200"/>
                  <wp:effectExtent b="0" l="0" r="0" t="0"/>
                  <wp:docPr id="47160042" name="name736367ff3e893f2a6" descr="Cap_1_05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b.png"/>
                          <pic:cNvPicPr/>
                        </pic:nvPicPr>
                        <pic:blipFill>
                          <a:blip r:embed="rId740967ff3e893f2a2" cstate="print"/>
                          <a:stretch>
                            <a:fillRect/>
                          </a:stretch>
                        </pic:blipFill>
                        <pic:spPr>
                          <a:xfrm>
                            <a:off x="0" y="0"/>
                            <a:ext cx="5551200" cy="720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1.7.3 Label for Korea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435"/>
              </w:rPr>
              <w:drawing>
                <wp:inline distT="0" distB="0" distL="0" distR="0">
                  <wp:extent cx="5551200" cy="5486400"/>
                  <wp:effectExtent b="0" l="0" r="0" t="0"/>
                  <wp:docPr id="5915413" name="name342367ff3e895692f" descr="Cap_1_05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c.png"/>
                          <pic:cNvPicPr/>
                        </pic:nvPicPr>
                        <pic:blipFill>
                          <a:blip r:embed="rId545467ff3e8956921" cstate="print"/>
                          <a:stretch>
                            <a:fillRect/>
                          </a:stretch>
                        </pic:blipFill>
                        <pic:spPr>
                          <a:xfrm>
                            <a:off x="0" y="0"/>
                            <a:ext cx="5551200" cy="5486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p/>
          <w:p/>
          <w:p/>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0977">
    <w:multiLevelType w:val="hybridMultilevel"/>
    <w:lvl w:ilvl="0" w:tplc="76389946">
      <w:start w:val="1"/>
      <w:numFmt w:val="decimal"/>
      <w:lvlText w:val="%1."/>
      <w:lvlJc w:val="left"/>
      <w:pPr>
        <w:ind w:left="720" w:hanging="360"/>
      </w:pPr>
    </w:lvl>
    <w:lvl w:ilvl="1" w:tplc="76389946" w:tentative="1">
      <w:start w:val="1"/>
      <w:numFmt w:val="lowerLetter"/>
      <w:lvlText w:val="%2."/>
      <w:lvlJc w:val="left"/>
      <w:pPr>
        <w:ind w:left="1440" w:hanging="360"/>
      </w:pPr>
    </w:lvl>
    <w:lvl w:ilvl="2" w:tplc="76389946" w:tentative="1">
      <w:start w:val="1"/>
      <w:numFmt w:val="lowerRoman"/>
      <w:lvlText w:val="%3."/>
      <w:lvlJc w:val="right"/>
      <w:pPr>
        <w:ind w:left="2160" w:hanging="180"/>
      </w:pPr>
    </w:lvl>
    <w:lvl w:ilvl="3" w:tplc="76389946" w:tentative="1">
      <w:start w:val="1"/>
      <w:numFmt w:val="decimal"/>
      <w:lvlText w:val="%4."/>
      <w:lvlJc w:val="left"/>
      <w:pPr>
        <w:ind w:left="2880" w:hanging="360"/>
      </w:pPr>
    </w:lvl>
    <w:lvl w:ilvl="4" w:tplc="76389946" w:tentative="1">
      <w:start w:val="1"/>
      <w:numFmt w:val="lowerLetter"/>
      <w:lvlText w:val="%5."/>
      <w:lvlJc w:val="left"/>
      <w:pPr>
        <w:ind w:left="3600" w:hanging="360"/>
      </w:pPr>
    </w:lvl>
    <w:lvl w:ilvl="5" w:tplc="76389946" w:tentative="1">
      <w:start w:val="1"/>
      <w:numFmt w:val="lowerRoman"/>
      <w:lvlText w:val="%6."/>
      <w:lvlJc w:val="right"/>
      <w:pPr>
        <w:ind w:left="4320" w:hanging="180"/>
      </w:pPr>
    </w:lvl>
    <w:lvl w:ilvl="6" w:tplc="76389946" w:tentative="1">
      <w:start w:val="1"/>
      <w:numFmt w:val="decimal"/>
      <w:lvlText w:val="%7."/>
      <w:lvlJc w:val="left"/>
      <w:pPr>
        <w:ind w:left="5040" w:hanging="360"/>
      </w:pPr>
    </w:lvl>
    <w:lvl w:ilvl="7" w:tplc="76389946" w:tentative="1">
      <w:start w:val="1"/>
      <w:numFmt w:val="lowerLetter"/>
      <w:lvlText w:val="%8."/>
      <w:lvlJc w:val="left"/>
      <w:pPr>
        <w:ind w:left="5760" w:hanging="360"/>
      </w:pPr>
    </w:lvl>
    <w:lvl w:ilvl="8" w:tplc="76389946" w:tentative="1">
      <w:start w:val="1"/>
      <w:numFmt w:val="lowerRoman"/>
      <w:lvlText w:val="%9."/>
      <w:lvlJc w:val="right"/>
      <w:pPr>
        <w:ind w:left="6480" w:hanging="180"/>
      </w:pPr>
    </w:lvl>
  </w:abstractNum>
  <w:abstractNum w:abstractNumId="20976">
    <w:multiLevelType w:val="hybridMultilevel"/>
    <w:lvl w:ilvl="0" w:tplc="3452153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0976">
    <w:abstractNumId w:val="20976"/>
  </w:num>
  <w:num w:numId="20977">
    <w:abstractNumId w:val="209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21523271" Type="http://schemas.openxmlformats.org/officeDocument/2006/relationships/comments" Target="comments.xml"/><Relationship Id="rId407055801" Type="http://schemas.microsoft.com/office/2011/relationships/commentsExtended" Target="commentsExtended.xml"/><Relationship Id="rId88551892" Type="http://schemas.openxmlformats.org/officeDocument/2006/relationships/image" Target="media/imgrId88551892.jpg"/><Relationship Id="rId109067ff3e88c6d0e" Type="http://schemas.openxmlformats.org/officeDocument/2006/relationships/hyperlink" Target="http://www.kohlerengines.com/home.htm" TargetMode="External"/><Relationship Id="rId440667ff3e88c6f1b" Type="http://schemas.openxmlformats.org/officeDocument/2006/relationships/hyperlink" Target="http://dealers.kohlerpower.it/" TargetMode="External"/><Relationship Id="rId441367ff3e88c7787" Type="http://schemas.openxmlformats.org/officeDocument/2006/relationships/hyperlink" Target="http://www.kohlerengines.com/home.htm" TargetMode="External"/><Relationship Id="rId552867ff3e88da47b" Type="http://schemas.openxmlformats.org/officeDocument/2006/relationships/image" Target="media/imgrId552867ff3e88da47b.png"/><Relationship Id="rId117567ff3e88e3de5" Type="http://schemas.openxmlformats.org/officeDocument/2006/relationships/image" Target="media/imgrId117567ff3e88e3de5.png"/><Relationship Id="rId339167ff3e890302f" Type="http://schemas.openxmlformats.org/officeDocument/2006/relationships/image" Target="media/imgrId339167ff3e890302f.png"/><Relationship Id="rId239967ff3e8912984" Type="http://schemas.openxmlformats.org/officeDocument/2006/relationships/image" Target="media/imgrId239967ff3e8912984.png"/><Relationship Id="rId190567ff3e892aa42" Type="http://schemas.openxmlformats.org/officeDocument/2006/relationships/image" Target="media/imgrId190567ff3e892aa42.png"/><Relationship Id="rId740967ff3e893f2a2" Type="http://schemas.openxmlformats.org/officeDocument/2006/relationships/image" Target="media/imgrId740967ff3e893f2a2.png"/><Relationship Id="rId545467ff3e8956921" Type="http://schemas.openxmlformats.org/officeDocument/2006/relationships/image" Target="media/imgrId545467ff3e8956921.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88551892" Type="http://schemas.openxmlformats.org/officeDocument/2006/relationships/image" Target="media/imgrId88551892.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88551892" Type="http://schemas.openxmlformats.org/officeDocument/2006/relationships/image" Target="media/imgrId88551892.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88551892" Type="http://schemas.openxmlformats.org/officeDocument/2006/relationships/image" Target="media/imgrId88551892.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88551892" Type="http://schemas.openxmlformats.org/officeDocument/2006/relationships/image" Target="media/imgrId88551892.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88551892" Type="http://schemas.openxmlformats.org/officeDocument/2006/relationships/image" Target="media/imgrId88551892.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88551892" Type="http://schemas.openxmlformats.org/officeDocument/2006/relationships/image" Target="media/imgrId8855189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