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43899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297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087208" w:name="ctxt"/>
    <w:bookmarkEnd w:id="870872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209367ff5a15775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46467ff5a15778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16767ff5a1577c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492067ff5a15780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96567ff5a15786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70167ff5a15788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12167ff5a1578b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11367ff5a1578d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30267ff5a1578f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90167ff5a15795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96267ff5a15798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708067ff5a1579d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07467ff5a157a2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7667ff5a157a5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95667ff5a157a7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17267ff5a157aa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99067ff5a157ae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28967ff5a157b2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32767ff5a157b7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88867ff5a157bd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37067ff5a157c1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692767ff5a157cc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05267ff5a157d0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0013779" name="name895667ff5a1585b5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4167ff5a1585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958067" name="name871967ff5a158c1e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8167ff5a158c1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847467ff5a158cb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56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9525" name="name436067ff5a159a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567ff5a159a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237667ff5a159b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802" name="name400167ff5a15a2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867ff5a15a2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499" name="name295967ff5a15ae10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23167ff5a15ae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89735" name="name139367ff5a15b9b4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52667ff5a15b9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68993" name="name537167ff5a15c4a6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38767ff5a15c4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0285" name="name913567ff5a15d003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87567ff5a15d0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5122" name="name624067ff5a15dc81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05267ff5a15dc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38347" name="name422667ff5a15e6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267ff5a15e6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534867ff5a15e7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19020" name="name523467ff5a1602c0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36367ff5a1602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35867" name="name851667ff5a16173c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6567ff5a1617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142492" name="name900367ff5a162232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59067ff5a1622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5132" name="name707467ff5a1629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467ff5a1629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89467ff5a162d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4407843" name="name481467ff5a163bb2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57967ff5a163b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091" name="name928067ff5a1645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967ff5a1645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49967ff5a1648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3709799" name="name909267ff5a165dfd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83067ff5a165d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43467ff5a165e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68021" name="name112767ff5a1673ad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87467ff5a1673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31467ff5a1674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970724" name="name736067ff5a168562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20367ff5a1685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88951" name="name234467ff5a168e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467ff5a168e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830667ff5a168f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957367ff5a1690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910552" name="name565967ff5a16a20c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66767ff5a16a2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9232577" name="name280767ff5a16afcd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38967ff5a16af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4330" name="name619867ff5a16b73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7ff5a16b7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68867ff5a16b7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44824" name="name655767ff5a16c170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00867ff5a16c1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09880" name="name283167ff5a16c90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267ff5a16c9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18108" name="name843567ff5a16d6f0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9567ff5a16d6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4110" name="name239867ff5a16e15b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51867ff5a16e1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43696" name="name170367ff5a16efcb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82267ff5a16ef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7030" name="name200067ff5a1706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267ff5a1706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255955" name="name838367ff5a1710c5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39067ff5a1710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43042" name="name287267ff5a17198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367ff5a1719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270667ff5a171b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6149" name="name920767ff5a1724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7ff5a1724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392453" name="name475667ff5a1730ce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52667ff5a1730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69228" name="name155767ff5a173c6a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1467ff5a173c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39287" name="name238267ff5a174a2c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2967ff5a174a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5167ff5a174aa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45591" name="name108567ff5a1755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667ff5a1755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77364" name="name447667ff5a1766aa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5867ff5a1766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2583" name="name338967ff5a177310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29867ff5a1773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11772" name="name127367ff5a177a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567ff5a177a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70225" name="name531967ff5a17887d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12267ff5a1788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10842" name="name944467ff5a179457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51367ff5a1794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4563" name="name833467ff5a1799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267ff5a1799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691688" name="name926067ff5a17a3a1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3867ff5a17a3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75858" name="name966667ff5a17acf4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20067ff5a17ac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88337" name="name426067ff5a17b3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967ff5a17b3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033728" name="name736867ff5a17bd48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12967ff5a17bd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50100" name="name635467ff5a17c75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9267ff5a17c7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8296" name="name909667ff5a17d186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89967ff5a17d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1098" name="name292267ff5a17da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7ff5a17da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724845" name="name425167ff5a17e350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90967ff5a17e3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77396" name="name239967ff5a17ea3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9567ff5a17ea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99367ff5a17eb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476667ff5a17eb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941467ff5a17ec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975267ff5a17ec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6511" name="name376167ff5a180f6b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09867ff5a180f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15182" name="name359067ff5a181c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367ff5a181c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2084" name="name592267ff5a1826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867ff5a182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5698" name="name137667ff5a183467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82567ff5a1834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919203" name="name161067ff5a183fac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67667ff5a183f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559512" name="name346567ff5a1848e2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46667ff5a1848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93143" name="name602567ff5a185680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01967ff5a1856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20718" name="name800667ff5a1865a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567ff5a1865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928067ff5a186a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97877" name="name362767ff5a187ac8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86867ff5a187a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46578" name="name770067ff5a18846d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35567ff5a1884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6117" name="name926767ff5a1891a0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19567ff5a1891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78633" name="name739467ff5a1898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967ff5a1898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58567ff5a1899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59467ff5a189a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9849" name="name169367ff5a18acc9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88067ff5a18ac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759223" name="name115467ff5a18be6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4367ff5a18be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591216" name="name788567ff5a18e08b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1367ff5a18e0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426467ff5a18e2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98832" name="name421867ff5a193dd4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89767ff5a193d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48984" name="name678867ff5a19515c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76467ff5a1951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889267ff5a1952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91167ff5a1953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64267ff5a1954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34167ff5a1954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718867ff5a19557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70767ff5a1955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43049" name="name323367ff5a1966fe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86767ff5a1966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635827" name="name303867ff5a197319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44567ff5a1973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934263" name="name206367ff5a197c77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2667ff5a197c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83667ff5a197e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257582" name="name610167ff5a1985fc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7267ff5a1985f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497026" name="name276267ff5a198cf1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5267ff5a198cf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273922" name="name651667ff5a199307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1567ff5a19930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46573" name="name429067ff5a199c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767ff5a199c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867105" name="name711667ff5a19a55b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3067ff5a19a5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3224" name="name605067ff5a19adf6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09367ff5a19ad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423412" name="name420967ff5a19b901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40367ff5a19b9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83146" name="name659867ff5a19c6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867ff5a19c6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171691" name="name425367ff5a19d005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31167ff5a19d0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15652" name="name376467ff5a19d5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467ff5a19d5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15750781" name="name939267ff5a19e189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43367ff5a19e1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2328" name="name427967ff5a19f197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6767ff5a19f1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7181" name="name892967ff5a1a07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7ff5a1a07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49146" name="name828767ff5a1a11c9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20067ff5a1a11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8878055" name="name522567ff5a1a1d6b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06967ff5a1a1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7543" name="name316767ff5a1a23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367ff5a1a23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837474" name="name512067ff5a1a2f51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42667ff5a1a2f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736490" name="name168067ff5a1a3761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81467ff5a1a37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3795" name="name793767ff5a1a41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7ff5a1a41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967519" name="name269767ff5a1a4f2c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46267ff5a1a4f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849" name="name869067ff5a1a5b4d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23167ff5a1a5b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2528569" name="name881167ff5a1a653d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15467ff5a1a65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2198" name="name910067ff5a1a7047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03367ff5a1a70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39396" name="name890567ff5a1a7a4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767ff5a1a7a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2267ff5a1a7b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2967ff5a1a7b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45567ff5a1a7b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94067ff5a1a7c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443811" name="name858567ff5a1a87fe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00067ff5a1a87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019446" name="name244967ff5a1a932c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62567ff5a1a93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75484" name="name986767ff5a1a9fbd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79567ff5a1a9f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64842" name="name683167ff5a1aa8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367ff5a1aa8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114367ff5a1aa9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58567ff5a1aaa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12937" name="name296667ff5a1ab2f6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28567ff5a1ab2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482" name="name396667ff5a1abc7e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24567ff5a1abc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36588" name="name668367ff5a1ac4a3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22767ff5a1ac4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58014" name="name201267ff5a1acdb4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45067ff5a1acd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22540" name="name380567ff5a1ad6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7ff5a1ad6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459967ff5a1ad7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821367ff5a1ad7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91923" name="name343267ff5a1ae47c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1467ff5a1ae4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7903" name="name233167ff5a1aedb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967ff5a1aed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03868" name="name400867ff5a1b018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367ff5a1b01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7860" name="name378967ff5a1b08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167ff5a1b08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80752" name="name172567ff5a1b14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367ff5a1b14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915636" name="name882267ff5a1b230e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24467ff5a1b23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16640" name="name936367ff5a1b2db2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85267ff5a1b2d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192701" name="name580967ff5a1b38e4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55967ff5a1b38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0704" name="name842267ff5a1b447a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83867ff5a1b44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69456" name="name681667ff5a1b504b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84967ff5a1b50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3187" name="name827667ff5a1b59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467ff5a1b59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685167ff5a1b59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352968" name="name656667ff5a1b6275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99967ff5a1b62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06103" name="name675067ff5a1b6c3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067ff5a1b6c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458967ff5a1b6d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8067ff5a1b70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9167ff5a1b71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560233" name="name910167ff5a1b79b7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45967ff5a1b79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0040" name="name327567ff5a1b8515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19767ff5a1b85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38547" name="name678267ff5a1b8bf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7ff5a1b8b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24167ff5a1b8e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10364" name="name656667ff5a1b9923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52567ff5a1b99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80931" name="name623467ff5a1ba42f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52067ff5a1ba4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82718" name="name894367ff5a1bad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767ff5a1bad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92350" name="name423967ff5a1bba9d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14667ff5a1bba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8531" name="name687467ff5a1bc4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867ff5a1bc4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8191" name="name655467ff5a1bd143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80667ff5a1bd1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12106" name="name636867ff5a1bdaf0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92567ff5a1bda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189" name="name454167ff5a1be2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7ff5a1be2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9422" name="name200867ff5a1beb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267ff5a1beb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0011769" name="name571567ff5a1c03c2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50567ff5a1c03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00667ff5a1c04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7469" name="name500067ff5a1c0d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267ff5a1c0d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09675" name="name553767ff5a1c16b3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48267ff5a1c16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24067ff5a1c17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52367ff5a1c19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460323" name="name654367ff5a1c257b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22867ff5a1c25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744295" name="name920467ff5a1c3112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23067ff5a1c3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354" name="name199567ff5a1c37e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667ff5a1c37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857167ff5a1c38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9904" name="name821867ff5a1c488a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01167ff5a1c48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03688" name="name988867ff5a1c5128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12367ff5a1c5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021315" name="name265767ff5a1c59d9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8067ff5a1c59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24362" name="name691667ff5a1c63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7ff5a1c63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7367ff5a1c65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94368" name="name704767ff5a1c7232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52167ff5a1c72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8737" name="name946067ff5a1c7a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167ff5a1c7a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42767" name="name877867ff5a1c84f8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42067ff5a1c84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199667ff5a1c86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263167ff5a1c88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52695" name="name751567ff5a1c929f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33267ff5a1c92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8067" name="name389867ff5a1c9a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467ff5a1c9a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293558" name="name922967ff5a1ca60c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55067ff5a1ca6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02965" name="name173167ff5a1cb2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7ff5a1cb2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542958" name="name227367ff5a1cbec1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89267ff5a1cbe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2608618" name="name572967ff5a1ce278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28267ff5a1ce2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3667ff5a1ce3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64956" name="name598567ff5a1d0690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50967ff5a1d06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57985" name="name805667ff5a1d15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7ff5a1d15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860667ff5a1d15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6961" name="name346567ff5a1d1f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567ff5a1d1f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6224" name="name275567ff5a1d27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167ff5a1d27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42146" name="name498767ff5a1d3a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7ff5a1d3a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904267ff5a1d3b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68168" name="name203667ff5a1d4805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02367ff5a1d48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19978" name="name277867ff5a1d56fa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07367ff5a1d56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3259" name="name124167ff5a1d5f0a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76967ff5a1d5f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7927" name="name102867ff5a1d6cbc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86767ff5a1d6c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3667ff5a1d6e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9652" name="name875967ff5a1d7ca4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94167ff5a1d7c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5529" name="name173667ff5a1d8cba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02867ff5a1d8c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4236" name="name599667ff5a1d9bb7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19167ff5a1d9b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8767ff5a1d9d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31400" name="name493567ff5a1dc3d6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51567ff5a1dc3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55342" name="name899267ff5a1de285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88067ff5a1de2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7367ff5a1de5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0867ff5a1de6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2323" name="name490067ff5a1e2656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22267ff5a1e26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7711" name="name299967ff5a1e4522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50567ff5a1e45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56982" name="name553267ff5a1e8b62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28967ff5a1e8b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17682" name="name274467ff5a1ea1a6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15167ff5a1ea1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78336" name="name959967ff5a1eab4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867ff5a1eab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178388" name="name860067ff5a1ebd95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33567ff5a1eb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2834" name="name812667ff5a1ed9de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92767ff5a1ed9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88409" name="name142867ff5a1eeae4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26167ff5a1eea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6630" name="name509267ff5a1f01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067ff5a1f01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89167ff5a1f01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1091" name="name767967ff5a1f15d3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30667ff5a1f15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8967ff5a1f17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195967" name="name834167ff5a1f2a5a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96667ff5a1f2a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51703" name="name474867ff5a1f384c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61067ff5a1f38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61431" name="name895367ff5a1f4433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36767ff5a1f44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768984" name="name124167ff5a1f52ce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62067ff5a1f52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87887" name="name551767ff5a1f5e9c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86867ff5a1f5e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77347" name="name256667ff5a1f69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167ff5a1f69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96504" name="name547567ff5a1f74f0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40067ff5a1f74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83640" name="name248667ff5a1f8139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30067ff5a1f81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512532" name="name754167ff5a1f91b9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29567ff5a1f91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75367ff5a1f93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1310" name="name195267ff5a1fc62b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19467ff5a1fc6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7967ff5a1fc7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378448" name="name818967ff5a1ff1ed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94167ff5a1ff1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41467ff5a1ff3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62167ff5a2001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568431" name="name110367ff5a203d5d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17067ff5a203d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745">
    <w:multiLevelType w:val="hybridMultilevel"/>
    <w:lvl w:ilvl="0" w:tplc="22073400">
      <w:start w:val="1"/>
      <w:numFmt w:val="decimal"/>
      <w:lvlText w:val="%1."/>
      <w:lvlJc w:val="left"/>
      <w:pPr>
        <w:ind w:left="720" w:hanging="360"/>
      </w:pPr>
    </w:lvl>
    <w:lvl w:ilvl="1" w:tplc="22073400" w:tentative="1">
      <w:start w:val="1"/>
      <w:numFmt w:val="lowerLetter"/>
      <w:lvlText w:val="%2."/>
      <w:lvlJc w:val="left"/>
      <w:pPr>
        <w:ind w:left="1440" w:hanging="360"/>
      </w:pPr>
    </w:lvl>
    <w:lvl w:ilvl="2" w:tplc="22073400" w:tentative="1">
      <w:start w:val="1"/>
      <w:numFmt w:val="lowerRoman"/>
      <w:lvlText w:val="%3."/>
      <w:lvlJc w:val="right"/>
      <w:pPr>
        <w:ind w:left="2160" w:hanging="180"/>
      </w:pPr>
    </w:lvl>
    <w:lvl w:ilvl="3" w:tplc="22073400" w:tentative="1">
      <w:start w:val="1"/>
      <w:numFmt w:val="decimal"/>
      <w:lvlText w:val="%4."/>
      <w:lvlJc w:val="left"/>
      <w:pPr>
        <w:ind w:left="2880" w:hanging="360"/>
      </w:pPr>
    </w:lvl>
    <w:lvl w:ilvl="4" w:tplc="22073400" w:tentative="1">
      <w:start w:val="1"/>
      <w:numFmt w:val="lowerLetter"/>
      <w:lvlText w:val="%5."/>
      <w:lvlJc w:val="left"/>
      <w:pPr>
        <w:ind w:left="3600" w:hanging="360"/>
      </w:pPr>
    </w:lvl>
    <w:lvl w:ilvl="5" w:tplc="22073400" w:tentative="1">
      <w:start w:val="1"/>
      <w:numFmt w:val="lowerRoman"/>
      <w:lvlText w:val="%6."/>
      <w:lvlJc w:val="right"/>
      <w:pPr>
        <w:ind w:left="4320" w:hanging="180"/>
      </w:pPr>
    </w:lvl>
    <w:lvl w:ilvl="6" w:tplc="22073400" w:tentative="1">
      <w:start w:val="1"/>
      <w:numFmt w:val="decimal"/>
      <w:lvlText w:val="%7."/>
      <w:lvlJc w:val="left"/>
      <w:pPr>
        <w:ind w:left="5040" w:hanging="360"/>
      </w:pPr>
    </w:lvl>
    <w:lvl w:ilvl="7" w:tplc="22073400" w:tentative="1">
      <w:start w:val="1"/>
      <w:numFmt w:val="lowerLetter"/>
      <w:lvlText w:val="%8."/>
      <w:lvlJc w:val="left"/>
      <w:pPr>
        <w:ind w:left="5760" w:hanging="360"/>
      </w:pPr>
    </w:lvl>
    <w:lvl w:ilvl="8" w:tplc="2207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4">
    <w:multiLevelType w:val="hybridMultilevel"/>
    <w:lvl w:ilvl="0" w:tplc="47732698">
      <w:start w:val="1"/>
      <w:numFmt w:val="decimal"/>
      <w:lvlText w:val="%1."/>
      <w:lvlJc w:val="left"/>
      <w:pPr>
        <w:ind w:left="720" w:hanging="360"/>
      </w:pPr>
    </w:lvl>
    <w:lvl w:ilvl="1" w:tplc="47732698" w:tentative="1">
      <w:start w:val="1"/>
      <w:numFmt w:val="lowerLetter"/>
      <w:lvlText w:val="%2."/>
      <w:lvlJc w:val="left"/>
      <w:pPr>
        <w:ind w:left="1440" w:hanging="360"/>
      </w:pPr>
    </w:lvl>
    <w:lvl w:ilvl="2" w:tplc="47732698" w:tentative="1">
      <w:start w:val="1"/>
      <w:numFmt w:val="lowerRoman"/>
      <w:lvlText w:val="%3."/>
      <w:lvlJc w:val="right"/>
      <w:pPr>
        <w:ind w:left="2160" w:hanging="180"/>
      </w:pPr>
    </w:lvl>
    <w:lvl w:ilvl="3" w:tplc="47732698" w:tentative="1">
      <w:start w:val="1"/>
      <w:numFmt w:val="decimal"/>
      <w:lvlText w:val="%4."/>
      <w:lvlJc w:val="left"/>
      <w:pPr>
        <w:ind w:left="2880" w:hanging="360"/>
      </w:pPr>
    </w:lvl>
    <w:lvl w:ilvl="4" w:tplc="47732698" w:tentative="1">
      <w:start w:val="1"/>
      <w:numFmt w:val="lowerLetter"/>
      <w:lvlText w:val="%5."/>
      <w:lvlJc w:val="left"/>
      <w:pPr>
        <w:ind w:left="3600" w:hanging="360"/>
      </w:pPr>
    </w:lvl>
    <w:lvl w:ilvl="5" w:tplc="47732698" w:tentative="1">
      <w:start w:val="1"/>
      <w:numFmt w:val="lowerRoman"/>
      <w:lvlText w:val="%6."/>
      <w:lvlJc w:val="right"/>
      <w:pPr>
        <w:ind w:left="4320" w:hanging="180"/>
      </w:pPr>
    </w:lvl>
    <w:lvl w:ilvl="6" w:tplc="47732698" w:tentative="1">
      <w:start w:val="1"/>
      <w:numFmt w:val="decimal"/>
      <w:lvlText w:val="%7."/>
      <w:lvlJc w:val="left"/>
      <w:pPr>
        <w:ind w:left="5040" w:hanging="360"/>
      </w:pPr>
    </w:lvl>
    <w:lvl w:ilvl="7" w:tplc="47732698" w:tentative="1">
      <w:start w:val="1"/>
      <w:numFmt w:val="lowerLetter"/>
      <w:lvlText w:val="%8."/>
      <w:lvlJc w:val="left"/>
      <w:pPr>
        <w:ind w:left="5760" w:hanging="360"/>
      </w:pPr>
    </w:lvl>
    <w:lvl w:ilvl="8" w:tplc="4773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3">
    <w:multiLevelType w:val="hybridMultilevel"/>
    <w:lvl w:ilvl="0" w:tplc="68156418">
      <w:start w:val="1"/>
      <w:numFmt w:val="decimal"/>
      <w:lvlText w:val="%1."/>
      <w:lvlJc w:val="left"/>
      <w:pPr>
        <w:ind w:left="720" w:hanging="360"/>
      </w:pPr>
    </w:lvl>
    <w:lvl w:ilvl="1" w:tplc="68156418" w:tentative="1">
      <w:start w:val="1"/>
      <w:numFmt w:val="lowerLetter"/>
      <w:lvlText w:val="%2."/>
      <w:lvlJc w:val="left"/>
      <w:pPr>
        <w:ind w:left="1440" w:hanging="360"/>
      </w:pPr>
    </w:lvl>
    <w:lvl w:ilvl="2" w:tplc="68156418" w:tentative="1">
      <w:start w:val="1"/>
      <w:numFmt w:val="lowerRoman"/>
      <w:lvlText w:val="%3."/>
      <w:lvlJc w:val="right"/>
      <w:pPr>
        <w:ind w:left="2160" w:hanging="180"/>
      </w:pPr>
    </w:lvl>
    <w:lvl w:ilvl="3" w:tplc="68156418" w:tentative="1">
      <w:start w:val="1"/>
      <w:numFmt w:val="decimal"/>
      <w:lvlText w:val="%4."/>
      <w:lvlJc w:val="left"/>
      <w:pPr>
        <w:ind w:left="2880" w:hanging="360"/>
      </w:pPr>
    </w:lvl>
    <w:lvl w:ilvl="4" w:tplc="68156418" w:tentative="1">
      <w:start w:val="1"/>
      <w:numFmt w:val="lowerLetter"/>
      <w:lvlText w:val="%5."/>
      <w:lvlJc w:val="left"/>
      <w:pPr>
        <w:ind w:left="3600" w:hanging="360"/>
      </w:pPr>
    </w:lvl>
    <w:lvl w:ilvl="5" w:tplc="68156418" w:tentative="1">
      <w:start w:val="1"/>
      <w:numFmt w:val="lowerRoman"/>
      <w:lvlText w:val="%6."/>
      <w:lvlJc w:val="right"/>
      <w:pPr>
        <w:ind w:left="4320" w:hanging="180"/>
      </w:pPr>
    </w:lvl>
    <w:lvl w:ilvl="6" w:tplc="68156418" w:tentative="1">
      <w:start w:val="1"/>
      <w:numFmt w:val="decimal"/>
      <w:lvlText w:val="%7."/>
      <w:lvlJc w:val="left"/>
      <w:pPr>
        <w:ind w:left="5040" w:hanging="360"/>
      </w:pPr>
    </w:lvl>
    <w:lvl w:ilvl="7" w:tplc="68156418" w:tentative="1">
      <w:start w:val="1"/>
      <w:numFmt w:val="lowerLetter"/>
      <w:lvlText w:val="%8."/>
      <w:lvlJc w:val="left"/>
      <w:pPr>
        <w:ind w:left="5760" w:hanging="360"/>
      </w:pPr>
    </w:lvl>
    <w:lvl w:ilvl="8" w:tplc="6815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2">
    <w:multiLevelType w:val="hybridMultilevel"/>
    <w:lvl w:ilvl="0" w:tplc="89704337">
      <w:start w:val="1"/>
      <w:numFmt w:val="decimal"/>
      <w:lvlText w:val="%1."/>
      <w:lvlJc w:val="left"/>
      <w:pPr>
        <w:ind w:left="720" w:hanging="360"/>
      </w:pPr>
    </w:lvl>
    <w:lvl w:ilvl="1" w:tplc="89704337" w:tentative="1">
      <w:start w:val="1"/>
      <w:numFmt w:val="lowerLetter"/>
      <w:lvlText w:val="%2."/>
      <w:lvlJc w:val="left"/>
      <w:pPr>
        <w:ind w:left="1440" w:hanging="360"/>
      </w:pPr>
    </w:lvl>
    <w:lvl w:ilvl="2" w:tplc="89704337" w:tentative="1">
      <w:start w:val="1"/>
      <w:numFmt w:val="lowerRoman"/>
      <w:lvlText w:val="%3."/>
      <w:lvlJc w:val="right"/>
      <w:pPr>
        <w:ind w:left="2160" w:hanging="180"/>
      </w:pPr>
    </w:lvl>
    <w:lvl w:ilvl="3" w:tplc="89704337" w:tentative="1">
      <w:start w:val="1"/>
      <w:numFmt w:val="decimal"/>
      <w:lvlText w:val="%4."/>
      <w:lvlJc w:val="left"/>
      <w:pPr>
        <w:ind w:left="2880" w:hanging="360"/>
      </w:pPr>
    </w:lvl>
    <w:lvl w:ilvl="4" w:tplc="89704337" w:tentative="1">
      <w:start w:val="1"/>
      <w:numFmt w:val="lowerLetter"/>
      <w:lvlText w:val="%5."/>
      <w:lvlJc w:val="left"/>
      <w:pPr>
        <w:ind w:left="3600" w:hanging="360"/>
      </w:pPr>
    </w:lvl>
    <w:lvl w:ilvl="5" w:tplc="89704337" w:tentative="1">
      <w:start w:val="1"/>
      <w:numFmt w:val="lowerRoman"/>
      <w:lvlText w:val="%6."/>
      <w:lvlJc w:val="right"/>
      <w:pPr>
        <w:ind w:left="4320" w:hanging="180"/>
      </w:pPr>
    </w:lvl>
    <w:lvl w:ilvl="6" w:tplc="89704337" w:tentative="1">
      <w:start w:val="1"/>
      <w:numFmt w:val="decimal"/>
      <w:lvlText w:val="%7."/>
      <w:lvlJc w:val="left"/>
      <w:pPr>
        <w:ind w:left="5040" w:hanging="360"/>
      </w:pPr>
    </w:lvl>
    <w:lvl w:ilvl="7" w:tplc="89704337" w:tentative="1">
      <w:start w:val="1"/>
      <w:numFmt w:val="lowerLetter"/>
      <w:lvlText w:val="%8."/>
      <w:lvlJc w:val="left"/>
      <w:pPr>
        <w:ind w:left="5760" w:hanging="360"/>
      </w:pPr>
    </w:lvl>
    <w:lvl w:ilvl="8" w:tplc="8970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1">
    <w:multiLevelType w:val="hybridMultilevel"/>
    <w:lvl w:ilvl="0" w:tplc="27888338">
      <w:start w:val="1"/>
      <w:numFmt w:val="decimal"/>
      <w:lvlText w:val="%1."/>
      <w:lvlJc w:val="left"/>
      <w:pPr>
        <w:ind w:left="720" w:hanging="360"/>
      </w:pPr>
    </w:lvl>
    <w:lvl w:ilvl="1" w:tplc="27888338" w:tentative="1">
      <w:start w:val="1"/>
      <w:numFmt w:val="lowerLetter"/>
      <w:lvlText w:val="%2."/>
      <w:lvlJc w:val="left"/>
      <w:pPr>
        <w:ind w:left="1440" w:hanging="360"/>
      </w:pPr>
    </w:lvl>
    <w:lvl w:ilvl="2" w:tplc="27888338" w:tentative="1">
      <w:start w:val="1"/>
      <w:numFmt w:val="lowerRoman"/>
      <w:lvlText w:val="%3."/>
      <w:lvlJc w:val="right"/>
      <w:pPr>
        <w:ind w:left="2160" w:hanging="180"/>
      </w:pPr>
    </w:lvl>
    <w:lvl w:ilvl="3" w:tplc="27888338" w:tentative="1">
      <w:start w:val="1"/>
      <w:numFmt w:val="decimal"/>
      <w:lvlText w:val="%4."/>
      <w:lvlJc w:val="left"/>
      <w:pPr>
        <w:ind w:left="2880" w:hanging="360"/>
      </w:pPr>
    </w:lvl>
    <w:lvl w:ilvl="4" w:tplc="27888338" w:tentative="1">
      <w:start w:val="1"/>
      <w:numFmt w:val="lowerLetter"/>
      <w:lvlText w:val="%5."/>
      <w:lvlJc w:val="left"/>
      <w:pPr>
        <w:ind w:left="3600" w:hanging="360"/>
      </w:pPr>
    </w:lvl>
    <w:lvl w:ilvl="5" w:tplc="27888338" w:tentative="1">
      <w:start w:val="1"/>
      <w:numFmt w:val="lowerRoman"/>
      <w:lvlText w:val="%6."/>
      <w:lvlJc w:val="right"/>
      <w:pPr>
        <w:ind w:left="4320" w:hanging="180"/>
      </w:pPr>
    </w:lvl>
    <w:lvl w:ilvl="6" w:tplc="27888338" w:tentative="1">
      <w:start w:val="1"/>
      <w:numFmt w:val="decimal"/>
      <w:lvlText w:val="%7."/>
      <w:lvlJc w:val="left"/>
      <w:pPr>
        <w:ind w:left="5040" w:hanging="360"/>
      </w:pPr>
    </w:lvl>
    <w:lvl w:ilvl="7" w:tplc="27888338" w:tentative="1">
      <w:start w:val="1"/>
      <w:numFmt w:val="lowerLetter"/>
      <w:lvlText w:val="%8."/>
      <w:lvlJc w:val="left"/>
      <w:pPr>
        <w:ind w:left="5760" w:hanging="360"/>
      </w:pPr>
    </w:lvl>
    <w:lvl w:ilvl="8" w:tplc="2788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0">
    <w:multiLevelType w:val="hybridMultilevel"/>
    <w:lvl w:ilvl="0" w:tplc="82480890">
      <w:start w:val="1"/>
      <w:numFmt w:val="decimal"/>
      <w:lvlText w:val="%1."/>
      <w:lvlJc w:val="left"/>
      <w:pPr>
        <w:ind w:left="720" w:hanging="360"/>
      </w:pPr>
    </w:lvl>
    <w:lvl w:ilvl="1" w:tplc="82480890" w:tentative="1">
      <w:start w:val="1"/>
      <w:numFmt w:val="lowerLetter"/>
      <w:lvlText w:val="%2."/>
      <w:lvlJc w:val="left"/>
      <w:pPr>
        <w:ind w:left="1440" w:hanging="360"/>
      </w:pPr>
    </w:lvl>
    <w:lvl w:ilvl="2" w:tplc="82480890" w:tentative="1">
      <w:start w:val="1"/>
      <w:numFmt w:val="lowerRoman"/>
      <w:lvlText w:val="%3."/>
      <w:lvlJc w:val="right"/>
      <w:pPr>
        <w:ind w:left="2160" w:hanging="180"/>
      </w:pPr>
    </w:lvl>
    <w:lvl w:ilvl="3" w:tplc="82480890" w:tentative="1">
      <w:start w:val="1"/>
      <w:numFmt w:val="decimal"/>
      <w:lvlText w:val="%4."/>
      <w:lvlJc w:val="left"/>
      <w:pPr>
        <w:ind w:left="2880" w:hanging="360"/>
      </w:pPr>
    </w:lvl>
    <w:lvl w:ilvl="4" w:tplc="82480890" w:tentative="1">
      <w:start w:val="1"/>
      <w:numFmt w:val="lowerLetter"/>
      <w:lvlText w:val="%5."/>
      <w:lvlJc w:val="left"/>
      <w:pPr>
        <w:ind w:left="3600" w:hanging="360"/>
      </w:pPr>
    </w:lvl>
    <w:lvl w:ilvl="5" w:tplc="82480890" w:tentative="1">
      <w:start w:val="1"/>
      <w:numFmt w:val="lowerRoman"/>
      <w:lvlText w:val="%6."/>
      <w:lvlJc w:val="right"/>
      <w:pPr>
        <w:ind w:left="4320" w:hanging="180"/>
      </w:pPr>
    </w:lvl>
    <w:lvl w:ilvl="6" w:tplc="82480890" w:tentative="1">
      <w:start w:val="1"/>
      <w:numFmt w:val="decimal"/>
      <w:lvlText w:val="%7."/>
      <w:lvlJc w:val="left"/>
      <w:pPr>
        <w:ind w:left="5040" w:hanging="360"/>
      </w:pPr>
    </w:lvl>
    <w:lvl w:ilvl="7" w:tplc="82480890" w:tentative="1">
      <w:start w:val="1"/>
      <w:numFmt w:val="lowerLetter"/>
      <w:lvlText w:val="%8."/>
      <w:lvlJc w:val="left"/>
      <w:pPr>
        <w:ind w:left="5760" w:hanging="360"/>
      </w:pPr>
    </w:lvl>
    <w:lvl w:ilvl="8" w:tplc="8248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9">
    <w:multiLevelType w:val="hybridMultilevel"/>
    <w:lvl w:ilvl="0" w:tplc="10754973">
      <w:start w:val="1"/>
      <w:numFmt w:val="decimal"/>
      <w:lvlText w:val="%1."/>
      <w:lvlJc w:val="left"/>
      <w:pPr>
        <w:ind w:left="720" w:hanging="360"/>
      </w:pPr>
    </w:lvl>
    <w:lvl w:ilvl="1" w:tplc="10754973" w:tentative="1">
      <w:start w:val="1"/>
      <w:numFmt w:val="lowerLetter"/>
      <w:lvlText w:val="%2."/>
      <w:lvlJc w:val="left"/>
      <w:pPr>
        <w:ind w:left="1440" w:hanging="360"/>
      </w:pPr>
    </w:lvl>
    <w:lvl w:ilvl="2" w:tplc="10754973" w:tentative="1">
      <w:start w:val="1"/>
      <w:numFmt w:val="lowerRoman"/>
      <w:lvlText w:val="%3."/>
      <w:lvlJc w:val="right"/>
      <w:pPr>
        <w:ind w:left="2160" w:hanging="180"/>
      </w:pPr>
    </w:lvl>
    <w:lvl w:ilvl="3" w:tplc="10754973" w:tentative="1">
      <w:start w:val="1"/>
      <w:numFmt w:val="decimal"/>
      <w:lvlText w:val="%4."/>
      <w:lvlJc w:val="left"/>
      <w:pPr>
        <w:ind w:left="2880" w:hanging="360"/>
      </w:pPr>
    </w:lvl>
    <w:lvl w:ilvl="4" w:tplc="10754973" w:tentative="1">
      <w:start w:val="1"/>
      <w:numFmt w:val="lowerLetter"/>
      <w:lvlText w:val="%5."/>
      <w:lvlJc w:val="left"/>
      <w:pPr>
        <w:ind w:left="3600" w:hanging="360"/>
      </w:pPr>
    </w:lvl>
    <w:lvl w:ilvl="5" w:tplc="10754973" w:tentative="1">
      <w:start w:val="1"/>
      <w:numFmt w:val="lowerRoman"/>
      <w:lvlText w:val="%6."/>
      <w:lvlJc w:val="right"/>
      <w:pPr>
        <w:ind w:left="4320" w:hanging="180"/>
      </w:pPr>
    </w:lvl>
    <w:lvl w:ilvl="6" w:tplc="10754973" w:tentative="1">
      <w:start w:val="1"/>
      <w:numFmt w:val="decimal"/>
      <w:lvlText w:val="%7."/>
      <w:lvlJc w:val="left"/>
      <w:pPr>
        <w:ind w:left="5040" w:hanging="360"/>
      </w:pPr>
    </w:lvl>
    <w:lvl w:ilvl="7" w:tplc="10754973" w:tentative="1">
      <w:start w:val="1"/>
      <w:numFmt w:val="lowerLetter"/>
      <w:lvlText w:val="%8."/>
      <w:lvlJc w:val="left"/>
      <w:pPr>
        <w:ind w:left="5760" w:hanging="360"/>
      </w:pPr>
    </w:lvl>
    <w:lvl w:ilvl="8" w:tplc="1075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8">
    <w:multiLevelType w:val="hybridMultilevel"/>
    <w:lvl w:ilvl="0" w:tplc="14373947">
      <w:start w:val="1"/>
      <w:numFmt w:val="decimal"/>
      <w:lvlText w:val="%1."/>
      <w:lvlJc w:val="left"/>
      <w:pPr>
        <w:ind w:left="720" w:hanging="360"/>
      </w:pPr>
    </w:lvl>
    <w:lvl w:ilvl="1" w:tplc="14373947" w:tentative="1">
      <w:start w:val="1"/>
      <w:numFmt w:val="lowerLetter"/>
      <w:lvlText w:val="%2."/>
      <w:lvlJc w:val="left"/>
      <w:pPr>
        <w:ind w:left="1440" w:hanging="360"/>
      </w:pPr>
    </w:lvl>
    <w:lvl w:ilvl="2" w:tplc="14373947" w:tentative="1">
      <w:start w:val="1"/>
      <w:numFmt w:val="lowerRoman"/>
      <w:lvlText w:val="%3."/>
      <w:lvlJc w:val="right"/>
      <w:pPr>
        <w:ind w:left="2160" w:hanging="180"/>
      </w:pPr>
    </w:lvl>
    <w:lvl w:ilvl="3" w:tplc="14373947" w:tentative="1">
      <w:start w:val="1"/>
      <w:numFmt w:val="decimal"/>
      <w:lvlText w:val="%4."/>
      <w:lvlJc w:val="left"/>
      <w:pPr>
        <w:ind w:left="2880" w:hanging="360"/>
      </w:pPr>
    </w:lvl>
    <w:lvl w:ilvl="4" w:tplc="14373947" w:tentative="1">
      <w:start w:val="1"/>
      <w:numFmt w:val="lowerLetter"/>
      <w:lvlText w:val="%5."/>
      <w:lvlJc w:val="left"/>
      <w:pPr>
        <w:ind w:left="3600" w:hanging="360"/>
      </w:pPr>
    </w:lvl>
    <w:lvl w:ilvl="5" w:tplc="14373947" w:tentative="1">
      <w:start w:val="1"/>
      <w:numFmt w:val="lowerRoman"/>
      <w:lvlText w:val="%6."/>
      <w:lvlJc w:val="right"/>
      <w:pPr>
        <w:ind w:left="4320" w:hanging="180"/>
      </w:pPr>
    </w:lvl>
    <w:lvl w:ilvl="6" w:tplc="14373947" w:tentative="1">
      <w:start w:val="1"/>
      <w:numFmt w:val="decimal"/>
      <w:lvlText w:val="%7."/>
      <w:lvlJc w:val="left"/>
      <w:pPr>
        <w:ind w:left="5040" w:hanging="360"/>
      </w:pPr>
    </w:lvl>
    <w:lvl w:ilvl="7" w:tplc="14373947" w:tentative="1">
      <w:start w:val="1"/>
      <w:numFmt w:val="lowerLetter"/>
      <w:lvlText w:val="%8."/>
      <w:lvlJc w:val="left"/>
      <w:pPr>
        <w:ind w:left="5760" w:hanging="360"/>
      </w:pPr>
    </w:lvl>
    <w:lvl w:ilvl="8" w:tplc="1437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7">
    <w:multiLevelType w:val="hybridMultilevel"/>
    <w:lvl w:ilvl="0" w:tplc="18763078">
      <w:start w:val="1"/>
      <w:numFmt w:val="decimal"/>
      <w:lvlText w:val="%1."/>
      <w:lvlJc w:val="left"/>
      <w:pPr>
        <w:ind w:left="720" w:hanging="360"/>
      </w:pPr>
    </w:lvl>
    <w:lvl w:ilvl="1" w:tplc="18763078" w:tentative="1">
      <w:start w:val="1"/>
      <w:numFmt w:val="lowerLetter"/>
      <w:lvlText w:val="%2."/>
      <w:lvlJc w:val="left"/>
      <w:pPr>
        <w:ind w:left="1440" w:hanging="360"/>
      </w:pPr>
    </w:lvl>
    <w:lvl w:ilvl="2" w:tplc="18763078" w:tentative="1">
      <w:start w:val="1"/>
      <w:numFmt w:val="lowerRoman"/>
      <w:lvlText w:val="%3."/>
      <w:lvlJc w:val="right"/>
      <w:pPr>
        <w:ind w:left="2160" w:hanging="180"/>
      </w:pPr>
    </w:lvl>
    <w:lvl w:ilvl="3" w:tplc="18763078" w:tentative="1">
      <w:start w:val="1"/>
      <w:numFmt w:val="decimal"/>
      <w:lvlText w:val="%4."/>
      <w:lvlJc w:val="left"/>
      <w:pPr>
        <w:ind w:left="2880" w:hanging="360"/>
      </w:pPr>
    </w:lvl>
    <w:lvl w:ilvl="4" w:tplc="18763078" w:tentative="1">
      <w:start w:val="1"/>
      <w:numFmt w:val="lowerLetter"/>
      <w:lvlText w:val="%5."/>
      <w:lvlJc w:val="left"/>
      <w:pPr>
        <w:ind w:left="3600" w:hanging="360"/>
      </w:pPr>
    </w:lvl>
    <w:lvl w:ilvl="5" w:tplc="18763078" w:tentative="1">
      <w:start w:val="1"/>
      <w:numFmt w:val="lowerRoman"/>
      <w:lvlText w:val="%6."/>
      <w:lvlJc w:val="right"/>
      <w:pPr>
        <w:ind w:left="4320" w:hanging="180"/>
      </w:pPr>
    </w:lvl>
    <w:lvl w:ilvl="6" w:tplc="18763078" w:tentative="1">
      <w:start w:val="1"/>
      <w:numFmt w:val="decimal"/>
      <w:lvlText w:val="%7."/>
      <w:lvlJc w:val="left"/>
      <w:pPr>
        <w:ind w:left="5040" w:hanging="360"/>
      </w:pPr>
    </w:lvl>
    <w:lvl w:ilvl="7" w:tplc="18763078" w:tentative="1">
      <w:start w:val="1"/>
      <w:numFmt w:val="lowerLetter"/>
      <w:lvlText w:val="%8."/>
      <w:lvlJc w:val="left"/>
      <w:pPr>
        <w:ind w:left="5760" w:hanging="360"/>
      </w:pPr>
    </w:lvl>
    <w:lvl w:ilvl="8" w:tplc="1876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6">
    <w:multiLevelType w:val="hybridMultilevel"/>
    <w:lvl w:ilvl="0" w:tplc="92524111">
      <w:start w:val="1"/>
      <w:numFmt w:val="decimal"/>
      <w:lvlText w:val="%1."/>
      <w:lvlJc w:val="left"/>
      <w:pPr>
        <w:ind w:left="720" w:hanging="360"/>
      </w:pPr>
    </w:lvl>
    <w:lvl w:ilvl="1" w:tplc="92524111" w:tentative="1">
      <w:start w:val="1"/>
      <w:numFmt w:val="lowerLetter"/>
      <w:lvlText w:val="%2."/>
      <w:lvlJc w:val="left"/>
      <w:pPr>
        <w:ind w:left="1440" w:hanging="360"/>
      </w:pPr>
    </w:lvl>
    <w:lvl w:ilvl="2" w:tplc="92524111" w:tentative="1">
      <w:start w:val="1"/>
      <w:numFmt w:val="lowerRoman"/>
      <w:lvlText w:val="%3."/>
      <w:lvlJc w:val="right"/>
      <w:pPr>
        <w:ind w:left="2160" w:hanging="180"/>
      </w:pPr>
    </w:lvl>
    <w:lvl w:ilvl="3" w:tplc="92524111" w:tentative="1">
      <w:start w:val="1"/>
      <w:numFmt w:val="decimal"/>
      <w:lvlText w:val="%4."/>
      <w:lvlJc w:val="left"/>
      <w:pPr>
        <w:ind w:left="2880" w:hanging="360"/>
      </w:pPr>
    </w:lvl>
    <w:lvl w:ilvl="4" w:tplc="92524111" w:tentative="1">
      <w:start w:val="1"/>
      <w:numFmt w:val="lowerLetter"/>
      <w:lvlText w:val="%5."/>
      <w:lvlJc w:val="left"/>
      <w:pPr>
        <w:ind w:left="3600" w:hanging="360"/>
      </w:pPr>
    </w:lvl>
    <w:lvl w:ilvl="5" w:tplc="92524111" w:tentative="1">
      <w:start w:val="1"/>
      <w:numFmt w:val="lowerRoman"/>
      <w:lvlText w:val="%6."/>
      <w:lvlJc w:val="right"/>
      <w:pPr>
        <w:ind w:left="4320" w:hanging="180"/>
      </w:pPr>
    </w:lvl>
    <w:lvl w:ilvl="6" w:tplc="92524111" w:tentative="1">
      <w:start w:val="1"/>
      <w:numFmt w:val="decimal"/>
      <w:lvlText w:val="%7."/>
      <w:lvlJc w:val="left"/>
      <w:pPr>
        <w:ind w:left="5040" w:hanging="360"/>
      </w:pPr>
    </w:lvl>
    <w:lvl w:ilvl="7" w:tplc="92524111" w:tentative="1">
      <w:start w:val="1"/>
      <w:numFmt w:val="lowerLetter"/>
      <w:lvlText w:val="%8."/>
      <w:lvlJc w:val="left"/>
      <w:pPr>
        <w:ind w:left="5760" w:hanging="360"/>
      </w:pPr>
    </w:lvl>
    <w:lvl w:ilvl="8" w:tplc="9252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5">
    <w:multiLevelType w:val="hybridMultilevel"/>
    <w:lvl w:ilvl="0" w:tplc="81879033">
      <w:start w:val="1"/>
      <w:numFmt w:val="decimal"/>
      <w:lvlText w:val="%1."/>
      <w:lvlJc w:val="left"/>
      <w:pPr>
        <w:ind w:left="720" w:hanging="360"/>
      </w:pPr>
    </w:lvl>
    <w:lvl w:ilvl="1" w:tplc="81879033" w:tentative="1">
      <w:start w:val="1"/>
      <w:numFmt w:val="lowerLetter"/>
      <w:lvlText w:val="%2."/>
      <w:lvlJc w:val="left"/>
      <w:pPr>
        <w:ind w:left="1440" w:hanging="360"/>
      </w:pPr>
    </w:lvl>
    <w:lvl w:ilvl="2" w:tplc="81879033" w:tentative="1">
      <w:start w:val="1"/>
      <w:numFmt w:val="lowerRoman"/>
      <w:lvlText w:val="%3."/>
      <w:lvlJc w:val="right"/>
      <w:pPr>
        <w:ind w:left="2160" w:hanging="180"/>
      </w:pPr>
    </w:lvl>
    <w:lvl w:ilvl="3" w:tplc="81879033" w:tentative="1">
      <w:start w:val="1"/>
      <w:numFmt w:val="decimal"/>
      <w:lvlText w:val="%4."/>
      <w:lvlJc w:val="left"/>
      <w:pPr>
        <w:ind w:left="2880" w:hanging="360"/>
      </w:pPr>
    </w:lvl>
    <w:lvl w:ilvl="4" w:tplc="81879033" w:tentative="1">
      <w:start w:val="1"/>
      <w:numFmt w:val="lowerLetter"/>
      <w:lvlText w:val="%5."/>
      <w:lvlJc w:val="left"/>
      <w:pPr>
        <w:ind w:left="3600" w:hanging="360"/>
      </w:pPr>
    </w:lvl>
    <w:lvl w:ilvl="5" w:tplc="81879033" w:tentative="1">
      <w:start w:val="1"/>
      <w:numFmt w:val="lowerRoman"/>
      <w:lvlText w:val="%6."/>
      <w:lvlJc w:val="right"/>
      <w:pPr>
        <w:ind w:left="4320" w:hanging="180"/>
      </w:pPr>
    </w:lvl>
    <w:lvl w:ilvl="6" w:tplc="81879033" w:tentative="1">
      <w:start w:val="1"/>
      <w:numFmt w:val="decimal"/>
      <w:lvlText w:val="%7."/>
      <w:lvlJc w:val="left"/>
      <w:pPr>
        <w:ind w:left="5040" w:hanging="360"/>
      </w:pPr>
    </w:lvl>
    <w:lvl w:ilvl="7" w:tplc="81879033" w:tentative="1">
      <w:start w:val="1"/>
      <w:numFmt w:val="lowerLetter"/>
      <w:lvlText w:val="%8."/>
      <w:lvlJc w:val="left"/>
      <w:pPr>
        <w:ind w:left="5760" w:hanging="360"/>
      </w:pPr>
    </w:lvl>
    <w:lvl w:ilvl="8" w:tplc="8187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4">
    <w:multiLevelType w:val="hybridMultilevel"/>
    <w:lvl w:ilvl="0" w:tplc="85317028">
      <w:start w:val="1"/>
      <w:numFmt w:val="decimal"/>
      <w:lvlText w:val="%1."/>
      <w:lvlJc w:val="left"/>
      <w:pPr>
        <w:ind w:left="720" w:hanging="360"/>
      </w:pPr>
    </w:lvl>
    <w:lvl w:ilvl="1" w:tplc="85317028" w:tentative="1">
      <w:start w:val="1"/>
      <w:numFmt w:val="lowerLetter"/>
      <w:lvlText w:val="%2."/>
      <w:lvlJc w:val="left"/>
      <w:pPr>
        <w:ind w:left="1440" w:hanging="360"/>
      </w:pPr>
    </w:lvl>
    <w:lvl w:ilvl="2" w:tplc="85317028" w:tentative="1">
      <w:start w:val="1"/>
      <w:numFmt w:val="lowerRoman"/>
      <w:lvlText w:val="%3."/>
      <w:lvlJc w:val="right"/>
      <w:pPr>
        <w:ind w:left="2160" w:hanging="180"/>
      </w:pPr>
    </w:lvl>
    <w:lvl w:ilvl="3" w:tplc="85317028" w:tentative="1">
      <w:start w:val="1"/>
      <w:numFmt w:val="decimal"/>
      <w:lvlText w:val="%4."/>
      <w:lvlJc w:val="left"/>
      <w:pPr>
        <w:ind w:left="2880" w:hanging="360"/>
      </w:pPr>
    </w:lvl>
    <w:lvl w:ilvl="4" w:tplc="85317028" w:tentative="1">
      <w:start w:val="1"/>
      <w:numFmt w:val="lowerLetter"/>
      <w:lvlText w:val="%5."/>
      <w:lvlJc w:val="left"/>
      <w:pPr>
        <w:ind w:left="3600" w:hanging="360"/>
      </w:pPr>
    </w:lvl>
    <w:lvl w:ilvl="5" w:tplc="85317028" w:tentative="1">
      <w:start w:val="1"/>
      <w:numFmt w:val="lowerRoman"/>
      <w:lvlText w:val="%6."/>
      <w:lvlJc w:val="right"/>
      <w:pPr>
        <w:ind w:left="4320" w:hanging="180"/>
      </w:pPr>
    </w:lvl>
    <w:lvl w:ilvl="6" w:tplc="85317028" w:tentative="1">
      <w:start w:val="1"/>
      <w:numFmt w:val="decimal"/>
      <w:lvlText w:val="%7."/>
      <w:lvlJc w:val="left"/>
      <w:pPr>
        <w:ind w:left="5040" w:hanging="360"/>
      </w:pPr>
    </w:lvl>
    <w:lvl w:ilvl="7" w:tplc="85317028" w:tentative="1">
      <w:start w:val="1"/>
      <w:numFmt w:val="lowerLetter"/>
      <w:lvlText w:val="%8."/>
      <w:lvlJc w:val="left"/>
      <w:pPr>
        <w:ind w:left="5760" w:hanging="360"/>
      </w:pPr>
    </w:lvl>
    <w:lvl w:ilvl="8" w:tplc="8531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3">
    <w:multiLevelType w:val="hybridMultilevel"/>
    <w:lvl w:ilvl="0" w:tplc="22986413">
      <w:start w:val="1"/>
      <w:numFmt w:val="decimal"/>
      <w:lvlText w:val="%1."/>
      <w:lvlJc w:val="left"/>
      <w:pPr>
        <w:ind w:left="720" w:hanging="360"/>
      </w:pPr>
    </w:lvl>
    <w:lvl w:ilvl="1" w:tplc="22986413" w:tentative="1">
      <w:start w:val="1"/>
      <w:numFmt w:val="lowerLetter"/>
      <w:lvlText w:val="%2."/>
      <w:lvlJc w:val="left"/>
      <w:pPr>
        <w:ind w:left="1440" w:hanging="360"/>
      </w:pPr>
    </w:lvl>
    <w:lvl w:ilvl="2" w:tplc="22986413" w:tentative="1">
      <w:start w:val="1"/>
      <w:numFmt w:val="lowerRoman"/>
      <w:lvlText w:val="%3."/>
      <w:lvlJc w:val="right"/>
      <w:pPr>
        <w:ind w:left="2160" w:hanging="180"/>
      </w:pPr>
    </w:lvl>
    <w:lvl w:ilvl="3" w:tplc="22986413" w:tentative="1">
      <w:start w:val="1"/>
      <w:numFmt w:val="decimal"/>
      <w:lvlText w:val="%4."/>
      <w:lvlJc w:val="left"/>
      <w:pPr>
        <w:ind w:left="2880" w:hanging="360"/>
      </w:pPr>
    </w:lvl>
    <w:lvl w:ilvl="4" w:tplc="22986413" w:tentative="1">
      <w:start w:val="1"/>
      <w:numFmt w:val="lowerLetter"/>
      <w:lvlText w:val="%5."/>
      <w:lvlJc w:val="left"/>
      <w:pPr>
        <w:ind w:left="3600" w:hanging="360"/>
      </w:pPr>
    </w:lvl>
    <w:lvl w:ilvl="5" w:tplc="22986413" w:tentative="1">
      <w:start w:val="1"/>
      <w:numFmt w:val="lowerRoman"/>
      <w:lvlText w:val="%6."/>
      <w:lvlJc w:val="right"/>
      <w:pPr>
        <w:ind w:left="4320" w:hanging="180"/>
      </w:pPr>
    </w:lvl>
    <w:lvl w:ilvl="6" w:tplc="22986413" w:tentative="1">
      <w:start w:val="1"/>
      <w:numFmt w:val="decimal"/>
      <w:lvlText w:val="%7."/>
      <w:lvlJc w:val="left"/>
      <w:pPr>
        <w:ind w:left="5040" w:hanging="360"/>
      </w:pPr>
    </w:lvl>
    <w:lvl w:ilvl="7" w:tplc="22986413" w:tentative="1">
      <w:start w:val="1"/>
      <w:numFmt w:val="lowerLetter"/>
      <w:lvlText w:val="%8."/>
      <w:lvlJc w:val="left"/>
      <w:pPr>
        <w:ind w:left="5760" w:hanging="360"/>
      </w:pPr>
    </w:lvl>
    <w:lvl w:ilvl="8" w:tplc="2298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2">
    <w:multiLevelType w:val="hybridMultilevel"/>
    <w:lvl w:ilvl="0" w:tplc="92263827">
      <w:start w:val="1"/>
      <w:numFmt w:val="decimal"/>
      <w:lvlText w:val="%1."/>
      <w:lvlJc w:val="left"/>
      <w:pPr>
        <w:ind w:left="720" w:hanging="360"/>
      </w:pPr>
    </w:lvl>
    <w:lvl w:ilvl="1" w:tplc="92263827" w:tentative="1">
      <w:start w:val="1"/>
      <w:numFmt w:val="lowerLetter"/>
      <w:lvlText w:val="%2."/>
      <w:lvlJc w:val="left"/>
      <w:pPr>
        <w:ind w:left="1440" w:hanging="360"/>
      </w:pPr>
    </w:lvl>
    <w:lvl w:ilvl="2" w:tplc="92263827" w:tentative="1">
      <w:start w:val="1"/>
      <w:numFmt w:val="lowerRoman"/>
      <w:lvlText w:val="%3."/>
      <w:lvlJc w:val="right"/>
      <w:pPr>
        <w:ind w:left="2160" w:hanging="180"/>
      </w:pPr>
    </w:lvl>
    <w:lvl w:ilvl="3" w:tplc="92263827" w:tentative="1">
      <w:start w:val="1"/>
      <w:numFmt w:val="decimal"/>
      <w:lvlText w:val="%4."/>
      <w:lvlJc w:val="left"/>
      <w:pPr>
        <w:ind w:left="2880" w:hanging="360"/>
      </w:pPr>
    </w:lvl>
    <w:lvl w:ilvl="4" w:tplc="92263827" w:tentative="1">
      <w:start w:val="1"/>
      <w:numFmt w:val="lowerLetter"/>
      <w:lvlText w:val="%5."/>
      <w:lvlJc w:val="left"/>
      <w:pPr>
        <w:ind w:left="3600" w:hanging="360"/>
      </w:pPr>
    </w:lvl>
    <w:lvl w:ilvl="5" w:tplc="92263827" w:tentative="1">
      <w:start w:val="1"/>
      <w:numFmt w:val="lowerRoman"/>
      <w:lvlText w:val="%6."/>
      <w:lvlJc w:val="right"/>
      <w:pPr>
        <w:ind w:left="4320" w:hanging="180"/>
      </w:pPr>
    </w:lvl>
    <w:lvl w:ilvl="6" w:tplc="92263827" w:tentative="1">
      <w:start w:val="1"/>
      <w:numFmt w:val="decimal"/>
      <w:lvlText w:val="%7."/>
      <w:lvlJc w:val="left"/>
      <w:pPr>
        <w:ind w:left="5040" w:hanging="360"/>
      </w:pPr>
    </w:lvl>
    <w:lvl w:ilvl="7" w:tplc="92263827" w:tentative="1">
      <w:start w:val="1"/>
      <w:numFmt w:val="lowerLetter"/>
      <w:lvlText w:val="%8."/>
      <w:lvlJc w:val="left"/>
      <w:pPr>
        <w:ind w:left="5760" w:hanging="360"/>
      </w:pPr>
    </w:lvl>
    <w:lvl w:ilvl="8" w:tplc="9226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1">
    <w:multiLevelType w:val="hybridMultilevel"/>
    <w:lvl w:ilvl="0" w:tplc="38064489">
      <w:start w:val="1"/>
      <w:numFmt w:val="decimal"/>
      <w:lvlText w:val="%1."/>
      <w:lvlJc w:val="left"/>
      <w:pPr>
        <w:ind w:left="720" w:hanging="360"/>
      </w:pPr>
    </w:lvl>
    <w:lvl w:ilvl="1" w:tplc="38064489" w:tentative="1">
      <w:start w:val="1"/>
      <w:numFmt w:val="lowerLetter"/>
      <w:lvlText w:val="%2."/>
      <w:lvlJc w:val="left"/>
      <w:pPr>
        <w:ind w:left="1440" w:hanging="360"/>
      </w:pPr>
    </w:lvl>
    <w:lvl w:ilvl="2" w:tplc="38064489" w:tentative="1">
      <w:start w:val="1"/>
      <w:numFmt w:val="lowerRoman"/>
      <w:lvlText w:val="%3."/>
      <w:lvlJc w:val="right"/>
      <w:pPr>
        <w:ind w:left="2160" w:hanging="180"/>
      </w:pPr>
    </w:lvl>
    <w:lvl w:ilvl="3" w:tplc="38064489" w:tentative="1">
      <w:start w:val="1"/>
      <w:numFmt w:val="decimal"/>
      <w:lvlText w:val="%4."/>
      <w:lvlJc w:val="left"/>
      <w:pPr>
        <w:ind w:left="2880" w:hanging="360"/>
      </w:pPr>
    </w:lvl>
    <w:lvl w:ilvl="4" w:tplc="38064489" w:tentative="1">
      <w:start w:val="1"/>
      <w:numFmt w:val="lowerLetter"/>
      <w:lvlText w:val="%5."/>
      <w:lvlJc w:val="left"/>
      <w:pPr>
        <w:ind w:left="3600" w:hanging="360"/>
      </w:pPr>
    </w:lvl>
    <w:lvl w:ilvl="5" w:tplc="38064489" w:tentative="1">
      <w:start w:val="1"/>
      <w:numFmt w:val="lowerRoman"/>
      <w:lvlText w:val="%6."/>
      <w:lvlJc w:val="right"/>
      <w:pPr>
        <w:ind w:left="4320" w:hanging="180"/>
      </w:pPr>
    </w:lvl>
    <w:lvl w:ilvl="6" w:tplc="38064489" w:tentative="1">
      <w:start w:val="1"/>
      <w:numFmt w:val="decimal"/>
      <w:lvlText w:val="%7."/>
      <w:lvlJc w:val="left"/>
      <w:pPr>
        <w:ind w:left="5040" w:hanging="360"/>
      </w:pPr>
    </w:lvl>
    <w:lvl w:ilvl="7" w:tplc="38064489" w:tentative="1">
      <w:start w:val="1"/>
      <w:numFmt w:val="lowerLetter"/>
      <w:lvlText w:val="%8."/>
      <w:lvlJc w:val="left"/>
      <w:pPr>
        <w:ind w:left="5760" w:hanging="360"/>
      </w:pPr>
    </w:lvl>
    <w:lvl w:ilvl="8" w:tplc="38064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0">
    <w:multiLevelType w:val="hybridMultilevel"/>
    <w:lvl w:ilvl="0" w:tplc="78241410">
      <w:start w:val="1"/>
      <w:numFmt w:val="decimal"/>
      <w:lvlText w:val="%1."/>
      <w:lvlJc w:val="left"/>
      <w:pPr>
        <w:ind w:left="720" w:hanging="360"/>
      </w:pPr>
    </w:lvl>
    <w:lvl w:ilvl="1" w:tplc="78241410" w:tentative="1">
      <w:start w:val="1"/>
      <w:numFmt w:val="lowerLetter"/>
      <w:lvlText w:val="%2."/>
      <w:lvlJc w:val="left"/>
      <w:pPr>
        <w:ind w:left="1440" w:hanging="360"/>
      </w:pPr>
    </w:lvl>
    <w:lvl w:ilvl="2" w:tplc="78241410" w:tentative="1">
      <w:start w:val="1"/>
      <w:numFmt w:val="lowerRoman"/>
      <w:lvlText w:val="%3."/>
      <w:lvlJc w:val="right"/>
      <w:pPr>
        <w:ind w:left="2160" w:hanging="180"/>
      </w:pPr>
    </w:lvl>
    <w:lvl w:ilvl="3" w:tplc="78241410" w:tentative="1">
      <w:start w:val="1"/>
      <w:numFmt w:val="decimal"/>
      <w:lvlText w:val="%4."/>
      <w:lvlJc w:val="left"/>
      <w:pPr>
        <w:ind w:left="2880" w:hanging="360"/>
      </w:pPr>
    </w:lvl>
    <w:lvl w:ilvl="4" w:tplc="78241410" w:tentative="1">
      <w:start w:val="1"/>
      <w:numFmt w:val="lowerLetter"/>
      <w:lvlText w:val="%5."/>
      <w:lvlJc w:val="left"/>
      <w:pPr>
        <w:ind w:left="3600" w:hanging="360"/>
      </w:pPr>
    </w:lvl>
    <w:lvl w:ilvl="5" w:tplc="78241410" w:tentative="1">
      <w:start w:val="1"/>
      <w:numFmt w:val="lowerRoman"/>
      <w:lvlText w:val="%6."/>
      <w:lvlJc w:val="right"/>
      <w:pPr>
        <w:ind w:left="4320" w:hanging="180"/>
      </w:pPr>
    </w:lvl>
    <w:lvl w:ilvl="6" w:tplc="78241410" w:tentative="1">
      <w:start w:val="1"/>
      <w:numFmt w:val="decimal"/>
      <w:lvlText w:val="%7."/>
      <w:lvlJc w:val="left"/>
      <w:pPr>
        <w:ind w:left="5040" w:hanging="360"/>
      </w:pPr>
    </w:lvl>
    <w:lvl w:ilvl="7" w:tplc="78241410" w:tentative="1">
      <w:start w:val="1"/>
      <w:numFmt w:val="lowerLetter"/>
      <w:lvlText w:val="%8."/>
      <w:lvlJc w:val="left"/>
      <w:pPr>
        <w:ind w:left="5760" w:hanging="360"/>
      </w:pPr>
    </w:lvl>
    <w:lvl w:ilvl="8" w:tplc="7824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9">
    <w:multiLevelType w:val="hybridMultilevel"/>
    <w:lvl w:ilvl="0" w:tplc="94110567">
      <w:start w:val="1"/>
      <w:numFmt w:val="decimal"/>
      <w:lvlText w:val="%1."/>
      <w:lvlJc w:val="left"/>
      <w:pPr>
        <w:ind w:left="720" w:hanging="360"/>
      </w:pPr>
    </w:lvl>
    <w:lvl w:ilvl="1" w:tplc="94110567" w:tentative="1">
      <w:start w:val="1"/>
      <w:numFmt w:val="lowerLetter"/>
      <w:lvlText w:val="%2."/>
      <w:lvlJc w:val="left"/>
      <w:pPr>
        <w:ind w:left="1440" w:hanging="360"/>
      </w:pPr>
    </w:lvl>
    <w:lvl w:ilvl="2" w:tplc="94110567" w:tentative="1">
      <w:start w:val="1"/>
      <w:numFmt w:val="lowerRoman"/>
      <w:lvlText w:val="%3."/>
      <w:lvlJc w:val="right"/>
      <w:pPr>
        <w:ind w:left="2160" w:hanging="180"/>
      </w:pPr>
    </w:lvl>
    <w:lvl w:ilvl="3" w:tplc="94110567" w:tentative="1">
      <w:start w:val="1"/>
      <w:numFmt w:val="decimal"/>
      <w:lvlText w:val="%4."/>
      <w:lvlJc w:val="left"/>
      <w:pPr>
        <w:ind w:left="2880" w:hanging="360"/>
      </w:pPr>
    </w:lvl>
    <w:lvl w:ilvl="4" w:tplc="94110567" w:tentative="1">
      <w:start w:val="1"/>
      <w:numFmt w:val="lowerLetter"/>
      <w:lvlText w:val="%5."/>
      <w:lvlJc w:val="left"/>
      <w:pPr>
        <w:ind w:left="3600" w:hanging="360"/>
      </w:pPr>
    </w:lvl>
    <w:lvl w:ilvl="5" w:tplc="94110567" w:tentative="1">
      <w:start w:val="1"/>
      <w:numFmt w:val="lowerRoman"/>
      <w:lvlText w:val="%6."/>
      <w:lvlJc w:val="right"/>
      <w:pPr>
        <w:ind w:left="4320" w:hanging="180"/>
      </w:pPr>
    </w:lvl>
    <w:lvl w:ilvl="6" w:tplc="94110567" w:tentative="1">
      <w:start w:val="1"/>
      <w:numFmt w:val="decimal"/>
      <w:lvlText w:val="%7."/>
      <w:lvlJc w:val="left"/>
      <w:pPr>
        <w:ind w:left="5040" w:hanging="360"/>
      </w:pPr>
    </w:lvl>
    <w:lvl w:ilvl="7" w:tplc="94110567" w:tentative="1">
      <w:start w:val="1"/>
      <w:numFmt w:val="lowerLetter"/>
      <w:lvlText w:val="%8."/>
      <w:lvlJc w:val="left"/>
      <w:pPr>
        <w:ind w:left="5760" w:hanging="360"/>
      </w:pPr>
    </w:lvl>
    <w:lvl w:ilvl="8" w:tplc="9411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8">
    <w:multiLevelType w:val="hybridMultilevel"/>
    <w:lvl w:ilvl="0" w:tplc="88626798">
      <w:start w:val="1"/>
      <w:numFmt w:val="decimal"/>
      <w:lvlText w:val="%1."/>
      <w:lvlJc w:val="left"/>
      <w:pPr>
        <w:ind w:left="720" w:hanging="360"/>
      </w:pPr>
    </w:lvl>
    <w:lvl w:ilvl="1" w:tplc="88626798" w:tentative="1">
      <w:start w:val="1"/>
      <w:numFmt w:val="lowerLetter"/>
      <w:lvlText w:val="%2."/>
      <w:lvlJc w:val="left"/>
      <w:pPr>
        <w:ind w:left="1440" w:hanging="360"/>
      </w:pPr>
    </w:lvl>
    <w:lvl w:ilvl="2" w:tplc="88626798" w:tentative="1">
      <w:start w:val="1"/>
      <w:numFmt w:val="lowerRoman"/>
      <w:lvlText w:val="%3."/>
      <w:lvlJc w:val="right"/>
      <w:pPr>
        <w:ind w:left="2160" w:hanging="180"/>
      </w:pPr>
    </w:lvl>
    <w:lvl w:ilvl="3" w:tplc="88626798" w:tentative="1">
      <w:start w:val="1"/>
      <w:numFmt w:val="decimal"/>
      <w:lvlText w:val="%4."/>
      <w:lvlJc w:val="left"/>
      <w:pPr>
        <w:ind w:left="2880" w:hanging="360"/>
      </w:pPr>
    </w:lvl>
    <w:lvl w:ilvl="4" w:tplc="88626798" w:tentative="1">
      <w:start w:val="1"/>
      <w:numFmt w:val="lowerLetter"/>
      <w:lvlText w:val="%5."/>
      <w:lvlJc w:val="left"/>
      <w:pPr>
        <w:ind w:left="3600" w:hanging="360"/>
      </w:pPr>
    </w:lvl>
    <w:lvl w:ilvl="5" w:tplc="88626798" w:tentative="1">
      <w:start w:val="1"/>
      <w:numFmt w:val="lowerRoman"/>
      <w:lvlText w:val="%6."/>
      <w:lvlJc w:val="right"/>
      <w:pPr>
        <w:ind w:left="4320" w:hanging="180"/>
      </w:pPr>
    </w:lvl>
    <w:lvl w:ilvl="6" w:tplc="88626798" w:tentative="1">
      <w:start w:val="1"/>
      <w:numFmt w:val="decimal"/>
      <w:lvlText w:val="%7."/>
      <w:lvlJc w:val="left"/>
      <w:pPr>
        <w:ind w:left="5040" w:hanging="360"/>
      </w:pPr>
    </w:lvl>
    <w:lvl w:ilvl="7" w:tplc="88626798" w:tentative="1">
      <w:start w:val="1"/>
      <w:numFmt w:val="lowerLetter"/>
      <w:lvlText w:val="%8."/>
      <w:lvlJc w:val="left"/>
      <w:pPr>
        <w:ind w:left="5760" w:hanging="360"/>
      </w:pPr>
    </w:lvl>
    <w:lvl w:ilvl="8" w:tplc="8862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7">
    <w:multiLevelType w:val="hybridMultilevel"/>
    <w:lvl w:ilvl="0" w:tplc="68670734">
      <w:start w:val="1"/>
      <w:numFmt w:val="decimal"/>
      <w:lvlText w:val="%1."/>
      <w:lvlJc w:val="left"/>
      <w:pPr>
        <w:ind w:left="720" w:hanging="360"/>
      </w:pPr>
    </w:lvl>
    <w:lvl w:ilvl="1" w:tplc="68670734" w:tentative="1">
      <w:start w:val="1"/>
      <w:numFmt w:val="lowerLetter"/>
      <w:lvlText w:val="%2."/>
      <w:lvlJc w:val="left"/>
      <w:pPr>
        <w:ind w:left="1440" w:hanging="360"/>
      </w:pPr>
    </w:lvl>
    <w:lvl w:ilvl="2" w:tplc="68670734" w:tentative="1">
      <w:start w:val="1"/>
      <w:numFmt w:val="lowerRoman"/>
      <w:lvlText w:val="%3."/>
      <w:lvlJc w:val="right"/>
      <w:pPr>
        <w:ind w:left="2160" w:hanging="180"/>
      </w:pPr>
    </w:lvl>
    <w:lvl w:ilvl="3" w:tplc="68670734" w:tentative="1">
      <w:start w:val="1"/>
      <w:numFmt w:val="decimal"/>
      <w:lvlText w:val="%4."/>
      <w:lvlJc w:val="left"/>
      <w:pPr>
        <w:ind w:left="2880" w:hanging="360"/>
      </w:pPr>
    </w:lvl>
    <w:lvl w:ilvl="4" w:tplc="68670734" w:tentative="1">
      <w:start w:val="1"/>
      <w:numFmt w:val="lowerLetter"/>
      <w:lvlText w:val="%5."/>
      <w:lvlJc w:val="left"/>
      <w:pPr>
        <w:ind w:left="3600" w:hanging="360"/>
      </w:pPr>
    </w:lvl>
    <w:lvl w:ilvl="5" w:tplc="68670734" w:tentative="1">
      <w:start w:val="1"/>
      <w:numFmt w:val="lowerRoman"/>
      <w:lvlText w:val="%6."/>
      <w:lvlJc w:val="right"/>
      <w:pPr>
        <w:ind w:left="4320" w:hanging="180"/>
      </w:pPr>
    </w:lvl>
    <w:lvl w:ilvl="6" w:tplc="68670734" w:tentative="1">
      <w:start w:val="1"/>
      <w:numFmt w:val="decimal"/>
      <w:lvlText w:val="%7."/>
      <w:lvlJc w:val="left"/>
      <w:pPr>
        <w:ind w:left="5040" w:hanging="360"/>
      </w:pPr>
    </w:lvl>
    <w:lvl w:ilvl="7" w:tplc="68670734" w:tentative="1">
      <w:start w:val="1"/>
      <w:numFmt w:val="lowerLetter"/>
      <w:lvlText w:val="%8."/>
      <w:lvlJc w:val="left"/>
      <w:pPr>
        <w:ind w:left="5760" w:hanging="360"/>
      </w:pPr>
    </w:lvl>
    <w:lvl w:ilvl="8" w:tplc="6867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6">
    <w:multiLevelType w:val="hybridMultilevel"/>
    <w:lvl w:ilvl="0" w:tplc="57035127">
      <w:start w:val="1"/>
      <w:numFmt w:val="decimal"/>
      <w:lvlText w:val="%1."/>
      <w:lvlJc w:val="left"/>
      <w:pPr>
        <w:ind w:left="720" w:hanging="360"/>
      </w:pPr>
    </w:lvl>
    <w:lvl w:ilvl="1" w:tplc="57035127" w:tentative="1">
      <w:start w:val="1"/>
      <w:numFmt w:val="lowerLetter"/>
      <w:lvlText w:val="%2."/>
      <w:lvlJc w:val="left"/>
      <w:pPr>
        <w:ind w:left="1440" w:hanging="360"/>
      </w:pPr>
    </w:lvl>
    <w:lvl w:ilvl="2" w:tplc="57035127" w:tentative="1">
      <w:start w:val="1"/>
      <w:numFmt w:val="lowerRoman"/>
      <w:lvlText w:val="%3."/>
      <w:lvlJc w:val="right"/>
      <w:pPr>
        <w:ind w:left="2160" w:hanging="180"/>
      </w:pPr>
    </w:lvl>
    <w:lvl w:ilvl="3" w:tplc="57035127" w:tentative="1">
      <w:start w:val="1"/>
      <w:numFmt w:val="decimal"/>
      <w:lvlText w:val="%4."/>
      <w:lvlJc w:val="left"/>
      <w:pPr>
        <w:ind w:left="2880" w:hanging="360"/>
      </w:pPr>
    </w:lvl>
    <w:lvl w:ilvl="4" w:tplc="57035127" w:tentative="1">
      <w:start w:val="1"/>
      <w:numFmt w:val="lowerLetter"/>
      <w:lvlText w:val="%5."/>
      <w:lvlJc w:val="left"/>
      <w:pPr>
        <w:ind w:left="3600" w:hanging="360"/>
      </w:pPr>
    </w:lvl>
    <w:lvl w:ilvl="5" w:tplc="57035127" w:tentative="1">
      <w:start w:val="1"/>
      <w:numFmt w:val="lowerRoman"/>
      <w:lvlText w:val="%6."/>
      <w:lvlJc w:val="right"/>
      <w:pPr>
        <w:ind w:left="4320" w:hanging="180"/>
      </w:pPr>
    </w:lvl>
    <w:lvl w:ilvl="6" w:tplc="57035127" w:tentative="1">
      <w:start w:val="1"/>
      <w:numFmt w:val="decimal"/>
      <w:lvlText w:val="%7."/>
      <w:lvlJc w:val="left"/>
      <w:pPr>
        <w:ind w:left="5040" w:hanging="360"/>
      </w:pPr>
    </w:lvl>
    <w:lvl w:ilvl="7" w:tplc="57035127" w:tentative="1">
      <w:start w:val="1"/>
      <w:numFmt w:val="lowerLetter"/>
      <w:lvlText w:val="%8."/>
      <w:lvlJc w:val="left"/>
      <w:pPr>
        <w:ind w:left="5760" w:hanging="360"/>
      </w:pPr>
    </w:lvl>
    <w:lvl w:ilvl="8" w:tplc="57035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5">
    <w:multiLevelType w:val="hybridMultilevel"/>
    <w:lvl w:ilvl="0" w:tplc="40753931">
      <w:start w:val="1"/>
      <w:numFmt w:val="decimal"/>
      <w:lvlText w:val="%1."/>
      <w:lvlJc w:val="left"/>
      <w:pPr>
        <w:ind w:left="720" w:hanging="360"/>
      </w:pPr>
    </w:lvl>
    <w:lvl w:ilvl="1" w:tplc="40753931" w:tentative="1">
      <w:start w:val="1"/>
      <w:numFmt w:val="lowerLetter"/>
      <w:lvlText w:val="%2."/>
      <w:lvlJc w:val="left"/>
      <w:pPr>
        <w:ind w:left="1440" w:hanging="360"/>
      </w:pPr>
    </w:lvl>
    <w:lvl w:ilvl="2" w:tplc="40753931" w:tentative="1">
      <w:start w:val="1"/>
      <w:numFmt w:val="lowerRoman"/>
      <w:lvlText w:val="%3."/>
      <w:lvlJc w:val="right"/>
      <w:pPr>
        <w:ind w:left="2160" w:hanging="180"/>
      </w:pPr>
    </w:lvl>
    <w:lvl w:ilvl="3" w:tplc="40753931" w:tentative="1">
      <w:start w:val="1"/>
      <w:numFmt w:val="decimal"/>
      <w:lvlText w:val="%4."/>
      <w:lvlJc w:val="left"/>
      <w:pPr>
        <w:ind w:left="2880" w:hanging="360"/>
      </w:pPr>
    </w:lvl>
    <w:lvl w:ilvl="4" w:tplc="40753931" w:tentative="1">
      <w:start w:val="1"/>
      <w:numFmt w:val="lowerLetter"/>
      <w:lvlText w:val="%5."/>
      <w:lvlJc w:val="left"/>
      <w:pPr>
        <w:ind w:left="3600" w:hanging="360"/>
      </w:pPr>
    </w:lvl>
    <w:lvl w:ilvl="5" w:tplc="40753931" w:tentative="1">
      <w:start w:val="1"/>
      <w:numFmt w:val="lowerRoman"/>
      <w:lvlText w:val="%6."/>
      <w:lvlJc w:val="right"/>
      <w:pPr>
        <w:ind w:left="4320" w:hanging="180"/>
      </w:pPr>
    </w:lvl>
    <w:lvl w:ilvl="6" w:tplc="40753931" w:tentative="1">
      <w:start w:val="1"/>
      <w:numFmt w:val="decimal"/>
      <w:lvlText w:val="%7."/>
      <w:lvlJc w:val="left"/>
      <w:pPr>
        <w:ind w:left="5040" w:hanging="360"/>
      </w:pPr>
    </w:lvl>
    <w:lvl w:ilvl="7" w:tplc="40753931" w:tentative="1">
      <w:start w:val="1"/>
      <w:numFmt w:val="lowerLetter"/>
      <w:lvlText w:val="%8."/>
      <w:lvlJc w:val="left"/>
      <w:pPr>
        <w:ind w:left="5760" w:hanging="360"/>
      </w:pPr>
    </w:lvl>
    <w:lvl w:ilvl="8" w:tplc="4075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4">
    <w:multiLevelType w:val="hybridMultilevel"/>
    <w:lvl w:ilvl="0" w:tplc="43528246">
      <w:start w:val="1"/>
      <w:numFmt w:val="decimal"/>
      <w:lvlText w:val="%1."/>
      <w:lvlJc w:val="left"/>
      <w:pPr>
        <w:ind w:left="720" w:hanging="360"/>
      </w:pPr>
    </w:lvl>
    <w:lvl w:ilvl="1" w:tplc="43528246" w:tentative="1">
      <w:start w:val="1"/>
      <w:numFmt w:val="lowerLetter"/>
      <w:lvlText w:val="%2."/>
      <w:lvlJc w:val="left"/>
      <w:pPr>
        <w:ind w:left="1440" w:hanging="360"/>
      </w:pPr>
    </w:lvl>
    <w:lvl w:ilvl="2" w:tplc="43528246" w:tentative="1">
      <w:start w:val="1"/>
      <w:numFmt w:val="lowerRoman"/>
      <w:lvlText w:val="%3."/>
      <w:lvlJc w:val="right"/>
      <w:pPr>
        <w:ind w:left="2160" w:hanging="180"/>
      </w:pPr>
    </w:lvl>
    <w:lvl w:ilvl="3" w:tplc="43528246" w:tentative="1">
      <w:start w:val="1"/>
      <w:numFmt w:val="decimal"/>
      <w:lvlText w:val="%4."/>
      <w:lvlJc w:val="left"/>
      <w:pPr>
        <w:ind w:left="2880" w:hanging="360"/>
      </w:pPr>
    </w:lvl>
    <w:lvl w:ilvl="4" w:tplc="43528246" w:tentative="1">
      <w:start w:val="1"/>
      <w:numFmt w:val="lowerLetter"/>
      <w:lvlText w:val="%5."/>
      <w:lvlJc w:val="left"/>
      <w:pPr>
        <w:ind w:left="3600" w:hanging="360"/>
      </w:pPr>
    </w:lvl>
    <w:lvl w:ilvl="5" w:tplc="43528246" w:tentative="1">
      <w:start w:val="1"/>
      <w:numFmt w:val="lowerRoman"/>
      <w:lvlText w:val="%6."/>
      <w:lvlJc w:val="right"/>
      <w:pPr>
        <w:ind w:left="4320" w:hanging="180"/>
      </w:pPr>
    </w:lvl>
    <w:lvl w:ilvl="6" w:tplc="43528246" w:tentative="1">
      <w:start w:val="1"/>
      <w:numFmt w:val="decimal"/>
      <w:lvlText w:val="%7."/>
      <w:lvlJc w:val="left"/>
      <w:pPr>
        <w:ind w:left="5040" w:hanging="360"/>
      </w:pPr>
    </w:lvl>
    <w:lvl w:ilvl="7" w:tplc="43528246" w:tentative="1">
      <w:start w:val="1"/>
      <w:numFmt w:val="lowerLetter"/>
      <w:lvlText w:val="%8."/>
      <w:lvlJc w:val="left"/>
      <w:pPr>
        <w:ind w:left="5760" w:hanging="360"/>
      </w:pPr>
    </w:lvl>
    <w:lvl w:ilvl="8" w:tplc="4352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3">
    <w:multiLevelType w:val="hybridMultilevel"/>
    <w:lvl w:ilvl="0" w:tplc="40134125">
      <w:start w:val="1"/>
      <w:numFmt w:val="decimal"/>
      <w:lvlText w:val="%1."/>
      <w:lvlJc w:val="left"/>
      <w:pPr>
        <w:ind w:left="720" w:hanging="360"/>
      </w:pPr>
    </w:lvl>
    <w:lvl w:ilvl="1" w:tplc="40134125" w:tentative="1">
      <w:start w:val="1"/>
      <w:numFmt w:val="lowerLetter"/>
      <w:lvlText w:val="%2."/>
      <w:lvlJc w:val="left"/>
      <w:pPr>
        <w:ind w:left="1440" w:hanging="360"/>
      </w:pPr>
    </w:lvl>
    <w:lvl w:ilvl="2" w:tplc="40134125" w:tentative="1">
      <w:start w:val="1"/>
      <w:numFmt w:val="lowerRoman"/>
      <w:lvlText w:val="%3."/>
      <w:lvlJc w:val="right"/>
      <w:pPr>
        <w:ind w:left="2160" w:hanging="180"/>
      </w:pPr>
    </w:lvl>
    <w:lvl w:ilvl="3" w:tplc="40134125" w:tentative="1">
      <w:start w:val="1"/>
      <w:numFmt w:val="decimal"/>
      <w:lvlText w:val="%4."/>
      <w:lvlJc w:val="left"/>
      <w:pPr>
        <w:ind w:left="2880" w:hanging="360"/>
      </w:pPr>
    </w:lvl>
    <w:lvl w:ilvl="4" w:tplc="40134125" w:tentative="1">
      <w:start w:val="1"/>
      <w:numFmt w:val="lowerLetter"/>
      <w:lvlText w:val="%5."/>
      <w:lvlJc w:val="left"/>
      <w:pPr>
        <w:ind w:left="3600" w:hanging="360"/>
      </w:pPr>
    </w:lvl>
    <w:lvl w:ilvl="5" w:tplc="40134125" w:tentative="1">
      <w:start w:val="1"/>
      <w:numFmt w:val="lowerRoman"/>
      <w:lvlText w:val="%6."/>
      <w:lvlJc w:val="right"/>
      <w:pPr>
        <w:ind w:left="4320" w:hanging="180"/>
      </w:pPr>
    </w:lvl>
    <w:lvl w:ilvl="6" w:tplc="40134125" w:tentative="1">
      <w:start w:val="1"/>
      <w:numFmt w:val="decimal"/>
      <w:lvlText w:val="%7."/>
      <w:lvlJc w:val="left"/>
      <w:pPr>
        <w:ind w:left="5040" w:hanging="360"/>
      </w:pPr>
    </w:lvl>
    <w:lvl w:ilvl="7" w:tplc="40134125" w:tentative="1">
      <w:start w:val="1"/>
      <w:numFmt w:val="lowerLetter"/>
      <w:lvlText w:val="%8."/>
      <w:lvlJc w:val="left"/>
      <w:pPr>
        <w:ind w:left="5760" w:hanging="360"/>
      </w:pPr>
    </w:lvl>
    <w:lvl w:ilvl="8" w:tplc="4013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2">
    <w:multiLevelType w:val="hybridMultilevel"/>
    <w:lvl w:ilvl="0" w:tplc="37066706">
      <w:start w:val="1"/>
      <w:numFmt w:val="decimal"/>
      <w:lvlText w:val="%1."/>
      <w:lvlJc w:val="left"/>
      <w:pPr>
        <w:ind w:left="720" w:hanging="360"/>
      </w:pPr>
    </w:lvl>
    <w:lvl w:ilvl="1" w:tplc="37066706" w:tentative="1">
      <w:start w:val="1"/>
      <w:numFmt w:val="lowerLetter"/>
      <w:lvlText w:val="%2."/>
      <w:lvlJc w:val="left"/>
      <w:pPr>
        <w:ind w:left="1440" w:hanging="360"/>
      </w:pPr>
    </w:lvl>
    <w:lvl w:ilvl="2" w:tplc="37066706" w:tentative="1">
      <w:start w:val="1"/>
      <w:numFmt w:val="lowerRoman"/>
      <w:lvlText w:val="%3."/>
      <w:lvlJc w:val="right"/>
      <w:pPr>
        <w:ind w:left="2160" w:hanging="180"/>
      </w:pPr>
    </w:lvl>
    <w:lvl w:ilvl="3" w:tplc="37066706" w:tentative="1">
      <w:start w:val="1"/>
      <w:numFmt w:val="decimal"/>
      <w:lvlText w:val="%4."/>
      <w:lvlJc w:val="left"/>
      <w:pPr>
        <w:ind w:left="2880" w:hanging="360"/>
      </w:pPr>
    </w:lvl>
    <w:lvl w:ilvl="4" w:tplc="37066706" w:tentative="1">
      <w:start w:val="1"/>
      <w:numFmt w:val="lowerLetter"/>
      <w:lvlText w:val="%5."/>
      <w:lvlJc w:val="left"/>
      <w:pPr>
        <w:ind w:left="3600" w:hanging="360"/>
      </w:pPr>
    </w:lvl>
    <w:lvl w:ilvl="5" w:tplc="37066706" w:tentative="1">
      <w:start w:val="1"/>
      <w:numFmt w:val="lowerRoman"/>
      <w:lvlText w:val="%6."/>
      <w:lvlJc w:val="right"/>
      <w:pPr>
        <w:ind w:left="4320" w:hanging="180"/>
      </w:pPr>
    </w:lvl>
    <w:lvl w:ilvl="6" w:tplc="37066706" w:tentative="1">
      <w:start w:val="1"/>
      <w:numFmt w:val="decimal"/>
      <w:lvlText w:val="%7."/>
      <w:lvlJc w:val="left"/>
      <w:pPr>
        <w:ind w:left="5040" w:hanging="360"/>
      </w:pPr>
    </w:lvl>
    <w:lvl w:ilvl="7" w:tplc="37066706" w:tentative="1">
      <w:start w:val="1"/>
      <w:numFmt w:val="lowerLetter"/>
      <w:lvlText w:val="%8."/>
      <w:lvlJc w:val="left"/>
      <w:pPr>
        <w:ind w:left="5760" w:hanging="360"/>
      </w:pPr>
    </w:lvl>
    <w:lvl w:ilvl="8" w:tplc="3706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1">
    <w:multiLevelType w:val="hybridMultilevel"/>
    <w:lvl w:ilvl="0" w:tplc="51192229">
      <w:start w:val="1"/>
      <w:numFmt w:val="decimal"/>
      <w:lvlText w:val="%1."/>
      <w:lvlJc w:val="left"/>
      <w:pPr>
        <w:ind w:left="720" w:hanging="360"/>
      </w:pPr>
    </w:lvl>
    <w:lvl w:ilvl="1" w:tplc="51192229" w:tentative="1">
      <w:start w:val="1"/>
      <w:numFmt w:val="lowerLetter"/>
      <w:lvlText w:val="%2."/>
      <w:lvlJc w:val="left"/>
      <w:pPr>
        <w:ind w:left="1440" w:hanging="360"/>
      </w:pPr>
    </w:lvl>
    <w:lvl w:ilvl="2" w:tplc="51192229" w:tentative="1">
      <w:start w:val="1"/>
      <w:numFmt w:val="lowerRoman"/>
      <w:lvlText w:val="%3."/>
      <w:lvlJc w:val="right"/>
      <w:pPr>
        <w:ind w:left="2160" w:hanging="180"/>
      </w:pPr>
    </w:lvl>
    <w:lvl w:ilvl="3" w:tplc="51192229" w:tentative="1">
      <w:start w:val="1"/>
      <w:numFmt w:val="decimal"/>
      <w:lvlText w:val="%4."/>
      <w:lvlJc w:val="left"/>
      <w:pPr>
        <w:ind w:left="2880" w:hanging="360"/>
      </w:pPr>
    </w:lvl>
    <w:lvl w:ilvl="4" w:tplc="51192229" w:tentative="1">
      <w:start w:val="1"/>
      <w:numFmt w:val="lowerLetter"/>
      <w:lvlText w:val="%5."/>
      <w:lvlJc w:val="left"/>
      <w:pPr>
        <w:ind w:left="3600" w:hanging="360"/>
      </w:pPr>
    </w:lvl>
    <w:lvl w:ilvl="5" w:tplc="51192229" w:tentative="1">
      <w:start w:val="1"/>
      <w:numFmt w:val="lowerRoman"/>
      <w:lvlText w:val="%6."/>
      <w:lvlJc w:val="right"/>
      <w:pPr>
        <w:ind w:left="4320" w:hanging="180"/>
      </w:pPr>
    </w:lvl>
    <w:lvl w:ilvl="6" w:tplc="51192229" w:tentative="1">
      <w:start w:val="1"/>
      <w:numFmt w:val="decimal"/>
      <w:lvlText w:val="%7."/>
      <w:lvlJc w:val="left"/>
      <w:pPr>
        <w:ind w:left="5040" w:hanging="360"/>
      </w:pPr>
    </w:lvl>
    <w:lvl w:ilvl="7" w:tplc="51192229" w:tentative="1">
      <w:start w:val="1"/>
      <w:numFmt w:val="lowerLetter"/>
      <w:lvlText w:val="%8."/>
      <w:lvlJc w:val="left"/>
      <w:pPr>
        <w:ind w:left="5760" w:hanging="360"/>
      </w:pPr>
    </w:lvl>
    <w:lvl w:ilvl="8" w:tplc="5119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0">
    <w:multiLevelType w:val="hybridMultilevel"/>
    <w:lvl w:ilvl="0" w:tplc="68027389">
      <w:start w:val="1"/>
      <w:numFmt w:val="decimal"/>
      <w:lvlText w:val="%1."/>
      <w:lvlJc w:val="left"/>
      <w:pPr>
        <w:ind w:left="720" w:hanging="360"/>
      </w:pPr>
    </w:lvl>
    <w:lvl w:ilvl="1" w:tplc="68027389" w:tentative="1">
      <w:start w:val="1"/>
      <w:numFmt w:val="lowerLetter"/>
      <w:lvlText w:val="%2."/>
      <w:lvlJc w:val="left"/>
      <w:pPr>
        <w:ind w:left="1440" w:hanging="360"/>
      </w:pPr>
    </w:lvl>
    <w:lvl w:ilvl="2" w:tplc="68027389" w:tentative="1">
      <w:start w:val="1"/>
      <w:numFmt w:val="lowerRoman"/>
      <w:lvlText w:val="%3."/>
      <w:lvlJc w:val="right"/>
      <w:pPr>
        <w:ind w:left="2160" w:hanging="180"/>
      </w:pPr>
    </w:lvl>
    <w:lvl w:ilvl="3" w:tplc="68027389" w:tentative="1">
      <w:start w:val="1"/>
      <w:numFmt w:val="decimal"/>
      <w:lvlText w:val="%4."/>
      <w:lvlJc w:val="left"/>
      <w:pPr>
        <w:ind w:left="2880" w:hanging="360"/>
      </w:pPr>
    </w:lvl>
    <w:lvl w:ilvl="4" w:tplc="68027389" w:tentative="1">
      <w:start w:val="1"/>
      <w:numFmt w:val="lowerLetter"/>
      <w:lvlText w:val="%5."/>
      <w:lvlJc w:val="left"/>
      <w:pPr>
        <w:ind w:left="3600" w:hanging="360"/>
      </w:pPr>
    </w:lvl>
    <w:lvl w:ilvl="5" w:tplc="68027389" w:tentative="1">
      <w:start w:val="1"/>
      <w:numFmt w:val="lowerRoman"/>
      <w:lvlText w:val="%6."/>
      <w:lvlJc w:val="right"/>
      <w:pPr>
        <w:ind w:left="4320" w:hanging="180"/>
      </w:pPr>
    </w:lvl>
    <w:lvl w:ilvl="6" w:tplc="68027389" w:tentative="1">
      <w:start w:val="1"/>
      <w:numFmt w:val="decimal"/>
      <w:lvlText w:val="%7."/>
      <w:lvlJc w:val="left"/>
      <w:pPr>
        <w:ind w:left="5040" w:hanging="360"/>
      </w:pPr>
    </w:lvl>
    <w:lvl w:ilvl="7" w:tplc="68027389" w:tentative="1">
      <w:start w:val="1"/>
      <w:numFmt w:val="lowerLetter"/>
      <w:lvlText w:val="%8."/>
      <w:lvlJc w:val="left"/>
      <w:pPr>
        <w:ind w:left="5760" w:hanging="360"/>
      </w:pPr>
    </w:lvl>
    <w:lvl w:ilvl="8" w:tplc="6802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9">
    <w:multiLevelType w:val="hybridMultilevel"/>
    <w:lvl w:ilvl="0" w:tplc="63208776">
      <w:start w:val="1"/>
      <w:numFmt w:val="decimal"/>
      <w:lvlText w:val="%1."/>
      <w:lvlJc w:val="left"/>
      <w:pPr>
        <w:ind w:left="720" w:hanging="360"/>
      </w:pPr>
    </w:lvl>
    <w:lvl w:ilvl="1" w:tplc="63208776" w:tentative="1">
      <w:start w:val="1"/>
      <w:numFmt w:val="lowerLetter"/>
      <w:lvlText w:val="%2."/>
      <w:lvlJc w:val="left"/>
      <w:pPr>
        <w:ind w:left="1440" w:hanging="360"/>
      </w:pPr>
    </w:lvl>
    <w:lvl w:ilvl="2" w:tplc="63208776" w:tentative="1">
      <w:start w:val="1"/>
      <w:numFmt w:val="lowerRoman"/>
      <w:lvlText w:val="%3."/>
      <w:lvlJc w:val="right"/>
      <w:pPr>
        <w:ind w:left="2160" w:hanging="180"/>
      </w:pPr>
    </w:lvl>
    <w:lvl w:ilvl="3" w:tplc="63208776" w:tentative="1">
      <w:start w:val="1"/>
      <w:numFmt w:val="decimal"/>
      <w:lvlText w:val="%4."/>
      <w:lvlJc w:val="left"/>
      <w:pPr>
        <w:ind w:left="2880" w:hanging="360"/>
      </w:pPr>
    </w:lvl>
    <w:lvl w:ilvl="4" w:tplc="63208776" w:tentative="1">
      <w:start w:val="1"/>
      <w:numFmt w:val="lowerLetter"/>
      <w:lvlText w:val="%5."/>
      <w:lvlJc w:val="left"/>
      <w:pPr>
        <w:ind w:left="3600" w:hanging="360"/>
      </w:pPr>
    </w:lvl>
    <w:lvl w:ilvl="5" w:tplc="63208776" w:tentative="1">
      <w:start w:val="1"/>
      <w:numFmt w:val="lowerRoman"/>
      <w:lvlText w:val="%6."/>
      <w:lvlJc w:val="right"/>
      <w:pPr>
        <w:ind w:left="4320" w:hanging="180"/>
      </w:pPr>
    </w:lvl>
    <w:lvl w:ilvl="6" w:tplc="63208776" w:tentative="1">
      <w:start w:val="1"/>
      <w:numFmt w:val="decimal"/>
      <w:lvlText w:val="%7."/>
      <w:lvlJc w:val="left"/>
      <w:pPr>
        <w:ind w:left="5040" w:hanging="360"/>
      </w:pPr>
    </w:lvl>
    <w:lvl w:ilvl="7" w:tplc="63208776" w:tentative="1">
      <w:start w:val="1"/>
      <w:numFmt w:val="lowerLetter"/>
      <w:lvlText w:val="%8."/>
      <w:lvlJc w:val="left"/>
      <w:pPr>
        <w:ind w:left="5760" w:hanging="360"/>
      </w:pPr>
    </w:lvl>
    <w:lvl w:ilvl="8" w:tplc="6320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8">
    <w:multiLevelType w:val="hybridMultilevel"/>
    <w:lvl w:ilvl="0" w:tplc="82157676">
      <w:start w:val="1"/>
      <w:numFmt w:val="decimal"/>
      <w:lvlText w:val="%1."/>
      <w:lvlJc w:val="left"/>
      <w:pPr>
        <w:ind w:left="720" w:hanging="360"/>
      </w:pPr>
    </w:lvl>
    <w:lvl w:ilvl="1" w:tplc="82157676" w:tentative="1">
      <w:start w:val="1"/>
      <w:numFmt w:val="lowerLetter"/>
      <w:lvlText w:val="%2."/>
      <w:lvlJc w:val="left"/>
      <w:pPr>
        <w:ind w:left="1440" w:hanging="360"/>
      </w:pPr>
    </w:lvl>
    <w:lvl w:ilvl="2" w:tplc="82157676" w:tentative="1">
      <w:start w:val="1"/>
      <w:numFmt w:val="lowerRoman"/>
      <w:lvlText w:val="%3."/>
      <w:lvlJc w:val="right"/>
      <w:pPr>
        <w:ind w:left="2160" w:hanging="180"/>
      </w:pPr>
    </w:lvl>
    <w:lvl w:ilvl="3" w:tplc="82157676" w:tentative="1">
      <w:start w:val="1"/>
      <w:numFmt w:val="decimal"/>
      <w:lvlText w:val="%4."/>
      <w:lvlJc w:val="left"/>
      <w:pPr>
        <w:ind w:left="2880" w:hanging="360"/>
      </w:pPr>
    </w:lvl>
    <w:lvl w:ilvl="4" w:tplc="82157676" w:tentative="1">
      <w:start w:val="1"/>
      <w:numFmt w:val="lowerLetter"/>
      <w:lvlText w:val="%5."/>
      <w:lvlJc w:val="left"/>
      <w:pPr>
        <w:ind w:left="3600" w:hanging="360"/>
      </w:pPr>
    </w:lvl>
    <w:lvl w:ilvl="5" w:tplc="82157676" w:tentative="1">
      <w:start w:val="1"/>
      <w:numFmt w:val="lowerRoman"/>
      <w:lvlText w:val="%6."/>
      <w:lvlJc w:val="right"/>
      <w:pPr>
        <w:ind w:left="4320" w:hanging="180"/>
      </w:pPr>
    </w:lvl>
    <w:lvl w:ilvl="6" w:tplc="82157676" w:tentative="1">
      <w:start w:val="1"/>
      <w:numFmt w:val="decimal"/>
      <w:lvlText w:val="%7."/>
      <w:lvlJc w:val="left"/>
      <w:pPr>
        <w:ind w:left="5040" w:hanging="360"/>
      </w:pPr>
    </w:lvl>
    <w:lvl w:ilvl="7" w:tplc="82157676" w:tentative="1">
      <w:start w:val="1"/>
      <w:numFmt w:val="lowerLetter"/>
      <w:lvlText w:val="%8."/>
      <w:lvlJc w:val="left"/>
      <w:pPr>
        <w:ind w:left="5760" w:hanging="360"/>
      </w:pPr>
    </w:lvl>
    <w:lvl w:ilvl="8" w:tplc="8215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7">
    <w:multiLevelType w:val="hybridMultilevel"/>
    <w:lvl w:ilvl="0" w:tplc="85896137">
      <w:start w:val="1"/>
      <w:numFmt w:val="decimal"/>
      <w:lvlText w:val="%1."/>
      <w:lvlJc w:val="left"/>
      <w:pPr>
        <w:ind w:left="720" w:hanging="360"/>
      </w:pPr>
    </w:lvl>
    <w:lvl w:ilvl="1" w:tplc="85896137" w:tentative="1">
      <w:start w:val="1"/>
      <w:numFmt w:val="lowerLetter"/>
      <w:lvlText w:val="%2."/>
      <w:lvlJc w:val="left"/>
      <w:pPr>
        <w:ind w:left="1440" w:hanging="360"/>
      </w:pPr>
    </w:lvl>
    <w:lvl w:ilvl="2" w:tplc="85896137" w:tentative="1">
      <w:start w:val="1"/>
      <w:numFmt w:val="lowerRoman"/>
      <w:lvlText w:val="%3."/>
      <w:lvlJc w:val="right"/>
      <w:pPr>
        <w:ind w:left="2160" w:hanging="180"/>
      </w:pPr>
    </w:lvl>
    <w:lvl w:ilvl="3" w:tplc="85896137" w:tentative="1">
      <w:start w:val="1"/>
      <w:numFmt w:val="decimal"/>
      <w:lvlText w:val="%4."/>
      <w:lvlJc w:val="left"/>
      <w:pPr>
        <w:ind w:left="2880" w:hanging="360"/>
      </w:pPr>
    </w:lvl>
    <w:lvl w:ilvl="4" w:tplc="85896137" w:tentative="1">
      <w:start w:val="1"/>
      <w:numFmt w:val="lowerLetter"/>
      <w:lvlText w:val="%5."/>
      <w:lvlJc w:val="left"/>
      <w:pPr>
        <w:ind w:left="3600" w:hanging="360"/>
      </w:pPr>
    </w:lvl>
    <w:lvl w:ilvl="5" w:tplc="85896137" w:tentative="1">
      <w:start w:val="1"/>
      <w:numFmt w:val="lowerRoman"/>
      <w:lvlText w:val="%6."/>
      <w:lvlJc w:val="right"/>
      <w:pPr>
        <w:ind w:left="4320" w:hanging="180"/>
      </w:pPr>
    </w:lvl>
    <w:lvl w:ilvl="6" w:tplc="85896137" w:tentative="1">
      <w:start w:val="1"/>
      <w:numFmt w:val="decimal"/>
      <w:lvlText w:val="%7."/>
      <w:lvlJc w:val="left"/>
      <w:pPr>
        <w:ind w:left="5040" w:hanging="360"/>
      </w:pPr>
    </w:lvl>
    <w:lvl w:ilvl="7" w:tplc="85896137" w:tentative="1">
      <w:start w:val="1"/>
      <w:numFmt w:val="lowerLetter"/>
      <w:lvlText w:val="%8."/>
      <w:lvlJc w:val="left"/>
      <w:pPr>
        <w:ind w:left="5760" w:hanging="360"/>
      </w:pPr>
    </w:lvl>
    <w:lvl w:ilvl="8" w:tplc="8589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6">
    <w:multiLevelType w:val="hybridMultilevel"/>
    <w:lvl w:ilvl="0" w:tplc="78422142">
      <w:start w:val="1"/>
      <w:numFmt w:val="decimal"/>
      <w:lvlText w:val="%1."/>
      <w:lvlJc w:val="left"/>
      <w:pPr>
        <w:ind w:left="720" w:hanging="360"/>
      </w:pPr>
    </w:lvl>
    <w:lvl w:ilvl="1" w:tplc="78422142" w:tentative="1">
      <w:start w:val="1"/>
      <w:numFmt w:val="lowerLetter"/>
      <w:lvlText w:val="%2."/>
      <w:lvlJc w:val="left"/>
      <w:pPr>
        <w:ind w:left="1440" w:hanging="360"/>
      </w:pPr>
    </w:lvl>
    <w:lvl w:ilvl="2" w:tplc="78422142" w:tentative="1">
      <w:start w:val="1"/>
      <w:numFmt w:val="lowerRoman"/>
      <w:lvlText w:val="%3."/>
      <w:lvlJc w:val="right"/>
      <w:pPr>
        <w:ind w:left="2160" w:hanging="180"/>
      </w:pPr>
    </w:lvl>
    <w:lvl w:ilvl="3" w:tplc="78422142" w:tentative="1">
      <w:start w:val="1"/>
      <w:numFmt w:val="decimal"/>
      <w:lvlText w:val="%4."/>
      <w:lvlJc w:val="left"/>
      <w:pPr>
        <w:ind w:left="2880" w:hanging="360"/>
      </w:pPr>
    </w:lvl>
    <w:lvl w:ilvl="4" w:tplc="78422142" w:tentative="1">
      <w:start w:val="1"/>
      <w:numFmt w:val="lowerLetter"/>
      <w:lvlText w:val="%5."/>
      <w:lvlJc w:val="left"/>
      <w:pPr>
        <w:ind w:left="3600" w:hanging="360"/>
      </w:pPr>
    </w:lvl>
    <w:lvl w:ilvl="5" w:tplc="78422142" w:tentative="1">
      <w:start w:val="1"/>
      <w:numFmt w:val="lowerRoman"/>
      <w:lvlText w:val="%6."/>
      <w:lvlJc w:val="right"/>
      <w:pPr>
        <w:ind w:left="4320" w:hanging="180"/>
      </w:pPr>
    </w:lvl>
    <w:lvl w:ilvl="6" w:tplc="78422142" w:tentative="1">
      <w:start w:val="1"/>
      <w:numFmt w:val="decimal"/>
      <w:lvlText w:val="%7."/>
      <w:lvlJc w:val="left"/>
      <w:pPr>
        <w:ind w:left="5040" w:hanging="360"/>
      </w:pPr>
    </w:lvl>
    <w:lvl w:ilvl="7" w:tplc="78422142" w:tentative="1">
      <w:start w:val="1"/>
      <w:numFmt w:val="lowerLetter"/>
      <w:lvlText w:val="%8."/>
      <w:lvlJc w:val="left"/>
      <w:pPr>
        <w:ind w:left="5760" w:hanging="360"/>
      </w:pPr>
    </w:lvl>
    <w:lvl w:ilvl="8" w:tplc="78422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5">
    <w:multiLevelType w:val="hybridMultilevel"/>
    <w:lvl w:ilvl="0" w:tplc="35501210">
      <w:start w:val="1"/>
      <w:numFmt w:val="decimal"/>
      <w:lvlText w:val="%1."/>
      <w:lvlJc w:val="left"/>
      <w:pPr>
        <w:ind w:left="720" w:hanging="360"/>
      </w:pPr>
    </w:lvl>
    <w:lvl w:ilvl="1" w:tplc="35501210" w:tentative="1">
      <w:start w:val="1"/>
      <w:numFmt w:val="lowerLetter"/>
      <w:lvlText w:val="%2."/>
      <w:lvlJc w:val="left"/>
      <w:pPr>
        <w:ind w:left="1440" w:hanging="360"/>
      </w:pPr>
    </w:lvl>
    <w:lvl w:ilvl="2" w:tplc="35501210" w:tentative="1">
      <w:start w:val="1"/>
      <w:numFmt w:val="lowerRoman"/>
      <w:lvlText w:val="%3."/>
      <w:lvlJc w:val="right"/>
      <w:pPr>
        <w:ind w:left="2160" w:hanging="180"/>
      </w:pPr>
    </w:lvl>
    <w:lvl w:ilvl="3" w:tplc="35501210" w:tentative="1">
      <w:start w:val="1"/>
      <w:numFmt w:val="decimal"/>
      <w:lvlText w:val="%4."/>
      <w:lvlJc w:val="left"/>
      <w:pPr>
        <w:ind w:left="2880" w:hanging="360"/>
      </w:pPr>
    </w:lvl>
    <w:lvl w:ilvl="4" w:tplc="35501210" w:tentative="1">
      <w:start w:val="1"/>
      <w:numFmt w:val="lowerLetter"/>
      <w:lvlText w:val="%5."/>
      <w:lvlJc w:val="left"/>
      <w:pPr>
        <w:ind w:left="3600" w:hanging="360"/>
      </w:pPr>
    </w:lvl>
    <w:lvl w:ilvl="5" w:tplc="35501210" w:tentative="1">
      <w:start w:val="1"/>
      <w:numFmt w:val="lowerRoman"/>
      <w:lvlText w:val="%6."/>
      <w:lvlJc w:val="right"/>
      <w:pPr>
        <w:ind w:left="4320" w:hanging="180"/>
      </w:pPr>
    </w:lvl>
    <w:lvl w:ilvl="6" w:tplc="35501210" w:tentative="1">
      <w:start w:val="1"/>
      <w:numFmt w:val="decimal"/>
      <w:lvlText w:val="%7."/>
      <w:lvlJc w:val="left"/>
      <w:pPr>
        <w:ind w:left="5040" w:hanging="360"/>
      </w:pPr>
    </w:lvl>
    <w:lvl w:ilvl="7" w:tplc="35501210" w:tentative="1">
      <w:start w:val="1"/>
      <w:numFmt w:val="lowerLetter"/>
      <w:lvlText w:val="%8."/>
      <w:lvlJc w:val="left"/>
      <w:pPr>
        <w:ind w:left="5760" w:hanging="360"/>
      </w:pPr>
    </w:lvl>
    <w:lvl w:ilvl="8" w:tplc="3550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80790241">
      <w:start w:val="1"/>
      <w:numFmt w:val="decimal"/>
      <w:lvlText w:val="%1."/>
      <w:lvlJc w:val="left"/>
      <w:pPr>
        <w:ind w:left="720" w:hanging="360"/>
      </w:pPr>
    </w:lvl>
    <w:lvl w:ilvl="1" w:tplc="80790241" w:tentative="1">
      <w:start w:val="1"/>
      <w:numFmt w:val="lowerLetter"/>
      <w:lvlText w:val="%2."/>
      <w:lvlJc w:val="left"/>
      <w:pPr>
        <w:ind w:left="1440" w:hanging="360"/>
      </w:pPr>
    </w:lvl>
    <w:lvl w:ilvl="2" w:tplc="80790241" w:tentative="1">
      <w:start w:val="1"/>
      <w:numFmt w:val="lowerRoman"/>
      <w:lvlText w:val="%3."/>
      <w:lvlJc w:val="right"/>
      <w:pPr>
        <w:ind w:left="2160" w:hanging="180"/>
      </w:pPr>
    </w:lvl>
    <w:lvl w:ilvl="3" w:tplc="80790241" w:tentative="1">
      <w:start w:val="1"/>
      <w:numFmt w:val="decimal"/>
      <w:lvlText w:val="%4."/>
      <w:lvlJc w:val="left"/>
      <w:pPr>
        <w:ind w:left="2880" w:hanging="360"/>
      </w:pPr>
    </w:lvl>
    <w:lvl w:ilvl="4" w:tplc="80790241" w:tentative="1">
      <w:start w:val="1"/>
      <w:numFmt w:val="lowerLetter"/>
      <w:lvlText w:val="%5."/>
      <w:lvlJc w:val="left"/>
      <w:pPr>
        <w:ind w:left="3600" w:hanging="360"/>
      </w:pPr>
    </w:lvl>
    <w:lvl w:ilvl="5" w:tplc="80790241" w:tentative="1">
      <w:start w:val="1"/>
      <w:numFmt w:val="lowerRoman"/>
      <w:lvlText w:val="%6."/>
      <w:lvlJc w:val="right"/>
      <w:pPr>
        <w:ind w:left="4320" w:hanging="180"/>
      </w:pPr>
    </w:lvl>
    <w:lvl w:ilvl="6" w:tplc="80790241" w:tentative="1">
      <w:start w:val="1"/>
      <w:numFmt w:val="decimal"/>
      <w:lvlText w:val="%7."/>
      <w:lvlJc w:val="left"/>
      <w:pPr>
        <w:ind w:left="5040" w:hanging="360"/>
      </w:pPr>
    </w:lvl>
    <w:lvl w:ilvl="7" w:tplc="80790241" w:tentative="1">
      <w:start w:val="1"/>
      <w:numFmt w:val="lowerLetter"/>
      <w:lvlText w:val="%8."/>
      <w:lvlJc w:val="left"/>
      <w:pPr>
        <w:ind w:left="5760" w:hanging="360"/>
      </w:pPr>
    </w:lvl>
    <w:lvl w:ilvl="8" w:tplc="8079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79679242">
      <w:start w:val="1"/>
      <w:numFmt w:val="decimal"/>
      <w:lvlText w:val="%1."/>
      <w:lvlJc w:val="left"/>
      <w:pPr>
        <w:ind w:left="720" w:hanging="360"/>
      </w:pPr>
    </w:lvl>
    <w:lvl w:ilvl="1" w:tplc="79679242" w:tentative="1">
      <w:start w:val="1"/>
      <w:numFmt w:val="lowerLetter"/>
      <w:lvlText w:val="%2."/>
      <w:lvlJc w:val="left"/>
      <w:pPr>
        <w:ind w:left="1440" w:hanging="360"/>
      </w:pPr>
    </w:lvl>
    <w:lvl w:ilvl="2" w:tplc="79679242" w:tentative="1">
      <w:start w:val="1"/>
      <w:numFmt w:val="lowerRoman"/>
      <w:lvlText w:val="%3."/>
      <w:lvlJc w:val="right"/>
      <w:pPr>
        <w:ind w:left="2160" w:hanging="180"/>
      </w:pPr>
    </w:lvl>
    <w:lvl w:ilvl="3" w:tplc="79679242" w:tentative="1">
      <w:start w:val="1"/>
      <w:numFmt w:val="decimal"/>
      <w:lvlText w:val="%4."/>
      <w:lvlJc w:val="left"/>
      <w:pPr>
        <w:ind w:left="2880" w:hanging="360"/>
      </w:pPr>
    </w:lvl>
    <w:lvl w:ilvl="4" w:tplc="79679242" w:tentative="1">
      <w:start w:val="1"/>
      <w:numFmt w:val="lowerLetter"/>
      <w:lvlText w:val="%5."/>
      <w:lvlJc w:val="left"/>
      <w:pPr>
        <w:ind w:left="3600" w:hanging="360"/>
      </w:pPr>
    </w:lvl>
    <w:lvl w:ilvl="5" w:tplc="79679242" w:tentative="1">
      <w:start w:val="1"/>
      <w:numFmt w:val="lowerRoman"/>
      <w:lvlText w:val="%6."/>
      <w:lvlJc w:val="right"/>
      <w:pPr>
        <w:ind w:left="4320" w:hanging="180"/>
      </w:pPr>
    </w:lvl>
    <w:lvl w:ilvl="6" w:tplc="79679242" w:tentative="1">
      <w:start w:val="1"/>
      <w:numFmt w:val="decimal"/>
      <w:lvlText w:val="%7."/>
      <w:lvlJc w:val="left"/>
      <w:pPr>
        <w:ind w:left="5040" w:hanging="360"/>
      </w:pPr>
    </w:lvl>
    <w:lvl w:ilvl="7" w:tplc="79679242" w:tentative="1">
      <w:start w:val="1"/>
      <w:numFmt w:val="lowerLetter"/>
      <w:lvlText w:val="%8."/>
      <w:lvlJc w:val="left"/>
      <w:pPr>
        <w:ind w:left="5760" w:hanging="360"/>
      </w:pPr>
    </w:lvl>
    <w:lvl w:ilvl="8" w:tplc="7967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75950315">
      <w:start w:val="1"/>
      <w:numFmt w:val="decimal"/>
      <w:lvlText w:val="%1."/>
      <w:lvlJc w:val="left"/>
      <w:pPr>
        <w:ind w:left="720" w:hanging="360"/>
      </w:pPr>
    </w:lvl>
    <w:lvl w:ilvl="1" w:tplc="75950315" w:tentative="1">
      <w:start w:val="1"/>
      <w:numFmt w:val="lowerLetter"/>
      <w:lvlText w:val="%2."/>
      <w:lvlJc w:val="left"/>
      <w:pPr>
        <w:ind w:left="1440" w:hanging="360"/>
      </w:pPr>
    </w:lvl>
    <w:lvl w:ilvl="2" w:tplc="75950315" w:tentative="1">
      <w:start w:val="1"/>
      <w:numFmt w:val="lowerRoman"/>
      <w:lvlText w:val="%3."/>
      <w:lvlJc w:val="right"/>
      <w:pPr>
        <w:ind w:left="2160" w:hanging="180"/>
      </w:pPr>
    </w:lvl>
    <w:lvl w:ilvl="3" w:tplc="75950315" w:tentative="1">
      <w:start w:val="1"/>
      <w:numFmt w:val="decimal"/>
      <w:lvlText w:val="%4."/>
      <w:lvlJc w:val="left"/>
      <w:pPr>
        <w:ind w:left="2880" w:hanging="360"/>
      </w:pPr>
    </w:lvl>
    <w:lvl w:ilvl="4" w:tplc="75950315" w:tentative="1">
      <w:start w:val="1"/>
      <w:numFmt w:val="lowerLetter"/>
      <w:lvlText w:val="%5."/>
      <w:lvlJc w:val="left"/>
      <w:pPr>
        <w:ind w:left="3600" w:hanging="360"/>
      </w:pPr>
    </w:lvl>
    <w:lvl w:ilvl="5" w:tplc="75950315" w:tentative="1">
      <w:start w:val="1"/>
      <w:numFmt w:val="lowerRoman"/>
      <w:lvlText w:val="%6."/>
      <w:lvlJc w:val="right"/>
      <w:pPr>
        <w:ind w:left="4320" w:hanging="180"/>
      </w:pPr>
    </w:lvl>
    <w:lvl w:ilvl="6" w:tplc="75950315" w:tentative="1">
      <w:start w:val="1"/>
      <w:numFmt w:val="decimal"/>
      <w:lvlText w:val="%7."/>
      <w:lvlJc w:val="left"/>
      <w:pPr>
        <w:ind w:left="5040" w:hanging="360"/>
      </w:pPr>
    </w:lvl>
    <w:lvl w:ilvl="7" w:tplc="75950315" w:tentative="1">
      <w:start w:val="1"/>
      <w:numFmt w:val="lowerLetter"/>
      <w:lvlText w:val="%8."/>
      <w:lvlJc w:val="left"/>
      <w:pPr>
        <w:ind w:left="5760" w:hanging="360"/>
      </w:pPr>
    </w:lvl>
    <w:lvl w:ilvl="8" w:tplc="75950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78685511">
      <w:start w:val="1"/>
      <w:numFmt w:val="decimal"/>
      <w:lvlText w:val="%1."/>
      <w:lvlJc w:val="left"/>
      <w:pPr>
        <w:ind w:left="720" w:hanging="360"/>
      </w:pPr>
    </w:lvl>
    <w:lvl w:ilvl="1" w:tplc="78685511" w:tentative="1">
      <w:start w:val="1"/>
      <w:numFmt w:val="lowerLetter"/>
      <w:lvlText w:val="%2."/>
      <w:lvlJc w:val="left"/>
      <w:pPr>
        <w:ind w:left="1440" w:hanging="360"/>
      </w:pPr>
    </w:lvl>
    <w:lvl w:ilvl="2" w:tplc="78685511" w:tentative="1">
      <w:start w:val="1"/>
      <w:numFmt w:val="lowerRoman"/>
      <w:lvlText w:val="%3."/>
      <w:lvlJc w:val="right"/>
      <w:pPr>
        <w:ind w:left="2160" w:hanging="180"/>
      </w:pPr>
    </w:lvl>
    <w:lvl w:ilvl="3" w:tplc="78685511" w:tentative="1">
      <w:start w:val="1"/>
      <w:numFmt w:val="decimal"/>
      <w:lvlText w:val="%4."/>
      <w:lvlJc w:val="left"/>
      <w:pPr>
        <w:ind w:left="2880" w:hanging="360"/>
      </w:pPr>
    </w:lvl>
    <w:lvl w:ilvl="4" w:tplc="78685511" w:tentative="1">
      <w:start w:val="1"/>
      <w:numFmt w:val="lowerLetter"/>
      <w:lvlText w:val="%5."/>
      <w:lvlJc w:val="left"/>
      <w:pPr>
        <w:ind w:left="3600" w:hanging="360"/>
      </w:pPr>
    </w:lvl>
    <w:lvl w:ilvl="5" w:tplc="78685511" w:tentative="1">
      <w:start w:val="1"/>
      <w:numFmt w:val="lowerRoman"/>
      <w:lvlText w:val="%6."/>
      <w:lvlJc w:val="right"/>
      <w:pPr>
        <w:ind w:left="4320" w:hanging="180"/>
      </w:pPr>
    </w:lvl>
    <w:lvl w:ilvl="6" w:tplc="78685511" w:tentative="1">
      <w:start w:val="1"/>
      <w:numFmt w:val="decimal"/>
      <w:lvlText w:val="%7."/>
      <w:lvlJc w:val="left"/>
      <w:pPr>
        <w:ind w:left="5040" w:hanging="360"/>
      </w:pPr>
    </w:lvl>
    <w:lvl w:ilvl="7" w:tplc="78685511" w:tentative="1">
      <w:start w:val="1"/>
      <w:numFmt w:val="lowerLetter"/>
      <w:lvlText w:val="%8."/>
      <w:lvlJc w:val="left"/>
      <w:pPr>
        <w:ind w:left="5760" w:hanging="360"/>
      </w:pPr>
    </w:lvl>
    <w:lvl w:ilvl="8" w:tplc="7868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52856079">
      <w:start w:val="1"/>
      <w:numFmt w:val="decimal"/>
      <w:lvlText w:val="%1."/>
      <w:lvlJc w:val="left"/>
      <w:pPr>
        <w:ind w:left="720" w:hanging="360"/>
      </w:pPr>
    </w:lvl>
    <w:lvl w:ilvl="1" w:tplc="52856079" w:tentative="1">
      <w:start w:val="1"/>
      <w:numFmt w:val="lowerLetter"/>
      <w:lvlText w:val="%2."/>
      <w:lvlJc w:val="left"/>
      <w:pPr>
        <w:ind w:left="1440" w:hanging="360"/>
      </w:pPr>
    </w:lvl>
    <w:lvl w:ilvl="2" w:tplc="52856079" w:tentative="1">
      <w:start w:val="1"/>
      <w:numFmt w:val="lowerRoman"/>
      <w:lvlText w:val="%3."/>
      <w:lvlJc w:val="right"/>
      <w:pPr>
        <w:ind w:left="2160" w:hanging="180"/>
      </w:pPr>
    </w:lvl>
    <w:lvl w:ilvl="3" w:tplc="52856079" w:tentative="1">
      <w:start w:val="1"/>
      <w:numFmt w:val="decimal"/>
      <w:lvlText w:val="%4."/>
      <w:lvlJc w:val="left"/>
      <w:pPr>
        <w:ind w:left="2880" w:hanging="360"/>
      </w:pPr>
    </w:lvl>
    <w:lvl w:ilvl="4" w:tplc="52856079" w:tentative="1">
      <w:start w:val="1"/>
      <w:numFmt w:val="lowerLetter"/>
      <w:lvlText w:val="%5."/>
      <w:lvlJc w:val="left"/>
      <w:pPr>
        <w:ind w:left="3600" w:hanging="360"/>
      </w:pPr>
    </w:lvl>
    <w:lvl w:ilvl="5" w:tplc="52856079" w:tentative="1">
      <w:start w:val="1"/>
      <w:numFmt w:val="lowerRoman"/>
      <w:lvlText w:val="%6."/>
      <w:lvlJc w:val="right"/>
      <w:pPr>
        <w:ind w:left="4320" w:hanging="180"/>
      </w:pPr>
    </w:lvl>
    <w:lvl w:ilvl="6" w:tplc="52856079" w:tentative="1">
      <w:start w:val="1"/>
      <w:numFmt w:val="decimal"/>
      <w:lvlText w:val="%7."/>
      <w:lvlJc w:val="left"/>
      <w:pPr>
        <w:ind w:left="5040" w:hanging="360"/>
      </w:pPr>
    </w:lvl>
    <w:lvl w:ilvl="7" w:tplc="52856079" w:tentative="1">
      <w:start w:val="1"/>
      <w:numFmt w:val="lowerLetter"/>
      <w:lvlText w:val="%8."/>
      <w:lvlJc w:val="left"/>
      <w:pPr>
        <w:ind w:left="5760" w:hanging="360"/>
      </w:pPr>
    </w:lvl>
    <w:lvl w:ilvl="8" w:tplc="52856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20805710">
      <w:start w:val="1"/>
      <w:numFmt w:val="decimal"/>
      <w:lvlText w:val="%1."/>
      <w:lvlJc w:val="left"/>
      <w:pPr>
        <w:ind w:left="720" w:hanging="360"/>
      </w:pPr>
    </w:lvl>
    <w:lvl w:ilvl="1" w:tplc="20805710" w:tentative="1">
      <w:start w:val="1"/>
      <w:numFmt w:val="lowerLetter"/>
      <w:lvlText w:val="%2."/>
      <w:lvlJc w:val="left"/>
      <w:pPr>
        <w:ind w:left="1440" w:hanging="360"/>
      </w:pPr>
    </w:lvl>
    <w:lvl w:ilvl="2" w:tplc="20805710" w:tentative="1">
      <w:start w:val="1"/>
      <w:numFmt w:val="lowerRoman"/>
      <w:lvlText w:val="%3."/>
      <w:lvlJc w:val="right"/>
      <w:pPr>
        <w:ind w:left="2160" w:hanging="180"/>
      </w:pPr>
    </w:lvl>
    <w:lvl w:ilvl="3" w:tplc="20805710" w:tentative="1">
      <w:start w:val="1"/>
      <w:numFmt w:val="decimal"/>
      <w:lvlText w:val="%4."/>
      <w:lvlJc w:val="left"/>
      <w:pPr>
        <w:ind w:left="2880" w:hanging="360"/>
      </w:pPr>
    </w:lvl>
    <w:lvl w:ilvl="4" w:tplc="20805710" w:tentative="1">
      <w:start w:val="1"/>
      <w:numFmt w:val="lowerLetter"/>
      <w:lvlText w:val="%5."/>
      <w:lvlJc w:val="left"/>
      <w:pPr>
        <w:ind w:left="3600" w:hanging="360"/>
      </w:pPr>
    </w:lvl>
    <w:lvl w:ilvl="5" w:tplc="20805710" w:tentative="1">
      <w:start w:val="1"/>
      <w:numFmt w:val="lowerRoman"/>
      <w:lvlText w:val="%6."/>
      <w:lvlJc w:val="right"/>
      <w:pPr>
        <w:ind w:left="4320" w:hanging="180"/>
      </w:pPr>
    </w:lvl>
    <w:lvl w:ilvl="6" w:tplc="20805710" w:tentative="1">
      <w:start w:val="1"/>
      <w:numFmt w:val="decimal"/>
      <w:lvlText w:val="%7."/>
      <w:lvlJc w:val="left"/>
      <w:pPr>
        <w:ind w:left="5040" w:hanging="360"/>
      </w:pPr>
    </w:lvl>
    <w:lvl w:ilvl="7" w:tplc="20805710" w:tentative="1">
      <w:start w:val="1"/>
      <w:numFmt w:val="lowerLetter"/>
      <w:lvlText w:val="%8."/>
      <w:lvlJc w:val="left"/>
      <w:pPr>
        <w:ind w:left="5760" w:hanging="360"/>
      </w:pPr>
    </w:lvl>
    <w:lvl w:ilvl="8" w:tplc="2080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33849319">
      <w:start w:val="1"/>
      <w:numFmt w:val="decimal"/>
      <w:lvlText w:val="%1."/>
      <w:lvlJc w:val="left"/>
      <w:pPr>
        <w:ind w:left="720" w:hanging="360"/>
      </w:pPr>
    </w:lvl>
    <w:lvl w:ilvl="1" w:tplc="33849319" w:tentative="1">
      <w:start w:val="1"/>
      <w:numFmt w:val="lowerLetter"/>
      <w:lvlText w:val="%2."/>
      <w:lvlJc w:val="left"/>
      <w:pPr>
        <w:ind w:left="1440" w:hanging="360"/>
      </w:pPr>
    </w:lvl>
    <w:lvl w:ilvl="2" w:tplc="33849319" w:tentative="1">
      <w:start w:val="1"/>
      <w:numFmt w:val="lowerRoman"/>
      <w:lvlText w:val="%3."/>
      <w:lvlJc w:val="right"/>
      <w:pPr>
        <w:ind w:left="2160" w:hanging="180"/>
      </w:pPr>
    </w:lvl>
    <w:lvl w:ilvl="3" w:tplc="33849319" w:tentative="1">
      <w:start w:val="1"/>
      <w:numFmt w:val="decimal"/>
      <w:lvlText w:val="%4."/>
      <w:lvlJc w:val="left"/>
      <w:pPr>
        <w:ind w:left="2880" w:hanging="360"/>
      </w:pPr>
    </w:lvl>
    <w:lvl w:ilvl="4" w:tplc="33849319" w:tentative="1">
      <w:start w:val="1"/>
      <w:numFmt w:val="lowerLetter"/>
      <w:lvlText w:val="%5."/>
      <w:lvlJc w:val="left"/>
      <w:pPr>
        <w:ind w:left="3600" w:hanging="360"/>
      </w:pPr>
    </w:lvl>
    <w:lvl w:ilvl="5" w:tplc="33849319" w:tentative="1">
      <w:start w:val="1"/>
      <w:numFmt w:val="lowerRoman"/>
      <w:lvlText w:val="%6."/>
      <w:lvlJc w:val="right"/>
      <w:pPr>
        <w:ind w:left="4320" w:hanging="180"/>
      </w:pPr>
    </w:lvl>
    <w:lvl w:ilvl="6" w:tplc="33849319" w:tentative="1">
      <w:start w:val="1"/>
      <w:numFmt w:val="decimal"/>
      <w:lvlText w:val="%7."/>
      <w:lvlJc w:val="left"/>
      <w:pPr>
        <w:ind w:left="5040" w:hanging="360"/>
      </w:pPr>
    </w:lvl>
    <w:lvl w:ilvl="7" w:tplc="33849319" w:tentative="1">
      <w:start w:val="1"/>
      <w:numFmt w:val="lowerLetter"/>
      <w:lvlText w:val="%8."/>
      <w:lvlJc w:val="left"/>
      <w:pPr>
        <w:ind w:left="5760" w:hanging="360"/>
      </w:pPr>
    </w:lvl>
    <w:lvl w:ilvl="8" w:tplc="3384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63578398">
      <w:start w:val="1"/>
      <w:numFmt w:val="decimal"/>
      <w:lvlText w:val="%1."/>
      <w:lvlJc w:val="left"/>
      <w:pPr>
        <w:ind w:left="720" w:hanging="360"/>
      </w:pPr>
    </w:lvl>
    <w:lvl w:ilvl="1" w:tplc="63578398" w:tentative="1">
      <w:start w:val="1"/>
      <w:numFmt w:val="lowerLetter"/>
      <w:lvlText w:val="%2."/>
      <w:lvlJc w:val="left"/>
      <w:pPr>
        <w:ind w:left="1440" w:hanging="360"/>
      </w:pPr>
    </w:lvl>
    <w:lvl w:ilvl="2" w:tplc="63578398" w:tentative="1">
      <w:start w:val="1"/>
      <w:numFmt w:val="lowerRoman"/>
      <w:lvlText w:val="%3."/>
      <w:lvlJc w:val="right"/>
      <w:pPr>
        <w:ind w:left="2160" w:hanging="180"/>
      </w:pPr>
    </w:lvl>
    <w:lvl w:ilvl="3" w:tplc="63578398" w:tentative="1">
      <w:start w:val="1"/>
      <w:numFmt w:val="decimal"/>
      <w:lvlText w:val="%4."/>
      <w:lvlJc w:val="left"/>
      <w:pPr>
        <w:ind w:left="2880" w:hanging="360"/>
      </w:pPr>
    </w:lvl>
    <w:lvl w:ilvl="4" w:tplc="63578398" w:tentative="1">
      <w:start w:val="1"/>
      <w:numFmt w:val="lowerLetter"/>
      <w:lvlText w:val="%5."/>
      <w:lvlJc w:val="left"/>
      <w:pPr>
        <w:ind w:left="3600" w:hanging="360"/>
      </w:pPr>
    </w:lvl>
    <w:lvl w:ilvl="5" w:tplc="63578398" w:tentative="1">
      <w:start w:val="1"/>
      <w:numFmt w:val="lowerRoman"/>
      <w:lvlText w:val="%6."/>
      <w:lvlJc w:val="right"/>
      <w:pPr>
        <w:ind w:left="4320" w:hanging="180"/>
      </w:pPr>
    </w:lvl>
    <w:lvl w:ilvl="6" w:tplc="63578398" w:tentative="1">
      <w:start w:val="1"/>
      <w:numFmt w:val="decimal"/>
      <w:lvlText w:val="%7."/>
      <w:lvlJc w:val="left"/>
      <w:pPr>
        <w:ind w:left="5040" w:hanging="360"/>
      </w:pPr>
    </w:lvl>
    <w:lvl w:ilvl="7" w:tplc="63578398" w:tentative="1">
      <w:start w:val="1"/>
      <w:numFmt w:val="lowerLetter"/>
      <w:lvlText w:val="%8."/>
      <w:lvlJc w:val="left"/>
      <w:pPr>
        <w:ind w:left="5760" w:hanging="360"/>
      </w:pPr>
    </w:lvl>
    <w:lvl w:ilvl="8" w:tplc="6357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15428463">
      <w:start w:val="1"/>
      <w:numFmt w:val="decimal"/>
      <w:lvlText w:val="%1."/>
      <w:lvlJc w:val="left"/>
      <w:pPr>
        <w:ind w:left="720" w:hanging="360"/>
      </w:pPr>
    </w:lvl>
    <w:lvl w:ilvl="1" w:tplc="15428463" w:tentative="1">
      <w:start w:val="1"/>
      <w:numFmt w:val="lowerLetter"/>
      <w:lvlText w:val="%2."/>
      <w:lvlJc w:val="left"/>
      <w:pPr>
        <w:ind w:left="1440" w:hanging="360"/>
      </w:pPr>
    </w:lvl>
    <w:lvl w:ilvl="2" w:tplc="15428463" w:tentative="1">
      <w:start w:val="1"/>
      <w:numFmt w:val="lowerRoman"/>
      <w:lvlText w:val="%3."/>
      <w:lvlJc w:val="right"/>
      <w:pPr>
        <w:ind w:left="2160" w:hanging="180"/>
      </w:pPr>
    </w:lvl>
    <w:lvl w:ilvl="3" w:tplc="15428463" w:tentative="1">
      <w:start w:val="1"/>
      <w:numFmt w:val="decimal"/>
      <w:lvlText w:val="%4."/>
      <w:lvlJc w:val="left"/>
      <w:pPr>
        <w:ind w:left="2880" w:hanging="360"/>
      </w:pPr>
    </w:lvl>
    <w:lvl w:ilvl="4" w:tplc="15428463" w:tentative="1">
      <w:start w:val="1"/>
      <w:numFmt w:val="lowerLetter"/>
      <w:lvlText w:val="%5."/>
      <w:lvlJc w:val="left"/>
      <w:pPr>
        <w:ind w:left="3600" w:hanging="360"/>
      </w:pPr>
    </w:lvl>
    <w:lvl w:ilvl="5" w:tplc="15428463" w:tentative="1">
      <w:start w:val="1"/>
      <w:numFmt w:val="lowerRoman"/>
      <w:lvlText w:val="%6."/>
      <w:lvlJc w:val="right"/>
      <w:pPr>
        <w:ind w:left="4320" w:hanging="180"/>
      </w:pPr>
    </w:lvl>
    <w:lvl w:ilvl="6" w:tplc="15428463" w:tentative="1">
      <w:start w:val="1"/>
      <w:numFmt w:val="decimal"/>
      <w:lvlText w:val="%7."/>
      <w:lvlJc w:val="left"/>
      <w:pPr>
        <w:ind w:left="5040" w:hanging="360"/>
      </w:pPr>
    </w:lvl>
    <w:lvl w:ilvl="7" w:tplc="15428463" w:tentative="1">
      <w:start w:val="1"/>
      <w:numFmt w:val="lowerLetter"/>
      <w:lvlText w:val="%8."/>
      <w:lvlJc w:val="left"/>
      <w:pPr>
        <w:ind w:left="5760" w:hanging="360"/>
      </w:pPr>
    </w:lvl>
    <w:lvl w:ilvl="8" w:tplc="15428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63742443">
      <w:start w:val="1"/>
      <w:numFmt w:val="decimal"/>
      <w:lvlText w:val="%1."/>
      <w:lvlJc w:val="left"/>
      <w:pPr>
        <w:ind w:left="720" w:hanging="360"/>
      </w:pPr>
    </w:lvl>
    <w:lvl w:ilvl="1" w:tplc="63742443" w:tentative="1">
      <w:start w:val="1"/>
      <w:numFmt w:val="lowerLetter"/>
      <w:lvlText w:val="%2."/>
      <w:lvlJc w:val="left"/>
      <w:pPr>
        <w:ind w:left="1440" w:hanging="360"/>
      </w:pPr>
    </w:lvl>
    <w:lvl w:ilvl="2" w:tplc="63742443" w:tentative="1">
      <w:start w:val="1"/>
      <w:numFmt w:val="lowerRoman"/>
      <w:lvlText w:val="%3."/>
      <w:lvlJc w:val="right"/>
      <w:pPr>
        <w:ind w:left="2160" w:hanging="180"/>
      </w:pPr>
    </w:lvl>
    <w:lvl w:ilvl="3" w:tplc="63742443" w:tentative="1">
      <w:start w:val="1"/>
      <w:numFmt w:val="decimal"/>
      <w:lvlText w:val="%4."/>
      <w:lvlJc w:val="left"/>
      <w:pPr>
        <w:ind w:left="2880" w:hanging="360"/>
      </w:pPr>
    </w:lvl>
    <w:lvl w:ilvl="4" w:tplc="63742443" w:tentative="1">
      <w:start w:val="1"/>
      <w:numFmt w:val="lowerLetter"/>
      <w:lvlText w:val="%5."/>
      <w:lvlJc w:val="left"/>
      <w:pPr>
        <w:ind w:left="3600" w:hanging="360"/>
      </w:pPr>
    </w:lvl>
    <w:lvl w:ilvl="5" w:tplc="63742443" w:tentative="1">
      <w:start w:val="1"/>
      <w:numFmt w:val="lowerRoman"/>
      <w:lvlText w:val="%6."/>
      <w:lvlJc w:val="right"/>
      <w:pPr>
        <w:ind w:left="4320" w:hanging="180"/>
      </w:pPr>
    </w:lvl>
    <w:lvl w:ilvl="6" w:tplc="63742443" w:tentative="1">
      <w:start w:val="1"/>
      <w:numFmt w:val="decimal"/>
      <w:lvlText w:val="%7."/>
      <w:lvlJc w:val="left"/>
      <w:pPr>
        <w:ind w:left="5040" w:hanging="360"/>
      </w:pPr>
    </w:lvl>
    <w:lvl w:ilvl="7" w:tplc="63742443" w:tentative="1">
      <w:start w:val="1"/>
      <w:numFmt w:val="lowerLetter"/>
      <w:lvlText w:val="%8."/>
      <w:lvlJc w:val="left"/>
      <w:pPr>
        <w:ind w:left="5760" w:hanging="360"/>
      </w:pPr>
    </w:lvl>
    <w:lvl w:ilvl="8" w:tplc="6374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4">
    <w:multiLevelType w:val="hybridMultilevel"/>
    <w:lvl w:ilvl="0" w:tplc="39380251">
      <w:start w:val="1"/>
      <w:numFmt w:val="decimal"/>
      <w:lvlText w:val="%1."/>
      <w:lvlJc w:val="left"/>
      <w:pPr>
        <w:ind w:left="720" w:hanging="360"/>
      </w:pPr>
    </w:lvl>
    <w:lvl w:ilvl="1" w:tplc="39380251" w:tentative="1">
      <w:start w:val="1"/>
      <w:numFmt w:val="lowerLetter"/>
      <w:lvlText w:val="%2."/>
      <w:lvlJc w:val="left"/>
      <w:pPr>
        <w:ind w:left="1440" w:hanging="360"/>
      </w:pPr>
    </w:lvl>
    <w:lvl w:ilvl="2" w:tplc="39380251" w:tentative="1">
      <w:start w:val="1"/>
      <w:numFmt w:val="lowerRoman"/>
      <w:lvlText w:val="%3."/>
      <w:lvlJc w:val="right"/>
      <w:pPr>
        <w:ind w:left="2160" w:hanging="180"/>
      </w:pPr>
    </w:lvl>
    <w:lvl w:ilvl="3" w:tplc="39380251" w:tentative="1">
      <w:start w:val="1"/>
      <w:numFmt w:val="decimal"/>
      <w:lvlText w:val="%4."/>
      <w:lvlJc w:val="left"/>
      <w:pPr>
        <w:ind w:left="2880" w:hanging="360"/>
      </w:pPr>
    </w:lvl>
    <w:lvl w:ilvl="4" w:tplc="39380251" w:tentative="1">
      <w:start w:val="1"/>
      <w:numFmt w:val="lowerLetter"/>
      <w:lvlText w:val="%5."/>
      <w:lvlJc w:val="left"/>
      <w:pPr>
        <w:ind w:left="3600" w:hanging="360"/>
      </w:pPr>
    </w:lvl>
    <w:lvl w:ilvl="5" w:tplc="39380251" w:tentative="1">
      <w:start w:val="1"/>
      <w:numFmt w:val="lowerRoman"/>
      <w:lvlText w:val="%6."/>
      <w:lvlJc w:val="right"/>
      <w:pPr>
        <w:ind w:left="4320" w:hanging="180"/>
      </w:pPr>
    </w:lvl>
    <w:lvl w:ilvl="6" w:tplc="39380251" w:tentative="1">
      <w:start w:val="1"/>
      <w:numFmt w:val="decimal"/>
      <w:lvlText w:val="%7."/>
      <w:lvlJc w:val="left"/>
      <w:pPr>
        <w:ind w:left="5040" w:hanging="360"/>
      </w:pPr>
    </w:lvl>
    <w:lvl w:ilvl="7" w:tplc="39380251" w:tentative="1">
      <w:start w:val="1"/>
      <w:numFmt w:val="lowerLetter"/>
      <w:lvlText w:val="%8."/>
      <w:lvlJc w:val="left"/>
      <w:pPr>
        <w:ind w:left="5760" w:hanging="360"/>
      </w:pPr>
    </w:lvl>
    <w:lvl w:ilvl="8" w:tplc="3938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3">
    <w:multiLevelType w:val="hybridMultilevel"/>
    <w:lvl w:ilvl="0" w:tplc="20113931">
      <w:start w:val="1"/>
      <w:numFmt w:val="decimal"/>
      <w:lvlText w:val="%1."/>
      <w:lvlJc w:val="left"/>
      <w:pPr>
        <w:ind w:left="720" w:hanging="360"/>
      </w:pPr>
    </w:lvl>
    <w:lvl w:ilvl="1" w:tplc="20113931" w:tentative="1">
      <w:start w:val="1"/>
      <w:numFmt w:val="lowerLetter"/>
      <w:lvlText w:val="%2."/>
      <w:lvlJc w:val="left"/>
      <w:pPr>
        <w:ind w:left="1440" w:hanging="360"/>
      </w:pPr>
    </w:lvl>
    <w:lvl w:ilvl="2" w:tplc="20113931" w:tentative="1">
      <w:start w:val="1"/>
      <w:numFmt w:val="lowerRoman"/>
      <w:lvlText w:val="%3."/>
      <w:lvlJc w:val="right"/>
      <w:pPr>
        <w:ind w:left="2160" w:hanging="180"/>
      </w:pPr>
    </w:lvl>
    <w:lvl w:ilvl="3" w:tplc="20113931" w:tentative="1">
      <w:start w:val="1"/>
      <w:numFmt w:val="decimal"/>
      <w:lvlText w:val="%4."/>
      <w:lvlJc w:val="left"/>
      <w:pPr>
        <w:ind w:left="2880" w:hanging="360"/>
      </w:pPr>
    </w:lvl>
    <w:lvl w:ilvl="4" w:tplc="20113931" w:tentative="1">
      <w:start w:val="1"/>
      <w:numFmt w:val="lowerLetter"/>
      <w:lvlText w:val="%5."/>
      <w:lvlJc w:val="left"/>
      <w:pPr>
        <w:ind w:left="3600" w:hanging="360"/>
      </w:pPr>
    </w:lvl>
    <w:lvl w:ilvl="5" w:tplc="20113931" w:tentative="1">
      <w:start w:val="1"/>
      <w:numFmt w:val="lowerRoman"/>
      <w:lvlText w:val="%6."/>
      <w:lvlJc w:val="right"/>
      <w:pPr>
        <w:ind w:left="4320" w:hanging="180"/>
      </w:pPr>
    </w:lvl>
    <w:lvl w:ilvl="6" w:tplc="20113931" w:tentative="1">
      <w:start w:val="1"/>
      <w:numFmt w:val="decimal"/>
      <w:lvlText w:val="%7."/>
      <w:lvlJc w:val="left"/>
      <w:pPr>
        <w:ind w:left="5040" w:hanging="360"/>
      </w:pPr>
    </w:lvl>
    <w:lvl w:ilvl="7" w:tplc="20113931" w:tentative="1">
      <w:start w:val="1"/>
      <w:numFmt w:val="lowerLetter"/>
      <w:lvlText w:val="%8."/>
      <w:lvlJc w:val="left"/>
      <w:pPr>
        <w:ind w:left="5760" w:hanging="360"/>
      </w:pPr>
    </w:lvl>
    <w:lvl w:ilvl="8" w:tplc="2011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2">
    <w:multiLevelType w:val="hybridMultilevel"/>
    <w:lvl w:ilvl="0" w:tplc="36076143">
      <w:start w:val="1"/>
      <w:numFmt w:val="decimal"/>
      <w:lvlText w:val="%1."/>
      <w:lvlJc w:val="left"/>
      <w:pPr>
        <w:ind w:left="720" w:hanging="360"/>
      </w:pPr>
    </w:lvl>
    <w:lvl w:ilvl="1" w:tplc="36076143" w:tentative="1">
      <w:start w:val="1"/>
      <w:numFmt w:val="lowerLetter"/>
      <w:lvlText w:val="%2."/>
      <w:lvlJc w:val="left"/>
      <w:pPr>
        <w:ind w:left="1440" w:hanging="360"/>
      </w:pPr>
    </w:lvl>
    <w:lvl w:ilvl="2" w:tplc="36076143" w:tentative="1">
      <w:start w:val="1"/>
      <w:numFmt w:val="lowerRoman"/>
      <w:lvlText w:val="%3."/>
      <w:lvlJc w:val="right"/>
      <w:pPr>
        <w:ind w:left="2160" w:hanging="180"/>
      </w:pPr>
    </w:lvl>
    <w:lvl w:ilvl="3" w:tplc="36076143" w:tentative="1">
      <w:start w:val="1"/>
      <w:numFmt w:val="decimal"/>
      <w:lvlText w:val="%4."/>
      <w:lvlJc w:val="left"/>
      <w:pPr>
        <w:ind w:left="2880" w:hanging="360"/>
      </w:pPr>
    </w:lvl>
    <w:lvl w:ilvl="4" w:tplc="36076143" w:tentative="1">
      <w:start w:val="1"/>
      <w:numFmt w:val="lowerLetter"/>
      <w:lvlText w:val="%5."/>
      <w:lvlJc w:val="left"/>
      <w:pPr>
        <w:ind w:left="3600" w:hanging="360"/>
      </w:pPr>
    </w:lvl>
    <w:lvl w:ilvl="5" w:tplc="36076143" w:tentative="1">
      <w:start w:val="1"/>
      <w:numFmt w:val="lowerRoman"/>
      <w:lvlText w:val="%6."/>
      <w:lvlJc w:val="right"/>
      <w:pPr>
        <w:ind w:left="4320" w:hanging="180"/>
      </w:pPr>
    </w:lvl>
    <w:lvl w:ilvl="6" w:tplc="36076143" w:tentative="1">
      <w:start w:val="1"/>
      <w:numFmt w:val="decimal"/>
      <w:lvlText w:val="%7."/>
      <w:lvlJc w:val="left"/>
      <w:pPr>
        <w:ind w:left="5040" w:hanging="360"/>
      </w:pPr>
    </w:lvl>
    <w:lvl w:ilvl="7" w:tplc="36076143" w:tentative="1">
      <w:start w:val="1"/>
      <w:numFmt w:val="lowerLetter"/>
      <w:lvlText w:val="%8."/>
      <w:lvlJc w:val="left"/>
      <w:pPr>
        <w:ind w:left="5760" w:hanging="360"/>
      </w:pPr>
    </w:lvl>
    <w:lvl w:ilvl="8" w:tplc="3607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1">
    <w:multiLevelType w:val="hybridMultilevel"/>
    <w:lvl w:ilvl="0" w:tplc="75904827">
      <w:start w:val="1"/>
      <w:numFmt w:val="decimal"/>
      <w:lvlText w:val="%1."/>
      <w:lvlJc w:val="left"/>
      <w:pPr>
        <w:ind w:left="720" w:hanging="360"/>
      </w:pPr>
    </w:lvl>
    <w:lvl w:ilvl="1" w:tplc="75904827" w:tentative="1">
      <w:start w:val="1"/>
      <w:numFmt w:val="lowerLetter"/>
      <w:lvlText w:val="%2."/>
      <w:lvlJc w:val="left"/>
      <w:pPr>
        <w:ind w:left="1440" w:hanging="360"/>
      </w:pPr>
    </w:lvl>
    <w:lvl w:ilvl="2" w:tplc="75904827" w:tentative="1">
      <w:start w:val="1"/>
      <w:numFmt w:val="lowerRoman"/>
      <w:lvlText w:val="%3."/>
      <w:lvlJc w:val="right"/>
      <w:pPr>
        <w:ind w:left="2160" w:hanging="180"/>
      </w:pPr>
    </w:lvl>
    <w:lvl w:ilvl="3" w:tplc="75904827" w:tentative="1">
      <w:start w:val="1"/>
      <w:numFmt w:val="decimal"/>
      <w:lvlText w:val="%4."/>
      <w:lvlJc w:val="left"/>
      <w:pPr>
        <w:ind w:left="2880" w:hanging="360"/>
      </w:pPr>
    </w:lvl>
    <w:lvl w:ilvl="4" w:tplc="75904827" w:tentative="1">
      <w:start w:val="1"/>
      <w:numFmt w:val="lowerLetter"/>
      <w:lvlText w:val="%5."/>
      <w:lvlJc w:val="left"/>
      <w:pPr>
        <w:ind w:left="3600" w:hanging="360"/>
      </w:pPr>
    </w:lvl>
    <w:lvl w:ilvl="5" w:tplc="75904827" w:tentative="1">
      <w:start w:val="1"/>
      <w:numFmt w:val="lowerRoman"/>
      <w:lvlText w:val="%6."/>
      <w:lvlJc w:val="right"/>
      <w:pPr>
        <w:ind w:left="4320" w:hanging="180"/>
      </w:pPr>
    </w:lvl>
    <w:lvl w:ilvl="6" w:tplc="75904827" w:tentative="1">
      <w:start w:val="1"/>
      <w:numFmt w:val="decimal"/>
      <w:lvlText w:val="%7."/>
      <w:lvlJc w:val="left"/>
      <w:pPr>
        <w:ind w:left="5040" w:hanging="360"/>
      </w:pPr>
    </w:lvl>
    <w:lvl w:ilvl="7" w:tplc="75904827" w:tentative="1">
      <w:start w:val="1"/>
      <w:numFmt w:val="lowerLetter"/>
      <w:lvlText w:val="%8."/>
      <w:lvlJc w:val="left"/>
      <w:pPr>
        <w:ind w:left="5760" w:hanging="360"/>
      </w:pPr>
    </w:lvl>
    <w:lvl w:ilvl="8" w:tplc="7590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0">
    <w:multiLevelType w:val="hybridMultilevel"/>
    <w:lvl w:ilvl="0" w:tplc="22514449">
      <w:start w:val="1"/>
      <w:numFmt w:val="decimal"/>
      <w:lvlText w:val="%1."/>
      <w:lvlJc w:val="left"/>
      <w:pPr>
        <w:ind w:left="720" w:hanging="360"/>
      </w:pPr>
    </w:lvl>
    <w:lvl w:ilvl="1" w:tplc="22514449" w:tentative="1">
      <w:start w:val="1"/>
      <w:numFmt w:val="lowerLetter"/>
      <w:lvlText w:val="%2."/>
      <w:lvlJc w:val="left"/>
      <w:pPr>
        <w:ind w:left="1440" w:hanging="360"/>
      </w:pPr>
    </w:lvl>
    <w:lvl w:ilvl="2" w:tplc="22514449" w:tentative="1">
      <w:start w:val="1"/>
      <w:numFmt w:val="lowerRoman"/>
      <w:lvlText w:val="%3."/>
      <w:lvlJc w:val="right"/>
      <w:pPr>
        <w:ind w:left="2160" w:hanging="180"/>
      </w:pPr>
    </w:lvl>
    <w:lvl w:ilvl="3" w:tplc="22514449" w:tentative="1">
      <w:start w:val="1"/>
      <w:numFmt w:val="decimal"/>
      <w:lvlText w:val="%4."/>
      <w:lvlJc w:val="left"/>
      <w:pPr>
        <w:ind w:left="2880" w:hanging="360"/>
      </w:pPr>
    </w:lvl>
    <w:lvl w:ilvl="4" w:tplc="22514449" w:tentative="1">
      <w:start w:val="1"/>
      <w:numFmt w:val="lowerLetter"/>
      <w:lvlText w:val="%5."/>
      <w:lvlJc w:val="left"/>
      <w:pPr>
        <w:ind w:left="3600" w:hanging="360"/>
      </w:pPr>
    </w:lvl>
    <w:lvl w:ilvl="5" w:tplc="22514449" w:tentative="1">
      <w:start w:val="1"/>
      <w:numFmt w:val="lowerRoman"/>
      <w:lvlText w:val="%6."/>
      <w:lvlJc w:val="right"/>
      <w:pPr>
        <w:ind w:left="4320" w:hanging="180"/>
      </w:pPr>
    </w:lvl>
    <w:lvl w:ilvl="6" w:tplc="22514449" w:tentative="1">
      <w:start w:val="1"/>
      <w:numFmt w:val="decimal"/>
      <w:lvlText w:val="%7."/>
      <w:lvlJc w:val="left"/>
      <w:pPr>
        <w:ind w:left="5040" w:hanging="360"/>
      </w:pPr>
    </w:lvl>
    <w:lvl w:ilvl="7" w:tplc="22514449" w:tentative="1">
      <w:start w:val="1"/>
      <w:numFmt w:val="lowerLetter"/>
      <w:lvlText w:val="%8."/>
      <w:lvlJc w:val="left"/>
      <w:pPr>
        <w:ind w:left="5760" w:hanging="360"/>
      </w:pPr>
    </w:lvl>
    <w:lvl w:ilvl="8" w:tplc="2251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9">
    <w:multiLevelType w:val="hybridMultilevel"/>
    <w:lvl w:ilvl="0" w:tplc="32944307">
      <w:start w:val="1"/>
      <w:numFmt w:val="decimal"/>
      <w:lvlText w:val="%1."/>
      <w:lvlJc w:val="left"/>
      <w:pPr>
        <w:ind w:left="720" w:hanging="360"/>
      </w:pPr>
    </w:lvl>
    <w:lvl w:ilvl="1" w:tplc="32944307" w:tentative="1">
      <w:start w:val="1"/>
      <w:numFmt w:val="lowerLetter"/>
      <w:lvlText w:val="%2."/>
      <w:lvlJc w:val="left"/>
      <w:pPr>
        <w:ind w:left="1440" w:hanging="360"/>
      </w:pPr>
    </w:lvl>
    <w:lvl w:ilvl="2" w:tplc="32944307" w:tentative="1">
      <w:start w:val="1"/>
      <w:numFmt w:val="lowerRoman"/>
      <w:lvlText w:val="%3."/>
      <w:lvlJc w:val="right"/>
      <w:pPr>
        <w:ind w:left="2160" w:hanging="180"/>
      </w:pPr>
    </w:lvl>
    <w:lvl w:ilvl="3" w:tplc="32944307" w:tentative="1">
      <w:start w:val="1"/>
      <w:numFmt w:val="decimal"/>
      <w:lvlText w:val="%4."/>
      <w:lvlJc w:val="left"/>
      <w:pPr>
        <w:ind w:left="2880" w:hanging="360"/>
      </w:pPr>
    </w:lvl>
    <w:lvl w:ilvl="4" w:tplc="32944307" w:tentative="1">
      <w:start w:val="1"/>
      <w:numFmt w:val="lowerLetter"/>
      <w:lvlText w:val="%5."/>
      <w:lvlJc w:val="left"/>
      <w:pPr>
        <w:ind w:left="3600" w:hanging="360"/>
      </w:pPr>
    </w:lvl>
    <w:lvl w:ilvl="5" w:tplc="32944307" w:tentative="1">
      <w:start w:val="1"/>
      <w:numFmt w:val="lowerRoman"/>
      <w:lvlText w:val="%6."/>
      <w:lvlJc w:val="right"/>
      <w:pPr>
        <w:ind w:left="4320" w:hanging="180"/>
      </w:pPr>
    </w:lvl>
    <w:lvl w:ilvl="6" w:tplc="32944307" w:tentative="1">
      <w:start w:val="1"/>
      <w:numFmt w:val="decimal"/>
      <w:lvlText w:val="%7."/>
      <w:lvlJc w:val="left"/>
      <w:pPr>
        <w:ind w:left="5040" w:hanging="360"/>
      </w:pPr>
    </w:lvl>
    <w:lvl w:ilvl="7" w:tplc="32944307" w:tentative="1">
      <w:start w:val="1"/>
      <w:numFmt w:val="lowerLetter"/>
      <w:lvlText w:val="%8."/>
      <w:lvlJc w:val="left"/>
      <w:pPr>
        <w:ind w:left="5760" w:hanging="360"/>
      </w:pPr>
    </w:lvl>
    <w:lvl w:ilvl="8" w:tplc="3294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8">
    <w:multiLevelType w:val="hybridMultilevel"/>
    <w:lvl w:ilvl="0" w:tplc="43689273">
      <w:start w:val="1"/>
      <w:numFmt w:val="decimal"/>
      <w:lvlText w:val="%1."/>
      <w:lvlJc w:val="left"/>
      <w:pPr>
        <w:ind w:left="720" w:hanging="360"/>
      </w:pPr>
    </w:lvl>
    <w:lvl w:ilvl="1" w:tplc="43689273" w:tentative="1">
      <w:start w:val="1"/>
      <w:numFmt w:val="lowerLetter"/>
      <w:lvlText w:val="%2."/>
      <w:lvlJc w:val="left"/>
      <w:pPr>
        <w:ind w:left="1440" w:hanging="360"/>
      </w:pPr>
    </w:lvl>
    <w:lvl w:ilvl="2" w:tplc="43689273" w:tentative="1">
      <w:start w:val="1"/>
      <w:numFmt w:val="lowerRoman"/>
      <w:lvlText w:val="%3."/>
      <w:lvlJc w:val="right"/>
      <w:pPr>
        <w:ind w:left="2160" w:hanging="180"/>
      </w:pPr>
    </w:lvl>
    <w:lvl w:ilvl="3" w:tplc="43689273" w:tentative="1">
      <w:start w:val="1"/>
      <w:numFmt w:val="decimal"/>
      <w:lvlText w:val="%4."/>
      <w:lvlJc w:val="left"/>
      <w:pPr>
        <w:ind w:left="2880" w:hanging="360"/>
      </w:pPr>
    </w:lvl>
    <w:lvl w:ilvl="4" w:tplc="43689273" w:tentative="1">
      <w:start w:val="1"/>
      <w:numFmt w:val="lowerLetter"/>
      <w:lvlText w:val="%5."/>
      <w:lvlJc w:val="left"/>
      <w:pPr>
        <w:ind w:left="3600" w:hanging="360"/>
      </w:pPr>
    </w:lvl>
    <w:lvl w:ilvl="5" w:tplc="43689273" w:tentative="1">
      <w:start w:val="1"/>
      <w:numFmt w:val="lowerRoman"/>
      <w:lvlText w:val="%6."/>
      <w:lvlJc w:val="right"/>
      <w:pPr>
        <w:ind w:left="4320" w:hanging="180"/>
      </w:pPr>
    </w:lvl>
    <w:lvl w:ilvl="6" w:tplc="43689273" w:tentative="1">
      <w:start w:val="1"/>
      <w:numFmt w:val="decimal"/>
      <w:lvlText w:val="%7."/>
      <w:lvlJc w:val="left"/>
      <w:pPr>
        <w:ind w:left="5040" w:hanging="360"/>
      </w:pPr>
    </w:lvl>
    <w:lvl w:ilvl="7" w:tplc="43689273" w:tentative="1">
      <w:start w:val="1"/>
      <w:numFmt w:val="lowerLetter"/>
      <w:lvlText w:val="%8."/>
      <w:lvlJc w:val="left"/>
      <w:pPr>
        <w:ind w:left="5760" w:hanging="360"/>
      </w:pPr>
    </w:lvl>
    <w:lvl w:ilvl="8" w:tplc="4368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7">
    <w:multiLevelType w:val="hybridMultilevel"/>
    <w:lvl w:ilvl="0" w:tplc="76068644">
      <w:start w:val="1"/>
      <w:numFmt w:val="decimal"/>
      <w:lvlText w:val="%1."/>
      <w:lvlJc w:val="left"/>
      <w:pPr>
        <w:ind w:left="720" w:hanging="360"/>
      </w:pPr>
    </w:lvl>
    <w:lvl w:ilvl="1" w:tplc="76068644" w:tentative="1">
      <w:start w:val="1"/>
      <w:numFmt w:val="lowerLetter"/>
      <w:lvlText w:val="%2."/>
      <w:lvlJc w:val="left"/>
      <w:pPr>
        <w:ind w:left="1440" w:hanging="360"/>
      </w:pPr>
    </w:lvl>
    <w:lvl w:ilvl="2" w:tplc="76068644" w:tentative="1">
      <w:start w:val="1"/>
      <w:numFmt w:val="lowerRoman"/>
      <w:lvlText w:val="%3."/>
      <w:lvlJc w:val="right"/>
      <w:pPr>
        <w:ind w:left="2160" w:hanging="180"/>
      </w:pPr>
    </w:lvl>
    <w:lvl w:ilvl="3" w:tplc="76068644" w:tentative="1">
      <w:start w:val="1"/>
      <w:numFmt w:val="decimal"/>
      <w:lvlText w:val="%4."/>
      <w:lvlJc w:val="left"/>
      <w:pPr>
        <w:ind w:left="2880" w:hanging="360"/>
      </w:pPr>
    </w:lvl>
    <w:lvl w:ilvl="4" w:tplc="76068644" w:tentative="1">
      <w:start w:val="1"/>
      <w:numFmt w:val="lowerLetter"/>
      <w:lvlText w:val="%5."/>
      <w:lvlJc w:val="left"/>
      <w:pPr>
        <w:ind w:left="3600" w:hanging="360"/>
      </w:pPr>
    </w:lvl>
    <w:lvl w:ilvl="5" w:tplc="76068644" w:tentative="1">
      <w:start w:val="1"/>
      <w:numFmt w:val="lowerRoman"/>
      <w:lvlText w:val="%6."/>
      <w:lvlJc w:val="right"/>
      <w:pPr>
        <w:ind w:left="4320" w:hanging="180"/>
      </w:pPr>
    </w:lvl>
    <w:lvl w:ilvl="6" w:tplc="76068644" w:tentative="1">
      <w:start w:val="1"/>
      <w:numFmt w:val="decimal"/>
      <w:lvlText w:val="%7."/>
      <w:lvlJc w:val="left"/>
      <w:pPr>
        <w:ind w:left="5040" w:hanging="360"/>
      </w:pPr>
    </w:lvl>
    <w:lvl w:ilvl="7" w:tplc="76068644" w:tentative="1">
      <w:start w:val="1"/>
      <w:numFmt w:val="lowerLetter"/>
      <w:lvlText w:val="%8."/>
      <w:lvlJc w:val="left"/>
      <w:pPr>
        <w:ind w:left="5760" w:hanging="360"/>
      </w:pPr>
    </w:lvl>
    <w:lvl w:ilvl="8" w:tplc="7606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6">
    <w:multiLevelType w:val="hybridMultilevel"/>
    <w:lvl w:ilvl="0" w:tplc="60562270">
      <w:start w:val="1"/>
      <w:numFmt w:val="decimal"/>
      <w:lvlText w:val="%1."/>
      <w:lvlJc w:val="left"/>
      <w:pPr>
        <w:ind w:left="720" w:hanging="360"/>
      </w:pPr>
    </w:lvl>
    <w:lvl w:ilvl="1" w:tplc="60562270" w:tentative="1">
      <w:start w:val="1"/>
      <w:numFmt w:val="lowerLetter"/>
      <w:lvlText w:val="%2."/>
      <w:lvlJc w:val="left"/>
      <w:pPr>
        <w:ind w:left="1440" w:hanging="360"/>
      </w:pPr>
    </w:lvl>
    <w:lvl w:ilvl="2" w:tplc="60562270" w:tentative="1">
      <w:start w:val="1"/>
      <w:numFmt w:val="lowerRoman"/>
      <w:lvlText w:val="%3."/>
      <w:lvlJc w:val="right"/>
      <w:pPr>
        <w:ind w:left="2160" w:hanging="180"/>
      </w:pPr>
    </w:lvl>
    <w:lvl w:ilvl="3" w:tplc="60562270" w:tentative="1">
      <w:start w:val="1"/>
      <w:numFmt w:val="decimal"/>
      <w:lvlText w:val="%4."/>
      <w:lvlJc w:val="left"/>
      <w:pPr>
        <w:ind w:left="2880" w:hanging="360"/>
      </w:pPr>
    </w:lvl>
    <w:lvl w:ilvl="4" w:tplc="60562270" w:tentative="1">
      <w:start w:val="1"/>
      <w:numFmt w:val="lowerLetter"/>
      <w:lvlText w:val="%5."/>
      <w:lvlJc w:val="left"/>
      <w:pPr>
        <w:ind w:left="3600" w:hanging="360"/>
      </w:pPr>
    </w:lvl>
    <w:lvl w:ilvl="5" w:tplc="60562270" w:tentative="1">
      <w:start w:val="1"/>
      <w:numFmt w:val="lowerRoman"/>
      <w:lvlText w:val="%6."/>
      <w:lvlJc w:val="right"/>
      <w:pPr>
        <w:ind w:left="4320" w:hanging="180"/>
      </w:pPr>
    </w:lvl>
    <w:lvl w:ilvl="6" w:tplc="60562270" w:tentative="1">
      <w:start w:val="1"/>
      <w:numFmt w:val="decimal"/>
      <w:lvlText w:val="%7."/>
      <w:lvlJc w:val="left"/>
      <w:pPr>
        <w:ind w:left="5040" w:hanging="360"/>
      </w:pPr>
    </w:lvl>
    <w:lvl w:ilvl="7" w:tplc="60562270" w:tentative="1">
      <w:start w:val="1"/>
      <w:numFmt w:val="lowerLetter"/>
      <w:lvlText w:val="%8."/>
      <w:lvlJc w:val="left"/>
      <w:pPr>
        <w:ind w:left="5760" w:hanging="360"/>
      </w:pPr>
    </w:lvl>
    <w:lvl w:ilvl="8" w:tplc="6056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5">
    <w:multiLevelType w:val="hybridMultilevel"/>
    <w:lvl w:ilvl="0" w:tplc="48462598">
      <w:start w:val="1"/>
      <w:numFmt w:val="decimal"/>
      <w:lvlText w:val="%1."/>
      <w:lvlJc w:val="left"/>
      <w:pPr>
        <w:ind w:left="720" w:hanging="360"/>
      </w:pPr>
    </w:lvl>
    <w:lvl w:ilvl="1" w:tplc="48462598" w:tentative="1">
      <w:start w:val="1"/>
      <w:numFmt w:val="lowerLetter"/>
      <w:lvlText w:val="%2."/>
      <w:lvlJc w:val="left"/>
      <w:pPr>
        <w:ind w:left="1440" w:hanging="360"/>
      </w:pPr>
    </w:lvl>
    <w:lvl w:ilvl="2" w:tplc="48462598" w:tentative="1">
      <w:start w:val="1"/>
      <w:numFmt w:val="lowerRoman"/>
      <w:lvlText w:val="%3."/>
      <w:lvlJc w:val="right"/>
      <w:pPr>
        <w:ind w:left="2160" w:hanging="180"/>
      </w:pPr>
    </w:lvl>
    <w:lvl w:ilvl="3" w:tplc="48462598" w:tentative="1">
      <w:start w:val="1"/>
      <w:numFmt w:val="decimal"/>
      <w:lvlText w:val="%4."/>
      <w:lvlJc w:val="left"/>
      <w:pPr>
        <w:ind w:left="2880" w:hanging="360"/>
      </w:pPr>
    </w:lvl>
    <w:lvl w:ilvl="4" w:tplc="48462598" w:tentative="1">
      <w:start w:val="1"/>
      <w:numFmt w:val="lowerLetter"/>
      <w:lvlText w:val="%5."/>
      <w:lvlJc w:val="left"/>
      <w:pPr>
        <w:ind w:left="3600" w:hanging="360"/>
      </w:pPr>
    </w:lvl>
    <w:lvl w:ilvl="5" w:tplc="48462598" w:tentative="1">
      <w:start w:val="1"/>
      <w:numFmt w:val="lowerRoman"/>
      <w:lvlText w:val="%6."/>
      <w:lvlJc w:val="right"/>
      <w:pPr>
        <w:ind w:left="4320" w:hanging="180"/>
      </w:pPr>
    </w:lvl>
    <w:lvl w:ilvl="6" w:tplc="48462598" w:tentative="1">
      <w:start w:val="1"/>
      <w:numFmt w:val="decimal"/>
      <w:lvlText w:val="%7."/>
      <w:lvlJc w:val="left"/>
      <w:pPr>
        <w:ind w:left="5040" w:hanging="360"/>
      </w:pPr>
    </w:lvl>
    <w:lvl w:ilvl="7" w:tplc="48462598" w:tentative="1">
      <w:start w:val="1"/>
      <w:numFmt w:val="lowerLetter"/>
      <w:lvlText w:val="%8."/>
      <w:lvlJc w:val="left"/>
      <w:pPr>
        <w:ind w:left="5760" w:hanging="360"/>
      </w:pPr>
    </w:lvl>
    <w:lvl w:ilvl="8" w:tplc="4846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4">
    <w:multiLevelType w:val="hybridMultilevel"/>
    <w:lvl w:ilvl="0" w:tplc="22127136">
      <w:start w:val="1"/>
      <w:numFmt w:val="decimal"/>
      <w:lvlText w:val="%1."/>
      <w:lvlJc w:val="left"/>
      <w:pPr>
        <w:ind w:left="720" w:hanging="360"/>
      </w:pPr>
    </w:lvl>
    <w:lvl w:ilvl="1" w:tplc="22127136" w:tentative="1">
      <w:start w:val="1"/>
      <w:numFmt w:val="lowerLetter"/>
      <w:lvlText w:val="%2."/>
      <w:lvlJc w:val="left"/>
      <w:pPr>
        <w:ind w:left="1440" w:hanging="360"/>
      </w:pPr>
    </w:lvl>
    <w:lvl w:ilvl="2" w:tplc="22127136" w:tentative="1">
      <w:start w:val="1"/>
      <w:numFmt w:val="lowerRoman"/>
      <w:lvlText w:val="%3."/>
      <w:lvlJc w:val="right"/>
      <w:pPr>
        <w:ind w:left="2160" w:hanging="180"/>
      </w:pPr>
    </w:lvl>
    <w:lvl w:ilvl="3" w:tplc="22127136" w:tentative="1">
      <w:start w:val="1"/>
      <w:numFmt w:val="decimal"/>
      <w:lvlText w:val="%4."/>
      <w:lvlJc w:val="left"/>
      <w:pPr>
        <w:ind w:left="2880" w:hanging="360"/>
      </w:pPr>
    </w:lvl>
    <w:lvl w:ilvl="4" w:tplc="22127136" w:tentative="1">
      <w:start w:val="1"/>
      <w:numFmt w:val="lowerLetter"/>
      <w:lvlText w:val="%5."/>
      <w:lvlJc w:val="left"/>
      <w:pPr>
        <w:ind w:left="3600" w:hanging="360"/>
      </w:pPr>
    </w:lvl>
    <w:lvl w:ilvl="5" w:tplc="22127136" w:tentative="1">
      <w:start w:val="1"/>
      <w:numFmt w:val="lowerRoman"/>
      <w:lvlText w:val="%6."/>
      <w:lvlJc w:val="right"/>
      <w:pPr>
        <w:ind w:left="4320" w:hanging="180"/>
      </w:pPr>
    </w:lvl>
    <w:lvl w:ilvl="6" w:tplc="22127136" w:tentative="1">
      <w:start w:val="1"/>
      <w:numFmt w:val="decimal"/>
      <w:lvlText w:val="%7."/>
      <w:lvlJc w:val="left"/>
      <w:pPr>
        <w:ind w:left="5040" w:hanging="360"/>
      </w:pPr>
    </w:lvl>
    <w:lvl w:ilvl="7" w:tplc="22127136" w:tentative="1">
      <w:start w:val="1"/>
      <w:numFmt w:val="lowerLetter"/>
      <w:lvlText w:val="%8."/>
      <w:lvlJc w:val="left"/>
      <w:pPr>
        <w:ind w:left="5760" w:hanging="360"/>
      </w:pPr>
    </w:lvl>
    <w:lvl w:ilvl="8" w:tplc="2212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3">
    <w:multiLevelType w:val="hybridMultilevel"/>
    <w:lvl w:ilvl="0" w:tplc="63042064">
      <w:start w:val="1"/>
      <w:numFmt w:val="decimal"/>
      <w:lvlText w:val="%1."/>
      <w:lvlJc w:val="left"/>
      <w:pPr>
        <w:ind w:left="720" w:hanging="360"/>
      </w:pPr>
    </w:lvl>
    <w:lvl w:ilvl="1" w:tplc="63042064" w:tentative="1">
      <w:start w:val="1"/>
      <w:numFmt w:val="lowerLetter"/>
      <w:lvlText w:val="%2."/>
      <w:lvlJc w:val="left"/>
      <w:pPr>
        <w:ind w:left="1440" w:hanging="360"/>
      </w:pPr>
    </w:lvl>
    <w:lvl w:ilvl="2" w:tplc="63042064" w:tentative="1">
      <w:start w:val="1"/>
      <w:numFmt w:val="lowerRoman"/>
      <w:lvlText w:val="%3."/>
      <w:lvlJc w:val="right"/>
      <w:pPr>
        <w:ind w:left="2160" w:hanging="180"/>
      </w:pPr>
    </w:lvl>
    <w:lvl w:ilvl="3" w:tplc="63042064" w:tentative="1">
      <w:start w:val="1"/>
      <w:numFmt w:val="decimal"/>
      <w:lvlText w:val="%4."/>
      <w:lvlJc w:val="left"/>
      <w:pPr>
        <w:ind w:left="2880" w:hanging="360"/>
      </w:pPr>
    </w:lvl>
    <w:lvl w:ilvl="4" w:tplc="63042064" w:tentative="1">
      <w:start w:val="1"/>
      <w:numFmt w:val="lowerLetter"/>
      <w:lvlText w:val="%5."/>
      <w:lvlJc w:val="left"/>
      <w:pPr>
        <w:ind w:left="3600" w:hanging="360"/>
      </w:pPr>
    </w:lvl>
    <w:lvl w:ilvl="5" w:tplc="63042064" w:tentative="1">
      <w:start w:val="1"/>
      <w:numFmt w:val="lowerRoman"/>
      <w:lvlText w:val="%6."/>
      <w:lvlJc w:val="right"/>
      <w:pPr>
        <w:ind w:left="4320" w:hanging="180"/>
      </w:pPr>
    </w:lvl>
    <w:lvl w:ilvl="6" w:tplc="63042064" w:tentative="1">
      <w:start w:val="1"/>
      <w:numFmt w:val="decimal"/>
      <w:lvlText w:val="%7."/>
      <w:lvlJc w:val="left"/>
      <w:pPr>
        <w:ind w:left="5040" w:hanging="360"/>
      </w:pPr>
    </w:lvl>
    <w:lvl w:ilvl="7" w:tplc="63042064" w:tentative="1">
      <w:start w:val="1"/>
      <w:numFmt w:val="lowerLetter"/>
      <w:lvlText w:val="%8."/>
      <w:lvlJc w:val="left"/>
      <w:pPr>
        <w:ind w:left="5760" w:hanging="360"/>
      </w:pPr>
    </w:lvl>
    <w:lvl w:ilvl="8" w:tplc="6304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2">
    <w:multiLevelType w:val="hybridMultilevel"/>
    <w:lvl w:ilvl="0" w:tplc="96487231">
      <w:start w:val="1"/>
      <w:numFmt w:val="decimal"/>
      <w:lvlText w:val="%1."/>
      <w:lvlJc w:val="left"/>
      <w:pPr>
        <w:ind w:left="720" w:hanging="360"/>
      </w:pPr>
    </w:lvl>
    <w:lvl w:ilvl="1" w:tplc="96487231" w:tentative="1">
      <w:start w:val="1"/>
      <w:numFmt w:val="lowerLetter"/>
      <w:lvlText w:val="%2."/>
      <w:lvlJc w:val="left"/>
      <w:pPr>
        <w:ind w:left="1440" w:hanging="360"/>
      </w:pPr>
    </w:lvl>
    <w:lvl w:ilvl="2" w:tplc="96487231" w:tentative="1">
      <w:start w:val="1"/>
      <w:numFmt w:val="lowerRoman"/>
      <w:lvlText w:val="%3."/>
      <w:lvlJc w:val="right"/>
      <w:pPr>
        <w:ind w:left="2160" w:hanging="180"/>
      </w:pPr>
    </w:lvl>
    <w:lvl w:ilvl="3" w:tplc="96487231" w:tentative="1">
      <w:start w:val="1"/>
      <w:numFmt w:val="decimal"/>
      <w:lvlText w:val="%4."/>
      <w:lvlJc w:val="left"/>
      <w:pPr>
        <w:ind w:left="2880" w:hanging="360"/>
      </w:pPr>
    </w:lvl>
    <w:lvl w:ilvl="4" w:tplc="96487231" w:tentative="1">
      <w:start w:val="1"/>
      <w:numFmt w:val="lowerLetter"/>
      <w:lvlText w:val="%5."/>
      <w:lvlJc w:val="left"/>
      <w:pPr>
        <w:ind w:left="3600" w:hanging="360"/>
      </w:pPr>
    </w:lvl>
    <w:lvl w:ilvl="5" w:tplc="96487231" w:tentative="1">
      <w:start w:val="1"/>
      <w:numFmt w:val="lowerRoman"/>
      <w:lvlText w:val="%6."/>
      <w:lvlJc w:val="right"/>
      <w:pPr>
        <w:ind w:left="4320" w:hanging="180"/>
      </w:pPr>
    </w:lvl>
    <w:lvl w:ilvl="6" w:tplc="96487231" w:tentative="1">
      <w:start w:val="1"/>
      <w:numFmt w:val="decimal"/>
      <w:lvlText w:val="%7."/>
      <w:lvlJc w:val="left"/>
      <w:pPr>
        <w:ind w:left="5040" w:hanging="360"/>
      </w:pPr>
    </w:lvl>
    <w:lvl w:ilvl="7" w:tplc="96487231" w:tentative="1">
      <w:start w:val="1"/>
      <w:numFmt w:val="lowerLetter"/>
      <w:lvlText w:val="%8."/>
      <w:lvlJc w:val="left"/>
      <w:pPr>
        <w:ind w:left="5760" w:hanging="360"/>
      </w:pPr>
    </w:lvl>
    <w:lvl w:ilvl="8" w:tplc="9648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1">
    <w:multiLevelType w:val="hybridMultilevel"/>
    <w:lvl w:ilvl="0" w:tplc="12899917">
      <w:start w:val="1"/>
      <w:numFmt w:val="decimal"/>
      <w:lvlText w:val="%1."/>
      <w:lvlJc w:val="left"/>
      <w:pPr>
        <w:ind w:left="720" w:hanging="360"/>
      </w:pPr>
    </w:lvl>
    <w:lvl w:ilvl="1" w:tplc="12899917" w:tentative="1">
      <w:start w:val="1"/>
      <w:numFmt w:val="lowerLetter"/>
      <w:lvlText w:val="%2."/>
      <w:lvlJc w:val="left"/>
      <w:pPr>
        <w:ind w:left="1440" w:hanging="360"/>
      </w:pPr>
    </w:lvl>
    <w:lvl w:ilvl="2" w:tplc="12899917" w:tentative="1">
      <w:start w:val="1"/>
      <w:numFmt w:val="lowerRoman"/>
      <w:lvlText w:val="%3."/>
      <w:lvlJc w:val="right"/>
      <w:pPr>
        <w:ind w:left="2160" w:hanging="180"/>
      </w:pPr>
    </w:lvl>
    <w:lvl w:ilvl="3" w:tplc="12899917" w:tentative="1">
      <w:start w:val="1"/>
      <w:numFmt w:val="decimal"/>
      <w:lvlText w:val="%4."/>
      <w:lvlJc w:val="left"/>
      <w:pPr>
        <w:ind w:left="2880" w:hanging="360"/>
      </w:pPr>
    </w:lvl>
    <w:lvl w:ilvl="4" w:tplc="12899917" w:tentative="1">
      <w:start w:val="1"/>
      <w:numFmt w:val="lowerLetter"/>
      <w:lvlText w:val="%5."/>
      <w:lvlJc w:val="left"/>
      <w:pPr>
        <w:ind w:left="3600" w:hanging="360"/>
      </w:pPr>
    </w:lvl>
    <w:lvl w:ilvl="5" w:tplc="12899917" w:tentative="1">
      <w:start w:val="1"/>
      <w:numFmt w:val="lowerRoman"/>
      <w:lvlText w:val="%6."/>
      <w:lvlJc w:val="right"/>
      <w:pPr>
        <w:ind w:left="4320" w:hanging="180"/>
      </w:pPr>
    </w:lvl>
    <w:lvl w:ilvl="6" w:tplc="12899917" w:tentative="1">
      <w:start w:val="1"/>
      <w:numFmt w:val="decimal"/>
      <w:lvlText w:val="%7."/>
      <w:lvlJc w:val="left"/>
      <w:pPr>
        <w:ind w:left="5040" w:hanging="360"/>
      </w:pPr>
    </w:lvl>
    <w:lvl w:ilvl="7" w:tplc="12899917" w:tentative="1">
      <w:start w:val="1"/>
      <w:numFmt w:val="lowerLetter"/>
      <w:lvlText w:val="%8."/>
      <w:lvlJc w:val="left"/>
      <w:pPr>
        <w:ind w:left="5760" w:hanging="360"/>
      </w:pPr>
    </w:lvl>
    <w:lvl w:ilvl="8" w:tplc="1289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0">
    <w:multiLevelType w:val="hybridMultilevel"/>
    <w:lvl w:ilvl="0" w:tplc="96199646">
      <w:start w:val="1"/>
      <w:numFmt w:val="decimal"/>
      <w:lvlText w:val="%1."/>
      <w:lvlJc w:val="left"/>
      <w:pPr>
        <w:ind w:left="720" w:hanging="360"/>
      </w:pPr>
    </w:lvl>
    <w:lvl w:ilvl="1" w:tplc="96199646" w:tentative="1">
      <w:start w:val="1"/>
      <w:numFmt w:val="lowerLetter"/>
      <w:lvlText w:val="%2."/>
      <w:lvlJc w:val="left"/>
      <w:pPr>
        <w:ind w:left="1440" w:hanging="360"/>
      </w:pPr>
    </w:lvl>
    <w:lvl w:ilvl="2" w:tplc="96199646" w:tentative="1">
      <w:start w:val="1"/>
      <w:numFmt w:val="lowerRoman"/>
      <w:lvlText w:val="%3."/>
      <w:lvlJc w:val="right"/>
      <w:pPr>
        <w:ind w:left="2160" w:hanging="180"/>
      </w:pPr>
    </w:lvl>
    <w:lvl w:ilvl="3" w:tplc="96199646" w:tentative="1">
      <w:start w:val="1"/>
      <w:numFmt w:val="decimal"/>
      <w:lvlText w:val="%4."/>
      <w:lvlJc w:val="left"/>
      <w:pPr>
        <w:ind w:left="2880" w:hanging="360"/>
      </w:pPr>
    </w:lvl>
    <w:lvl w:ilvl="4" w:tplc="96199646" w:tentative="1">
      <w:start w:val="1"/>
      <w:numFmt w:val="lowerLetter"/>
      <w:lvlText w:val="%5."/>
      <w:lvlJc w:val="left"/>
      <w:pPr>
        <w:ind w:left="3600" w:hanging="360"/>
      </w:pPr>
    </w:lvl>
    <w:lvl w:ilvl="5" w:tplc="96199646" w:tentative="1">
      <w:start w:val="1"/>
      <w:numFmt w:val="lowerRoman"/>
      <w:lvlText w:val="%6."/>
      <w:lvlJc w:val="right"/>
      <w:pPr>
        <w:ind w:left="4320" w:hanging="180"/>
      </w:pPr>
    </w:lvl>
    <w:lvl w:ilvl="6" w:tplc="96199646" w:tentative="1">
      <w:start w:val="1"/>
      <w:numFmt w:val="decimal"/>
      <w:lvlText w:val="%7."/>
      <w:lvlJc w:val="left"/>
      <w:pPr>
        <w:ind w:left="5040" w:hanging="360"/>
      </w:pPr>
    </w:lvl>
    <w:lvl w:ilvl="7" w:tplc="96199646" w:tentative="1">
      <w:start w:val="1"/>
      <w:numFmt w:val="lowerLetter"/>
      <w:lvlText w:val="%8."/>
      <w:lvlJc w:val="left"/>
      <w:pPr>
        <w:ind w:left="5760" w:hanging="360"/>
      </w:pPr>
    </w:lvl>
    <w:lvl w:ilvl="8" w:tplc="9619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9">
    <w:multiLevelType w:val="hybridMultilevel"/>
    <w:lvl w:ilvl="0" w:tplc="67399920">
      <w:start w:val="1"/>
      <w:numFmt w:val="decimal"/>
      <w:lvlText w:val="%1."/>
      <w:lvlJc w:val="left"/>
      <w:pPr>
        <w:ind w:left="720" w:hanging="360"/>
      </w:pPr>
    </w:lvl>
    <w:lvl w:ilvl="1" w:tplc="67399920" w:tentative="1">
      <w:start w:val="1"/>
      <w:numFmt w:val="lowerLetter"/>
      <w:lvlText w:val="%2."/>
      <w:lvlJc w:val="left"/>
      <w:pPr>
        <w:ind w:left="1440" w:hanging="360"/>
      </w:pPr>
    </w:lvl>
    <w:lvl w:ilvl="2" w:tplc="67399920" w:tentative="1">
      <w:start w:val="1"/>
      <w:numFmt w:val="lowerRoman"/>
      <w:lvlText w:val="%3."/>
      <w:lvlJc w:val="right"/>
      <w:pPr>
        <w:ind w:left="2160" w:hanging="180"/>
      </w:pPr>
    </w:lvl>
    <w:lvl w:ilvl="3" w:tplc="67399920" w:tentative="1">
      <w:start w:val="1"/>
      <w:numFmt w:val="decimal"/>
      <w:lvlText w:val="%4."/>
      <w:lvlJc w:val="left"/>
      <w:pPr>
        <w:ind w:left="2880" w:hanging="360"/>
      </w:pPr>
    </w:lvl>
    <w:lvl w:ilvl="4" w:tplc="67399920" w:tentative="1">
      <w:start w:val="1"/>
      <w:numFmt w:val="lowerLetter"/>
      <w:lvlText w:val="%5."/>
      <w:lvlJc w:val="left"/>
      <w:pPr>
        <w:ind w:left="3600" w:hanging="360"/>
      </w:pPr>
    </w:lvl>
    <w:lvl w:ilvl="5" w:tplc="67399920" w:tentative="1">
      <w:start w:val="1"/>
      <w:numFmt w:val="lowerRoman"/>
      <w:lvlText w:val="%6."/>
      <w:lvlJc w:val="right"/>
      <w:pPr>
        <w:ind w:left="4320" w:hanging="180"/>
      </w:pPr>
    </w:lvl>
    <w:lvl w:ilvl="6" w:tplc="67399920" w:tentative="1">
      <w:start w:val="1"/>
      <w:numFmt w:val="decimal"/>
      <w:lvlText w:val="%7."/>
      <w:lvlJc w:val="left"/>
      <w:pPr>
        <w:ind w:left="5040" w:hanging="360"/>
      </w:pPr>
    </w:lvl>
    <w:lvl w:ilvl="7" w:tplc="67399920" w:tentative="1">
      <w:start w:val="1"/>
      <w:numFmt w:val="lowerLetter"/>
      <w:lvlText w:val="%8."/>
      <w:lvlJc w:val="left"/>
      <w:pPr>
        <w:ind w:left="5760" w:hanging="360"/>
      </w:pPr>
    </w:lvl>
    <w:lvl w:ilvl="8" w:tplc="6739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8">
    <w:multiLevelType w:val="hybridMultilevel"/>
    <w:lvl w:ilvl="0" w:tplc="79419416">
      <w:start w:val="1"/>
      <w:numFmt w:val="decimal"/>
      <w:lvlText w:val="%1."/>
      <w:lvlJc w:val="left"/>
      <w:pPr>
        <w:ind w:left="720" w:hanging="360"/>
      </w:pPr>
    </w:lvl>
    <w:lvl w:ilvl="1" w:tplc="79419416" w:tentative="1">
      <w:start w:val="1"/>
      <w:numFmt w:val="lowerLetter"/>
      <w:lvlText w:val="%2."/>
      <w:lvlJc w:val="left"/>
      <w:pPr>
        <w:ind w:left="1440" w:hanging="360"/>
      </w:pPr>
    </w:lvl>
    <w:lvl w:ilvl="2" w:tplc="79419416" w:tentative="1">
      <w:start w:val="1"/>
      <w:numFmt w:val="lowerRoman"/>
      <w:lvlText w:val="%3."/>
      <w:lvlJc w:val="right"/>
      <w:pPr>
        <w:ind w:left="2160" w:hanging="180"/>
      </w:pPr>
    </w:lvl>
    <w:lvl w:ilvl="3" w:tplc="79419416" w:tentative="1">
      <w:start w:val="1"/>
      <w:numFmt w:val="decimal"/>
      <w:lvlText w:val="%4."/>
      <w:lvlJc w:val="left"/>
      <w:pPr>
        <w:ind w:left="2880" w:hanging="360"/>
      </w:pPr>
    </w:lvl>
    <w:lvl w:ilvl="4" w:tplc="79419416" w:tentative="1">
      <w:start w:val="1"/>
      <w:numFmt w:val="lowerLetter"/>
      <w:lvlText w:val="%5."/>
      <w:lvlJc w:val="left"/>
      <w:pPr>
        <w:ind w:left="3600" w:hanging="360"/>
      </w:pPr>
    </w:lvl>
    <w:lvl w:ilvl="5" w:tplc="79419416" w:tentative="1">
      <w:start w:val="1"/>
      <w:numFmt w:val="lowerRoman"/>
      <w:lvlText w:val="%6."/>
      <w:lvlJc w:val="right"/>
      <w:pPr>
        <w:ind w:left="4320" w:hanging="180"/>
      </w:pPr>
    </w:lvl>
    <w:lvl w:ilvl="6" w:tplc="79419416" w:tentative="1">
      <w:start w:val="1"/>
      <w:numFmt w:val="decimal"/>
      <w:lvlText w:val="%7."/>
      <w:lvlJc w:val="left"/>
      <w:pPr>
        <w:ind w:left="5040" w:hanging="360"/>
      </w:pPr>
    </w:lvl>
    <w:lvl w:ilvl="7" w:tplc="79419416" w:tentative="1">
      <w:start w:val="1"/>
      <w:numFmt w:val="lowerLetter"/>
      <w:lvlText w:val="%8."/>
      <w:lvlJc w:val="left"/>
      <w:pPr>
        <w:ind w:left="5760" w:hanging="360"/>
      </w:pPr>
    </w:lvl>
    <w:lvl w:ilvl="8" w:tplc="7941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7">
    <w:multiLevelType w:val="hybridMultilevel"/>
    <w:lvl w:ilvl="0" w:tplc="28534795">
      <w:start w:val="1"/>
      <w:numFmt w:val="decimal"/>
      <w:lvlText w:val="%1."/>
      <w:lvlJc w:val="left"/>
      <w:pPr>
        <w:ind w:left="720" w:hanging="360"/>
      </w:pPr>
    </w:lvl>
    <w:lvl w:ilvl="1" w:tplc="28534795" w:tentative="1">
      <w:start w:val="1"/>
      <w:numFmt w:val="lowerLetter"/>
      <w:lvlText w:val="%2."/>
      <w:lvlJc w:val="left"/>
      <w:pPr>
        <w:ind w:left="1440" w:hanging="360"/>
      </w:pPr>
    </w:lvl>
    <w:lvl w:ilvl="2" w:tplc="28534795" w:tentative="1">
      <w:start w:val="1"/>
      <w:numFmt w:val="lowerRoman"/>
      <w:lvlText w:val="%3."/>
      <w:lvlJc w:val="right"/>
      <w:pPr>
        <w:ind w:left="2160" w:hanging="180"/>
      </w:pPr>
    </w:lvl>
    <w:lvl w:ilvl="3" w:tplc="28534795" w:tentative="1">
      <w:start w:val="1"/>
      <w:numFmt w:val="decimal"/>
      <w:lvlText w:val="%4."/>
      <w:lvlJc w:val="left"/>
      <w:pPr>
        <w:ind w:left="2880" w:hanging="360"/>
      </w:pPr>
    </w:lvl>
    <w:lvl w:ilvl="4" w:tplc="28534795" w:tentative="1">
      <w:start w:val="1"/>
      <w:numFmt w:val="lowerLetter"/>
      <w:lvlText w:val="%5."/>
      <w:lvlJc w:val="left"/>
      <w:pPr>
        <w:ind w:left="3600" w:hanging="360"/>
      </w:pPr>
    </w:lvl>
    <w:lvl w:ilvl="5" w:tplc="28534795" w:tentative="1">
      <w:start w:val="1"/>
      <w:numFmt w:val="lowerRoman"/>
      <w:lvlText w:val="%6."/>
      <w:lvlJc w:val="right"/>
      <w:pPr>
        <w:ind w:left="4320" w:hanging="180"/>
      </w:pPr>
    </w:lvl>
    <w:lvl w:ilvl="6" w:tplc="28534795" w:tentative="1">
      <w:start w:val="1"/>
      <w:numFmt w:val="decimal"/>
      <w:lvlText w:val="%7."/>
      <w:lvlJc w:val="left"/>
      <w:pPr>
        <w:ind w:left="5040" w:hanging="360"/>
      </w:pPr>
    </w:lvl>
    <w:lvl w:ilvl="7" w:tplc="28534795" w:tentative="1">
      <w:start w:val="1"/>
      <w:numFmt w:val="lowerLetter"/>
      <w:lvlText w:val="%8."/>
      <w:lvlJc w:val="left"/>
      <w:pPr>
        <w:ind w:left="5760" w:hanging="360"/>
      </w:pPr>
    </w:lvl>
    <w:lvl w:ilvl="8" w:tplc="2853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6">
    <w:multiLevelType w:val="hybridMultilevel"/>
    <w:lvl w:ilvl="0" w:tplc="58914343">
      <w:start w:val="1"/>
      <w:numFmt w:val="decimal"/>
      <w:lvlText w:val="%1."/>
      <w:lvlJc w:val="left"/>
      <w:pPr>
        <w:ind w:left="720" w:hanging="360"/>
      </w:pPr>
    </w:lvl>
    <w:lvl w:ilvl="1" w:tplc="58914343" w:tentative="1">
      <w:start w:val="1"/>
      <w:numFmt w:val="lowerLetter"/>
      <w:lvlText w:val="%2."/>
      <w:lvlJc w:val="left"/>
      <w:pPr>
        <w:ind w:left="1440" w:hanging="360"/>
      </w:pPr>
    </w:lvl>
    <w:lvl w:ilvl="2" w:tplc="58914343" w:tentative="1">
      <w:start w:val="1"/>
      <w:numFmt w:val="lowerRoman"/>
      <w:lvlText w:val="%3."/>
      <w:lvlJc w:val="right"/>
      <w:pPr>
        <w:ind w:left="2160" w:hanging="180"/>
      </w:pPr>
    </w:lvl>
    <w:lvl w:ilvl="3" w:tplc="58914343" w:tentative="1">
      <w:start w:val="1"/>
      <w:numFmt w:val="decimal"/>
      <w:lvlText w:val="%4."/>
      <w:lvlJc w:val="left"/>
      <w:pPr>
        <w:ind w:left="2880" w:hanging="360"/>
      </w:pPr>
    </w:lvl>
    <w:lvl w:ilvl="4" w:tplc="58914343" w:tentative="1">
      <w:start w:val="1"/>
      <w:numFmt w:val="lowerLetter"/>
      <w:lvlText w:val="%5."/>
      <w:lvlJc w:val="left"/>
      <w:pPr>
        <w:ind w:left="3600" w:hanging="360"/>
      </w:pPr>
    </w:lvl>
    <w:lvl w:ilvl="5" w:tplc="58914343" w:tentative="1">
      <w:start w:val="1"/>
      <w:numFmt w:val="lowerRoman"/>
      <w:lvlText w:val="%6."/>
      <w:lvlJc w:val="right"/>
      <w:pPr>
        <w:ind w:left="4320" w:hanging="180"/>
      </w:pPr>
    </w:lvl>
    <w:lvl w:ilvl="6" w:tplc="58914343" w:tentative="1">
      <w:start w:val="1"/>
      <w:numFmt w:val="decimal"/>
      <w:lvlText w:val="%7."/>
      <w:lvlJc w:val="left"/>
      <w:pPr>
        <w:ind w:left="5040" w:hanging="360"/>
      </w:pPr>
    </w:lvl>
    <w:lvl w:ilvl="7" w:tplc="58914343" w:tentative="1">
      <w:start w:val="1"/>
      <w:numFmt w:val="lowerLetter"/>
      <w:lvlText w:val="%8."/>
      <w:lvlJc w:val="left"/>
      <w:pPr>
        <w:ind w:left="5760" w:hanging="360"/>
      </w:pPr>
    </w:lvl>
    <w:lvl w:ilvl="8" w:tplc="5891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5">
    <w:multiLevelType w:val="hybridMultilevel"/>
    <w:lvl w:ilvl="0" w:tplc="72228953">
      <w:start w:val="1"/>
      <w:numFmt w:val="decimal"/>
      <w:lvlText w:val="%1."/>
      <w:lvlJc w:val="left"/>
      <w:pPr>
        <w:ind w:left="720" w:hanging="360"/>
      </w:pPr>
    </w:lvl>
    <w:lvl w:ilvl="1" w:tplc="72228953" w:tentative="1">
      <w:start w:val="1"/>
      <w:numFmt w:val="lowerLetter"/>
      <w:lvlText w:val="%2."/>
      <w:lvlJc w:val="left"/>
      <w:pPr>
        <w:ind w:left="1440" w:hanging="360"/>
      </w:pPr>
    </w:lvl>
    <w:lvl w:ilvl="2" w:tplc="72228953" w:tentative="1">
      <w:start w:val="1"/>
      <w:numFmt w:val="lowerRoman"/>
      <w:lvlText w:val="%3."/>
      <w:lvlJc w:val="right"/>
      <w:pPr>
        <w:ind w:left="2160" w:hanging="180"/>
      </w:pPr>
    </w:lvl>
    <w:lvl w:ilvl="3" w:tplc="72228953" w:tentative="1">
      <w:start w:val="1"/>
      <w:numFmt w:val="decimal"/>
      <w:lvlText w:val="%4."/>
      <w:lvlJc w:val="left"/>
      <w:pPr>
        <w:ind w:left="2880" w:hanging="360"/>
      </w:pPr>
    </w:lvl>
    <w:lvl w:ilvl="4" w:tplc="72228953" w:tentative="1">
      <w:start w:val="1"/>
      <w:numFmt w:val="lowerLetter"/>
      <w:lvlText w:val="%5."/>
      <w:lvlJc w:val="left"/>
      <w:pPr>
        <w:ind w:left="3600" w:hanging="360"/>
      </w:pPr>
    </w:lvl>
    <w:lvl w:ilvl="5" w:tplc="72228953" w:tentative="1">
      <w:start w:val="1"/>
      <w:numFmt w:val="lowerRoman"/>
      <w:lvlText w:val="%6."/>
      <w:lvlJc w:val="right"/>
      <w:pPr>
        <w:ind w:left="4320" w:hanging="180"/>
      </w:pPr>
    </w:lvl>
    <w:lvl w:ilvl="6" w:tplc="72228953" w:tentative="1">
      <w:start w:val="1"/>
      <w:numFmt w:val="decimal"/>
      <w:lvlText w:val="%7."/>
      <w:lvlJc w:val="left"/>
      <w:pPr>
        <w:ind w:left="5040" w:hanging="360"/>
      </w:pPr>
    </w:lvl>
    <w:lvl w:ilvl="7" w:tplc="72228953" w:tentative="1">
      <w:start w:val="1"/>
      <w:numFmt w:val="lowerLetter"/>
      <w:lvlText w:val="%8."/>
      <w:lvlJc w:val="left"/>
      <w:pPr>
        <w:ind w:left="5760" w:hanging="360"/>
      </w:pPr>
    </w:lvl>
    <w:lvl w:ilvl="8" w:tplc="7222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4">
    <w:multiLevelType w:val="hybridMultilevel"/>
    <w:lvl w:ilvl="0" w:tplc="79235437">
      <w:start w:val="1"/>
      <w:numFmt w:val="decimal"/>
      <w:lvlText w:val="%1."/>
      <w:lvlJc w:val="left"/>
      <w:pPr>
        <w:ind w:left="720" w:hanging="360"/>
      </w:pPr>
    </w:lvl>
    <w:lvl w:ilvl="1" w:tplc="79235437" w:tentative="1">
      <w:start w:val="1"/>
      <w:numFmt w:val="lowerLetter"/>
      <w:lvlText w:val="%2."/>
      <w:lvlJc w:val="left"/>
      <w:pPr>
        <w:ind w:left="1440" w:hanging="360"/>
      </w:pPr>
    </w:lvl>
    <w:lvl w:ilvl="2" w:tplc="79235437" w:tentative="1">
      <w:start w:val="1"/>
      <w:numFmt w:val="lowerRoman"/>
      <w:lvlText w:val="%3."/>
      <w:lvlJc w:val="right"/>
      <w:pPr>
        <w:ind w:left="2160" w:hanging="180"/>
      </w:pPr>
    </w:lvl>
    <w:lvl w:ilvl="3" w:tplc="79235437" w:tentative="1">
      <w:start w:val="1"/>
      <w:numFmt w:val="decimal"/>
      <w:lvlText w:val="%4."/>
      <w:lvlJc w:val="left"/>
      <w:pPr>
        <w:ind w:left="2880" w:hanging="360"/>
      </w:pPr>
    </w:lvl>
    <w:lvl w:ilvl="4" w:tplc="79235437" w:tentative="1">
      <w:start w:val="1"/>
      <w:numFmt w:val="lowerLetter"/>
      <w:lvlText w:val="%5."/>
      <w:lvlJc w:val="left"/>
      <w:pPr>
        <w:ind w:left="3600" w:hanging="360"/>
      </w:pPr>
    </w:lvl>
    <w:lvl w:ilvl="5" w:tplc="79235437" w:tentative="1">
      <w:start w:val="1"/>
      <w:numFmt w:val="lowerRoman"/>
      <w:lvlText w:val="%6."/>
      <w:lvlJc w:val="right"/>
      <w:pPr>
        <w:ind w:left="4320" w:hanging="180"/>
      </w:pPr>
    </w:lvl>
    <w:lvl w:ilvl="6" w:tplc="79235437" w:tentative="1">
      <w:start w:val="1"/>
      <w:numFmt w:val="decimal"/>
      <w:lvlText w:val="%7."/>
      <w:lvlJc w:val="left"/>
      <w:pPr>
        <w:ind w:left="5040" w:hanging="360"/>
      </w:pPr>
    </w:lvl>
    <w:lvl w:ilvl="7" w:tplc="79235437" w:tentative="1">
      <w:start w:val="1"/>
      <w:numFmt w:val="lowerLetter"/>
      <w:lvlText w:val="%8."/>
      <w:lvlJc w:val="left"/>
      <w:pPr>
        <w:ind w:left="5760" w:hanging="360"/>
      </w:pPr>
    </w:lvl>
    <w:lvl w:ilvl="8" w:tplc="7923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3">
    <w:multiLevelType w:val="hybridMultilevel"/>
    <w:lvl w:ilvl="0" w:tplc="63768047">
      <w:start w:val="1"/>
      <w:numFmt w:val="decimal"/>
      <w:lvlText w:val="%1."/>
      <w:lvlJc w:val="left"/>
      <w:pPr>
        <w:ind w:left="720" w:hanging="360"/>
      </w:pPr>
    </w:lvl>
    <w:lvl w:ilvl="1" w:tplc="63768047" w:tentative="1">
      <w:start w:val="1"/>
      <w:numFmt w:val="lowerLetter"/>
      <w:lvlText w:val="%2."/>
      <w:lvlJc w:val="left"/>
      <w:pPr>
        <w:ind w:left="1440" w:hanging="360"/>
      </w:pPr>
    </w:lvl>
    <w:lvl w:ilvl="2" w:tplc="63768047" w:tentative="1">
      <w:start w:val="1"/>
      <w:numFmt w:val="lowerRoman"/>
      <w:lvlText w:val="%3."/>
      <w:lvlJc w:val="right"/>
      <w:pPr>
        <w:ind w:left="2160" w:hanging="180"/>
      </w:pPr>
    </w:lvl>
    <w:lvl w:ilvl="3" w:tplc="63768047" w:tentative="1">
      <w:start w:val="1"/>
      <w:numFmt w:val="decimal"/>
      <w:lvlText w:val="%4."/>
      <w:lvlJc w:val="left"/>
      <w:pPr>
        <w:ind w:left="2880" w:hanging="360"/>
      </w:pPr>
    </w:lvl>
    <w:lvl w:ilvl="4" w:tplc="63768047" w:tentative="1">
      <w:start w:val="1"/>
      <w:numFmt w:val="lowerLetter"/>
      <w:lvlText w:val="%5."/>
      <w:lvlJc w:val="left"/>
      <w:pPr>
        <w:ind w:left="3600" w:hanging="360"/>
      </w:pPr>
    </w:lvl>
    <w:lvl w:ilvl="5" w:tplc="63768047" w:tentative="1">
      <w:start w:val="1"/>
      <w:numFmt w:val="lowerRoman"/>
      <w:lvlText w:val="%6."/>
      <w:lvlJc w:val="right"/>
      <w:pPr>
        <w:ind w:left="4320" w:hanging="180"/>
      </w:pPr>
    </w:lvl>
    <w:lvl w:ilvl="6" w:tplc="63768047" w:tentative="1">
      <w:start w:val="1"/>
      <w:numFmt w:val="decimal"/>
      <w:lvlText w:val="%7."/>
      <w:lvlJc w:val="left"/>
      <w:pPr>
        <w:ind w:left="5040" w:hanging="360"/>
      </w:pPr>
    </w:lvl>
    <w:lvl w:ilvl="7" w:tplc="63768047" w:tentative="1">
      <w:start w:val="1"/>
      <w:numFmt w:val="lowerLetter"/>
      <w:lvlText w:val="%8."/>
      <w:lvlJc w:val="left"/>
      <w:pPr>
        <w:ind w:left="5760" w:hanging="360"/>
      </w:pPr>
    </w:lvl>
    <w:lvl w:ilvl="8" w:tplc="6376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2">
    <w:multiLevelType w:val="hybridMultilevel"/>
    <w:lvl w:ilvl="0" w:tplc="40665472">
      <w:start w:val="1"/>
      <w:numFmt w:val="decimal"/>
      <w:lvlText w:val="%1."/>
      <w:lvlJc w:val="left"/>
      <w:pPr>
        <w:ind w:left="720" w:hanging="360"/>
      </w:pPr>
    </w:lvl>
    <w:lvl w:ilvl="1" w:tplc="40665472" w:tentative="1">
      <w:start w:val="1"/>
      <w:numFmt w:val="lowerLetter"/>
      <w:lvlText w:val="%2."/>
      <w:lvlJc w:val="left"/>
      <w:pPr>
        <w:ind w:left="1440" w:hanging="360"/>
      </w:pPr>
    </w:lvl>
    <w:lvl w:ilvl="2" w:tplc="40665472" w:tentative="1">
      <w:start w:val="1"/>
      <w:numFmt w:val="lowerRoman"/>
      <w:lvlText w:val="%3."/>
      <w:lvlJc w:val="right"/>
      <w:pPr>
        <w:ind w:left="2160" w:hanging="180"/>
      </w:pPr>
    </w:lvl>
    <w:lvl w:ilvl="3" w:tplc="40665472" w:tentative="1">
      <w:start w:val="1"/>
      <w:numFmt w:val="decimal"/>
      <w:lvlText w:val="%4."/>
      <w:lvlJc w:val="left"/>
      <w:pPr>
        <w:ind w:left="2880" w:hanging="360"/>
      </w:pPr>
    </w:lvl>
    <w:lvl w:ilvl="4" w:tplc="40665472" w:tentative="1">
      <w:start w:val="1"/>
      <w:numFmt w:val="lowerLetter"/>
      <w:lvlText w:val="%5."/>
      <w:lvlJc w:val="left"/>
      <w:pPr>
        <w:ind w:left="3600" w:hanging="360"/>
      </w:pPr>
    </w:lvl>
    <w:lvl w:ilvl="5" w:tplc="40665472" w:tentative="1">
      <w:start w:val="1"/>
      <w:numFmt w:val="lowerRoman"/>
      <w:lvlText w:val="%6."/>
      <w:lvlJc w:val="right"/>
      <w:pPr>
        <w:ind w:left="4320" w:hanging="180"/>
      </w:pPr>
    </w:lvl>
    <w:lvl w:ilvl="6" w:tplc="40665472" w:tentative="1">
      <w:start w:val="1"/>
      <w:numFmt w:val="decimal"/>
      <w:lvlText w:val="%7."/>
      <w:lvlJc w:val="left"/>
      <w:pPr>
        <w:ind w:left="5040" w:hanging="360"/>
      </w:pPr>
    </w:lvl>
    <w:lvl w:ilvl="7" w:tplc="40665472" w:tentative="1">
      <w:start w:val="1"/>
      <w:numFmt w:val="lowerLetter"/>
      <w:lvlText w:val="%8."/>
      <w:lvlJc w:val="left"/>
      <w:pPr>
        <w:ind w:left="5760" w:hanging="360"/>
      </w:pPr>
    </w:lvl>
    <w:lvl w:ilvl="8" w:tplc="4066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1">
    <w:multiLevelType w:val="hybridMultilevel"/>
    <w:lvl w:ilvl="0" w:tplc="67436102">
      <w:start w:val="1"/>
      <w:numFmt w:val="decimal"/>
      <w:lvlText w:val="%1."/>
      <w:lvlJc w:val="left"/>
      <w:pPr>
        <w:ind w:left="720" w:hanging="360"/>
      </w:pPr>
    </w:lvl>
    <w:lvl w:ilvl="1" w:tplc="67436102" w:tentative="1">
      <w:start w:val="1"/>
      <w:numFmt w:val="lowerLetter"/>
      <w:lvlText w:val="%2."/>
      <w:lvlJc w:val="left"/>
      <w:pPr>
        <w:ind w:left="1440" w:hanging="360"/>
      </w:pPr>
    </w:lvl>
    <w:lvl w:ilvl="2" w:tplc="67436102" w:tentative="1">
      <w:start w:val="1"/>
      <w:numFmt w:val="lowerRoman"/>
      <w:lvlText w:val="%3."/>
      <w:lvlJc w:val="right"/>
      <w:pPr>
        <w:ind w:left="2160" w:hanging="180"/>
      </w:pPr>
    </w:lvl>
    <w:lvl w:ilvl="3" w:tplc="67436102" w:tentative="1">
      <w:start w:val="1"/>
      <w:numFmt w:val="decimal"/>
      <w:lvlText w:val="%4."/>
      <w:lvlJc w:val="left"/>
      <w:pPr>
        <w:ind w:left="2880" w:hanging="360"/>
      </w:pPr>
    </w:lvl>
    <w:lvl w:ilvl="4" w:tplc="67436102" w:tentative="1">
      <w:start w:val="1"/>
      <w:numFmt w:val="lowerLetter"/>
      <w:lvlText w:val="%5."/>
      <w:lvlJc w:val="left"/>
      <w:pPr>
        <w:ind w:left="3600" w:hanging="360"/>
      </w:pPr>
    </w:lvl>
    <w:lvl w:ilvl="5" w:tplc="67436102" w:tentative="1">
      <w:start w:val="1"/>
      <w:numFmt w:val="lowerRoman"/>
      <w:lvlText w:val="%6."/>
      <w:lvlJc w:val="right"/>
      <w:pPr>
        <w:ind w:left="4320" w:hanging="180"/>
      </w:pPr>
    </w:lvl>
    <w:lvl w:ilvl="6" w:tplc="67436102" w:tentative="1">
      <w:start w:val="1"/>
      <w:numFmt w:val="decimal"/>
      <w:lvlText w:val="%7."/>
      <w:lvlJc w:val="left"/>
      <w:pPr>
        <w:ind w:left="5040" w:hanging="360"/>
      </w:pPr>
    </w:lvl>
    <w:lvl w:ilvl="7" w:tplc="67436102" w:tentative="1">
      <w:start w:val="1"/>
      <w:numFmt w:val="lowerLetter"/>
      <w:lvlText w:val="%8."/>
      <w:lvlJc w:val="left"/>
      <w:pPr>
        <w:ind w:left="5760" w:hanging="360"/>
      </w:pPr>
    </w:lvl>
    <w:lvl w:ilvl="8" w:tplc="6743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0">
    <w:multiLevelType w:val="hybridMultilevel"/>
    <w:lvl w:ilvl="0" w:tplc="31071631">
      <w:start w:val="1"/>
      <w:numFmt w:val="decimal"/>
      <w:lvlText w:val="%1."/>
      <w:lvlJc w:val="left"/>
      <w:pPr>
        <w:ind w:left="720" w:hanging="360"/>
      </w:pPr>
    </w:lvl>
    <w:lvl w:ilvl="1" w:tplc="31071631" w:tentative="1">
      <w:start w:val="1"/>
      <w:numFmt w:val="lowerLetter"/>
      <w:lvlText w:val="%2."/>
      <w:lvlJc w:val="left"/>
      <w:pPr>
        <w:ind w:left="1440" w:hanging="360"/>
      </w:pPr>
    </w:lvl>
    <w:lvl w:ilvl="2" w:tplc="31071631" w:tentative="1">
      <w:start w:val="1"/>
      <w:numFmt w:val="lowerRoman"/>
      <w:lvlText w:val="%3."/>
      <w:lvlJc w:val="right"/>
      <w:pPr>
        <w:ind w:left="2160" w:hanging="180"/>
      </w:pPr>
    </w:lvl>
    <w:lvl w:ilvl="3" w:tplc="31071631" w:tentative="1">
      <w:start w:val="1"/>
      <w:numFmt w:val="decimal"/>
      <w:lvlText w:val="%4."/>
      <w:lvlJc w:val="left"/>
      <w:pPr>
        <w:ind w:left="2880" w:hanging="360"/>
      </w:pPr>
    </w:lvl>
    <w:lvl w:ilvl="4" w:tplc="31071631" w:tentative="1">
      <w:start w:val="1"/>
      <w:numFmt w:val="lowerLetter"/>
      <w:lvlText w:val="%5."/>
      <w:lvlJc w:val="left"/>
      <w:pPr>
        <w:ind w:left="3600" w:hanging="360"/>
      </w:pPr>
    </w:lvl>
    <w:lvl w:ilvl="5" w:tplc="31071631" w:tentative="1">
      <w:start w:val="1"/>
      <w:numFmt w:val="lowerRoman"/>
      <w:lvlText w:val="%6."/>
      <w:lvlJc w:val="right"/>
      <w:pPr>
        <w:ind w:left="4320" w:hanging="180"/>
      </w:pPr>
    </w:lvl>
    <w:lvl w:ilvl="6" w:tplc="31071631" w:tentative="1">
      <w:start w:val="1"/>
      <w:numFmt w:val="decimal"/>
      <w:lvlText w:val="%7."/>
      <w:lvlJc w:val="left"/>
      <w:pPr>
        <w:ind w:left="5040" w:hanging="360"/>
      </w:pPr>
    </w:lvl>
    <w:lvl w:ilvl="7" w:tplc="31071631" w:tentative="1">
      <w:start w:val="1"/>
      <w:numFmt w:val="lowerLetter"/>
      <w:lvlText w:val="%8."/>
      <w:lvlJc w:val="left"/>
      <w:pPr>
        <w:ind w:left="5760" w:hanging="360"/>
      </w:pPr>
    </w:lvl>
    <w:lvl w:ilvl="8" w:tplc="3107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9">
    <w:multiLevelType w:val="hybridMultilevel"/>
    <w:lvl w:ilvl="0" w:tplc="57796580">
      <w:start w:val="1"/>
      <w:numFmt w:val="decimal"/>
      <w:lvlText w:val="%1."/>
      <w:lvlJc w:val="left"/>
      <w:pPr>
        <w:ind w:left="720" w:hanging="360"/>
      </w:pPr>
    </w:lvl>
    <w:lvl w:ilvl="1" w:tplc="57796580" w:tentative="1">
      <w:start w:val="1"/>
      <w:numFmt w:val="lowerLetter"/>
      <w:lvlText w:val="%2."/>
      <w:lvlJc w:val="left"/>
      <w:pPr>
        <w:ind w:left="1440" w:hanging="360"/>
      </w:pPr>
    </w:lvl>
    <w:lvl w:ilvl="2" w:tplc="57796580" w:tentative="1">
      <w:start w:val="1"/>
      <w:numFmt w:val="lowerRoman"/>
      <w:lvlText w:val="%3."/>
      <w:lvlJc w:val="right"/>
      <w:pPr>
        <w:ind w:left="2160" w:hanging="180"/>
      </w:pPr>
    </w:lvl>
    <w:lvl w:ilvl="3" w:tplc="57796580" w:tentative="1">
      <w:start w:val="1"/>
      <w:numFmt w:val="decimal"/>
      <w:lvlText w:val="%4."/>
      <w:lvlJc w:val="left"/>
      <w:pPr>
        <w:ind w:left="2880" w:hanging="360"/>
      </w:pPr>
    </w:lvl>
    <w:lvl w:ilvl="4" w:tplc="57796580" w:tentative="1">
      <w:start w:val="1"/>
      <w:numFmt w:val="lowerLetter"/>
      <w:lvlText w:val="%5."/>
      <w:lvlJc w:val="left"/>
      <w:pPr>
        <w:ind w:left="3600" w:hanging="360"/>
      </w:pPr>
    </w:lvl>
    <w:lvl w:ilvl="5" w:tplc="57796580" w:tentative="1">
      <w:start w:val="1"/>
      <w:numFmt w:val="lowerRoman"/>
      <w:lvlText w:val="%6."/>
      <w:lvlJc w:val="right"/>
      <w:pPr>
        <w:ind w:left="4320" w:hanging="180"/>
      </w:pPr>
    </w:lvl>
    <w:lvl w:ilvl="6" w:tplc="57796580" w:tentative="1">
      <w:start w:val="1"/>
      <w:numFmt w:val="decimal"/>
      <w:lvlText w:val="%7."/>
      <w:lvlJc w:val="left"/>
      <w:pPr>
        <w:ind w:left="5040" w:hanging="360"/>
      </w:pPr>
    </w:lvl>
    <w:lvl w:ilvl="7" w:tplc="57796580" w:tentative="1">
      <w:start w:val="1"/>
      <w:numFmt w:val="lowerLetter"/>
      <w:lvlText w:val="%8."/>
      <w:lvlJc w:val="left"/>
      <w:pPr>
        <w:ind w:left="5760" w:hanging="360"/>
      </w:pPr>
    </w:lvl>
    <w:lvl w:ilvl="8" w:tplc="5779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8">
    <w:multiLevelType w:val="hybridMultilevel"/>
    <w:lvl w:ilvl="0" w:tplc="82465948">
      <w:start w:val="1"/>
      <w:numFmt w:val="decimal"/>
      <w:lvlText w:val="%1."/>
      <w:lvlJc w:val="left"/>
      <w:pPr>
        <w:ind w:left="720" w:hanging="360"/>
      </w:pPr>
    </w:lvl>
    <w:lvl w:ilvl="1" w:tplc="82465948" w:tentative="1">
      <w:start w:val="1"/>
      <w:numFmt w:val="lowerLetter"/>
      <w:lvlText w:val="%2."/>
      <w:lvlJc w:val="left"/>
      <w:pPr>
        <w:ind w:left="1440" w:hanging="360"/>
      </w:pPr>
    </w:lvl>
    <w:lvl w:ilvl="2" w:tplc="82465948" w:tentative="1">
      <w:start w:val="1"/>
      <w:numFmt w:val="lowerRoman"/>
      <w:lvlText w:val="%3."/>
      <w:lvlJc w:val="right"/>
      <w:pPr>
        <w:ind w:left="2160" w:hanging="180"/>
      </w:pPr>
    </w:lvl>
    <w:lvl w:ilvl="3" w:tplc="82465948" w:tentative="1">
      <w:start w:val="1"/>
      <w:numFmt w:val="decimal"/>
      <w:lvlText w:val="%4."/>
      <w:lvlJc w:val="left"/>
      <w:pPr>
        <w:ind w:left="2880" w:hanging="360"/>
      </w:pPr>
    </w:lvl>
    <w:lvl w:ilvl="4" w:tplc="82465948" w:tentative="1">
      <w:start w:val="1"/>
      <w:numFmt w:val="lowerLetter"/>
      <w:lvlText w:val="%5."/>
      <w:lvlJc w:val="left"/>
      <w:pPr>
        <w:ind w:left="3600" w:hanging="360"/>
      </w:pPr>
    </w:lvl>
    <w:lvl w:ilvl="5" w:tplc="82465948" w:tentative="1">
      <w:start w:val="1"/>
      <w:numFmt w:val="lowerRoman"/>
      <w:lvlText w:val="%6."/>
      <w:lvlJc w:val="right"/>
      <w:pPr>
        <w:ind w:left="4320" w:hanging="180"/>
      </w:pPr>
    </w:lvl>
    <w:lvl w:ilvl="6" w:tplc="82465948" w:tentative="1">
      <w:start w:val="1"/>
      <w:numFmt w:val="decimal"/>
      <w:lvlText w:val="%7."/>
      <w:lvlJc w:val="left"/>
      <w:pPr>
        <w:ind w:left="5040" w:hanging="360"/>
      </w:pPr>
    </w:lvl>
    <w:lvl w:ilvl="7" w:tplc="82465948" w:tentative="1">
      <w:start w:val="1"/>
      <w:numFmt w:val="lowerLetter"/>
      <w:lvlText w:val="%8."/>
      <w:lvlJc w:val="left"/>
      <w:pPr>
        <w:ind w:left="5760" w:hanging="360"/>
      </w:pPr>
    </w:lvl>
    <w:lvl w:ilvl="8" w:tplc="8246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7">
    <w:multiLevelType w:val="hybridMultilevel"/>
    <w:lvl w:ilvl="0" w:tplc="87213143">
      <w:start w:val="1"/>
      <w:numFmt w:val="decimal"/>
      <w:lvlText w:val="%1."/>
      <w:lvlJc w:val="left"/>
      <w:pPr>
        <w:ind w:left="720" w:hanging="360"/>
      </w:pPr>
    </w:lvl>
    <w:lvl w:ilvl="1" w:tplc="87213143" w:tentative="1">
      <w:start w:val="1"/>
      <w:numFmt w:val="lowerLetter"/>
      <w:lvlText w:val="%2."/>
      <w:lvlJc w:val="left"/>
      <w:pPr>
        <w:ind w:left="1440" w:hanging="360"/>
      </w:pPr>
    </w:lvl>
    <w:lvl w:ilvl="2" w:tplc="87213143" w:tentative="1">
      <w:start w:val="1"/>
      <w:numFmt w:val="lowerRoman"/>
      <w:lvlText w:val="%3."/>
      <w:lvlJc w:val="right"/>
      <w:pPr>
        <w:ind w:left="2160" w:hanging="180"/>
      </w:pPr>
    </w:lvl>
    <w:lvl w:ilvl="3" w:tplc="87213143" w:tentative="1">
      <w:start w:val="1"/>
      <w:numFmt w:val="decimal"/>
      <w:lvlText w:val="%4."/>
      <w:lvlJc w:val="left"/>
      <w:pPr>
        <w:ind w:left="2880" w:hanging="360"/>
      </w:pPr>
    </w:lvl>
    <w:lvl w:ilvl="4" w:tplc="87213143" w:tentative="1">
      <w:start w:val="1"/>
      <w:numFmt w:val="lowerLetter"/>
      <w:lvlText w:val="%5."/>
      <w:lvlJc w:val="left"/>
      <w:pPr>
        <w:ind w:left="3600" w:hanging="360"/>
      </w:pPr>
    </w:lvl>
    <w:lvl w:ilvl="5" w:tplc="87213143" w:tentative="1">
      <w:start w:val="1"/>
      <w:numFmt w:val="lowerRoman"/>
      <w:lvlText w:val="%6."/>
      <w:lvlJc w:val="right"/>
      <w:pPr>
        <w:ind w:left="4320" w:hanging="180"/>
      </w:pPr>
    </w:lvl>
    <w:lvl w:ilvl="6" w:tplc="87213143" w:tentative="1">
      <w:start w:val="1"/>
      <w:numFmt w:val="decimal"/>
      <w:lvlText w:val="%7."/>
      <w:lvlJc w:val="left"/>
      <w:pPr>
        <w:ind w:left="5040" w:hanging="360"/>
      </w:pPr>
    </w:lvl>
    <w:lvl w:ilvl="7" w:tplc="87213143" w:tentative="1">
      <w:start w:val="1"/>
      <w:numFmt w:val="lowerLetter"/>
      <w:lvlText w:val="%8."/>
      <w:lvlJc w:val="left"/>
      <w:pPr>
        <w:ind w:left="5760" w:hanging="360"/>
      </w:pPr>
    </w:lvl>
    <w:lvl w:ilvl="8" w:tplc="8721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6">
    <w:multiLevelType w:val="hybridMultilevel"/>
    <w:lvl w:ilvl="0" w:tplc="17035730">
      <w:start w:val="1"/>
      <w:numFmt w:val="decimal"/>
      <w:lvlText w:val="%1."/>
      <w:lvlJc w:val="left"/>
      <w:pPr>
        <w:ind w:left="720" w:hanging="360"/>
      </w:pPr>
    </w:lvl>
    <w:lvl w:ilvl="1" w:tplc="17035730" w:tentative="1">
      <w:start w:val="1"/>
      <w:numFmt w:val="lowerLetter"/>
      <w:lvlText w:val="%2."/>
      <w:lvlJc w:val="left"/>
      <w:pPr>
        <w:ind w:left="1440" w:hanging="360"/>
      </w:pPr>
    </w:lvl>
    <w:lvl w:ilvl="2" w:tplc="17035730" w:tentative="1">
      <w:start w:val="1"/>
      <w:numFmt w:val="lowerRoman"/>
      <w:lvlText w:val="%3."/>
      <w:lvlJc w:val="right"/>
      <w:pPr>
        <w:ind w:left="2160" w:hanging="180"/>
      </w:pPr>
    </w:lvl>
    <w:lvl w:ilvl="3" w:tplc="17035730" w:tentative="1">
      <w:start w:val="1"/>
      <w:numFmt w:val="decimal"/>
      <w:lvlText w:val="%4."/>
      <w:lvlJc w:val="left"/>
      <w:pPr>
        <w:ind w:left="2880" w:hanging="360"/>
      </w:pPr>
    </w:lvl>
    <w:lvl w:ilvl="4" w:tplc="17035730" w:tentative="1">
      <w:start w:val="1"/>
      <w:numFmt w:val="lowerLetter"/>
      <w:lvlText w:val="%5."/>
      <w:lvlJc w:val="left"/>
      <w:pPr>
        <w:ind w:left="3600" w:hanging="360"/>
      </w:pPr>
    </w:lvl>
    <w:lvl w:ilvl="5" w:tplc="17035730" w:tentative="1">
      <w:start w:val="1"/>
      <w:numFmt w:val="lowerRoman"/>
      <w:lvlText w:val="%6."/>
      <w:lvlJc w:val="right"/>
      <w:pPr>
        <w:ind w:left="4320" w:hanging="180"/>
      </w:pPr>
    </w:lvl>
    <w:lvl w:ilvl="6" w:tplc="17035730" w:tentative="1">
      <w:start w:val="1"/>
      <w:numFmt w:val="decimal"/>
      <w:lvlText w:val="%7."/>
      <w:lvlJc w:val="left"/>
      <w:pPr>
        <w:ind w:left="5040" w:hanging="360"/>
      </w:pPr>
    </w:lvl>
    <w:lvl w:ilvl="7" w:tplc="17035730" w:tentative="1">
      <w:start w:val="1"/>
      <w:numFmt w:val="lowerLetter"/>
      <w:lvlText w:val="%8."/>
      <w:lvlJc w:val="left"/>
      <w:pPr>
        <w:ind w:left="5760" w:hanging="360"/>
      </w:pPr>
    </w:lvl>
    <w:lvl w:ilvl="8" w:tplc="1703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5">
    <w:multiLevelType w:val="hybridMultilevel"/>
    <w:lvl w:ilvl="0" w:tplc="25301087">
      <w:start w:val="1"/>
      <w:numFmt w:val="decimal"/>
      <w:lvlText w:val="%1."/>
      <w:lvlJc w:val="left"/>
      <w:pPr>
        <w:ind w:left="720" w:hanging="360"/>
      </w:pPr>
    </w:lvl>
    <w:lvl w:ilvl="1" w:tplc="25301087" w:tentative="1">
      <w:start w:val="1"/>
      <w:numFmt w:val="lowerLetter"/>
      <w:lvlText w:val="%2."/>
      <w:lvlJc w:val="left"/>
      <w:pPr>
        <w:ind w:left="1440" w:hanging="360"/>
      </w:pPr>
    </w:lvl>
    <w:lvl w:ilvl="2" w:tplc="25301087" w:tentative="1">
      <w:start w:val="1"/>
      <w:numFmt w:val="lowerRoman"/>
      <w:lvlText w:val="%3."/>
      <w:lvlJc w:val="right"/>
      <w:pPr>
        <w:ind w:left="2160" w:hanging="180"/>
      </w:pPr>
    </w:lvl>
    <w:lvl w:ilvl="3" w:tplc="25301087" w:tentative="1">
      <w:start w:val="1"/>
      <w:numFmt w:val="decimal"/>
      <w:lvlText w:val="%4."/>
      <w:lvlJc w:val="left"/>
      <w:pPr>
        <w:ind w:left="2880" w:hanging="360"/>
      </w:pPr>
    </w:lvl>
    <w:lvl w:ilvl="4" w:tplc="25301087" w:tentative="1">
      <w:start w:val="1"/>
      <w:numFmt w:val="lowerLetter"/>
      <w:lvlText w:val="%5."/>
      <w:lvlJc w:val="left"/>
      <w:pPr>
        <w:ind w:left="3600" w:hanging="360"/>
      </w:pPr>
    </w:lvl>
    <w:lvl w:ilvl="5" w:tplc="25301087" w:tentative="1">
      <w:start w:val="1"/>
      <w:numFmt w:val="lowerRoman"/>
      <w:lvlText w:val="%6."/>
      <w:lvlJc w:val="right"/>
      <w:pPr>
        <w:ind w:left="4320" w:hanging="180"/>
      </w:pPr>
    </w:lvl>
    <w:lvl w:ilvl="6" w:tplc="25301087" w:tentative="1">
      <w:start w:val="1"/>
      <w:numFmt w:val="decimal"/>
      <w:lvlText w:val="%7."/>
      <w:lvlJc w:val="left"/>
      <w:pPr>
        <w:ind w:left="5040" w:hanging="360"/>
      </w:pPr>
    </w:lvl>
    <w:lvl w:ilvl="7" w:tplc="25301087" w:tentative="1">
      <w:start w:val="1"/>
      <w:numFmt w:val="lowerLetter"/>
      <w:lvlText w:val="%8."/>
      <w:lvlJc w:val="left"/>
      <w:pPr>
        <w:ind w:left="5760" w:hanging="360"/>
      </w:pPr>
    </w:lvl>
    <w:lvl w:ilvl="8" w:tplc="2530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4">
    <w:multiLevelType w:val="hybridMultilevel"/>
    <w:lvl w:ilvl="0" w:tplc="63958231">
      <w:start w:val="1"/>
      <w:numFmt w:val="decimal"/>
      <w:lvlText w:val="%1."/>
      <w:lvlJc w:val="left"/>
      <w:pPr>
        <w:ind w:left="720" w:hanging="360"/>
      </w:pPr>
    </w:lvl>
    <w:lvl w:ilvl="1" w:tplc="63958231" w:tentative="1">
      <w:start w:val="1"/>
      <w:numFmt w:val="lowerLetter"/>
      <w:lvlText w:val="%2."/>
      <w:lvlJc w:val="left"/>
      <w:pPr>
        <w:ind w:left="1440" w:hanging="360"/>
      </w:pPr>
    </w:lvl>
    <w:lvl w:ilvl="2" w:tplc="63958231" w:tentative="1">
      <w:start w:val="1"/>
      <w:numFmt w:val="lowerRoman"/>
      <w:lvlText w:val="%3."/>
      <w:lvlJc w:val="right"/>
      <w:pPr>
        <w:ind w:left="2160" w:hanging="180"/>
      </w:pPr>
    </w:lvl>
    <w:lvl w:ilvl="3" w:tplc="63958231" w:tentative="1">
      <w:start w:val="1"/>
      <w:numFmt w:val="decimal"/>
      <w:lvlText w:val="%4."/>
      <w:lvlJc w:val="left"/>
      <w:pPr>
        <w:ind w:left="2880" w:hanging="360"/>
      </w:pPr>
    </w:lvl>
    <w:lvl w:ilvl="4" w:tplc="63958231" w:tentative="1">
      <w:start w:val="1"/>
      <w:numFmt w:val="lowerLetter"/>
      <w:lvlText w:val="%5."/>
      <w:lvlJc w:val="left"/>
      <w:pPr>
        <w:ind w:left="3600" w:hanging="360"/>
      </w:pPr>
    </w:lvl>
    <w:lvl w:ilvl="5" w:tplc="63958231" w:tentative="1">
      <w:start w:val="1"/>
      <w:numFmt w:val="lowerRoman"/>
      <w:lvlText w:val="%6."/>
      <w:lvlJc w:val="right"/>
      <w:pPr>
        <w:ind w:left="4320" w:hanging="180"/>
      </w:pPr>
    </w:lvl>
    <w:lvl w:ilvl="6" w:tplc="63958231" w:tentative="1">
      <w:start w:val="1"/>
      <w:numFmt w:val="decimal"/>
      <w:lvlText w:val="%7."/>
      <w:lvlJc w:val="left"/>
      <w:pPr>
        <w:ind w:left="5040" w:hanging="360"/>
      </w:pPr>
    </w:lvl>
    <w:lvl w:ilvl="7" w:tplc="63958231" w:tentative="1">
      <w:start w:val="1"/>
      <w:numFmt w:val="lowerLetter"/>
      <w:lvlText w:val="%8."/>
      <w:lvlJc w:val="left"/>
      <w:pPr>
        <w:ind w:left="5760" w:hanging="360"/>
      </w:pPr>
    </w:lvl>
    <w:lvl w:ilvl="8" w:tplc="6395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3">
    <w:multiLevelType w:val="hybridMultilevel"/>
    <w:lvl w:ilvl="0" w:tplc="31466351">
      <w:start w:val="1"/>
      <w:numFmt w:val="decimal"/>
      <w:lvlText w:val="%1."/>
      <w:lvlJc w:val="left"/>
      <w:pPr>
        <w:ind w:left="720" w:hanging="360"/>
      </w:pPr>
    </w:lvl>
    <w:lvl w:ilvl="1" w:tplc="31466351" w:tentative="1">
      <w:start w:val="1"/>
      <w:numFmt w:val="lowerLetter"/>
      <w:lvlText w:val="%2."/>
      <w:lvlJc w:val="left"/>
      <w:pPr>
        <w:ind w:left="1440" w:hanging="360"/>
      </w:pPr>
    </w:lvl>
    <w:lvl w:ilvl="2" w:tplc="31466351" w:tentative="1">
      <w:start w:val="1"/>
      <w:numFmt w:val="lowerRoman"/>
      <w:lvlText w:val="%3."/>
      <w:lvlJc w:val="right"/>
      <w:pPr>
        <w:ind w:left="2160" w:hanging="180"/>
      </w:pPr>
    </w:lvl>
    <w:lvl w:ilvl="3" w:tplc="31466351" w:tentative="1">
      <w:start w:val="1"/>
      <w:numFmt w:val="decimal"/>
      <w:lvlText w:val="%4."/>
      <w:lvlJc w:val="left"/>
      <w:pPr>
        <w:ind w:left="2880" w:hanging="360"/>
      </w:pPr>
    </w:lvl>
    <w:lvl w:ilvl="4" w:tplc="31466351" w:tentative="1">
      <w:start w:val="1"/>
      <w:numFmt w:val="lowerLetter"/>
      <w:lvlText w:val="%5."/>
      <w:lvlJc w:val="left"/>
      <w:pPr>
        <w:ind w:left="3600" w:hanging="360"/>
      </w:pPr>
    </w:lvl>
    <w:lvl w:ilvl="5" w:tplc="31466351" w:tentative="1">
      <w:start w:val="1"/>
      <w:numFmt w:val="lowerRoman"/>
      <w:lvlText w:val="%6."/>
      <w:lvlJc w:val="right"/>
      <w:pPr>
        <w:ind w:left="4320" w:hanging="180"/>
      </w:pPr>
    </w:lvl>
    <w:lvl w:ilvl="6" w:tplc="31466351" w:tentative="1">
      <w:start w:val="1"/>
      <w:numFmt w:val="decimal"/>
      <w:lvlText w:val="%7."/>
      <w:lvlJc w:val="left"/>
      <w:pPr>
        <w:ind w:left="5040" w:hanging="360"/>
      </w:pPr>
    </w:lvl>
    <w:lvl w:ilvl="7" w:tplc="31466351" w:tentative="1">
      <w:start w:val="1"/>
      <w:numFmt w:val="lowerLetter"/>
      <w:lvlText w:val="%8."/>
      <w:lvlJc w:val="left"/>
      <w:pPr>
        <w:ind w:left="5760" w:hanging="360"/>
      </w:pPr>
    </w:lvl>
    <w:lvl w:ilvl="8" w:tplc="3146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2">
    <w:multiLevelType w:val="hybridMultilevel"/>
    <w:lvl w:ilvl="0" w:tplc="82123151">
      <w:start w:val="1"/>
      <w:numFmt w:val="decimal"/>
      <w:lvlText w:val="%1."/>
      <w:lvlJc w:val="left"/>
      <w:pPr>
        <w:ind w:left="720" w:hanging="360"/>
      </w:pPr>
    </w:lvl>
    <w:lvl w:ilvl="1" w:tplc="82123151" w:tentative="1">
      <w:start w:val="1"/>
      <w:numFmt w:val="lowerLetter"/>
      <w:lvlText w:val="%2."/>
      <w:lvlJc w:val="left"/>
      <w:pPr>
        <w:ind w:left="1440" w:hanging="360"/>
      </w:pPr>
    </w:lvl>
    <w:lvl w:ilvl="2" w:tplc="82123151" w:tentative="1">
      <w:start w:val="1"/>
      <w:numFmt w:val="lowerRoman"/>
      <w:lvlText w:val="%3."/>
      <w:lvlJc w:val="right"/>
      <w:pPr>
        <w:ind w:left="2160" w:hanging="180"/>
      </w:pPr>
    </w:lvl>
    <w:lvl w:ilvl="3" w:tplc="82123151" w:tentative="1">
      <w:start w:val="1"/>
      <w:numFmt w:val="decimal"/>
      <w:lvlText w:val="%4."/>
      <w:lvlJc w:val="left"/>
      <w:pPr>
        <w:ind w:left="2880" w:hanging="360"/>
      </w:pPr>
    </w:lvl>
    <w:lvl w:ilvl="4" w:tplc="82123151" w:tentative="1">
      <w:start w:val="1"/>
      <w:numFmt w:val="lowerLetter"/>
      <w:lvlText w:val="%5."/>
      <w:lvlJc w:val="left"/>
      <w:pPr>
        <w:ind w:left="3600" w:hanging="360"/>
      </w:pPr>
    </w:lvl>
    <w:lvl w:ilvl="5" w:tplc="82123151" w:tentative="1">
      <w:start w:val="1"/>
      <w:numFmt w:val="lowerRoman"/>
      <w:lvlText w:val="%6."/>
      <w:lvlJc w:val="right"/>
      <w:pPr>
        <w:ind w:left="4320" w:hanging="180"/>
      </w:pPr>
    </w:lvl>
    <w:lvl w:ilvl="6" w:tplc="82123151" w:tentative="1">
      <w:start w:val="1"/>
      <w:numFmt w:val="decimal"/>
      <w:lvlText w:val="%7."/>
      <w:lvlJc w:val="left"/>
      <w:pPr>
        <w:ind w:left="5040" w:hanging="360"/>
      </w:pPr>
    </w:lvl>
    <w:lvl w:ilvl="7" w:tplc="82123151" w:tentative="1">
      <w:start w:val="1"/>
      <w:numFmt w:val="lowerLetter"/>
      <w:lvlText w:val="%8."/>
      <w:lvlJc w:val="left"/>
      <w:pPr>
        <w:ind w:left="5760" w:hanging="360"/>
      </w:pPr>
    </w:lvl>
    <w:lvl w:ilvl="8" w:tplc="8212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1">
    <w:multiLevelType w:val="hybridMultilevel"/>
    <w:lvl w:ilvl="0" w:tplc="35939550">
      <w:start w:val="1"/>
      <w:numFmt w:val="decimal"/>
      <w:lvlText w:val="%1."/>
      <w:lvlJc w:val="left"/>
      <w:pPr>
        <w:ind w:left="720" w:hanging="360"/>
      </w:pPr>
    </w:lvl>
    <w:lvl w:ilvl="1" w:tplc="35939550" w:tentative="1">
      <w:start w:val="1"/>
      <w:numFmt w:val="lowerLetter"/>
      <w:lvlText w:val="%2."/>
      <w:lvlJc w:val="left"/>
      <w:pPr>
        <w:ind w:left="1440" w:hanging="360"/>
      </w:pPr>
    </w:lvl>
    <w:lvl w:ilvl="2" w:tplc="35939550" w:tentative="1">
      <w:start w:val="1"/>
      <w:numFmt w:val="lowerRoman"/>
      <w:lvlText w:val="%3."/>
      <w:lvlJc w:val="right"/>
      <w:pPr>
        <w:ind w:left="2160" w:hanging="180"/>
      </w:pPr>
    </w:lvl>
    <w:lvl w:ilvl="3" w:tplc="35939550" w:tentative="1">
      <w:start w:val="1"/>
      <w:numFmt w:val="decimal"/>
      <w:lvlText w:val="%4."/>
      <w:lvlJc w:val="left"/>
      <w:pPr>
        <w:ind w:left="2880" w:hanging="360"/>
      </w:pPr>
    </w:lvl>
    <w:lvl w:ilvl="4" w:tplc="35939550" w:tentative="1">
      <w:start w:val="1"/>
      <w:numFmt w:val="lowerLetter"/>
      <w:lvlText w:val="%5."/>
      <w:lvlJc w:val="left"/>
      <w:pPr>
        <w:ind w:left="3600" w:hanging="360"/>
      </w:pPr>
    </w:lvl>
    <w:lvl w:ilvl="5" w:tplc="35939550" w:tentative="1">
      <w:start w:val="1"/>
      <w:numFmt w:val="lowerRoman"/>
      <w:lvlText w:val="%6."/>
      <w:lvlJc w:val="right"/>
      <w:pPr>
        <w:ind w:left="4320" w:hanging="180"/>
      </w:pPr>
    </w:lvl>
    <w:lvl w:ilvl="6" w:tplc="35939550" w:tentative="1">
      <w:start w:val="1"/>
      <w:numFmt w:val="decimal"/>
      <w:lvlText w:val="%7."/>
      <w:lvlJc w:val="left"/>
      <w:pPr>
        <w:ind w:left="5040" w:hanging="360"/>
      </w:pPr>
    </w:lvl>
    <w:lvl w:ilvl="7" w:tplc="35939550" w:tentative="1">
      <w:start w:val="1"/>
      <w:numFmt w:val="lowerLetter"/>
      <w:lvlText w:val="%8."/>
      <w:lvlJc w:val="left"/>
      <w:pPr>
        <w:ind w:left="5760" w:hanging="360"/>
      </w:pPr>
    </w:lvl>
    <w:lvl w:ilvl="8" w:tplc="35939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0">
    <w:multiLevelType w:val="hybridMultilevel"/>
    <w:lvl w:ilvl="0" w:tplc="90935741">
      <w:start w:val="1"/>
      <w:numFmt w:val="decimal"/>
      <w:lvlText w:val="%1."/>
      <w:lvlJc w:val="left"/>
      <w:pPr>
        <w:ind w:left="720" w:hanging="360"/>
      </w:pPr>
    </w:lvl>
    <w:lvl w:ilvl="1" w:tplc="90935741" w:tentative="1">
      <w:start w:val="1"/>
      <w:numFmt w:val="lowerLetter"/>
      <w:lvlText w:val="%2."/>
      <w:lvlJc w:val="left"/>
      <w:pPr>
        <w:ind w:left="1440" w:hanging="360"/>
      </w:pPr>
    </w:lvl>
    <w:lvl w:ilvl="2" w:tplc="90935741" w:tentative="1">
      <w:start w:val="1"/>
      <w:numFmt w:val="lowerRoman"/>
      <w:lvlText w:val="%3."/>
      <w:lvlJc w:val="right"/>
      <w:pPr>
        <w:ind w:left="2160" w:hanging="180"/>
      </w:pPr>
    </w:lvl>
    <w:lvl w:ilvl="3" w:tplc="90935741" w:tentative="1">
      <w:start w:val="1"/>
      <w:numFmt w:val="decimal"/>
      <w:lvlText w:val="%4."/>
      <w:lvlJc w:val="left"/>
      <w:pPr>
        <w:ind w:left="2880" w:hanging="360"/>
      </w:pPr>
    </w:lvl>
    <w:lvl w:ilvl="4" w:tplc="90935741" w:tentative="1">
      <w:start w:val="1"/>
      <w:numFmt w:val="lowerLetter"/>
      <w:lvlText w:val="%5."/>
      <w:lvlJc w:val="left"/>
      <w:pPr>
        <w:ind w:left="3600" w:hanging="360"/>
      </w:pPr>
    </w:lvl>
    <w:lvl w:ilvl="5" w:tplc="90935741" w:tentative="1">
      <w:start w:val="1"/>
      <w:numFmt w:val="lowerRoman"/>
      <w:lvlText w:val="%6."/>
      <w:lvlJc w:val="right"/>
      <w:pPr>
        <w:ind w:left="4320" w:hanging="180"/>
      </w:pPr>
    </w:lvl>
    <w:lvl w:ilvl="6" w:tplc="90935741" w:tentative="1">
      <w:start w:val="1"/>
      <w:numFmt w:val="decimal"/>
      <w:lvlText w:val="%7."/>
      <w:lvlJc w:val="left"/>
      <w:pPr>
        <w:ind w:left="5040" w:hanging="360"/>
      </w:pPr>
    </w:lvl>
    <w:lvl w:ilvl="7" w:tplc="90935741" w:tentative="1">
      <w:start w:val="1"/>
      <w:numFmt w:val="lowerLetter"/>
      <w:lvlText w:val="%8."/>
      <w:lvlJc w:val="left"/>
      <w:pPr>
        <w:ind w:left="5760" w:hanging="360"/>
      </w:pPr>
    </w:lvl>
    <w:lvl w:ilvl="8" w:tplc="9093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9">
    <w:multiLevelType w:val="hybridMultilevel"/>
    <w:lvl w:ilvl="0" w:tplc="91660018">
      <w:start w:val="1"/>
      <w:numFmt w:val="decimal"/>
      <w:lvlText w:val="%1."/>
      <w:lvlJc w:val="left"/>
      <w:pPr>
        <w:ind w:left="720" w:hanging="360"/>
      </w:pPr>
    </w:lvl>
    <w:lvl w:ilvl="1" w:tplc="91660018" w:tentative="1">
      <w:start w:val="1"/>
      <w:numFmt w:val="lowerLetter"/>
      <w:lvlText w:val="%2."/>
      <w:lvlJc w:val="left"/>
      <w:pPr>
        <w:ind w:left="1440" w:hanging="360"/>
      </w:pPr>
    </w:lvl>
    <w:lvl w:ilvl="2" w:tplc="91660018" w:tentative="1">
      <w:start w:val="1"/>
      <w:numFmt w:val="lowerRoman"/>
      <w:lvlText w:val="%3."/>
      <w:lvlJc w:val="right"/>
      <w:pPr>
        <w:ind w:left="2160" w:hanging="180"/>
      </w:pPr>
    </w:lvl>
    <w:lvl w:ilvl="3" w:tplc="91660018" w:tentative="1">
      <w:start w:val="1"/>
      <w:numFmt w:val="decimal"/>
      <w:lvlText w:val="%4."/>
      <w:lvlJc w:val="left"/>
      <w:pPr>
        <w:ind w:left="2880" w:hanging="360"/>
      </w:pPr>
    </w:lvl>
    <w:lvl w:ilvl="4" w:tplc="91660018" w:tentative="1">
      <w:start w:val="1"/>
      <w:numFmt w:val="lowerLetter"/>
      <w:lvlText w:val="%5."/>
      <w:lvlJc w:val="left"/>
      <w:pPr>
        <w:ind w:left="3600" w:hanging="360"/>
      </w:pPr>
    </w:lvl>
    <w:lvl w:ilvl="5" w:tplc="91660018" w:tentative="1">
      <w:start w:val="1"/>
      <w:numFmt w:val="lowerRoman"/>
      <w:lvlText w:val="%6."/>
      <w:lvlJc w:val="right"/>
      <w:pPr>
        <w:ind w:left="4320" w:hanging="180"/>
      </w:pPr>
    </w:lvl>
    <w:lvl w:ilvl="6" w:tplc="91660018" w:tentative="1">
      <w:start w:val="1"/>
      <w:numFmt w:val="decimal"/>
      <w:lvlText w:val="%7."/>
      <w:lvlJc w:val="left"/>
      <w:pPr>
        <w:ind w:left="5040" w:hanging="360"/>
      </w:pPr>
    </w:lvl>
    <w:lvl w:ilvl="7" w:tplc="91660018" w:tentative="1">
      <w:start w:val="1"/>
      <w:numFmt w:val="lowerLetter"/>
      <w:lvlText w:val="%8."/>
      <w:lvlJc w:val="left"/>
      <w:pPr>
        <w:ind w:left="5760" w:hanging="360"/>
      </w:pPr>
    </w:lvl>
    <w:lvl w:ilvl="8" w:tplc="9166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8">
    <w:multiLevelType w:val="hybridMultilevel"/>
    <w:lvl w:ilvl="0" w:tplc="14595542">
      <w:start w:val="1"/>
      <w:numFmt w:val="decimal"/>
      <w:lvlText w:val="%1."/>
      <w:lvlJc w:val="left"/>
      <w:pPr>
        <w:ind w:left="720" w:hanging="360"/>
      </w:pPr>
    </w:lvl>
    <w:lvl w:ilvl="1" w:tplc="14595542" w:tentative="1">
      <w:start w:val="1"/>
      <w:numFmt w:val="lowerLetter"/>
      <w:lvlText w:val="%2."/>
      <w:lvlJc w:val="left"/>
      <w:pPr>
        <w:ind w:left="1440" w:hanging="360"/>
      </w:pPr>
    </w:lvl>
    <w:lvl w:ilvl="2" w:tplc="14595542" w:tentative="1">
      <w:start w:val="1"/>
      <w:numFmt w:val="lowerRoman"/>
      <w:lvlText w:val="%3."/>
      <w:lvlJc w:val="right"/>
      <w:pPr>
        <w:ind w:left="2160" w:hanging="180"/>
      </w:pPr>
    </w:lvl>
    <w:lvl w:ilvl="3" w:tplc="14595542" w:tentative="1">
      <w:start w:val="1"/>
      <w:numFmt w:val="decimal"/>
      <w:lvlText w:val="%4."/>
      <w:lvlJc w:val="left"/>
      <w:pPr>
        <w:ind w:left="2880" w:hanging="360"/>
      </w:pPr>
    </w:lvl>
    <w:lvl w:ilvl="4" w:tplc="14595542" w:tentative="1">
      <w:start w:val="1"/>
      <w:numFmt w:val="lowerLetter"/>
      <w:lvlText w:val="%5."/>
      <w:lvlJc w:val="left"/>
      <w:pPr>
        <w:ind w:left="3600" w:hanging="360"/>
      </w:pPr>
    </w:lvl>
    <w:lvl w:ilvl="5" w:tplc="14595542" w:tentative="1">
      <w:start w:val="1"/>
      <w:numFmt w:val="lowerRoman"/>
      <w:lvlText w:val="%6."/>
      <w:lvlJc w:val="right"/>
      <w:pPr>
        <w:ind w:left="4320" w:hanging="180"/>
      </w:pPr>
    </w:lvl>
    <w:lvl w:ilvl="6" w:tplc="14595542" w:tentative="1">
      <w:start w:val="1"/>
      <w:numFmt w:val="decimal"/>
      <w:lvlText w:val="%7."/>
      <w:lvlJc w:val="left"/>
      <w:pPr>
        <w:ind w:left="5040" w:hanging="360"/>
      </w:pPr>
    </w:lvl>
    <w:lvl w:ilvl="7" w:tplc="14595542" w:tentative="1">
      <w:start w:val="1"/>
      <w:numFmt w:val="lowerLetter"/>
      <w:lvlText w:val="%8."/>
      <w:lvlJc w:val="left"/>
      <w:pPr>
        <w:ind w:left="5760" w:hanging="360"/>
      </w:pPr>
    </w:lvl>
    <w:lvl w:ilvl="8" w:tplc="1459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7">
    <w:multiLevelType w:val="hybridMultilevel"/>
    <w:lvl w:ilvl="0" w:tplc="78676408">
      <w:start w:val="1"/>
      <w:numFmt w:val="decimal"/>
      <w:lvlText w:val="%1."/>
      <w:lvlJc w:val="left"/>
      <w:pPr>
        <w:ind w:left="720" w:hanging="360"/>
      </w:pPr>
    </w:lvl>
    <w:lvl w:ilvl="1" w:tplc="78676408" w:tentative="1">
      <w:start w:val="1"/>
      <w:numFmt w:val="lowerLetter"/>
      <w:lvlText w:val="%2."/>
      <w:lvlJc w:val="left"/>
      <w:pPr>
        <w:ind w:left="1440" w:hanging="360"/>
      </w:pPr>
    </w:lvl>
    <w:lvl w:ilvl="2" w:tplc="78676408" w:tentative="1">
      <w:start w:val="1"/>
      <w:numFmt w:val="lowerRoman"/>
      <w:lvlText w:val="%3."/>
      <w:lvlJc w:val="right"/>
      <w:pPr>
        <w:ind w:left="2160" w:hanging="180"/>
      </w:pPr>
    </w:lvl>
    <w:lvl w:ilvl="3" w:tplc="78676408" w:tentative="1">
      <w:start w:val="1"/>
      <w:numFmt w:val="decimal"/>
      <w:lvlText w:val="%4."/>
      <w:lvlJc w:val="left"/>
      <w:pPr>
        <w:ind w:left="2880" w:hanging="360"/>
      </w:pPr>
    </w:lvl>
    <w:lvl w:ilvl="4" w:tplc="78676408" w:tentative="1">
      <w:start w:val="1"/>
      <w:numFmt w:val="lowerLetter"/>
      <w:lvlText w:val="%5."/>
      <w:lvlJc w:val="left"/>
      <w:pPr>
        <w:ind w:left="3600" w:hanging="360"/>
      </w:pPr>
    </w:lvl>
    <w:lvl w:ilvl="5" w:tplc="78676408" w:tentative="1">
      <w:start w:val="1"/>
      <w:numFmt w:val="lowerRoman"/>
      <w:lvlText w:val="%6."/>
      <w:lvlJc w:val="right"/>
      <w:pPr>
        <w:ind w:left="4320" w:hanging="180"/>
      </w:pPr>
    </w:lvl>
    <w:lvl w:ilvl="6" w:tplc="78676408" w:tentative="1">
      <w:start w:val="1"/>
      <w:numFmt w:val="decimal"/>
      <w:lvlText w:val="%7."/>
      <w:lvlJc w:val="left"/>
      <w:pPr>
        <w:ind w:left="5040" w:hanging="360"/>
      </w:pPr>
    </w:lvl>
    <w:lvl w:ilvl="7" w:tplc="78676408" w:tentative="1">
      <w:start w:val="1"/>
      <w:numFmt w:val="lowerLetter"/>
      <w:lvlText w:val="%8."/>
      <w:lvlJc w:val="left"/>
      <w:pPr>
        <w:ind w:left="5760" w:hanging="360"/>
      </w:pPr>
    </w:lvl>
    <w:lvl w:ilvl="8" w:tplc="7867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6">
    <w:multiLevelType w:val="hybridMultilevel"/>
    <w:lvl w:ilvl="0" w:tplc="84020316">
      <w:start w:val="1"/>
      <w:numFmt w:val="decimal"/>
      <w:lvlText w:val="%1."/>
      <w:lvlJc w:val="left"/>
      <w:pPr>
        <w:ind w:left="720" w:hanging="360"/>
      </w:pPr>
    </w:lvl>
    <w:lvl w:ilvl="1" w:tplc="84020316" w:tentative="1">
      <w:start w:val="1"/>
      <w:numFmt w:val="lowerLetter"/>
      <w:lvlText w:val="%2."/>
      <w:lvlJc w:val="left"/>
      <w:pPr>
        <w:ind w:left="1440" w:hanging="360"/>
      </w:pPr>
    </w:lvl>
    <w:lvl w:ilvl="2" w:tplc="84020316" w:tentative="1">
      <w:start w:val="1"/>
      <w:numFmt w:val="lowerRoman"/>
      <w:lvlText w:val="%3."/>
      <w:lvlJc w:val="right"/>
      <w:pPr>
        <w:ind w:left="2160" w:hanging="180"/>
      </w:pPr>
    </w:lvl>
    <w:lvl w:ilvl="3" w:tplc="84020316" w:tentative="1">
      <w:start w:val="1"/>
      <w:numFmt w:val="decimal"/>
      <w:lvlText w:val="%4."/>
      <w:lvlJc w:val="left"/>
      <w:pPr>
        <w:ind w:left="2880" w:hanging="360"/>
      </w:pPr>
    </w:lvl>
    <w:lvl w:ilvl="4" w:tplc="84020316" w:tentative="1">
      <w:start w:val="1"/>
      <w:numFmt w:val="lowerLetter"/>
      <w:lvlText w:val="%5."/>
      <w:lvlJc w:val="left"/>
      <w:pPr>
        <w:ind w:left="3600" w:hanging="360"/>
      </w:pPr>
    </w:lvl>
    <w:lvl w:ilvl="5" w:tplc="84020316" w:tentative="1">
      <w:start w:val="1"/>
      <w:numFmt w:val="lowerRoman"/>
      <w:lvlText w:val="%6."/>
      <w:lvlJc w:val="right"/>
      <w:pPr>
        <w:ind w:left="4320" w:hanging="180"/>
      </w:pPr>
    </w:lvl>
    <w:lvl w:ilvl="6" w:tplc="84020316" w:tentative="1">
      <w:start w:val="1"/>
      <w:numFmt w:val="decimal"/>
      <w:lvlText w:val="%7."/>
      <w:lvlJc w:val="left"/>
      <w:pPr>
        <w:ind w:left="5040" w:hanging="360"/>
      </w:pPr>
    </w:lvl>
    <w:lvl w:ilvl="7" w:tplc="84020316" w:tentative="1">
      <w:start w:val="1"/>
      <w:numFmt w:val="lowerLetter"/>
      <w:lvlText w:val="%8."/>
      <w:lvlJc w:val="left"/>
      <w:pPr>
        <w:ind w:left="5760" w:hanging="360"/>
      </w:pPr>
    </w:lvl>
    <w:lvl w:ilvl="8" w:tplc="8402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20859968">
      <w:start w:val="1"/>
      <w:numFmt w:val="decimal"/>
      <w:lvlText w:val="%1."/>
      <w:lvlJc w:val="left"/>
      <w:pPr>
        <w:ind w:left="720" w:hanging="360"/>
      </w:pPr>
    </w:lvl>
    <w:lvl w:ilvl="1" w:tplc="20859968" w:tentative="1">
      <w:start w:val="1"/>
      <w:numFmt w:val="lowerLetter"/>
      <w:lvlText w:val="%2."/>
      <w:lvlJc w:val="left"/>
      <w:pPr>
        <w:ind w:left="1440" w:hanging="360"/>
      </w:pPr>
    </w:lvl>
    <w:lvl w:ilvl="2" w:tplc="20859968" w:tentative="1">
      <w:start w:val="1"/>
      <w:numFmt w:val="lowerRoman"/>
      <w:lvlText w:val="%3."/>
      <w:lvlJc w:val="right"/>
      <w:pPr>
        <w:ind w:left="2160" w:hanging="180"/>
      </w:pPr>
    </w:lvl>
    <w:lvl w:ilvl="3" w:tplc="20859968" w:tentative="1">
      <w:start w:val="1"/>
      <w:numFmt w:val="decimal"/>
      <w:lvlText w:val="%4."/>
      <w:lvlJc w:val="left"/>
      <w:pPr>
        <w:ind w:left="2880" w:hanging="360"/>
      </w:pPr>
    </w:lvl>
    <w:lvl w:ilvl="4" w:tplc="20859968" w:tentative="1">
      <w:start w:val="1"/>
      <w:numFmt w:val="lowerLetter"/>
      <w:lvlText w:val="%5."/>
      <w:lvlJc w:val="left"/>
      <w:pPr>
        <w:ind w:left="3600" w:hanging="360"/>
      </w:pPr>
    </w:lvl>
    <w:lvl w:ilvl="5" w:tplc="20859968" w:tentative="1">
      <w:start w:val="1"/>
      <w:numFmt w:val="lowerRoman"/>
      <w:lvlText w:val="%6."/>
      <w:lvlJc w:val="right"/>
      <w:pPr>
        <w:ind w:left="4320" w:hanging="180"/>
      </w:pPr>
    </w:lvl>
    <w:lvl w:ilvl="6" w:tplc="20859968" w:tentative="1">
      <w:start w:val="1"/>
      <w:numFmt w:val="decimal"/>
      <w:lvlText w:val="%7."/>
      <w:lvlJc w:val="left"/>
      <w:pPr>
        <w:ind w:left="5040" w:hanging="360"/>
      </w:pPr>
    </w:lvl>
    <w:lvl w:ilvl="7" w:tplc="20859968" w:tentative="1">
      <w:start w:val="1"/>
      <w:numFmt w:val="lowerLetter"/>
      <w:lvlText w:val="%8."/>
      <w:lvlJc w:val="left"/>
      <w:pPr>
        <w:ind w:left="5760" w:hanging="360"/>
      </w:pPr>
    </w:lvl>
    <w:lvl w:ilvl="8" w:tplc="2085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17123518">
      <w:start w:val="1"/>
      <w:numFmt w:val="decimal"/>
      <w:lvlText w:val="%1."/>
      <w:lvlJc w:val="left"/>
      <w:pPr>
        <w:ind w:left="720" w:hanging="360"/>
      </w:pPr>
    </w:lvl>
    <w:lvl w:ilvl="1" w:tplc="17123518" w:tentative="1">
      <w:start w:val="1"/>
      <w:numFmt w:val="lowerLetter"/>
      <w:lvlText w:val="%2."/>
      <w:lvlJc w:val="left"/>
      <w:pPr>
        <w:ind w:left="1440" w:hanging="360"/>
      </w:pPr>
    </w:lvl>
    <w:lvl w:ilvl="2" w:tplc="17123518" w:tentative="1">
      <w:start w:val="1"/>
      <w:numFmt w:val="lowerRoman"/>
      <w:lvlText w:val="%3."/>
      <w:lvlJc w:val="right"/>
      <w:pPr>
        <w:ind w:left="2160" w:hanging="180"/>
      </w:pPr>
    </w:lvl>
    <w:lvl w:ilvl="3" w:tplc="17123518" w:tentative="1">
      <w:start w:val="1"/>
      <w:numFmt w:val="decimal"/>
      <w:lvlText w:val="%4."/>
      <w:lvlJc w:val="left"/>
      <w:pPr>
        <w:ind w:left="2880" w:hanging="360"/>
      </w:pPr>
    </w:lvl>
    <w:lvl w:ilvl="4" w:tplc="17123518" w:tentative="1">
      <w:start w:val="1"/>
      <w:numFmt w:val="lowerLetter"/>
      <w:lvlText w:val="%5."/>
      <w:lvlJc w:val="left"/>
      <w:pPr>
        <w:ind w:left="3600" w:hanging="360"/>
      </w:pPr>
    </w:lvl>
    <w:lvl w:ilvl="5" w:tplc="17123518" w:tentative="1">
      <w:start w:val="1"/>
      <w:numFmt w:val="lowerRoman"/>
      <w:lvlText w:val="%6."/>
      <w:lvlJc w:val="right"/>
      <w:pPr>
        <w:ind w:left="4320" w:hanging="180"/>
      </w:pPr>
    </w:lvl>
    <w:lvl w:ilvl="6" w:tplc="17123518" w:tentative="1">
      <w:start w:val="1"/>
      <w:numFmt w:val="decimal"/>
      <w:lvlText w:val="%7."/>
      <w:lvlJc w:val="left"/>
      <w:pPr>
        <w:ind w:left="5040" w:hanging="360"/>
      </w:pPr>
    </w:lvl>
    <w:lvl w:ilvl="7" w:tplc="17123518" w:tentative="1">
      <w:start w:val="1"/>
      <w:numFmt w:val="lowerLetter"/>
      <w:lvlText w:val="%8."/>
      <w:lvlJc w:val="left"/>
      <w:pPr>
        <w:ind w:left="5760" w:hanging="360"/>
      </w:pPr>
    </w:lvl>
    <w:lvl w:ilvl="8" w:tplc="17123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46291447">
      <w:start w:val="1"/>
      <w:numFmt w:val="decimal"/>
      <w:lvlText w:val="%1."/>
      <w:lvlJc w:val="left"/>
      <w:pPr>
        <w:ind w:left="720" w:hanging="360"/>
      </w:pPr>
    </w:lvl>
    <w:lvl w:ilvl="1" w:tplc="46291447" w:tentative="1">
      <w:start w:val="1"/>
      <w:numFmt w:val="lowerLetter"/>
      <w:lvlText w:val="%2."/>
      <w:lvlJc w:val="left"/>
      <w:pPr>
        <w:ind w:left="1440" w:hanging="360"/>
      </w:pPr>
    </w:lvl>
    <w:lvl w:ilvl="2" w:tplc="46291447" w:tentative="1">
      <w:start w:val="1"/>
      <w:numFmt w:val="lowerRoman"/>
      <w:lvlText w:val="%3."/>
      <w:lvlJc w:val="right"/>
      <w:pPr>
        <w:ind w:left="2160" w:hanging="180"/>
      </w:pPr>
    </w:lvl>
    <w:lvl w:ilvl="3" w:tplc="46291447" w:tentative="1">
      <w:start w:val="1"/>
      <w:numFmt w:val="decimal"/>
      <w:lvlText w:val="%4."/>
      <w:lvlJc w:val="left"/>
      <w:pPr>
        <w:ind w:left="2880" w:hanging="360"/>
      </w:pPr>
    </w:lvl>
    <w:lvl w:ilvl="4" w:tplc="46291447" w:tentative="1">
      <w:start w:val="1"/>
      <w:numFmt w:val="lowerLetter"/>
      <w:lvlText w:val="%5."/>
      <w:lvlJc w:val="left"/>
      <w:pPr>
        <w:ind w:left="3600" w:hanging="360"/>
      </w:pPr>
    </w:lvl>
    <w:lvl w:ilvl="5" w:tplc="46291447" w:tentative="1">
      <w:start w:val="1"/>
      <w:numFmt w:val="lowerRoman"/>
      <w:lvlText w:val="%6."/>
      <w:lvlJc w:val="right"/>
      <w:pPr>
        <w:ind w:left="4320" w:hanging="180"/>
      </w:pPr>
    </w:lvl>
    <w:lvl w:ilvl="6" w:tplc="46291447" w:tentative="1">
      <w:start w:val="1"/>
      <w:numFmt w:val="decimal"/>
      <w:lvlText w:val="%7."/>
      <w:lvlJc w:val="left"/>
      <w:pPr>
        <w:ind w:left="5040" w:hanging="360"/>
      </w:pPr>
    </w:lvl>
    <w:lvl w:ilvl="7" w:tplc="46291447" w:tentative="1">
      <w:start w:val="1"/>
      <w:numFmt w:val="lowerLetter"/>
      <w:lvlText w:val="%8."/>
      <w:lvlJc w:val="left"/>
      <w:pPr>
        <w:ind w:left="5760" w:hanging="360"/>
      </w:pPr>
    </w:lvl>
    <w:lvl w:ilvl="8" w:tplc="4629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14793213">
      <w:start w:val="1"/>
      <w:numFmt w:val="decimal"/>
      <w:lvlText w:val="%1."/>
      <w:lvlJc w:val="left"/>
      <w:pPr>
        <w:ind w:left="720" w:hanging="360"/>
      </w:pPr>
    </w:lvl>
    <w:lvl w:ilvl="1" w:tplc="14793213" w:tentative="1">
      <w:start w:val="1"/>
      <w:numFmt w:val="lowerLetter"/>
      <w:lvlText w:val="%2."/>
      <w:lvlJc w:val="left"/>
      <w:pPr>
        <w:ind w:left="1440" w:hanging="360"/>
      </w:pPr>
    </w:lvl>
    <w:lvl w:ilvl="2" w:tplc="14793213" w:tentative="1">
      <w:start w:val="1"/>
      <w:numFmt w:val="lowerRoman"/>
      <w:lvlText w:val="%3."/>
      <w:lvlJc w:val="right"/>
      <w:pPr>
        <w:ind w:left="2160" w:hanging="180"/>
      </w:pPr>
    </w:lvl>
    <w:lvl w:ilvl="3" w:tplc="14793213" w:tentative="1">
      <w:start w:val="1"/>
      <w:numFmt w:val="decimal"/>
      <w:lvlText w:val="%4."/>
      <w:lvlJc w:val="left"/>
      <w:pPr>
        <w:ind w:left="2880" w:hanging="360"/>
      </w:pPr>
    </w:lvl>
    <w:lvl w:ilvl="4" w:tplc="14793213" w:tentative="1">
      <w:start w:val="1"/>
      <w:numFmt w:val="lowerLetter"/>
      <w:lvlText w:val="%5."/>
      <w:lvlJc w:val="left"/>
      <w:pPr>
        <w:ind w:left="3600" w:hanging="360"/>
      </w:pPr>
    </w:lvl>
    <w:lvl w:ilvl="5" w:tplc="14793213" w:tentative="1">
      <w:start w:val="1"/>
      <w:numFmt w:val="lowerRoman"/>
      <w:lvlText w:val="%6."/>
      <w:lvlJc w:val="right"/>
      <w:pPr>
        <w:ind w:left="4320" w:hanging="180"/>
      </w:pPr>
    </w:lvl>
    <w:lvl w:ilvl="6" w:tplc="14793213" w:tentative="1">
      <w:start w:val="1"/>
      <w:numFmt w:val="decimal"/>
      <w:lvlText w:val="%7."/>
      <w:lvlJc w:val="left"/>
      <w:pPr>
        <w:ind w:left="5040" w:hanging="360"/>
      </w:pPr>
    </w:lvl>
    <w:lvl w:ilvl="7" w:tplc="14793213" w:tentative="1">
      <w:start w:val="1"/>
      <w:numFmt w:val="lowerLetter"/>
      <w:lvlText w:val="%8."/>
      <w:lvlJc w:val="left"/>
      <w:pPr>
        <w:ind w:left="5760" w:hanging="360"/>
      </w:pPr>
    </w:lvl>
    <w:lvl w:ilvl="8" w:tplc="1479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90766249">
      <w:start w:val="1"/>
      <w:numFmt w:val="decimal"/>
      <w:lvlText w:val="%1."/>
      <w:lvlJc w:val="left"/>
      <w:pPr>
        <w:ind w:left="720" w:hanging="360"/>
      </w:pPr>
    </w:lvl>
    <w:lvl w:ilvl="1" w:tplc="90766249" w:tentative="1">
      <w:start w:val="1"/>
      <w:numFmt w:val="lowerLetter"/>
      <w:lvlText w:val="%2."/>
      <w:lvlJc w:val="left"/>
      <w:pPr>
        <w:ind w:left="1440" w:hanging="360"/>
      </w:pPr>
    </w:lvl>
    <w:lvl w:ilvl="2" w:tplc="90766249" w:tentative="1">
      <w:start w:val="1"/>
      <w:numFmt w:val="lowerRoman"/>
      <w:lvlText w:val="%3."/>
      <w:lvlJc w:val="right"/>
      <w:pPr>
        <w:ind w:left="2160" w:hanging="180"/>
      </w:pPr>
    </w:lvl>
    <w:lvl w:ilvl="3" w:tplc="90766249" w:tentative="1">
      <w:start w:val="1"/>
      <w:numFmt w:val="decimal"/>
      <w:lvlText w:val="%4."/>
      <w:lvlJc w:val="left"/>
      <w:pPr>
        <w:ind w:left="2880" w:hanging="360"/>
      </w:pPr>
    </w:lvl>
    <w:lvl w:ilvl="4" w:tplc="90766249" w:tentative="1">
      <w:start w:val="1"/>
      <w:numFmt w:val="lowerLetter"/>
      <w:lvlText w:val="%5."/>
      <w:lvlJc w:val="left"/>
      <w:pPr>
        <w:ind w:left="3600" w:hanging="360"/>
      </w:pPr>
    </w:lvl>
    <w:lvl w:ilvl="5" w:tplc="90766249" w:tentative="1">
      <w:start w:val="1"/>
      <w:numFmt w:val="lowerRoman"/>
      <w:lvlText w:val="%6."/>
      <w:lvlJc w:val="right"/>
      <w:pPr>
        <w:ind w:left="4320" w:hanging="180"/>
      </w:pPr>
    </w:lvl>
    <w:lvl w:ilvl="6" w:tplc="90766249" w:tentative="1">
      <w:start w:val="1"/>
      <w:numFmt w:val="decimal"/>
      <w:lvlText w:val="%7."/>
      <w:lvlJc w:val="left"/>
      <w:pPr>
        <w:ind w:left="5040" w:hanging="360"/>
      </w:pPr>
    </w:lvl>
    <w:lvl w:ilvl="7" w:tplc="90766249" w:tentative="1">
      <w:start w:val="1"/>
      <w:numFmt w:val="lowerLetter"/>
      <w:lvlText w:val="%8."/>
      <w:lvlJc w:val="left"/>
      <w:pPr>
        <w:ind w:left="5760" w:hanging="360"/>
      </w:pPr>
    </w:lvl>
    <w:lvl w:ilvl="8" w:tplc="90766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97016390">
      <w:start w:val="1"/>
      <w:numFmt w:val="decimal"/>
      <w:lvlText w:val="%1."/>
      <w:lvlJc w:val="left"/>
      <w:pPr>
        <w:ind w:left="720" w:hanging="360"/>
      </w:pPr>
    </w:lvl>
    <w:lvl w:ilvl="1" w:tplc="97016390" w:tentative="1">
      <w:start w:val="1"/>
      <w:numFmt w:val="lowerLetter"/>
      <w:lvlText w:val="%2."/>
      <w:lvlJc w:val="left"/>
      <w:pPr>
        <w:ind w:left="1440" w:hanging="360"/>
      </w:pPr>
    </w:lvl>
    <w:lvl w:ilvl="2" w:tplc="97016390" w:tentative="1">
      <w:start w:val="1"/>
      <w:numFmt w:val="lowerRoman"/>
      <w:lvlText w:val="%3."/>
      <w:lvlJc w:val="right"/>
      <w:pPr>
        <w:ind w:left="2160" w:hanging="180"/>
      </w:pPr>
    </w:lvl>
    <w:lvl w:ilvl="3" w:tplc="97016390" w:tentative="1">
      <w:start w:val="1"/>
      <w:numFmt w:val="decimal"/>
      <w:lvlText w:val="%4."/>
      <w:lvlJc w:val="left"/>
      <w:pPr>
        <w:ind w:left="2880" w:hanging="360"/>
      </w:pPr>
    </w:lvl>
    <w:lvl w:ilvl="4" w:tplc="97016390" w:tentative="1">
      <w:start w:val="1"/>
      <w:numFmt w:val="lowerLetter"/>
      <w:lvlText w:val="%5."/>
      <w:lvlJc w:val="left"/>
      <w:pPr>
        <w:ind w:left="3600" w:hanging="360"/>
      </w:pPr>
    </w:lvl>
    <w:lvl w:ilvl="5" w:tplc="97016390" w:tentative="1">
      <w:start w:val="1"/>
      <w:numFmt w:val="lowerRoman"/>
      <w:lvlText w:val="%6."/>
      <w:lvlJc w:val="right"/>
      <w:pPr>
        <w:ind w:left="4320" w:hanging="180"/>
      </w:pPr>
    </w:lvl>
    <w:lvl w:ilvl="6" w:tplc="97016390" w:tentative="1">
      <w:start w:val="1"/>
      <w:numFmt w:val="decimal"/>
      <w:lvlText w:val="%7."/>
      <w:lvlJc w:val="left"/>
      <w:pPr>
        <w:ind w:left="5040" w:hanging="360"/>
      </w:pPr>
    </w:lvl>
    <w:lvl w:ilvl="7" w:tplc="97016390" w:tentative="1">
      <w:start w:val="1"/>
      <w:numFmt w:val="lowerLetter"/>
      <w:lvlText w:val="%8."/>
      <w:lvlJc w:val="left"/>
      <w:pPr>
        <w:ind w:left="5760" w:hanging="360"/>
      </w:pPr>
    </w:lvl>
    <w:lvl w:ilvl="8" w:tplc="9701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91763258">
      <w:start w:val="1"/>
      <w:numFmt w:val="decimal"/>
      <w:lvlText w:val="%1."/>
      <w:lvlJc w:val="left"/>
      <w:pPr>
        <w:ind w:left="720" w:hanging="360"/>
      </w:pPr>
    </w:lvl>
    <w:lvl w:ilvl="1" w:tplc="91763258" w:tentative="1">
      <w:start w:val="1"/>
      <w:numFmt w:val="lowerLetter"/>
      <w:lvlText w:val="%2."/>
      <w:lvlJc w:val="left"/>
      <w:pPr>
        <w:ind w:left="1440" w:hanging="360"/>
      </w:pPr>
    </w:lvl>
    <w:lvl w:ilvl="2" w:tplc="91763258" w:tentative="1">
      <w:start w:val="1"/>
      <w:numFmt w:val="lowerRoman"/>
      <w:lvlText w:val="%3."/>
      <w:lvlJc w:val="right"/>
      <w:pPr>
        <w:ind w:left="2160" w:hanging="180"/>
      </w:pPr>
    </w:lvl>
    <w:lvl w:ilvl="3" w:tplc="91763258" w:tentative="1">
      <w:start w:val="1"/>
      <w:numFmt w:val="decimal"/>
      <w:lvlText w:val="%4."/>
      <w:lvlJc w:val="left"/>
      <w:pPr>
        <w:ind w:left="2880" w:hanging="360"/>
      </w:pPr>
    </w:lvl>
    <w:lvl w:ilvl="4" w:tplc="91763258" w:tentative="1">
      <w:start w:val="1"/>
      <w:numFmt w:val="lowerLetter"/>
      <w:lvlText w:val="%5."/>
      <w:lvlJc w:val="left"/>
      <w:pPr>
        <w:ind w:left="3600" w:hanging="360"/>
      </w:pPr>
    </w:lvl>
    <w:lvl w:ilvl="5" w:tplc="91763258" w:tentative="1">
      <w:start w:val="1"/>
      <w:numFmt w:val="lowerRoman"/>
      <w:lvlText w:val="%6."/>
      <w:lvlJc w:val="right"/>
      <w:pPr>
        <w:ind w:left="4320" w:hanging="180"/>
      </w:pPr>
    </w:lvl>
    <w:lvl w:ilvl="6" w:tplc="91763258" w:tentative="1">
      <w:start w:val="1"/>
      <w:numFmt w:val="decimal"/>
      <w:lvlText w:val="%7."/>
      <w:lvlJc w:val="left"/>
      <w:pPr>
        <w:ind w:left="5040" w:hanging="360"/>
      </w:pPr>
    </w:lvl>
    <w:lvl w:ilvl="7" w:tplc="91763258" w:tentative="1">
      <w:start w:val="1"/>
      <w:numFmt w:val="lowerLetter"/>
      <w:lvlText w:val="%8."/>
      <w:lvlJc w:val="left"/>
      <w:pPr>
        <w:ind w:left="5760" w:hanging="360"/>
      </w:pPr>
    </w:lvl>
    <w:lvl w:ilvl="8" w:tplc="91763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57728245">
      <w:start w:val="1"/>
      <w:numFmt w:val="decimal"/>
      <w:lvlText w:val="%1."/>
      <w:lvlJc w:val="left"/>
      <w:pPr>
        <w:ind w:left="720" w:hanging="360"/>
      </w:pPr>
    </w:lvl>
    <w:lvl w:ilvl="1" w:tplc="57728245" w:tentative="1">
      <w:start w:val="1"/>
      <w:numFmt w:val="lowerLetter"/>
      <w:lvlText w:val="%2."/>
      <w:lvlJc w:val="left"/>
      <w:pPr>
        <w:ind w:left="1440" w:hanging="360"/>
      </w:pPr>
    </w:lvl>
    <w:lvl w:ilvl="2" w:tplc="57728245" w:tentative="1">
      <w:start w:val="1"/>
      <w:numFmt w:val="lowerRoman"/>
      <w:lvlText w:val="%3."/>
      <w:lvlJc w:val="right"/>
      <w:pPr>
        <w:ind w:left="2160" w:hanging="180"/>
      </w:pPr>
    </w:lvl>
    <w:lvl w:ilvl="3" w:tplc="57728245" w:tentative="1">
      <w:start w:val="1"/>
      <w:numFmt w:val="decimal"/>
      <w:lvlText w:val="%4."/>
      <w:lvlJc w:val="left"/>
      <w:pPr>
        <w:ind w:left="2880" w:hanging="360"/>
      </w:pPr>
    </w:lvl>
    <w:lvl w:ilvl="4" w:tplc="57728245" w:tentative="1">
      <w:start w:val="1"/>
      <w:numFmt w:val="lowerLetter"/>
      <w:lvlText w:val="%5."/>
      <w:lvlJc w:val="left"/>
      <w:pPr>
        <w:ind w:left="3600" w:hanging="360"/>
      </w:pPr>
    </w:lvl>
    <w:lvl w:ilvl="5" w:tplc="57728245" w:tentative="1">
      <w:start w:val="1"/>
      <w:numFmt w:val="lowerRoman"/>
      <w:lvlText w:val="%6."/>
      <w:lvlJc w:val="right"/>
      <w:pPr>
        <w:ind w:left="4320" w:hanging="180"/>
      </w:pPr>
    </w:lvl>
    <w:lvl w:ilvl="6" w:tplc="57728245" w:tentative="1">
      <w:start w:val="1"/>
      <w:numFmt w:val="decimal"/>
      <w:lvlText w:val="%7."/>
      <w:lvlJc w:val="left"/>
      <w:pPr>
        <w:ind w:left="5040" w:hanging="360"/>
      </w:pPr>
    </w:lvl>
    <w:lvl w:ilvl="7" w:tplc="57728245" w:tentative="1">
      <w:start w:val="1"/>
      <w:numFmt w:val="lowerLetter"/>
      <w:lvlText w:val="%8."/>
      <w:lvlJc w:val="left"/>
      <w:pPr>
        <w:ind w:left="5760" w:hanging="360"/>
      </w:pPr>
    </w:lvl>
    <w:lvl w:ilvl="8" w:tplc="5772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57421258">
      <w:start w:val="1"/>
      <w:numFmt w:val="decimal"/>
      <w:lvlText w:val="%1."/>
      <w:lvlJc w:val="left"/>
      <w:pPr>
        <w:ind w:left="720" w:hanging="360"/>
      </w:pPr>
    </w:lvl>
    <w:lvl w:ilvl="1" w:tplc="57421258" w:tentative="1">
      <w:start w:val="1"/>
      <w:numFmt w:val="lowerLetter"/>
      <w:lvlText w:val="%2."/>
      <w:lvlJc w:val="left"/>
      <w:pPr>
        <w:ind w:left="1440" w:hanging="360"/>
      </w:pPr>
    </w:lvl>
    <w:lvl w:ilvl="2" w:tplc="57421258" w:tentative="1">
      <w:start w:val="1"/>
      <w:numFmt w:val="lowerRoman"/>
      <w:lvlText w:val="%3."/>
      <w:lvlJc w:val="right"/>
      <w:pPr>
        <w:ind w:left="2160" w:hanging="180"/>
      </w:pPr>
    </w:lvl>
    <w:lvl w:ilvl="3" w:tplc="57421258" w:tentative="1">
      <w:start w:val="1"/>
      <w:numFmt w:val="decimal"/>
      <w:lvlText w:val="%4."/>
      <w:lvlJc w:val="left"/>
      <w:pPr>
        <w:ind w:left="2880" w:hanging="360"/>
      </w:pPr>
    </w:lvl>
    <w:lvl w:ilvl="4" w:tplc="57421258" w:tentative="1">
      <w:start w:val="1"/>
      <w:numFmt w:val="lowerLetter"/>
      <w:lvlText w:val="%5."/>
      <w:lvlJc w:val="left"/>
      <w:pPr>
        <w:ind w:left="3600" w:hanging="360"/>
      </w:pPr>
    </w:lvl>
    <w:lvl w:ilvl="5" w:tplc="57421258" w:tentative="1">
      <w:start w:val="1"/>
      <w:numFmt w:val="lowerRoman"/>
      <w:lvlText w:val="%6."/>
      <w:lvlJc w:val="right"/>
      <w:pPr>
        <w:ind w:left="4320" w:hanging="180"/>
      </w:pPr>
    </w:lvl>
    <w:lvl w:ilvl="6" w:tplc="57421258" w:tentative="1">
      <w:start w:val="1"/>
      <w:numFmt w:val="decimal"/>
      <w:lvlText w:val="%7."/>
      <w:lvlJc w:val="left"/>
      <w:pPr>
        <w:ind w:left="5040" w:hanging="360"/>
      </w:pPr>
    </w:lvl>
    <w:lvl w:ilvl="7" w:tplc="57421258" w:tentative="1">
      <w:start w:val="1"/>
      <w:numFmt w:val="lowerLetter"/>
      <w:lvlText w:val="%8."/>
      <w:lvlJc w:val="left"/>
      <w:pPr>
        <w:ind w:left="5760" w:hanging="360"/>
      </w:pPr>
    </w:lvl>
    <w:lvl w:ilvl="8" w:tplc="5742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6">
    <w:multiLevelType w:val="hybridMultilevel"/>
    <w:lvl w:ilvl="0" w:tplc="63423823">
      <w:start w:val="1"/>
      <w:numFmt w:val="decimal"/>
      <w:lvlText w:val="%1."/>
      <w:lvlJc w:val="left"/>
      <w:pPr>
        <w:ind w:left="720" w:hanging="360"/>
      </w:pPr>
    </w:lvl>
    <w:lvl w:ilvl="1" w:tplc="63423823" w:tentative="1">
      <w:start w:val="1"/>
      <w:numFmt w:val="lowerLetter"/>
      <w:lvlText w:val="%2."/>
      <w:lvlJc w:val="left"/>
      <w:pPr>
        <w:ind w:left="1440" w:hanging="360"/>
      </w:pPr>
    </w:lvl>
    <w:lvl w:ilvl="2" w:tplc="63423823" w:tentative="1">
      <w:start w:val="1"/>
      <w:numFmt w:val="lowerRoman"/>
      <w:lvlText w:val="%3."/>
      <w:lvlJc w:val="right"/>
      <w:pPr>
        <w:ind w:left="2160" w:hanging="180"/>
      </w:pPr>
    </w:lvl>
    <w:lvl w:ilvl="3" w:tplc="63423823" w:tentative="1">
      <w:start w:val="1"/>
      <w:numFmt w:val="decimal"/>
      <w:lvlText w:val="%4."/>
      <w:lvlJc w:val="left"/>
      <w:pPr>
        <w:ind w:left="2880" w:hanging="360"/>
      </w:pPr>
    </w:lvl>
    <w:lvl w:ilvl="4" w:tplc="63423823" w:tentative="1">
      <w:start w:val="1"/>
      <w:numFmt w:val="lowerLetter"/>
      <w:lvlText w:val="%5."/>
      <w:lvlJc w:val="left"/>
      <w:pPr>
        <w:ind w:left="3600" w:hanging="360"/>
      </w:pPr>
    </w:lvl>
    <w:lvl w:ilvl="5" w:tplc="63423823" w:tentative="1">
      <w:start w:val="1"/>
      <w:numFmt w:val="lowerRoman"/>
      <w:lvlText w:val="%6."/>
      <w:lvlJc w:val="right"/>
      <w:pPr>
        <w:ind w:left="4320" w:hanging="180"/>
      </w:pPr>
    </w:lvl>
    <w:lvl w:ilvl="6" w:tplc="63423823" w:tentative="1">
      <w:start w:val="1"/>
      <w:numFmt w:val="decimal"/>
      <w:lvlText w:val="%7."/>
      <w:lvlJc w:val="left"/>
      <w:pPr>
        <w:ind w:left="5040" w:hanging="360"/>
      </w:pPr>
    </w:lvl>
    <w:lvl w:ilvl="7" w:tplc="63423823" w:tentative="1">
      <w:start w:val="1"/>
      <w:numFmt w:val="lowerLetter"/>
      <w:lvlText w:val="%8."/>
      <w:lvlJc w:val="left"/>
      <w:pPr>
        <w:ind w:left="5760" w:hanging="360"/>
      </w:pPr>
    </w:lvl>
    <w:lvl w:ilvl="8" w:tplc="6342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5">
    <w:multiLevelType w:val="hybridMultilevel"/>
    <w:lvl w:ilvl="0" w:tplc="76537284">
      <w:start w:val="1"/>
      <w:numFmt w:val="decimal"/>
      <w:lvlText w:val="%1."/>
      <w:lvlJc w:val="left"/>
      <w:pPr>
        <w:ind w:left="720" w:hanging="360"/>
      </w:pPr>
    </w:lvl>
    <w:lvl w:ilvl="1" w:tplc="76537284" w:tentative="1">
      <w:start w:val="1"/>
      <w:numFmt w:val="lowerLetter"/>
      <w:lvlText w:val="%2."/>
      <w:lvlJc w:val="left"/>
      <w:pPr>
        <w:ind w:left="1440" w:hanging="360"/>
      </w:pPr>
    </w:lvl>
    <w:lvl w:ilvl="2" w:tplc="76537284" w:tentative="1">
      <w:start w:val="1"/>
      <w:numFmt w:val="lowerRoman"/>
      <w:lvlText w:val="%3."/>
      <w:lvlJc w:val="right"/>
      <w:pPr>
        <w:ind w:left="2160" w:hanging="180"/>
      </w:pPr>
    </w:lvl>
    <w:lvl w:ilvl="3" w:tplc="76537284" w:tentative="1">
      <w:start w:val="1"/>
      <w:numFmt w:val="decimal"/>
      <w:lvlText w:val="%4."/>
      <w:lvlJc w:val="left"/>
      <w:pPr>
        <w:ind w:left="2880" w:hanging="360"/>
      </w:pPr>
    </w:lvl>
    <w:lvl w:ilvl="4" w:tplc="76537284" w:tentative="1">
      <w:start w:val="1"/>
      <w:numFmt w:val="lowerLetter"/>
      <w:lvlText w:val="%5."/>
      <w:lvlJc w:val="left"/>
      <w:pPr>
        <w:ind w:left="3600" w:hanging="360"/>
      </w:pPr>
    </w:lvl>
    <w:lvl w:ilvl="5" w:tplc="76537284" w:tentative="1">
      <w:start w:val="1"/>
      <w:numFmt w:val="lowerRoman"/>
      <w:lvlText w:val="%6."/>
      <w:lvlJc w:val="right"/>
      <w:pPr>
        <w:ind w:left="4320" w:hanging="180"/>
      </w:pPr>
    </w:lvl>
    <w:lvl w:ilvl="6" w:tplc="76537284" w:tentative="1">
      <w:start w:val="1"/>
      <w:numFmt w:val="decimal"/>
      <w:lvlText w:val="%7."/>
      <w:lvlJc w:val="left"/>
      <w:pPr>
        <w:ind w:left="5040" w:hanging="360"/>
      </w:pPr>
    </w:lvl>
    <w:lvl w:ilvl="7" w:tplc="76537284" w:tentative="1">
      <w:start w:val="1"/>
      <w:numFmt w:val="lowerLetter"/>
      <w:lvlText w:val="%8."/>
      <w:lvlJc w:val="left"/>
      <w:pPr>
        <w:ind w:left="5760" w:hanging="360"/>
      </w:pPr>
    </w:lvl>
    <w:lvl w:ilvl="8" w:tplc="7653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4">
    <w:multiLevelType w:val="hybridMultilevel"/>
    <w:lvl w:ilvl="0" w:tplc="17813948">
      <w:start w:val="1"/>
      <w:numFmt w:val="decimal"/>
      <w:lvlText w:val="%1."/>
      <w:lvlJc w:val="left"/>
      <w:pPr>
        <w:ind w:left="720" w:hanging="360"/>
      </w:pPr>
    </w:lvl>
    <w:lvl w:ilvl="1" w:tplc="17813948" w:tentative="1">
      <w:start w:val="1"/>
      <w:numFmt w:val="lowerLetter"/>
      <w:lvlText w:val="%2."/>
      <w:lvlJc w:val="left"/>
      <w:pPr>
        <w:ind w:left="1440" w:hanging="360"/>
      </w:pPr>
    </w:lvl>
    <w:lvl w:ilvl="2" w:tplc="17813948" w:tentative="1">
      <w:start w:val="1"/>
      <w:numFmt w:val="lowerRoman"/>
      <w:lvlText w:val="%3."/>
      <w:lvlJc w:val="right"/>
      <w:pPr>
        <w:ind w:left="2160" w:hanging="180"/>
      </w:pPr>
    </w:lvl>
    <w:lvl w:ilvl="3" w:tplc="17813948" w:tentative="1">
      <w:start w:val="1"/>
      <w:numFmt w:val="decimal"/>
      <w:lvlText w:val="%4."/>
      <w:lvlJc w:val="left"/>
      <w:pPr>
        <w:ind w:left="2880" w:hanging="360"/>
      </w:pPr>
    </w:lvl>
    <w:lvl w:ilvl="4" w:tplc="17813948" w:tentative="1">
      <w:start w:val="1"/>
      <w:numFmt w:val="lowerLetter"/>
      <w:lvlText w:val="%5."/>
      <w:lvlJc w:val="left"/>
      <w:pPr>
        <w:ind w:left="3600" w:hanging="360"/>
      </w:pPr>
    </w:lvl>
    <w:lvl w:ilvl="5" w:tplc="17813948" w:tentative="1">
      <w:start w:val="1"/>
      <w:numFmt w:val="lowerRoman"/>
      <w:lvlText w:val="%6."/>
      <w:lvlJc w:val="right"/>
      <w:pPr>
        <w:ind w:left="4320" w:hanging="180"/>
      </w:pPr>
    </w:lvl>
    <w:lvl w:ilvl="6" w:tplc="17813948" w:tentative="1">
      <w:start w:val="1"/>
      <w:numFmt w:val="decimal"/>
      <w:lvlText w:val="%7."/>
      <w:lvlJc w:val="left"/>
      <w:pPr>
        <w:ind w:left="5040" w:hanging="360"/>
      </w:pPr>
    </w:lvl>
    <w:lvl w:ilvl="7" w:tplc="17813948" w:tentative="1">
      <w:start w:val="1"/>
      <w:numFmt w:val="lowerLetter"/>
      <w:lvlText w:val="%8."/>
      <w:lvlJc w:val="left"/>
      <w:pPr>
        <w:ind w:left="5760" w:hanging="360"/>
      </w:pPr>
    </w:lvl>
    <w:lvl w:ilvl="8" w:tplc="1781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3">
    <w:multiLevelType w:val="hybridMultilevel"/>
    <w:lvl w:ilvl="0" w:tplc="75289050">
      <w:start w:val="1"/>
      <w:numFmt w:val="decimal"/>
      <w:lvlText w:val="%1."/>
      <w:lvlJc w:val="left"/>
      <w:pPr>
        <w:ind w:left="720" w:hanging="360"/>
      </w:pPr>
    </w:lvl>
    <w:lvl w:ilvl="1" w:tplc="75289050" w:tentative="1">
      <w:start w:val="1"/>
      <w:numFmt w:val="lowerLetter"/>
      <w:lvlText w:val="%2."/>
      <w:lvlJc w:val="left"/>
      <w:pPr>
        <w:ind w:left="1440" w:hanging="360"/>
      </w:pPr>
    </w:lvl>
    <w:lvl w:ilvl="2" w:tplc="75289050" w:tentative="1">
      <w:start w:val="1"/>
      <w:numFmt w:val="lowerRoman"/>
      <w:lvlText w:val="%3."/>
      <w:lvlJc w:val="right"/>
      <w:pPr>
        <w:ind w:left="2160" w:hanging="180"/>
      </w:pPr>
    </w:lvl>
    <w:lvl w:ilvl="3" w:tplc="75289050" w:tentative="1">
      <w:start w:val="1"/>
      <w:numFmt w:val="decimal"/>
      <w:lvlText w:val="%4."/>
      <w:lvlJc w:val="left"/>
      <w:pPr>
        <w:ind w:left="2880" w:hanging="360"/>
      </w:pPr>
    </w:lvl>
    <w:lvl w:ilvl="4" w:tplc="75289050" w:tentative="1">
      <w:start w:val="1"/>
      <w:numFmt w:val="lowerLetter"/>
      <w:lvlText w:val="%5."/>
      <w:lvlJc w:val="left"/>
      <w:pPr>
        <w:ind w:left="3600" w:hanging="360"/>
      </w:pPr>
    </w:lvl>
    <w:lvl w:ilvl="5" w:tplc="75289050" w:tentative="1">
      <w:start w:val="1"/>
      <w:numFmt w:val="lowerRoman"/>
      <w:lvlText w:val="%6."/>
      <w:lvlJc w:val="right"/>
      <w:pPr>
        <w:ind w:left="4320" w:hanging="180"/>
      </w:pPr>
    </w:lvl>
    <w:lvl w:ilvl="6" w:tplc="75289050" w:tentative="1">
      <w:start w:val="1"/>
      <w:numFmt w:val="decimal"/>
      <w:lvlText w:val="%7."/>
      <w:lvlJc w:val="left"/>
      <w:pPr>
        <w:ind w:left="5040" w:hanging="360"/>
      </w:pPr>
    </w:lvl>
    <w:lvl w:ilvl="7" w:tplc="75289050" w:tentative="1">
      <w:start w:val="1"/>
      <w:numFmt w:val="lowerLetter"/>
      <w:lvlText w:val="%8."/>
      <w:lvlJc w:val="left"/>
      <w:pPr>
        <w:ind w:left="5760" w:hanging="360"/>
      </w:pPr>
    </w:lvl>
    <w:lvl w:ilvl="8" w:tplc="7528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2">
    <w:multiLevelType w:val="hybridMultilevel"/>
    <w:lvl w:ilvl="0" w:tplc="64222445">
      <w:start w:val="1"/>
      <w:numFmt w:val="decimal"/>
      <w:lvlText w:val="%1."/>
      <w:lvlJc w:val="left"/>
      <w:pPr>
        <w:ind w:left="720" w:hanging="360"/>
      </w:pPr>
    </w:lvl>
    <w:lvl w:ilvl="1" w:tplc="64222445" w:tentative="1">
      <w:start w:val="1"/>
      <w:numFmt w:val="lowerLetter"/>
      <w:lvlText w:val="%2."/>
      <w:lvlJc w:val="left"/>
      <w:pPr>
        <w:ind w:left="1440" w:hanging="360"/>
      </w:pPr>
    </w:lvl>
    <w:lvl w:ilvl="2" w:tplc="64222445" w:tentative="1">
      <w:start w:val="1"/>
      <w:numFmt w:val="lowerRoman"/>
      <w:lvlText w:val="%3."/>
      <w:lvlJc w:val="right"/>
      <w:pPr>
        <w:ind w:left="2160" w:hanging="180"/>
      </w:pPr>
    </w:lvl>
    <w:lvl w:ilvl="3" w:tplc="64222445" w:tentative="1">
      <w:start w:val="1"/>
      <w:numFmt w:val="decimal"/>
      <w:lvlText w:val="%4."/>
      <w:lvlJc w:val="left"/>
      <w:pPr>
        <w:ind w:left="2880" w:hanging="360"/>
      </w:pPr>
    </w:lvl>
    <w:lvl w:ilvl="4" w:tplc="64222445" w:tentative="1">
      <w:start w:val="1"/>
      <w:numFmt w:val="lowerLetter"/>
      <w:lvlText w:val="%5."/>
      <w:lvlJc w:val="left"/>
      <w:pPr>
        <w:ind w:left="3600" w:hanging="360"/>
      </w:pPr>
    </w:lvl>
    <w:lvl w:ilvl="5" w:tplc="64222445" w:tentative="1">
      <w:start w:val="1"/>
      <w:numFmt w:val="lowerRoman"/>
      <w:lvlText w:val="%6."/>
      <w:lvlJc w:val="right"/>
      <w:pPr>
        <w:ind w:left="4320" w:hanging="180"/>
      </w:pPr>
    </w:lvl>
    <w:lvl w:ilvl="6" w:tplc="64222445" w:tentative="1">
      <w:start w:val="1"/>
      <w:numFmt w:val="decimal"/>
      <w:lvlText w:val="%7."/>
      <w:lvlJc w:val="left"/>
      <w:pPr>
        <w:ind w:left="5040" w:hanging="360"/>
      </w:pPr>
    </w:lvl>
    <w:lvl w:ilvl="7" w:tplc="64222445" w:tentative="1">
      <w:start w:val="1"/>
      <w:numFmt w:val="lowerLetter"/>
      <w:lvlText w:val="%8."/>
      <w:lvlJc w:val="left"/>
      <w:pPr>
        <w:ind w:left="5760" w:hanging="360"/>
      </w:pPr>
    </w:lvl>
    <w:lvl w:ilvl="8" w:tplc="64222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1">
    <w:multiLevelType w:val="hybridMultilevel"/>
    <w:lvl w:ilvl="0" w:tplc="33762769">
      <w:start w:val="1"/>
      <w:numFmt w:val="decimal"/>
      <w:lvlText w:val="%1."/>
      <w:lvlJc w:val="left"/>
      <w:pPr>
        <w:ind w:left="720" w:hanging="360"/>
      </w:pPr>
    </w:lvl>
    <w:lvl w:ilvl="1" w:tplc="33762769" w:tentative="1">
      <w:start w:val="1"/>
      <w:numFmt w:val="lowerLetter"/>
      <w:lvlText w:val="%2."/>
      <w:lvlJc w:val="left"/>
      <w:pPr>
        <w:ind w:left="1440" w:hanging="360"/>
      </w:pPr>
    </w:lvl>
    <w:lvl w:ilvl="2" w:tplc="33762769" w:tentative="1">
      <w:start w:val="1"/>
      <w:numFmt w:val="lowerRoman"/>
      <w:lvlText w:val="%3."/>
      <w:lvlJc w:val="right"/>
      <w:pPr>
        <w:ind w:left="2160" w:hanging="180"/>
      </w:pPr>
    </w:lvl>
    <w:lvl w:ilvl="3" w:tplc="33762769" w:tentative="1">
      <w:start w:val="1"/>
      <w:numFmt w:val="decimal"/>
      <w:lvlText w:val="%4."/>
      <w:lvlJc w:val="left"/>
      <w:pPr>
        <w:ind w:left="2880" w:hanging="360"/>
      </w:pPr>
    </w:lvl>
    <w:lvl w:ilvl="4" w:tplc="33762769" w:tentative="1">
      <w:start w:val="1"/>
      <w:numFmt w:val="lowerLetter"/>
      <w:lvlText w:val="%5."/>
      <w:lvlJc w:val="left"/>
      <w:pPr>
        <w:ind w:left="3600" w:hanging="360"/>
      </w:pPr>
    </w:lvl>
    <w:lvl w:ilvl="5" w:tplc="33762769" w:tentative="1">
      <w:start w:val="1"/>
      <w:numFmt w:val="lowerRoman"/>
      <w:lvlText w:val="%6."/>
      <w:lvlJc w:val="right"/>
      <w:pPr>
        <w:ind w:left="4320" w:hanging="180"/>
      </w:pPr>
    </w:lvl>
    <w:lvl w:ilvl="6" w:tplc="33762769" w:tentative="1">
      <w:start w:val="1"/>
      <w:numFmt w:val="decimal"/>
      <w:lvlText w:val="%7."/>
      <w:lvlJc w:val="left"/>
      <w:pPr>
        <w:ind w:left="5040" w:hanging="360"/>
      </w:pPr>
    </w:lvl>
    <w:lvl w:ilvl="7" w:tplc="33762769" w:tentative="1">
      <w:start w:val="1"/>
      <w:numFmt w:val="lowerLetter"/>
      <w:lvlText w:val="%8."/>
      <w:lvlJc w:val="left"/>
      <w:pPr>
        <w:ind w:left="5760" w:hanging="360"/>
      </w:pPr>
    </w:lvl>
    <w:lvl w:ilvl="8" w:tplc="3376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0">
    <w:multiLevelType w:val="hybridMultilevel"/>
    <w:lvl w:ilvl="0" w:tplc="27346128">
      <w:start w:val="1"/>
      <w:numFmt w:val="decimal"/>
      <w:lvlText w:val="%1."/>
      <w:lvlJc w:val="left"/>
      <w:pPr>
        <w:ind w:left="720" w:hanging="360"/>
      </w:pPr>
    </w:lvl>
    <w:lvl w:ilvl="1" w:tplc="27346128" w:tentative="1">
      <w:start w:val="1"/>
      <w:numFmt w:val="lowerLetter"/>
      <w:lvlText w:val="%2."/>
      <w:lvlJc w:val="left"/>
      <w:pPr>
        <w:ind w:left="1440" w:hanging="360"/>
      </w:pPr>
    </w:lvl>
    <w:lvl w:ilvl="2" w:tplc="27346128" w:tentative="1">
      <w:start w:val="1"/>
      <w:numFmt w:val="lowerRoman"/>
      <w:lvlText w:val="%3."/>
      <w:lvlJc w:val="right"/>
      <w:pPr>
        <w:ind w:left="2160" w:hanging="180"/>
      </w:pPr>
    </w:lvl>
    <w:lvl w:ilvl="3" w:tplc="27346128" w:tentative="1">
      <w:start w:val="1"/>
      <w:numFmt w:val="decimal"/>
      <w:lvlText w:val="%4."/>
      <w:lvlJc w:val="left"/>
      <w:pPr>
        <w:ind w:left="2880" w:hanging="360"/>
      </w:pPr>
    </w:lvl>
    <w:lvl w:ilvl="4" w:tplc="27346128" w:tentative="1">
      <w:start w:val="1"/>
      <w:numFmt w:val="lowerLetter"/>
      <w:lvlText w:val="%5."/>
      <w:lvlJc w:val="left"/>
      <w:pPr>
        <w:ind w:left="3600" w:hanging="360"/>
      </w:pPr>
    </w:lvl>
    <w:lvl w:ilvl="5" w:tplc="27346128" w:tentative="1">
      <w:start w:val="1"/>
      <w:numFmt w:val="lowerRoman"/>
      <w:lvlText w:val="%6."/>
      <w:lvlJc w:val="right"/>
      <w:pPr>
        <w:ind w:left="4320" w:hanging="180"/>
      </w:pPr>
    </w:lvl>
    <w:lvl w:ilvl="6" w:tplc="27346128" w:tentative="1">
      <w:start w:val="1"/>
      <w:numFmt w:val="decimal"/>
      <w:lvlText w:val="%7."/>
      <w:lvlJc w:val="left"/>
      <w:pPr>
        <w:ind w:left="5040" w:hanging="360"/>
      </w:pPr>
    </w:lvl>
    <w:lvl w:ilvl="7" w:tplc="27346128" w:tentative="1">
      <w:start w:val="1"/>
      <w:numFmt w:val="lowerLetter"/>
      <w:lvlText w:val="%8."/>
      <w:lvlJc w:val="left"/>
      <w:pPr>
        <w:ind w:left="5760" w:hanging="360"/>
      </w:pPr>
    </w:lvl>
    <w:lvl w:ilvl="8" w:tplc="2734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9">
    <w:multiLevelType w:val="hybridMultilevel"/>
    <w:lvl w:ilvl="0" w:tplc="85029169">
      <w:start w:val="1"/>
      <w:numFmt w:val="decimal"/>
      <w:lvlText w:val="%1."/>
      <w:lvlJc w:val="left"/>
      <w:pPr>
        <w:ind w:left="720" w:hanging="360"/>
      </w:pPr>
    </w:lvl>
    <w:lvl w:ilvl="1" w:tplc="85029169" w:tentative="1">
      <w:start w:val="1"/>
      <w:numFmt w:val="lowerLetter"/>
      <w:lvlText w:val="%2."/>
      <w:lvlJc w:val="left"/>
      <w:pPr>
        <w:ind w:left="1440" w:hanging="360"/>
      </w:pPr>
    </w:lvl>
    <w:lvl w:ilvl="2" w:tplc="85029169" w:tentative="1">
      <w:start w:val="1"/>
      <w:numFmt w:val="lowerRoman"/>
      <w:lvlText w:val="%3."/>
      <w:lvlJc w:val="right"/>
      <w:pPr>
        <w:ind w:left="2160" w:hanging="180"/>
      </w:pPr>
    </w:lvl>
    <w:lvl w:ilvl="3" w:tplc="85029169" w:tentative="1">
      <w:start w:val="1"/>
      <w:numFmt w:val="decimal"/>
      <w:lvlText w:val="%4."/>
      <w:lvlJc w:val="left"/>
      <w:pPr>
        <w:ind w:left="2880" w:hanging="360"/>
      </w:pPr>
    </w:lvl>
    <w:lvl w:ilvl="4" w:tplc="85029169" w:tentative="1">
      <w:start w:val="1"/>
      <w:numFmt w:val="lowerLetter"/>
      <w:lvlText w:val="%5."/>
      <w:lvlJc w:val="left"/>
      <w:pPr>
        <w:ind w:left="3600" w:hanging="360"/>
      </w:pPr>
    </w:lvl>
    <w:lvl w:ilvl="5" w:tplc="85029169" w:tentative="1">
      <w:start w:val="1"/>
      <w:numFmt w:val="lowerRoman"/>
      <w:lvlText w:val="%6."/>
      <w:lvlJc w:val="right"/>
      <w:pPr>
        <w:ind w:left="4320" w:hanging="180"/>
      </w:pPr>
    </w:lvl>
    <w:lvl w:ilvl="6" w:tplc="85029169" w:tentative="1">
      <w:start w:val="1"/>
      <w:numFmt w:val="decimal"/>
      <w:lvlText w:val="%7."/>
      <w:lvlJc w:val="left"/>
      <w:pPr>
        <w:ind w:left="5040" w:hanging="360"/>
      </w:pPr>
    </w:lvl>
    <w:lvl w:ilvl="7" w:tplc="85029169" w:tentative="1">
      <w:start w:val="1"/>
      <w:numFmt w:val="lowerLetter"/>
      <w:lvlText w:val="%8."/>
      <w:lvlJc w:val="left"/>
      <w:pPr>
        <w:ind w:left="5760" w:hanging="360"/>
      </w:pPr>
    </w:lvl>
    <w:lvl w:ilvl="8" w:tplc="85029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8">
    <w:multiLevelType w:val="hybridMultilevel"/>
    <w:lvl w:ilvl="0" w:tplc="28314536">
      <w:start w:val="1"/>
      <w:numFmt w:val="decimal"/>
      <w:lvlText w:val="%1."/>
      <w:lvlJc w:val="left"/>
      <w:pPr>
        <w:ind w:left="720" w:hanging="360"/>
      </w:pPr>
    </w:lvl>
    <w:lvl w:ilvl="1" w:tplc="28314536" w:tentative="1">
      <w:start w:val="1"/>
      <w:numFmt w:val="lowerLetter"/>
      <w:lvlText w:val="%2."/>
      <w:lvlJc w:val="left"/>
      <w:pPr>
        <w:ind w:left="1440" w:hanging="360"/>
      </w:pPr>
    </w:lvl>
    <w:lvl w:ilvl="2" w:tplc="28314536" w:tentative="1">
      <w:start w:val="1"/>
      <w:numFmt w:val="lowerRoman"/>
      <w:lvlText w:val="%3."/>
      <w:lvlJc w:val="right"/>
      <w:pPr>
        <w:ind w:left="2160" w:hanging="180"/>
      </w:pPr>
    </w:lvl>
    <w:lvl w:ilvl="3" w:tplc="28314536" w:tentative="1">
      <w:start w:val="1"/>
      <w:numFmt w:val="decimal"/>
      <w:lvlText w:val="%4."/>
      <w:lvlJc w:val="left"/>
      <w:pPr>
        <w:ind w:left="2880" w:hanging="360"/>
      </w:pPr>
    </w:lvl>
    <w:lvl w:ilvl="4" w:tplc="28314536" w:tentative="1">
      <w:start w:val="1"/>
      <w:numFmt w:val="lowerLetter"/>
      <w:lvlText w:val="%5."/>
      <w:lvlJc w:val="left"/>
      <w:pPr>
        <w:ind w:left="3600" w:hanging="360"/>
      </w:pPr>
    </w:lvl>
    <w:lvl w:ilvl="5" w:tplc="28314536" w:tentative="1">
      <w:start w:val="1"/>
      <w:numFmt w:val="lowerRoman"/>
      <w:lvlText w:val="%6."/>
      <w:lvlJc w:val="right"/>
      <w:pPr>
        <w:ind w:left="4320" w:hanging="180"/>
      </w:pPr>
    </w:lvl>
    <w:lvl w:ilvl="6" w:tplc="28314536" w:tentative="1">
      <w:start w:val="1"/>
      <w:numFmt w:val="decimal"/>
      <w:lvlText w:val="%7."/>
      <w:lvlJc w:val="left"/>
      <w:pPr>
        <w:ind w:left="5040" w:hanging="360"/>
      </w:pPr>
    </w:lvl>
    <w:lvl w:ilvl="7" w:tplc="28314536" w:tentative="1">
      <w:start w:val="1"/>
      <w:numFmt w:val="lowerLetter"/>
      <w:lvlText w:val="%8."/>
      <w:lvlJc w:val="left"/>
      <w:pPr>
        <w:ind w:left="5760" w:hanging="360"/>
      </w:pPr>
    </w:lvl>
    <w:lvl w:ilvl="8" w:tplc="2831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7">
    <w:multiLevelType w:val="hybridMultilevel"/>
    <w:lvl w:ilvl="0" w:tplc="42687136">
      <w:start w:val="1"/>
      <w:numFmt w:val="decimal"/>
      <w:lvlText w:val="%1."/>
      <w:lvlJc w:val="left"/>
      <w:pPr>
        <w:ind w:left="720" w:hanging="360"/>
      </w:pPr>
    </w:lvl>
    <w:lvl w:ilvl="1" w:tplc="42687136" w:tentative="1">
      <w:start w:val="1"/>
      <w:numFmt w:val="lowerLetter"/>
      <w:lvlText w:val="%2."/>
      <w:lvlJc w:val="left"/>
      <w:pPr>
        <w:ind w:left="1440" w:hanging="360"/>
      </w:pPr>
    </w:lvl>
    <w:lvl w:ilvl="2" w:tplc="42687136" w:tentative="1">
      <w:start w:val="1"/>
      <w:numFmt w:val="lowerRoman"/>
      <w:lvlText w:val="%3."/>
      <w:lvlJc w:val="right"/>
      <w:pPr>
        <w:ind w:left="2160" w:hanging="180"/>
      </w:pPr>
    </w:lvl>
    <w:lvl w:ilvl="3" w:tplc="42687136" w:tentative="1">
      <w:start w:val="1"/>
      <w:numFmt w:val="decimal"/>
      <w:lvlText w:val="%4."/>
      <w:lvlJc w:val="left"/>
      <w:pPr>
        <w:ind w:left="2880" w:hanging="360"/>
      </w:pPr>
    </w:lvl>
    <w:lvl w:ilvl="4" w:tplc="42687136" w:tentative="1">
      <w:start w:val="1"/>
      <w:numFmt w:val="lowerLetter"/>
      <w:lvlText w:val="%5."/>
      <w:lvlJc w:val="left"/>
      <w:pPr>
        <w:ind w:left="3600" w:hanging="360"/>
      </w:pPr>
    </w:lvl>
    <w:lvl w:ilvl="5" w:tplc="42687136" w:tentative="1">
      <w:start w:val="1"/>
      <w:numFmt w:val="lowerRoman"/>
      <w:lvlText w:val="%6."/>
      <w:lvlJc w:val="right"/>
      <w:pPr>
        <w:ind w:left="4320" w:hanging="180"/>
      </w:pPr>
    </w:lvl>
    <w:lvl w:ilvl="6" w:tplc="42687136" w:tentative="1">
      <w:start w:val="1"/>
      <w:numFmt w:val="decimal"/>
      <w:lvlText w:val="%7."/>
      <w:lvlJc w:val="left"/>
      <w:pPr>
        <w:ind w:left="5040" w:hanging="360"/>
      </w:pPr>
    </w:lvl>
    <w:lvl w:ilvl="7" w:tplc="42687136" w:tentative="1">
      <w:start w:val="1"/>
      <w:numFmt w:val="lowerLetter"/>
      <w:lvlText w:val="%8."/>
      <w:lvlJc w:val="left"/>
      <w:pPr>
        <w:ind w:left="5760" w:hanging="360"/>
      </w:pPr>
    </w:lvl>
    <w:lvl w:ilvl="8" w:tplc="4268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6">
    <w:multiLevelType w:val="hybridMultilevel"/>
    <w:lvl w:ilvl="0" w:tplc="79508644">
      <w:start w:val="1"/>
      <w:numFmt w:val="decimal"/>
      <w:lvlText w:val="%1."/>
      <w:lvlJc w:val="left"/>
      <w:pPr>
        <w:ind w:left="720" w:hanging="360"/>
      </w:pPr>
    </w:lvl>
    <w:lvl w:ilvl="1" w:tplc="79508644" w:tentative="1">
      <w:start w:val="1"/>
      <w:numFmt w:val="lowerLetter"/>
      <w:lvlText w:val="%2."/>
      <w:lvlJc w:val="left"/>
      <w:pPr>
        <w:ind w:left="1440" w:hanging="360"/>
      </w:pPr>
    </w:lvl>
    <w:lvl w:ilvl="2" w:tplc="79508644" w:tentative="1">
      <w:start w:val="1"/>
      <w:numFmt w:val="lowerRoman"/>
      <w:lvlText w:val="%3."/>
      <w:lvlJc w:val="right"/>
      <w:pPr>
        <w:ind w:left="2160" w:hanging="180"/>
      </w:pPr>
    </w:lvl>
    <w:lvl w:ilvl="3" w:tplc="79508644" w:tentative="1">
      <w:start w:val="1"/>
      <w:numFmt w:val="decimal"/>
      <w:lvlText w:val="%4."/>
      <w:lvlJc w:val="left"/>
      <w:pPr>
        <w:ind w:left="2880" w:hanging="360"/>
      </w:pPr>
    </w:lvl>
    <w:lvl w:ilvl="4" w:tplc="79508644" w:tentative="1">
      <w:start w:val="1"/>
      <w:numFmt w:val="lowerLetter"/>
      <w:lvlText w:val="%5."/>
      <w:lvlJc w:val="left"/>
      <w:pPr>
        <w:ind w:left="3600" w:hanging="360"/>
      </w:pPr>
    </w:lvl>
    <w:lvl w:ilvl="5" w:tplc="79508644" w:tentative="1">
      <w:start w:val="1"/>
      <w:numFmt w:val="lowerRoman"/>
      <w:lvlText w:val="%6."/>
      <w:lvlJc w:val="right"/>
      <w:pPr>
        <w:ind w:left="4320" w:hanging="180"/>
      </w:pPr>
    </w:lvl>
    <w:lvl w:ilvl="6" w:tplc="79508644" w:tentative="1">
      <w:start w:val="1"/>
      <w:numFmt w:val="decimal"/>
      <w:lvlText w:val="%7."/>
      <w:lvlJc w:val="left"/>
      <w:pPr>
        <w:ind w:left="5040" w:hanging="360"/>
      </w:pPr>
    </w:lvl>
    <w:lvl w:ilvl="7" w:tplc="79508644" w:tentative="1">
      <w:start w:val="1"/>
      <w:numFmt w:val="lowerLetter"/>
      <w:lvlText w:val="%8."/>
      <w:lvlJc w:val="left"/>
      <w:pPr>
        <w:ind w:left="5760" w:hanging="360"/>
      </w:pPr>
    </w:lvl>
    <w:lvl w:ilvl="8" w:tplc="7950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5">
    <w:multiLevelType w:val="hybridMultilevel"/>
    <w:lvl w:ilvl="0" w:tplc="56186885">
      <w:start w:val="1"/>
      <w:numFmt w:val="decimal"/>
      <w:lvlText w:val="%1."/>
      <w:lvlJc w:val="left"/>
      <w:pPr>
        <w:ind w:left="720" w:hanging="360"/>
      </w:pPr>
    </w:lvl>
    <w:lvl w:ilvl="1" w:tplc="56186885" w:tentative="1">
      <w:start w:val="1"/>
      <w:numFmt w:val="lowerLetter"/>
      <w:lvlText w:val="%2."/>
      <w:lvlJc w:val="left"/>
      <w:pPr>
        <w:ind w:left="1440" w:hanging="360"/>
      </w:pPr>
    </w:lvl>
    <w:lvl w:ilvl="2" w:tplc="56186885" w:tentative="1">
      <w:start w:val="1"/>
      <w:numFmt w:val="lowerRoman"/>
      <w:lvlText w:val="%3."/>
      <w:lvlJc w:val="right"/>
      <w:pPr>
        <w:ind w:left="2160" w:hanging="180"/>
      </w:pPr>
    </w:lvl>
    <w:lvl w:ilvl="3" w:tplc="56186885" w:tentative="1">
      <w:start w:val="1"/>
      <w:numFmt w:val="decimal"/>
      <w:lvlText w:val="%4."/>
      <w:lvlJc w:val="left"/>
      <w:pPr>
        <w:ind w:left="2880" w:hanging="360"/>
      </w:pPr>
    </w:lvl>
    <w:lvl w:ilvl="4" w:tplc="56186885" w:tentative="1">
      <w:start w:val="1"/>
      <w:numFmt w:val="lowerLetter"/>
      <w:lvlText w:val="%5."/>
      <w:lvlJc w:val="left"/>
      <w:pPr>
        <w:ind w:left="3600" w:hanging="360"/>
      </w:pPr>
    </w:lvl>
    <w:lvl w:ilvl="5" w:tplc="56186885" w:tentative="1">
      <w:start w:val="1"/>
      <w:numFmt w:val="lowerRoman"/>
      <w:lvlText w:val="%6."/>
      <w:lvlJc w:val="right"/>
      <w:pPr>
        <w:ind w:left="4320" w:hanging="180"/>
      </w:pPr>
    </w:lvl>
    <w:lvl w:ilvl="6" w:tplc="56186885" w:tentative="1">
      <w:start w:val="1"/>
      <w:numFmt w:val="decimal"/>
      <w:lvlText w:val="%7."/>
      <w:lvlJc w:val="left"/>
      <w:pPr>
        <w:ind w:left="5040" w:hanging="360"/>
      </w:pPr>
    </w:lvl>
    <w:lvl w:ilvl="7" w:tplc="56186885" w:tentative="1">
      <w:start w:val="1"/>
      <w:numFmt w:val="lowerLetter"/>
      <w:lvlText w:val="%8."/>
      <w:lvlJc w:val="left"/>
      <w:pPr>
        <w:ind w:left="5760" w:hanging="360"/>
      </w:pPr>
    </w:lvl>
    <w:lvl w:ilvl="8" w:tplc="5618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4">
    <w:multiLevelType w:val="hybridMultilevel"/>
    <w:lvl w:ilvl="0" w:tplc="12610931">
      <w:start w:val="1"/>
      <w:numFmt w:val="decimal"/>
      <w:lvlText w:val="%1."/>
      <w:lvlJc w:val="left"/>
      <w:pPr>
        <w:ind w:left="720" w:hanging="360"/>
      </w:pPr>
    </w:lvl>
    <w:lvl w:ilvl="1" w:tplc="12610931" w:tentative="1">
      <w:start w:val="1"/>
      <w:numFmt w:val="lowerLetter"/>
      <w:lvlText w:val="%2."/>
      <w:lvlJc w:val="left"/>
      <w:pPr>
        <w:ind w:left="1440" w:hanging="360"/>
      </w:pPr>
    </w:lvl>
    <w:lvl w:ilvl="2" w:tplc="12610931" w:tentative="1">
      <w:start w:val="1"/>
      <w:numFmt w:val="lowerRoman"/>
      <w:lvlText w:val="%3."/>
      <w:lvlJc w:val="right"/>
      <w:pPr>
        <w:ind w:left="2160" w:hanging="180"/>
      </w:pPr>
    </w:lvl>
    <w:lvl w:ilvl="3" w:tplc="12610931" w:tentative="1">
      <w:start w:val="1"/>
      <w:numFmt w:val="decimal"/>
      <w:lvlText w:val="%4."/>
      <w:lvlJc w:val="left"/>
      <w:pPr>
        <w:ind w:left="2880" w:hanging="360"/>
      </w:pPr>
    </w:lvl>
    <w:lvl w:ilvl="4" w:tplc="12610931" w:tentative="1">
      <w:start w:val="1"/>
      <w:numFmt w:val="lowerLetter"/>
      <w:lvlText w:val="%5."/>
      <w:lvlJc w:val="left"/>
      <w:pPr>
        <w:ind w:left="3600" w:hanging="360"/>
      </w:pPr>
    </w:lvl>
    <w:lvl w:ilvl="5" w:tplc="12610931" w:tentative="1">
      <w:start w:val="1"/>
      <w:numFmt w:val="lowerRoman"/>
      <w:lvlText w:val="%6."/>
      <w:lvlJc w:val="right"/>
      <w:pPr>
        <w:ind w:left="4320" w:hanging="180"/>
      </w:pPr>
    </w:lvl>
    <w:lvl w:ilvl="6" w:tplc="12610931" w:tentative="1">
      <w:start w:val="1"/>
      <w:numFmt w:val="decimal"/>
      <w:lvlText w:val="%7."/>
      <w:lvlJc w:val="left"/>
      <w:pPr>
        <w:ind w:left="5040" w:hanging="360"/>
      </w:pPr>
    </w:lvl>
    <w:lvl w:ilvl="7" w:tplc="12610931" w:tentative="1">
      <w:start w:val="1"/>
      <w:numFmt w:val="lowerLetter"/>
      <w:lvlText w:val="%8."/>
      <w:lvlJc w:val="left"/>
      <w:pPr>
        <w:ind w:left="5760" w:hanging="360"/>
      </w:pPr>
    </w:lvl>
    <w:lvl w:ilvl="8" w:tplc="1261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3">
    <w:multiLevelType w:val="hybridMultilevel"/>
    <w:lvl w:ilvl="0" w:tplc="56328660">
      <w:start w:val="1"/>
      <w:numFmt w:val="decimal"/>
      <w:lvlText w:val="%1."/>
      <w:lvlJc w:val="left"/>
      <w:pPr>
        <w:ind w:left="720" w:hanging="360"/>
      </w:pPr>
    </w:lvl>
    <w:lvl w:ilvl="1" w:tplc="56328660" w:tentative="1">
      <w:start w:val="1"/>
      <w:numFmt w:val="lowerLetter"/>
      <w:lvlText w:val="%2."/>
      <w:lvlJc w:val="left"/>
      <w:pPr>
        <w:ind w:left="1440" w:hanging="360"/>
      </w:pPr>
    </w:lvl>
    <w:lvl w:ilvl="2" w:tplc="56328660" w:tentative="1">
      <w:start w:val="1"/>
      <w:numFmt w:val="lowerRoman"/>
      <w:lvlText w:val="%3."/>
      <w:lvlJc w:val="right"/>
      <w:pPr>
        <w:ind w:left="2160" w:hanging="180"/>
      </w:pPr>
    </w:lvl>
    <w:lvl w:ilvl="3" w:tplc="56328660" w:tentative="1">
      <w:start w:val="1"/>
      <w:numFmt w:val="decimal"/>
      <w:lvlText w:val="%4."/>
      <w:lvlJc w:val="left"/>
      <w:pPr>
        <w:ind w:left="2880" w:hanging="360"/>
      </w:pPr>
    </w:lvl>
    <w:lvl w:ilvl="4" w:tplc="56328660" w:tentative="1">
      <w:start w:val="1"/>
      <w:numFmt w:val="lowerLetter"/>
      <w:lvlText w:val="%5."/>
      <w:lvlJc w:val="left"/>
      <w:pPr>
        <w:ind w:left="3600" w:hanging="360"/>
      </w:pPr>
    </w:lvl>
    <w:lvl w:ilvl="5" w:tplc="56328660" w:tentative="1">
      <w:start w:val="1"/>
      <w:numFmt w:val="lowerRoman"/>
      <w:lvlText w:val="%6."/>
      <w:lvlJc w:val="right"/>
      <w:pPr>
        <w:ind w:left="4320" w:hanging="180"/>
      </w:pPr>
    </w:lvl>
    <w:lvl w:ilvl="6" w:tplc="56328660" w:tentative="1">
      <w:start w:val="1"/>
      <w:numFmt w:val="decimal"/>
      <w:lvlText w:val="%7."/>
      <w:lvlJc w:val="left"/>
      <w:pPr>
        <w:ind w:left="5040" w:hanging="360"/>
      </w:pPr>
    </w:lvl>
    <w:lvl w:ilvl="7" w:tplc="56328660" w:tentative="1">
      <w:start w:val="1"/>
      <w:numFmt w:val="lowerLetter"/>
      <w:lvlText w:val="%8."/>
      <w:lvlJc w:val="left"/>
      <w:pPr>
        <w:ind w:left="5760" w:hanging="360"/>
      </w:pPr>
    </w:lvl>
    <w:lvl w:ilvl="8" w:tplc="56328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2">
    <w:multiLevelType w:val="hybridMultilevel"/>
    <w:lvl w:ilvl="0" w:tplc="39711918">
      <w:start w:val="1"/>
      <w:numFmt w:val="decimal"/>
      <w:lvlText w:val="%1."/>
      <w:lvlJc w:val="left"/>
      <w:pPr>
        <w:ind w:left="720" w:hanging="360"/>
      </w:pPr>
    </w:lvl>
    <w:lvl w:ilvl="1" w:tplc="39711918" w:tentative="1">
      <w:start w:val="1"/>
      <w:numFmt w:val="lowerLetter"/>
      <w:lvlText w:val="%2."/>
      <w:lvlJc w:val="left"/>
      <w:pPr>
        <w:ind w:left="1440" w:hanging="360"/>
      </w:pPr>
    </w:lvl>
    <w:lvl w:ilvl="2" w:tplc="39711918" w:tentative="1">
      <w:start w:val="1"/>
      <w:numFmt w:val="lowerRoman"/>
      <w:lvlText w:val="%3."/>
      <w:lvlJc w:val="right"/>
      <w:pPr>
        <w:ind w:left="2160" w:hanging="180"/>
      </w:pPr>
    </w:lvl>
    <w:lvl w:ilvl="3" w:tplc="39711918" w:tentative="1">
      <w:start w:val="1"/>
      <w:numFmt w:val="decimal"/>
      <w:lvlText w:val="%4."/>
      <w:lvlJc w:val="left"/>
      <w:pPr>
        <w:ind w:left="2880" w:hanging="360"/>
      </w:pPr>
    </w:lvl>
    <w:lvl w:ilvl="4" w:tplc="39711918" w:tentative="1">
      <w:start w:val="1"/>
      <w:numFmt w:val="lowerLetter"/>
      <w:lvlText w:val="%5."/>
      <w:lvlJc w:val="left"/>
      <w:pPr>
        <w:ind w:left="3600" w:hanging="360"/>
      </w:pPr>
    </w:lvl>
    <w:lvl w:ilvl="5" w:tplc="39711918" w:tentative="1">
      <w:start w:val="1"/>
      <w:numFmt w:val="lowerRoman"/>
      <w:lvlText w:val="%6."/>
      <w:lvlJc w:val="right"/>
      <w:pPr>
        <w:ind w:left="4320" w:hanging="180"/>
      </w:pPr>
    </w:lvl>
    <w:lvl w:ilvl="6" w:tplc="39711918" w:tentative="1">
      <w:start w:val="1"/>
      <w:numFmt w:val="decimal"/>
      <w:lvlText w:val="%7."/>
      <w:lvlJc w:val="left"/>
      <w:pPr>
        <w:ind w:left="5040" w:hanging="360"/>
      </w:pPr>
    </w:lvl>
    <w:lvl w:ilvl="7" w:tplc="39711918" w:tentative="1">
      <w:start w:val="1"/>
      <w:numFmt w:val="lowerLetter"/>
      <w:lvlText w:val="%8."/>
      <w:lvlJc w:val="left"/>
      <w:pPr>
        <w:ind w:left="5760" w:hanging="360"/>
      </w:pPr>
    </w:lvl>
    <w:lvl w:ilvl="8" w:tplc="3971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1">
    <w:multiLevelType w:val="hybridMultilevel"/>
    <w:lvl w:ilvl="0" w:tplc="72574269">
      <w:start w:val="1"/>
      <w:numFmt w:val="decimal"/>
      <w:lvlText w:val="%1."/>
      <w:lvlJc w:val="left"/>
      <w:pPr>
        <w:ind w:left="720" w:hanging="360"/>
      </w:pPr>
    </w:lvl>
    <w:lvl w:ilvl="1" w:tplc="72574269" w:tentative="1">
      <w:start w:val="1"/>
      <w:numFmt w:val="lowerLetter"/>
      <w:lvlText w:val="%2."/>
      <w:lvlJc w:val="left"/>
      <w:pPr>
        <w:ind w:left="1440" w:hanging="360"/>
      </w:pPr>
    </w:lvl>
    <w:lvl w:ilvl="2" w:tplc="72574269" w:tentative="1">
      <w:start w:val="1"/>
      <w:numFmt w:val="lowerRoman"/>
      <w:lvlText w:val="%3."/>
      <w:lvlJc w:val="right"/>
      <w:pPr>
        <w:ind w:left="2160" w:hanging="180"/>
      </w:pPr>
    </w:lvl>
    <w:lvl w:ilvl="3" w:tplc="72574269" w:tentative="1">
      <w:start w:val="1"/>
      <w:numFmt w:val="decimal"/>
      <w:lvlText w:val="%4."/>
      <w:lvlJc w:val="left"/>
      <w:pPr>
        <w:ind w:left="2880" w:hanging="360"/>
      </w:pPr>
    </w:lvl>
    <w:lvl w:ilvl="4" w:tplc="72574269" w:tentative="1">
      <w:start w:val="1"/>
      <w:numFmt w:val="lowerLetter"/>
      <w:lvlText w:val="%5."/>
      <w:lvlJc w:val="left"/>
      <w:pPr>
        <w:ind w:left="3600" w:hanging="360"/>
      </w:pPr>
    </w:lvl>
    <w:lvl w:ilvl="5" w:tplc="72574269" w:tentative="1">
      <w:start w:val="1"/>
      <w:numFmt w:val="lowerRoman"/>
      <w:lvlText w:val="%6."/>
      <w:lvlJc w:val="right"/>
      <w:pPr>
        <w:ind w:left="4320" w:hanging="180"/>
      </w:pPr>
    </w:lvl>
    <w:lvl w:ilvl="6" w:tplc="72574269" w:tentative="1">
      <w:start w:val="1"/>
      <w:numFmt w:val="decimal"/>
      <w:lvlText w:val="%7."/>
      <w:lvlJc w:val="left"/>
      <w:pPr>
        <w:ind w:left="5040" w:hanging="360"/>
      </w:pPr>
    </w:lvl>
    <w:lvl w:ilvl="7" w:tplc="72574269" w:tentative="1">
      <w:start w:val="1"/>
      <w:numFmt w:val="lowerLetter"/>
      <w:lvlText w:val="%8."/>
      <w:lvlJc w:val="left"/>
      <w:pPr>
        <w:ind w:left="5760" w:hanging="360"/>
      </w:pPr>
    </w:lvl>
    <w:lvl w:ilvl="8" w:tplc="7257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40">
    <w:multiLevelType w:val="hybridMultilevel"/>
    <w:lvl w:ilvl="0" w:tplc="21236186">
      <w:start w:val="1"/>
      <w:numFmt w:val="decimal"/>
      <w:lvlText w:val="%1."/>
      <w:lvlJc w:val="left"/>
      <w:pPr>
        <w:ind w:left="720" w:hanging="360"/>
      </w:pPr>
    </w:lvl>
    <w:lvl w:ilvl="1" w:tplc="21236186" w:tentative="1">
      <w:start w:val="1"/>
      <w:numFmt w:val="lowerLetter"/>
      <w:lvlText w:val="%2."/>
      <w:lvlJc w:val="left"/>
      <w:pPr>
        <w:ind w:left="1440" w:hanging="360"/>
      </w:pPr>
    </w:lvl>
    <w:lvl w:ilvl="2" w:tplc="21236186" w:tentative="1">
      <w:start w:val="1"/>
      <w:numFmt w:val="lowerRoman"/>
      <w:lvlText w:val="%3."/>
      <w:lvlJc w:val="right"/>
      <w:pPr>
        <w:ind w:left="2160" w:hanging="180"/>
      </w:pPr>
    </w:lvl>
    <w:lvl w:ilvl="3" w:tplc="21236186" w:tentative="1">
      <w:start w:val="1"/>
      <w:numFmt w:val="decimal"/>
      <w:lvlText w:val="%4."/>
      <w:lvlJc w:val="left"/>
      <w:pPr>
        <w:ind w:left="2880" w:hanging="360"/>
      </w:pPr>
    </w:lvl>
    <w:lvl w:ilvl="4" w:tplc="21236186" w:tentative="1">
      <w:start w:val="1"/>
      <w:numFmt w:val="lowerLetter"/>
      <w:lvlText w:val="%5."/>
      <w:lvlJc w:val="left"/>
      <w:pPr>
        <w:ind w:left="3600" w:hanging="360"/>
      </w:pPr>
    </w:lvl>
    <w:lvl w:ilvl="5" w:tplc="21236186" w:tentative="1">
      <w:start w:val="1"/>
      <w:numFmt w:val="lowerRoman"/>
      <w:lvlText w:val="%6."/>
      <w:lvlJc w:val="right"/>
      <w:pPr>
        <w:ind w:left="4320" w:hanging="180"/>
      </w:pPr>
    </w:lvl>
    <w:lvl w:ilvl="6" w:tplc="21236186" w:tentative="1">
      <w:start w:val="1"/>
      <w:numFmt w:val="decimal"/>
      <w:lvlText w:val="%7."/>
      <w:lvlJc w:val="left"/>
      <w:pPr>
        <w:ind w:left="5040" w:hanging="360"/>
      </w:pPr>
    </w:lvl>
    <w:lvl w:ilvl="7" w:tplc="21236186" w:tentative="1">
      <w:start w:val="1"/>
      <w:numFmt w:val="lowerLetter"/>
      <w:lvlText w:val="%8."/>
      <w:lvlJc w:val="left"/>
      <w:pPr>
        <w:ind w:left="5760" w:hanging="360"/>
      </w:pPr>
    </w:lvl>
    <w:lvl w:ilvl="8" w:tplc="21236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9">
    <w:multiLevelType w:val="hybridMultilevel"/>
    <w:lvl w:ilvl="0" w:tplc="37054124">
      <w:start w:val="1"/>
      <w:numFmt w:val="decimal"/>
      <w:lvlText w:val="%1."/>
      <w:lvlJc w:val="left"/>
      <w:pPr>
        <w:ind w:left="720" w:hanging="360"/>
      </w:pPr>
    </w:lvl>
    <w:lvl w:ilvl="1" w:tplc="37054124" w:tentative="1">
      <w:start w:val="1"/>
      <w:numFmt w:val="lowerLetter"/>
      <w:lvlText w:val="%2."/>
      <w:lvlJc w:val="left"/>
      <w:pPr>
        <w:ind w:left="1440" w:hanging="360"/>
      </w:pPr>
    </w:lvl>
    <w:lvl w:ilvl="2" w:tplc="37054124" w:tentative="1">
      <w:start w:val="1"/>
      <w:numFmt w:val="lowerRoman"/>
      <w:lvlText w:val="%3."/>
      <w:lvlJc w:val="right"/>
      <w:pPr>
        <w:ind w:left="2160" w:hanging="180"/>
      </w:pPr>
    </w:lvl>
    <w:lvl w:ilvl="3" w:tplc="37054124" w:tentative="1">
      <w:start w:val="1"/>
      <w:numFmt w:val="decimal"/>
      <w:lvlText w:val="%4."/>
      <w:lvlJc w:val="left"/>
      <w:pPr>
        <w:ind w:left="2880" w:hanging="360"/>
      </w:pPr>
    </w:lvl>
    <w:lvl w:ilvl="4" w:tplc="37054124" w:tentative="1">
      <w:start w:val="1"/>
      <w:numFmt w:val="lowerLetter"/>
      <w:lvlText w:val="%5."/>
      <w:lvlJc w:val="left"/>
      <w:pPr>
        <w:ind w:left="3600" w:hanging="360"/>
      </w:pPr>
    </w:lvl>
    <w:lvl w:ilvl="5" w:tplc="37054124" w:tentative="1">
      <w:start w:val="1"/>
      <w:numFmt w:val="lowerRoman"/>
      <w:lvlText w:val="%6."/>
      <w:lvlJc w:val="right"/>
      <w:pPr>
        <w:ind w:left="4320" w:hanging="180"/>
      </w:pPr>
    </w:lvl>
    <w:lvl w:ilvl="6" w:tplc="37054124" w:tentative="1">
      <w:start w:val="1"/>
      <w:numFmt w:val="decimal"/>
      <w:lvlText w:val="%7."/>
      <w:lvlJc w:val="left"/>
      <w:pPr>
        <w:ind w:left="5040" w:hanging="360"/>
      </w:pPr>
    </w:lvl>
    <w:lvl w:ilvl="7" w:tplc="37054124" w:tentative="1">
      <w:start w:val="1"/>
      <w:numFmt w:val="lowerLetter"/>
      <w:lvlText w:val="%8."/>
      <w:lvlJc w:val="left"/>
      <w:pPr>
        <w:ind w:left="5760" w:hanging="360"/>
      </w:pPr>
    </w:lvl>
    <w:lvl w:ilvl="8" w:tplc="3705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38">
    <w:multiLevelType w:val="hybridMultilevel"/>
    <w:lvl w:ilvl="0" w:tplc="552351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638">
    <w:abstractNumId w:val="15638"/>
  </w:num>
  <w:num w:numId="15639">
    <w:abstractNumId w:val="15639"/>
  </w:num>
  <w:num w:numId="15640">
    <w:abstractNumId w:val="15640"/>
  </w:num>
  <w:num w:numId="15641">
    <w:abstractNumId w:val="15641"/>
  </w:num>
  <w:num w:numId="15642">
    <w:abstractNumId w:val="15642"/>
  </w:num>
  <w:num w:numId="15643">
    <w:abstractNumId w:val="15643"/>
  </w:num>
  <w:num w:numId="15644">
    <w:abstractNumId w:val="15644"/>
  </w:num>
  <w:num w:numId="15645">
    <w:abstractNumId w:val="15645"/>
  </w:num>
  <w:num w:numId="15646">
    <w:abstractNumId w:val="15646"/>
  </w:num>
  <w:num w:numId="15647">
    <w:abstractNumId w:val="15647"/>
  </w:num>
  <w:num w:numId="15648">
    <w:abstractNumId w:val="15648"/>
  </w:num>
  <w:num w:numId="15649">
    <w:abstractNumId w:val="15649"/>
  </w:num>
  <w:num w:numId="15650">
    <w:abstractNumId w:val="15650"/>
  </w:num>
  <w:num w:numId="15651">
    <w:abstractNumId w:val="15651"/>
  </w:num>
  <w:num w:numId="15652">
    <w:abstractNumId w:val="15652"/>
  </w:num>
  <w:num w:numId="15653">
    <w:abstractNumId w:val="15653"/>
  </w:num>
  <w:num w:numId="15654">
    <w:abstractNumId w:val="15654"/>
  </w:num>
  <w:num w:numId="15655">
    <w:abstractNumId w:val="15655"/>
  </w:num>
  <w:num w:numId="15656">
    <w:abstractNumId w:val="15656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  <w:num w:numId="15667">
    <w:abstractNumId w:val="15667"/>
  </w:num>
  <w:num w:numId="15668">
    <w:abstractNumId w:val="15668"/>
  </w:num>
  <w:num w:numId="15669">
    <w:abstractNumId w:val="15669"/>
  </w:num>
  <w:num w:numId="15670">
    <w:abstractNumId w:val="15670"/>
  </w:num>
  <w:num w:numId="15671">
    <w:abstractNumId w:val="15671"/>
  </w:num>
  <w:num w:numId="15672">
    <w:abstractNumId w:val="15672"/>
  </w:num>
  <w:num w:numId="15673">
    <w:abstractNumId w:val="15673"/>
  </w:num>
  <w:num w:numId="15674">
    <w:abstractNumId w:val="15674"/>
  </w:num>
  <w:num w:numId="15675">
    <w:abstractNumId w:val="15675"/>
  </w:num>
  <w:num w:numId="15676">
    <w:abstractNumId w:val="15676"/>
  </w:num>
  <w:num w:numId="15677">
    <w:abstractNumId w:val="15677"/>
  </w:num>
  <w:num w:numId="15678">
    <w:abstractNumId w:val="15678"/>
  </w:num>
  <w:num w:numId="15679">
    <w:abstractNumId w:val="15679"/>
  </w:num>
  <w:num w:numId="15680">
    <w:abstractNumId w:val="15680"/>
  </w:num>
  <w:num w:numId="15681">
    <w:abstractNumId w:val="15681"/>
  </w:num>
  <w:num w:numId="15682">
    <w:abstractNumId w:val="15682"/>
  </w:num>
  <w:num w:numId="15683">
    <w:abstractNumId w:val="15683"/>
  </w:num>
  <w:num w:numId="15684">
    <w:abstractNumId w:val="15684"/>
  </w:num>
  <w:num w:numId="15685">
    <w:abstractNumId w:val="15685"/>
  </w:num>
  <w:num w:numId="15686">
    <w:abstractNumId w:val="15686"/>
  </w:num>
  <w:num w:numId="15687">
    <w:abstractNumId w:val="15687"/>
  </w:num>
  <w:num w:numId="15688">
    <w:abstractNumId w:val="15688"/>
  </w:num>
  <w:num w:numId="15689">
    <w:abstractNumId w:val="15689"/>
  </w:num>
  <w:num w:numId="15690">
    <w:abstractNumId w:val="15690"/>
  </w:num>
  <w:num w:numId="15691">
    <w:abstractNumId w:val="15691"/>
  </w:num>
  <w:num w:numId="15692">
    <w:abstractNumId w:val="15692"/>
  </w:num>
  <w:num w:numId="15693">
    <w:abstractNumId w:val="15693"/>
  </w:num>
  <w:num w:numId="15694">
    <w:abstractNumId w:val="15694"/>
  </w:num>
  <w:num w:numId="15695">
    <w:abstractNumId w:val="15695"/>
  </w:num>
  <w:num w:numId="15696">
    <w:abstractNumId w:val="15696"/>
  </w:num>
  <w:num w:numId="15697">
    <w:abstractNumId w:val="15697"/>
  </w:num>
  <w:num w:numId="15698">
    <w:abstractNumId w:val="15698"/>
  </w:num>
  <w:num w:numId="15699">
    <w:abstractNumId w:val="15699"/>
  </w:num>
  <w:num w:numId="15700">
    <w:abstractNumId w:val="15700"/>
  </w:num>
  <w:num w:numId="15701">
    <w:abstractNumId w:val="15701"/>
  </w:num>
  <w:num w:numId="15702">
    <w:abstractNumId w:val="15702"/>
  </w:num>
  <w:num w:numId="15703">
    <w:abstractNumId w:val="15703"/>
  </w:num>
  <w:num w:numId="15704">
    <w:abstractNumId w:val="1570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  <w:num w:numId="15716">
    <w:abstractNumId w:val="15716"/>
  </w:num>
  <w:num w:numId="15717">
    <w:abstractNumId w:val="15717"/>
  </w:num>
  <w:num w:numId="15718">
    <w:abstractNumId w:val="15718"/>
  </w:num>
  <w:num w:numId="15719">
    <w:abstractNumId w:val="15719"/>
  </w:num>
  <w:num w:numId="15720">
    <w:abstractNumId w:val="15720"/>
  </w:num>
  <w:num w:numId="15721">
    <w:abstractNumId w:val="15721"/>
  </w:num>
  <w:num w:numId="15722">
    <w:abstractNumId w:val="15722"/>
  </w:num>
  <w:num w:numId="15723">
    <w:abstractNumId w:val="15723"/>
  </w:num>
  <w:num w:numId="15724">
    <w:abstractNumId w:val="15724"/>
  </w:num>
  <w:num w:numId="15725">
    <w:abstractNumId w:val="15725"/>
  </w:num>
  <w:num w:numId="15726">
    <w:abstractNumId w:val="15726"/>
  </w:num>
  <w:num w:numId="15727">
    <w:abstractNumId w:val="15727"/>
  </w:num>
  <w:num w:numId="15728">
    <w:abstractNumId w:val="15728"/>
  </w:num>
  <w:num w:numId="15729">
    <w:abstractNumId w:val="15729"/>
  </w:num>
  <w:num w:numId="15730">
    <w:abstractNumId w:val="15730"/>
  </w:num>
  <w:num w:numId="15731">
    <w:abstractNumId w:val="15731"/>
  </w:num>
  <w:num w:numId="15732">
    <w:abstractNumId w:val="15732"/>
  </w:num>
  <w:num w:numId="15733">
    <w:abstractNumId w:val="15733"/>
  </w:num>
  <w:num w:numId="15734">
    <w:abstractNumId w:val="15734"/>
  </w:num>
  <w:num w:numId="15735">
    <w:abstractNumId w:val="15735"/>
  </w:num>
  <w:num w:numId="15736">
    <w:abstractNumId w:val="15736"/>
  </w:num>
  <w:num w:numId="15737">
    <w:abstractNumId w:val="15737"/>
  </w:num>
  <w:num w:numId="15738">
    <w:abstractNumId w:val="15738"/>
  </w:num>
  <w:num w:numId="15739">
    <w:abstractNumId w:val="15739"/>
  </w:num>
  <w:num w:numId="15740">
    <w:abstractNumId w:val="15740"/>
  </w:num>
  <w:num w:numId="15741">
    <w:abstractNumId w:val="15741"/>
  </w:num>
  <w:num w:numId="15742">
    <w:abstractNumId w:val="15742"/>
  </w:num>
  <w:num w:numId="15743">
    <w:abstractNumId w:val="15743"/>
  </w:num>
  <w:num w:numId="15744">
    <w:abstractNumId w:val="15744"/>
  </w:num>
  <w:num w:numId="15745">
    <w:abstractNumId w:val="157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4084182" Type="http://schemas.openxmlformats.org/officeDocument/2006/relationships/comments" Target="comments.xml"/><Relationship Id="rId410993142" Type="http://schemas.microsoft.com/office/2011/relationships/commentsExtended" Target="commentsExtended.xml"/><Relationship Id="rId98297899" Type="http://schemas.openxmlformats.org/officeDocument/2006/relationships/image" Target="media/imgrId98297899.jpg"/><Relationship Id="rId209367ff5a1577532" Type="http://schemas.openxmlformats.org/officeDocument/2006/relationships/hyperlink" Target="https://iservice.lombardini.it/jsp/Template2/manuale.jsp?id=96&amp;parent=1000" TargetMode="External"/><Relationship Id="rId846467ff5a1577825" Type="http://schemas.openxmlformats.org/officeDocument/2006/relationships/hyperlink" Target="https://iservice.lombardini.it/jsp/Template2/manuale.jsp?id=97&amp;parent=1000" TargetMode="External"/><Relationship Id="rId716767ff5a1577c52" Type="http://schemas.openxmlformats.org/officeDocument/2006/relationships/hyperlink" Target="https://iservice.lombardini.it/jsp/Template2/manuale.jsp?id=176&amp;parent=1000" TargetMode="External"/><Relationship Id="rId492067ff5a15780be" Type="http://schemas.openxmlformats.org/officeDocument/2006/relationships/hyperlink" Target="https://iservice.lombardini.it/jsp/Template2/manuale.jsp?id=176&amp;parent=1000" TargetMode="External"/><Relationship Id="rId896567ff5a1578670" Type="http://schemas.openxmlformats.org/officeDocument/2006/relationships/hyperlink" Target="https://iservice.lombardini.it/jsp/Template2/manuale.jsp?id=176&amp;parent=1000" TargetMode="External"/><Relationship Id="rId670167ff5a15788d2" Type="http://schemas.openxmlformats.org/officeDocument/2006/relationships/hyperlink" Target="https://iservice.lombardini.it/jsp/Template2/manuale.jsp?id=177&amp;parent=1000" TargetMode="External"/><Relationship Id="rId112167ff5a1578b1b" Type="http://schemas.openxmlformats.org/officeDocument/2006/relationships/hyperlink" Target="https://iservice.lombardini.it/jsp/Template2/manuale.jsp?id=178&amp;parent=1000" TargetMode="External"/><Relationship Id="rId511367ff5a1578d68" Type="http://schemas.openxmlformats.org/officeDocument/2006/relationships/hyperlink" Target="https://iservice.lombardini.it/jsp/Template2/manuale.jsp?id=179&amp;parent=1000" TargetMode="External"/><Relationship Id="rId630267ff5a1578fb1" Type="http://schemas.openxmlformats.org/officeDocument/2006/relationships/hyperlink" Target="https://iservice.lombardini.it/jsp/Template2/manuale.jsp?id=180&amp;parent=1000" TargetMode="External"/><Relationship Id="rId890167ff5a1579524" Type="http://schemas.openxmlformats.org/officeDocument/2006/relationships/hyperlink" Target="https://iservice.lombardini.it/jsp/Template2/manuale.jsp?id=181&amp;parent=1000" TargetMode="External"/><Relationship Id="rId596267ff5a15798f1" Type="http://schemas.openxmlformats.org/officeDocument/2006/relationships/hyperlink" Target="https://iservice.lombardini.it/jsp/Template2/manuale.jsp?id=182&amp;parent=1000" TargetMode="External"/><Relationship Id="rId708067ff5a1579d5e" Type="http://schemas.openxmlformats.org/officeDocument/2006/relationships/hyperlink" Target="https://iservice.lombardini.it/jsp/Template2/manuale.jsp?id=364&amp;parent=1000" TargetMode="External"/><Relationship Id="rId607467ff5a157a2b3" Type="http://schemas.openxmlformats.org/officeDocument/2006/relationships/hyperlink" Target="https://iservice.lombardini.it/jsp/Template2/manuale.jsp?id=183&amp;parent=1000" TargetMode="External"/><Relationship Id="rId397667ff5a157a503" Type="http://schemas.openxmlformats.org/officeDocument/2006/relationships/hyperlink" Target="https://iservice.lombardini.it/jsp/Template2/manuale.jsp?id=184&amp;parent=1000" TargetMode="External"/><Relationship Id="rId695667ff5a157a73e" Type="http://schemas.openxmlformats.org/officeDocument/2006/relationships/hyperlink" Target="https://iservice.lombardini.it/jsp/Template2/manuale.jsp?id=185&amp;parent=1000" TargetMode="External"/><Relationship Id="rId117267ff5a157aa22" Type="http://schemas.openxmlformats.org/officeDocument/2006/relationships/hyperlink" Target="https://iservice.lombardini.it/jsp/Template2/manuale.jsp?id=821&amp;parent=1000" TargetMode="External"/><Relationship Id="rId799067ff5a157ae42" Type="http://schemas.openxmlformats.org/officeDocument/2006/relationships/hyperlink" Target="https://iservice.lombardini.it/jsp/Template4/manuale.jsp?id=2663&amp;parent=1088" TargetMode="External"/><Relationship Id="rId328967ff5a157b221" Type="http://schemas.openxmlformats.org/officeDocument/2006/relationships/hyperlink" Target="https://iservice.lombardini.it/jsp/Template4/manuale.jsp?id=2665&amp;parent=1088" TargetMode="External"/><Relationship Id="rId232767ff5a157b7b9" Type="http://schemas.openxmlformats.org/officeDocument/2006/relationships/hyperlink" Target="https://iservice.lombardini.it/jsp/Template4/manuale.jsp?id=2666&amp;parent=1088" TargetMode="External"/><Relationship Id="rId688867ff5a157bd42" Type="http://schemas.openxmlformats.org/officeDocument/2006/relationships/hyperlink" Target="https://iservice.lombardini.it/jsp/Template4/manuale.jsp?id=2667&amp;parent=1088" TargetMode="External"/><Relationship Id="rId237067ff5a157c156" Type="http://schemas.openxmlformats.org/officeDocument/2006/relationships/hyperlink" Target="https://iservice.lombardini.it/jsp/Template4/manuale.jsp?id=2675&amp;parent=1088" TargetMode="External"/><Relationship Id="rId692767ff5a157ccb1" Type="http://schemas.openxmlformats.org/officeDocument/2006/relationships/hyperlink" Target="https://iservice.lombardini.it/jsp/Template2/manuale.jsp?id=822&amp;parent=1000" TargetMode="External"/><Relationship Id="rId505267ff5a157d0ac" Type="http://schemas.openxmlformats.org/officeDocument/2006/relationships/hyperlink" Target="https://iservice.lombardini.it/jsp/Template2/manuale.jsp?id=822&amp;parent=1000" TargetMode="External"/><Relationship Id="rId847467ff5a158cb59" Type="http://schemas.openxmlformats.org/officeDocument/2006/relationships/hyperlink" Target="https://iservice.lombardini.it/jsp/Template2/manuale.jsp?id=198&amp;parent=1000" TargetMode="External"/><Relationship Id="rId237667ff5a159b534" Type="http://schemas.openxmlformats.org/officeDocument/2006/relationships/hyperlink" Target="https://iservice.lombardini.it/jsp/Template2/manuale.jsp?id=152&amp;parent=1000" TargetMode="External"/><Relationship Id="rId534867ff5a15e7383" Type="http://schemas.openxmlformats.org/officeDocument/2006/relationships/hyperlink" Target="https://iservice.lombardini.it/jsp/Template2/manuale.jsp?id=154&amp;parent=1000" TargetMode="External"/><Relationship Id="rId989467ff5a162d170" Type="http://schemas.openxmlformats.org/officeDocument/2006/relationships/hyperlink" Target="https://iservice.lombardini.it/jsp/Template2/manuale.jsp?id=154&amp;parent=1000" TargetMode="External"/><Relationship Id="rId349967ff5a16483db" Type="http://schemas.openxmlformats.org/officeDocument/2006/relationships/hyperlink" Target="https://iservice.lombardini.it/jsp/Template2/manuale.jsp?id=154&amp;parent=1000" TargetMode="External"/><Relationship Id="rId443467ff5a165e8a4" Type="http://schemas.openxmlformats.org/officeDocument/2006/relationships/hyperlink" Target="https://iservice.lombardini.it/jsp/Template2/manuale.jsp?id=155&amp;parent=1000" TargetMode="External"/><Relationship Id="rId831467ff5a167411f" Type="http://schemas.openxmlformats.org/officeDocument/2006/relationships/hyperlink" Target="https://iservice.lombardini.it/jsp/Template2/manuale.jsp?id=155&amp;parent=1000" TargetMode="External"/><Relationship Id="rId830667ff5a168f8ca" Type="http://schemas.openxmlformats.org/officeDocument/2006/relationships/hyperlink" Target="https://iservice.lombardini.it/jsp/Template2/manuale.jsp?id=155&amp;parent=1000" TargetMode="External"/><Relationship Id="rId957367ff5a1690170" Type="http://schemas.openxmlformats.org/officeDocument/2006/relationships/hyperlink" Target="https://iservice.lombardini.it/jsp/Template2/manuale.jsp?id=148&amp;parent=1000" TargetMode="External"/><Relationship Id="rId468867ff5a16b7cc3" Type="http://schemas.openxmlformats.org/officeDocument/2006/relationships/hyperlink" Target="https://iservice.lombardini.it/jsp/Template2/manuale.jsp?id=155&amp;parent=1000" TargetMode="External"/><Relationship Id="rId270667ff5a171b097" Type="http://schemas.openxmlformats.org/officeDocument/2006/relationships/hyperlink" Target="https://iservice.lombardini.it/jsp/Template2/manuale.jsp?id=148&amp;parent=1000" TargetMode="External"/><Relationship Id="rId995167ff5a174aab1" Type="http://schemas.openxmlformats.org/officeDocument/2006/relationships/hyperlink" Target="https://www.youtube.com/embed/Ba8qqxTx6wA?rel=0" TargetMode="External"/><Relationship Id="rId299367ff5a17eb1bf" Type="http://schemas.openxmlformats.org/officeDocument/2006/relationships/hyperlink" Target="https://iservice.lombardini.it/jsp/Template2/manuale.jsp?id=822&amp;parent=1000" TargetMode="External"/><Relationship Id="rId476667ff5a17ebf2b" Type="http://schemas.openxmlformats.org/officeDocument/2006/relationships/hyperlink" Target="https://iservice.lombardini.it/jsp/Template2/manuale.jsp?id=822&amp;parent=1000" TargetMode="External"/><Relationship Id="rId941467ff5a17ec14c" Type="http://schemas.openxmlformats.org/officeDocument/2006/relationships/hyperlink" Target="https://iservice.lombardini.it/jsp/Template2/manuale.jsp?id=822&amp;parent=1000" TargetMode="External"/><Relationship Id="rId975267ff5a17ec7a7" Type="http://schemas.openxmlformats.org/officeDocument/2006/relationships/hyperlink" Target="https://iservice.lombardini.it/jsp/Template2/manuale.jsp?id=822&amp;parent=1000" TargetMode="External"/><Relationship Id="rId928067ff5a186a0f5" Type="http://schemas.openxmlformats.org/officeDocument/2006/relationships/hyperlink" Target="https://iservice.lombardini.it/jsp/Template2/manuale.jsp?id=822&amp;parent=1000" TargetMode="External"/><Relationship Id="rId758567ff5a1899856" Type="http://schemas.openxmlformats.org/officeDocument/2006/relationships/hyperlink" Target="https://iservice.lombardini.it/jsp/Template2/manuale.jsp?id=680&amp;parent=1000" TargetMode="External"/><Relationship Id="rId759467ff5a189a8a5" Type="http://schemas.openxmlformats.org/officeDocument/2006/relationships/hyperlink" Target="https://iservice.lombardini.it/jsp/Template2/manuale.jsp?id=822&amp;parent=1000" TargetMode="External"/><Relationship Id="rId426467ff5a18e2670" Type="http://schemas.openxmlformats.org/officeDocument/2006/relationships/hyperlink" Target="https://iservice.lombardini.it/jsp/Template2/manuale.jsp?id=822&amp;parent=1000" TargetMode="External"/><Relationship Id="rId889267ff5a19522fc" Type="http://schemas.openxmlformats.org/officeDocument/2006/relationships/hyperlink" Target="https://iservice.lombardini.it/jsp/Template2/manuale.jsp?id=146&amp;parent=1000" TargetMode="External"/><Relationship Id="rId791167ff5a195362a" Type="http://schemas.openxmlformats.org/officeDocument/2006/relationships/hyperlink" Target="https://iservice.lombardini.it/jsp/Template2/manuale.jsp?id=822&amp;parent=1000" TargetMode="External"/><Relationship Id="rId564267ff5a1954200" Type="http://schemas.openxmlformats.org/officeDocument/2006/relationships/hyperlink" Target="https://iservice.lombardini.it/jsp/Template2/manuale.jsp?id=822&amp;parent=1000" TargetMode="External"/><Relationship Id="rId934167ff5a1954810" Type="http://schemas.openxmlformats.org/officeDocument/2006/relationships/hyperlink" Target="https://iservice.lombardini.it/jsp/Template2/manuale.jsp?id=822&amp;parent=1000" TargetMode="External"/><Relationship Id="rId718867ff5a19557e1" Type="http://schemas.openxmlformats.org/officeDocument/2006/relationships/hyperlink" Target="https://iservice.lombardini.it/jsp/Template2/manuale.jsp?id=822&amp;parent=1000" TargetMode="External"/><Relationship Id="rId970767ff5a1955de7" Type="http://schemas.openxmlformats.org/officeDocument/2006/relationships/hyperlink" Target="https://iservice.lombardini.it/jsp/Template2/manuale.jsp?id=822&amp;parent=1000" TargetMode="External"/><Relationship Id="rId383667ff5a197e13a" Type="http://schemas.openxmlformats.org/officeDocument/2006/relationships/hyperlink" Target="https://iservice.lombardini.it/jsp/Template2/manuale.jsp?id=822&amp;parent=1000" TargetMode="External"/><Relationship Id="rId662267ff5a1a7b0da" Type="http://schemas.openxmlformats.org/officeDocument/2006/relationships/hyperlink" Target="https://iservice.lombardini.it/jsp/Template2/manuale.jsp?id=822&amp;parent=1000" TargetMode="External"/><Relationship Id="rId282967ff5a1a7b2b2" Type="http://schemas.openxmlformats.org/officeDocument/2006/relationships/hyperlink" Target="https://iservice.lombardini.it/jsp/Template2/manuale.jsp?id=822&amp;parent=1000" TargetMode="External"/><Relationship Id="rId345567ff5a1a7bf50" Type="http://schemas.openxmlformats.org/officeDocument/2006/relationships/hyperlink" Target="https://iservice.lombardini.it/jsp/Template2/manuale.jsp?id=822&amp;parent=1000" TargetMode="External"/><Relationship Id="rId494067ff5a1a7c923" Type="http://schemas.openxmlformats.org/officeDocument/2006/relationships/hyperlink" Target="https://iservice.lombardini.it/jsp/Template2/manuale.jsp?id=822&amp;parent=1000" TargetMode="External"/><Relationship Id="rId114367ff5a1aa90a9" Type="http://schemas.openxmlformats.org/officeDocument/2006/relationships/hyperlink" Target="https://iservice.lombardini.it/jsp/Template2/manuale.jsp?id=822&amp;parent=1000" TargetMode="External"/><Relationship Id="rId958567ff5a1aaaa38" Type="http://schemas.openxmlformats.org/officeDocument/2006/relationships/hyperlink" Target="https://iservice.lombardini.it/jsp/Template2/manuale.jsp?id=133&amp;parent=1000" TargetMode="External"/><Relationship Id="rId459967ff5a1ad7979" Type="http://schemas.openxmlformats.org/officeDocument/2006/relationships/hyperlink" Target="https://iservice.lombardini.it/jsp/Template2/manuale.jsp?id=143&amp;parent=1000" TargetMode="External"/><Relationship Id="rId821367ff5a1ad7de9" Type="http://schemas.openxmlformats.org/officeDocument/2006/relationships/hyperlink" Target="https://iservice.lombardini.it/jsp/Template2/manuale.jsp?id=822&amp;parent=1000" TargetMode="External"/><Relationship Id="rId685167ff5a1b59eae" Type="http://schemas.openxmlformats.org/officeDocument/2006/relationships/hyperlink" Target="https://iservice.lombardini.it/jsp/Template2/manuale.jsp?id=97&amp;parent=1000" TargetMode="External"/><Relationship Id="rId458967ff5a1b6de16" Type="http://schemas.openxmlformats.org/officeDocument/2006/relationships/hyperlink" Target="https://iservice.lombardini.it/jsp/Template2/manuale.jsp?id=822&amp;parent=1000" TargetMode="External"/><Relationship Id="rId608067ff5a1b707a4" Type="http://schemas.openxmlformats.org/officeDocument/2006/relationships/hyperlink" Target="https://iservice.lombardini.it/jsp/Template2/manuale.jsp?id=822&amp;parent=1000" TargetMode="External"/><Relationship Id="rId139167ff5a1b7120e" Type="http://schemas.openxmlformats.org/officeDocument/2006/relationships/hyperlink" Target="https://iservice.lombardini.it/jsp/Template2/manuale.jsp?id=822&amp;parent=1000" TargetMode="External"/><Relationship Id="rId124167ff5a1b8e64b" Type="http://schemas.openxmlformats.org/officeDocument/2006/relationships/hyperlink" Target="https://iservice.lombardini.it/jsp/Template2/manuale.jsp?id=822&amp;parent=1000" TargetMode="External"/><Relationship Id="rId400667ff5a1c04579" Type="http://schemas.openxmlformats.org/officeDocument/2006/relationships/hyperlink" Target="https://iservice.lombardini.it/jsp/Template2/manuale.jsp?id=132&amp;parent=1000" TargetMode="External"/><Relationship Id="rId724067ff5a1c178ce" Type="http://schemas.openxmlformats.org/officeDocument/2006/relationships/hyperlink" Target="https://iservice.lombardini.it/jsp/Template2/manuale.jsp?id=157&amp;parent=1000" TargetMode="External"/><Relationship Id="rId352367ff5a1c194ad" Type="http://schemas.openxmlformats.org/officeDocument/2006/relationships/hyperlink" Target="https://iservice.lombardini.it/jsp/Template2/manuale.jsp?id=104&amp;parent=1000" TargetMode="External"/><Relationship Id="rId857167ff5a1c38ff8" Type="http://schemas.openxmlformats.org/officeDocument/2006/relationships/hyperlink" Target="https://iservice.lombardini.it/jsp/Template2/manuale.jsp?id=822&amp;parent=1000" TargetMode="External"/><Relationship Id="rId467367ff5a1c652ee" Type="http://schemas.openxmlformats.org/officeDocument/2006/relationships/hyperlink" Target="https://iservice.lombardini.it/jsp/Template2/manuale.jsp?id=822&amp;parent=1000" TargetMode="External"/><Relationship Id="rId199667ff5a1c862b0" Type="http://schemas.openxmlformats.org/officeDocument/2006/relationships/hyperlink" Target="https://iservice.lombardini.it/jsp/Template2/manuale.jsp?id=128&amp;parent=1000" TargetMode="External"/><Relationship Id="rId263167ff5a1c884ab" Type="http://schemas.openxmlformats.org/officeDocument/2006/relationships/hyperlink" Target="https://iservice.lombardini.it/jsp/Template2/manuale.jsp?id=822&amp;parent=1000" TargetMode="External"/><Relationship Id="rId663667ff5a1ce3cc8" Type="http://schemas.openxmlformats.org/officeDocument/2006/relationships/hyperlink" Target="https://iservice.lombardini.it/jsp/Template2/manuale.jsp?id=822&amp;parent=1000" TargetMode="External"/><Relationship Id="rId860667ff5a1d15d76" Type="http://schemas.openxmlformats.org/officeDocument/2006/relationships/hyperlink" Target="https://iservice.lombardini.it/jsp/Template2/manuale.jsp?id=113&amp;parent=1000" TargetMode="External"/><Relationship Id="rId904267ff5a1d3b525" Type="http://schemas.openxmlformats.org/officeDocument/2006/relationships/hyperlink" Target="https://iservice.lombardini.it/jsp/Template2/manuale.jsp?id=113&amp;parent=1000" TargetMode="External"/><Relationship Id="rId263667ff5a1d6e862" Type="http://schemas.openxmlformats.org/officeDocument/2006/relationships/hyperlink" Target="https://iservice.lombardini.it/jsp/Template2/manuale.jsp?id=822&amp;parent=1000" TargetMode="External"/><Relationship Id="rId178767ff5a1d9dfa8" Type="http://schemas.openxmlformats.org/officeDocument/2006/relationships/hyperlink" Target="https://iservice.lombardini.it/jsp/Template2/manuale.jsp?id=822&amp;parent=1000" TargetMode="External"/><Relationship Id="rId477367ff5a1de5a6a" Type="http://schemas.openxmlformats.org/officeDocument/2006/relationships/hyperlink" Target="https://iservice.lombardini.it/jsp/Template2/manuale.jsp?id=822&amp;parent=1000" TargetMode="External"/><Relationship Id="rId720867ff5a1de6aa9" Type="http://schemas.openxmlformats.org/officeDocument/2006/relationships/hyperlink" Target="https://iservice.lombardini.it/jsp/Template2/manuale.jsp?id=822&amp;parent=1000" TargetMode="External"/><Relationship Id="rId689167ff5a1f01d40" Type="http://schemas.openxmlformats.org/officeDocument/2006/relationships/hyperlink" Target="https://iservice.lombardini.it/jsp/Template2/manuale.jsp?id=822&amp;parent=1000" TargetMode="External"/><Relationship Id="rId748967ff5a1f17bf5" Type="http://schemas.openxmlformats.org/officeDocument/2006/relationships/hyperlink" Target="https://iservice.lombardini.it/jsp/Template2/manuale.jsp?id=822&amp;parent=1000" TargetMode="External"/><Relationship Id="rId475367ff5a1f93444" Type="http://schemas.openxmlformats.org/officeDocument/2006/relationships/hyperlink" Target="https://iservice.lombardini.it/jsp/Template2/manuale.jsp?id=822&amp;parent=1000" TargetMode="External"/><Relationship Id="rId727967ff5a1fc7476" Type="http://schemas.openxmlformats.org/officeDocument/2006/relationships/hyperlink" Target="https://iservice.lombardini.it/jsp/Template2/manuale.jsp?id=822&amp;parent=1000" TargetMode="External"/><Relationship Id="rId941467ff5a1ff3346" Type="http://schemas.openxmlformats.org/officeDocument/2006/relationships/hyperlink" Target="https://iservice.lombardini.it/jsp/Template2/manuale.jsp?id=822&amp;parent=1000" TargetMode="External"/><Relationship Id="rId762167ff5a20017f4" Type="http://schemas.openxmlformats.org/officeDocument/2006/relationships/hyperlink" Target="https://iservice.lombardini.it/jsp/Template2/manuale.jsp?id=822&amp;parent=1000" TargetMode="External"/><Relationship Id="rId414167ff5a1585b58" Type="http://schemas.openxmlformats.org/officeDocument/2006/relationships/image" Target="media/imgrId414167ff5a1585b58.jpg"/><Relationship Id="rId208167ff5a158c1e7" Type="http://schemas.openxmlformats.org/officeDocument/2006/relationships/image" Target="media/imgrId208167ff5a158c1e7.jpg"/><Relationship Id="rId732567ff5a159abe7" Type="http://schemas.openxmlformats.org/officeDocument/2006/relationships/image" Target="media/imgrId732567ff5a159abe7.jpg"/><Relationship Id="rId145867ff5a15a2d33" Type="http://schemas.openxmlformats.org/officeDocument/2006/relationships/image" Target="media/imgrId145867ff5a15a2d33.jpg"/><Relationship Id="rId323167ff5a15ae0ff" Type="http://schemas.openxmlformats.org/officeDocument/2006/relationships/image" Target="media/imgrId323167ff5a15ae0ff.jpg"/><Relationship Id="rId552667ff5a15b9b42" Type="http://schemas.openxmlformats.org/officeDocument/2006/relationships/image" Target="media/imgrId552667ff5a15b9b42.jpg"/><Relationship Id="rId938767ff5a15c4a5c" Type="http://schemas.openxmlformats.org/officeDocument/2006/relationships/image" Target="media/imgrId938767ff5a15c4a5c.jpg"/><Relationship Id="rId187567ff5a15d0037" Type="http://schemas.openxmlformats.org/officeDocument/2006/relationships/image" Target="media/imgrId187567ff5a15d0037.jpg"/><Relationship Id="rId505267ff5a15dc812" Type="http://schemas.openxmlformats.org/officeDocument/2006/relationships/image" Target="media/imgrId505267ff5a15dc812.jpg"/><Relationship Id="rId580267ff5a15e6950" Type="http://schemas.openxmlformats.org/officeDocument/2006/relationships/image" Target="media/imgrId580267ff5a15e6950.jpg"/><Relationship Id="rId436367ff5a1602c00" Type="http://schemas.openxmlformats.org/officeDocument/2006/relationships/image" Target="media/imgrId436367ff5a1602c00.jpg"/><Relationship Id="rId206567ff5a16173c0" Type="http://schemas.openxmlformats.org/officeDocument/2006/relationships/image" Target="media/imgrId206567ff5a16173c0.jpg"/><Relationship Id="rId959067ff5a162231d" Type="http://schemas.openxmlformats.org/officeDocument/2006/relationships/image" Target="media/imgrId959067ff5a162231d.jpg"/><Relationship Id="rId853467ff5a1629f03" Type="http://schemas.openxmlformats.org/officeDocument/2006/relationships/image" Target="media/imgrId853467ff5a1629f03.jpg"/><Relationship Id="rId957967ff5a163bb2a" Type="http://schemas.openxmlformats.org/officeDocument/2006/relationships/image" Target="media/imgrId957967ff5a163bb2a.jpg"/><Relationship Id="rId620967ff5a16454e4" Type="http://schemas.openxmlformats.org/officeDocument/2006/relationships/image" Target="media/imgrId620967ff5a16454e4.jpg"/><Relationship Id="rId983067ff5a165dfd3" Type="http://schemas.openxmlformats.org/officeDocument/2006/relationships/image" Target="media/imgrId983067ff5a165dfd3.jpg"/><Relationship Id="rId387467ff5a1673ad9" Type="http://schemas.openxmlformats.org/officeDocument/2006/relationships/image" Target="media/imgrId387467ff5a1673ad9.jpg"/><Relationship Id="rId520367ff5a1685625" Type="http://schemas.openxmlformats.org/officeDocument/2006/relationships/image" Target="media/imgrId520367ff5a1685625.png"/><Relationship Id="rId142467ff5a168ef4f" Type="http://schemas.openxmlformats.org/officeDocument/2006/relationships/image" Target="media/imgrId142467ff5a168ef4f.jpg"/><Relationship Id="rId266767ff5a16a20c2" Type="http://schemas.openxmlformats.org/officeDocument/2006/relationships/image" Target="media/imgrId266767ff5a16a20c2.jpg"/><Relationship Id="rId638967ff5a16afccd" Type="http://schemas.openxmlformats.org/officeDocument/2006/relationships/image" Target="media/imgrId638967ff5a16afccd.jpg"/><Relationship Id="rId194667ff5a16b73c3" Type="http://schemas.openxmlformats.org/officeDocument/2006/relationships/image" Target="media/imgrId194667ff5a16b73c3.jpg"/><Relationship Id="rId500867ff5a16c16fe" Type="http://schemas.openxmlformats.org/officeDocument/2006/relationships/image" Target="media/imgrId500867ff5a16c16fe.jpg"/><Relationship Id="rId919267ff5a16c906a" Type="http://schemas.openxmlformats.org/officeDocument/2006/relationships/image" Target="media/imgrId919267ff5a16c906a.jpg"/><Relationship Id="rId159567ff5a16d6f05" Type="http://schemas.openxmlformats.org/officeDocument/2006/relationships/image" Target="media/imgrId159567ff5a16d6f05.jpg"/><Relationship Id="rId651867ff5a16e15ad" Type="http://schemas.openxmlformats.org/officeDocument/2006/relationships/image" Target="media/imgrId651867ff5a16e15ad.jpg"/><Relationship Id="rId982267ff5a16efcb6" Type="http://schemas.openxmlformats.org/officeDocument/2006/relationships/image" Target="media/imgrId982267ff5a16efcb6.jpg"/><Relationship Id="rId133267ff5a1706208" Type="http://schemas.openxmlformats.org/officeDocument/2006/relationships/image" Target="media/imgrId133267ff5a1706208.jpg"/><Relationship Id="rId539067ff5a1710c4c" Type="http://schemas.openxmlformats.org/officeDocument/2006/relationships/image" Target="media/imgrId539067ff5a1710c4c.jpg"/><Relationship Id="rId327367ff5a171987b" Type="http://schemas.openxmlformats.org/officeDocument/2006/relationships/image" Target="media/imgrId327367ff5a171987b.jpg"/><Relationship Id="rId690367ff5a172494e" Type="http://schemas.openxmlformats.org/officeDocument/2006/relationships/image" Target="media/imgrId690367ff5a172494e.jpg"/><Relationship Id="rId252667ff5a1730ce1" Type="http://schemas.openxmlformats.org/officeDocument/2006/relationships/image" Target="media/imgrId252667ff5a1730ce1.jpg"/><Relationship Id="rId131467ff5a173c6aa" Type="http://schemas.openxmlformats.org/officeDocument/2006/relationships/image" Target="media/imgrId131467ff5a173c6aa.jpg"/><Relationship Id="rId482967ff5a174a2bc" Type="http://schemas.openxmlformats.org/officeDocument/2006/relationships/image" Target="media/imgrId482967ff5a174a2bc.jpg"/><Relationship Id="rId973667ff5a1755f78" Type="http://schemas.openxmlformats.org/officeDocument/2006/relationships/image" Target="media/imgrId973667ff5a1755f78.jpg"/><Relationship Id="rId585867ff5a1766a9e" Type="http://schemas.openxmlformats.org/officeDocument/2006/relationships/image" Target="media/imgrId585867ff5a1766a9e.jpg"/><Relationship Id="rId729867ff5a1773101" Type="http://schemas.openxmlformats.org/officeDocument/2006/relationships/image" Target="media/imgrId729867ff5a1773101.jpg"/><Relationship Id="rId387567ff5a177af26" Type="http://schemas.openxmlformats.org/officeDocument/2006/relationships/image" Target="media/imgrId387567ff5a177af26.jpg"/><Relationship Id="rId712267ff5a17887d0" Type="http://schemas.openxmlformats.org/officeDocument/2006/relationships/image" Target="media/imgrId712267ff5a17887d0.jpg"/><Relationship Id="rId151367ff5a1794572" Type="http://schemas.openxmlformats.org/officeDocument/2006/relationships/image" Target="media/imgrId151367ff5a1794572.jpg"/><Relationship Id="rId841267ff5a1799d32" Type="http://schemas.openxmlformats.org/officeDocument/2006/relationships/image" Target="media/imgrId841267ff5a1799d32.jpg"/><Relationship Id="rId263867ff5a17a3a11" Type="http://schemas.openxmlformats.org/officeDocument/2006/relationships/image" Target="media/imgrId263867ff5a17a3a11.jpg"/><Relationship Id="rId620067ff5a17acf4b" Type="http://schemas.openxmlformats.org/officeDocument/2006/relationships/image" Target="media/imgrId620067ff5a17acf4b.jpg"/><Relationship Id="rId837967ff5a17b3663" Type="http://schemas.openxmlformats.org/officeDocument/2006/relationships/image" Target="media/imgrId837967ff5a17b3663.jpg"/><Relationship Id="rId212967ff5a17bd47d" Type="http://schemas.openxmlformats.org/officeDocument/2006/relationships/image" Target="media/imgrId212967ff5a17bd47d.jpg"/><Relationship Id="rId519267ff5a17c75b9" Type="http://schemas.openxmlformats.org/officeDocument/2006/relationships/image" Target="media/imgrId519267ff5a17c75b9.jpg"/><Relationship Id="rId989967ff5a17d1862" Type="http://schemas.openxmlformats.org/officeDocument/2006/relationships/image" Target="media/imgrId989967ff5a17d1862.jpg"/><Relationship Id="rId458367ff5a17dab2b" Type="http://schemas.openxmlformats.org/officeDocument/2006/relationships/image" Target="media/imgrId458367ff5a17dab2b.jpg"/><Relationship Id="rId990967ff5a17e3501" Type="http://schemas.openxmlformats.org/officeDocument/2006/relationships/image" Target="media/imgrId990967ff5a17e3501.jpg"/><Relationship Id="rId839567ff5a17ea341" Type="http://schemas.openxmlformats.org/officeDocument/2006/relationships/image" Target="media/imgrId839567ff5a17ea341.jpg"/><Relationship Id="rId109867ff5a180f6b0" Type="http://schemas.openxmlformats.org/officeDocument/2006/relationships/image" Target="media/imgrId109867ff5a180f6b0.jpg"/><Relationship Id="rId975367ff5a181c5f9" Type="http://schemas.openxmlformats.org/officeDocument/2006/relationships/image" Target="media/imgrId975367ff5a181c5f9.jpg"/><Relationship Id="rId198867ff5a1826540" Type="http://schemas.openxmlformats.org/officeDocument/2006/relationships/image" Target="media/imgrId198867ff5a1826540.jpg"/><Relationship Id="rId782567ff5a1834674" Type="http://schemas.openxmlformats.org/officeDocument/2006/relationships/image" Target="media/imgrId782567ff5a1834674.jpg"/><Relationship Id="rId267667ff5a183faca" Type="http://schemas.openxmlformats.org/officeDocument/2006/relationships/image" Target="media/imgrId267667ff5a183faca.jpg"/><Relationship Id="rId146667ff5a1848e27" Type="http://schemas.openxmlformats.org/officeDocument/2006/relationships/image" Target="media/imgrId146667ff5a1848e27.jpg"/><Relationship Id="rId201967ff5a1856801" Type="http://schemas.openxmlformats.org/officeDocument/2006/relationships/image" Target="media/imgrId201967ff5a1856801.jpg"/><Relationship Id="rId316567ff5a18659fb" Type="http://schemas.openxmlformats.org/officeDocument/2006/relationships/image" Target="media/imgrId316567ff5a18659fb.jpg"/><Relationship Id="rId986867ff5a187ac85" Type="http://schemas.openxmlformats.org/officeDocument/2006/relationships/image" Target="media/imgrId986867ff5a187ac85.jpg"/><Relationship Id="rId835567ff5a18846d8" Type="http://schemas.openxmlformats.org/officeDocument/2006/relationships/image" Target="media/imgrId835567ff5a18846d8.jpg"/><Relationship Id="rId619567ff5a1891a04" Type="http://schemas.openxmlformats.org/officeDocument/2006/relationships/image" Target="media/imgrId619567ff5a1891a04.jpg"/><Relationship Id="rId800967ff5a1898e93" Type="http://schemas.openxmlformats.org/officeDocument/2006/relationships/image" Target="media/imgrId800967ff5a1898e93.jpg"/><Relationship Id="rId688067ff5a18acc8f" Type="http://schemas.openxmlformats.org/officeDocument/2006/relationships/image" Target="media/imgrId688067ff5a18acc8f.jpg"/><Relationship Id="rId944367ff5a18be6ae" Type="http://schemas.openxmlformats.org/officeDocument/2006/relationships/image" Target="media/imgrId944367ff5a18be6ae.gif"/><Relationship Id="rId271367ff5a18e08b9" Type="http://schemas.openxmlformats.org/officeDocument/2006/relationships/image" Target="media/imgrId271367ff5a18e08b9.jpg"/><Relationship Id="rId289767ff5a193dd42" Type="http://schemas.openxmlformats.org/officeDocument/2006/relationships/image" Target="media/imgrId289767ff5a193dd42.jpg"/><Relationship Id="rId676467ff5a19515bf" Type="http://schemas.openxmlformats.org/officeDocument/2006/relationships/image" Target="media/imgrId676467ff5a19515bf.jpg"/><Relationship Id="rId886767ff5a1966fe6" Type="http://schemas.openxmlformats.org/officeDocument/2006/relationships/image" Target="media/imgrId886767ff5a1966fe6.jpg"/><Relationship Id="rId144567ff5a197318c" Type="http://schemas.openxmlformats.org/officeDocument/2006/relationships/image" Target="media/imgrId144567ff5a197318c.jpg"/><Relationship Id="rId522667ff5a197c770" Type="http://schemas.openxmlformats.org/officeDocument/2006/relationships/image" Target="media/imgrId522667ff5a197c770.jpg"/><Relationship Id="rId787267ff5a1985fbd" Type="http://schemas.openxmlformats.org/officeDocument/2006/relationships/image" Target="media/imgrId787267ff5a1985fbd.jpg"/><Relationship Id="rId415267ff5a198cf14" Type="http://schemas.openxmlformats.org/officeDocument/2006/relationships/image" Target="media/imgrId415267ff5a198cf14.jpg"/><Relationship Id="rId811567ff5a199306b" Type="http://schemas.openxmlformats.org/officeDocument/2006/relationships/image" Target="media/imgrId811567ff5a199306b.jpg"/><Relationship Id="rId142767ff5a199cb9f" Type="http://schemas.openxmlformats.org/officeDocument/2006/relationships/image" Target="media/imgrId142767ff5a199cb9f.jpg"/><Relationship Id="rId103067ff5a19a55b7" Type="http://schemas.openxmlformats.org/officeDocument/2006/relationships/image" Target="media/imgrId103067ff5a19a55b7.jpg"/><Relationship Id="rId709367ff5a19adf68" Type="http://schemas.openxmlformats.org/officeDocument/2006/relationships/image" Target="media/imgrId709367ff5a19adf68.jpg"/><Relationship Id="rId540367ff5a19b9018" Type="http://schemas.openxmlformats.org/officeDocument/2006/relationships/image" Target="media/imgrId540367ff5a19b9018.jpg"/><Relationship Id="rId506867ff5a19c686d" Type="http://schemas.openxmlformats.org/officeDocument/2006/relationships/image" Target="media/imgrId506867ff5a19c686d.jpg"/><Relationship Id="rId931167ff5a19d0058" Type="http://schemas.openxmlformats.org/officeDocument/2006/relationships/image" Target="media/imgrId931167ff5a19d0058.jpg"/><Relationship Id="rId615467ff5a19d59a2" Type="http://schemas.openxmlformats.org/officeDocument/2006/relationships/image" Target="media/imgrId615467ff5a19d59a2.jpg"/><Relationship Id="rId843367ff5a19e188b" Type="http://schemas.openxmlformats.org/officeDocument/2006/relationships/image" Target="media/imgrId843367ff5a19e188b.jpg"/><Relationship Id="rId186767ff5a19f197b" Type="http://schemas.openxmlformats.org/officeDocument/2006/relationships/image" Target="media/imgrId186767ff5a19f197b.jpg"/><Relationship Id="rId941467ff5a1a07b9d" Type="http://schemas.openxmlformats.org/officeDocument/2006/relationships/image" Target="media/imgrId941467ff5a1a07b9d.jpg"/><Relationship Id="rId920067ff5a1a11c97" Type="http://schemas.openxmlformats.org/officeDocument/2006/relationships/image" Target="media/imgrId920067ff5a1a11c97.jpg"/><Relationship Id="rId306967ff5a1a1d6b2" Type="http://schemas.openxmlformats.org/officeDocument/2006/relationships/image" Target="media/imgrId306967ff5a1a1d6b2.jpg"/><Relationship Id="rId339367ff5a1a23405" Type="http://schemas.openxmlformats.org/officeDocument/2006/relationships/image" Target="media/imgrId339367ff5a1a23405.jpg"/><Relationship Id="rId642667ff5a1a2f514" Type="http://schemas.openxmlformats.org/officeDocument/2006/relationships/image" Target="media/imgrId642667ff5a1a2f514.jpg"/><Relationship Id="rId181467ff5a1a37617" Type="http://schemas.openxmlformats.org/officeDocument/2006/relationships/image" Target="media/imgrId181467ff5a1a37617.jpg"/><Relationship Id="rId113367ff5a1a413e3" Type="http://schemas.openxmlformats.org/officeDocument/2006/relationships/image" Target="media/imgrId113367ff5a1a413e3.jpg"/><Relationship Id="rId946267ff5a1a4f2bc" Type="http://schemas.openxmlformats.org/officeDocument/2006/relationships/image" Target="media/imgrId946267ff5a1a4f2bc.jpg"/><Relationship Id="rId923167ff5a1a5b4cd" Type="http://schemas.openxmlformats.org/officeDocument/2006/relationships/image" Target="media/imgrId923167ff5a1a5b4cd.jpg"/><Relationship Id="rId715467ff5a1a653da" Type="http://schemas.openxmlformats.org/officeDocument/2006/relationships/image" Target="media/imgrId715467ff5a1a653da.jpg"/><Relationship Id="rId303367ff5a1a70479" Type="http://schemas.openxmlformats.org/officeDocument/2006/relationships/image" Target="media/imgrId303367ff5a1a70479.jpg"/><Relationship Id="rId612767ff5a1a7a4a1" Type="http://schemas.openxmlformats.org/officeDocument/2006/relationships/image" Target="media/imgrId612767ff5a1a7a4a1.jpg"/><Relationship Id="rId900067ff5a1a87fe2" Type="http://schemas.openxmlformats.org/officeDocument/2006/relationships/image" Target="media/imgrId900067ff5a1a87fe2.jpg"/><Relationship Id="rId762567ff5a1a932c2" Type="http://schemas.openxmlformats.org/officeDocument/2006/relationships/image" Target="media/imgrId762567ff5a1a932c2.jpg"/><Relationship Id="rId779567ff5a1a9fbd9" Type="http://schemas.openxmlformats.org/officeDocument/2006/relationships/image" Target="media/imgrId779567ff5a1a9fbd9.jpg"/><Relationship Id="rId125367ff5a1aa86d4" Type="http://schemas.openxmlformats.org/officeDocument/2006/relationships/image" Target="media/imgrId125367ff5a1aa86d4.jpg"/><Relationship Id="rId328567ff5a1ab2f66" Type="http://schemas.openxmlformats.org/officeDocument/2006/relationships/image" Target="media/imgrId328567ff5a1ab2f66.jpg"/><Relationship Id="rId624567ff5a1abc7dd" Type="http://schemas.openxmlformats.org/officeDocument/2006/relationships/image" Target="media/imgrId624567ff5a1abc7dd.jpg"/><Relationship Id="rId322767ff5a1ac4a34" Type="http://schemas.openxmlformats.org/officeDocument/2006/relationships/image" Target="media/imgrId322767ff5a1ac4a34.jpg"/><Relationship Id="rId245067ff5a1acdb42" Type="http://schemas.openxmlformats.org/officeDocument/2006/relationships/image" Target="media/imgrId245067ff5a1acdb42.jpg"/><Relationship Id="rId491067ff5a1ad6a16" Type="http://schemas.openxmlformats.org/officeDocument/2006/relationships/image" Target="media/imgrId491067ff5a1ad6a16.jpg"/><Relationship Id="rId121467ff5a1ae47bc" Type="http://schemas.openxmlformats.org/officeDocument/2006/relationships/image" Target="media/imgrId121467ff5a1ae47bc.jpg"/><Relationship Id="rId423967ff5a1aedb5b" Type="http://schemas.openxmlformats.org/officeDocument/2006/relationships/image" Target="media/imgrId423967ff5a1aedb5b.jpg"/><Relationship Id="rId389367ff5a1b018e0" Type="http://schemas.openxmlformats.org/officeDocument/2006/relationships/image" Target="media/imgrId389367ff5a1b018e0.jpg"/><Relationship Id="rId942167ff5a1b08b77" Type="http://schemas.openxmlformats.org/officeDocument/2006/relationships/image" Target="media/imgrId942167ff5a1b08b77.jpg"/><Relationship Id="rId277367ff5a1b14304" Type="http://schemas.openxmlformats.org/officeDocument/2006/relationships/image" Target="media/imgrId277367ff5a1b14304.jpg"/><Relationship Id="rId224467ff5a1b230e5" Type="http://schemas.openxmlformats.org/officeDocument/2006/relationships/image" Target="media/imgrId224467ff5a1b230e5.jpg"/><Relationship Id="rId685267ff5a1b2db1c" Type="http://schemas.openxmlformats.org/officeDocument/2006/relationships/image" Target="media/imgrId685267ff5a1b2db1c.jpg"/><Relationship Id="rId755967ff5a1b38e48" Type="http://schemas.openxmlformats.org/officeDocument/2006/relationships/image" Target="media/imgrId755967ff5a1b38e48.jpg"/><Relationship Id="rId783867ff5a1b447a5" Type="http://schemas.openxmlformats.org/officeDocument/2006/relationships/image" Target="media/imgrId783867ff5a1b447a5.jpg"/><Relationship Id="rId884967ff5a1b504b1" Type="http://schemas.openxmlformats.org/officeDocument/2006/relationships/image" Target="media/imgrId884967ff5a1b504b1.jpg"/><Relationship Id="rId508467ff5a1b593bf" Type="http://schemas.openxmlformats.org/officeDocument/2006/relationships/image" Target="media/imgrId508467ff5a1b593bf.jpg"/><Relationship Id="rId399967ff5a1b6275a" Type="http://schemas.openxmlformats.org/officeDocument/2006/relationships/image" Target="media/imgrId399967ff5a1b6275a.jpg"/><Relationship Id="rId781067ff5a1b6c3a0" Type="http://schemas.openxmlformats.org/officeDocument/2006/relationships/image" Target="media/imgrId781067ff5a1b6c3a0.jpg"/><Relationship Id="rId345967ff5a1b79b73" Type="http://schemas.openxmlformats.org/officeDocument/2006/relationships/image" Target="media/imgrId345967ff5a1b79b73.jpg"/><Relationship Id="rId319767ff5a1b85158" Type="http://schemas.openxmlformats.org/officeDocument/2006/relationships/image" Target="media/imgrId319767ff5a1b85158.jpg"/><Relationship Id="rId574467ff5a1b8bf5f" Type="http://schemas.openxmlformats.org/officeDocument/2006/relationships/image" Target="media/imgrId574467ff5a1b8bf5f.jpg"/><Relationship Id="rId852567ff5a1b9922c" Type="http://schemas.openxmlformats.org/officeDocument/2006/relationships/image" Target="media/imgrId852567ff5a1b9922c.jpg"/><Relationship Id="rId852067ff5a1ba42f9" Type="http://schemas.openxmlformats.org/officeDocument/2006/relationships/image" Target="media/imgrId852067ff5a1ba42f9.jpg"/><Relationship Id="rId510767ff5a1bad5ad" Type="http://schemas.openxmlformats.org/officeDocument/2006/relationships/image" Target="media/imgrId510767ff5a1bad5ad.jpg"/><Relationship Id="rId814667ff5a1bba9d9" Type="http://schemas.openxmlformats.org/officeDocument/2006/relationships/image" Target="media/imgrId814667ff5a1bba9d9.jpg"/><Relationship Id="rId406867ff5a1bc45bf" Type="http://schemas.openxmlformats.org/officeDocument/2006/relationships/image" Target="media/imgrId406867ff5a1bc45bf.jpg"/><Relationship Id="rId580667ff5a1bd1432" Type="http://schemas.openxmlformats.org/officeDocument/2006/relationships/image" Target="media/imgrId580667ff5a1bd1432.jpg"/><Relationship Id="rId792567ff5a1bdaeff" Type="http://schemas.openxmlformats.org/officeDocument/2006/relationships/image" Target="media/imgrId792567ff5a1bdaeff.jpg"/><Relationship Id="rId238067ff5a1be2535" Type="http://schemas.openxmlformats.org/officeDocument/2006/relationships/image" Target="media/imgrId238067ff5a1be2535.jpg"/><Relationship Id="rId719267ff5a1beb8cd" Type="http://schemas.openxmlformats.org/officeDocument/2006/relationships/image" Target="media/imgrId719267ff5a1beb8cd.jpg"/><Relationship Id="rId550567ff5a1c03c21" Type="http://schemas.openxmlformats.org/officeDocument/2006/relationships/image" Target="media/imgrId550567ff5a1c03c21.jpg"/><Relationship Id="rId691267ff5a1c0d5c9" Type="http://schemas.openxmlformats.org/officeDocument/2006/relationships/image" Target="media/imgrId691267ff5a1c0d5c9.jpg"/><Relationship Id="rId648267ff5a1c16b37" Type="http://schemas.openxmlformats.org/officeDocument/2006/relationships/image" Target="media/imgrId648267ff5a1c16b37.jpg"/><Relationship Id="rId322867ff5a1c257b7" Type="http://schemas.openxmlformats.org/officeDocument/2006/relationships/image" Target="media/imgrId322867ff5a1c257b7.jpg"/><Relationship Id="rId223067ff5a1c31121" Type="http://schemas.openxmlformats.org/officeDocument/2006/relationships/image" Target="media/imgrId223067ff5a1c31121.jpg"/><Relationship Id="rId459667ff5a1c37e8f" Type="http://schemas.openxmlformats.org/officeDocument/2006/relationships/image" Target="media/imgrId459667ff5a1c37e8f.jpg"/><Relationship Id="rId401167ff5a1c488aa" Type="http://schemas.openxmlformats.org/officeDocument/2006/relationships/image" Target="media/imgrId401167ff5a1c488aa.jpg"/><Relationship Id="rId112367ff5a1c51286" Type="http://schemas.openxmlformats.org/officeDocument/2006/relationships/image" Target="media/imgrId112367ff5a1c51286.jpg"/><Relationship Id="rId908067ff5a1c59d91" Type="http://schemas.openxmlformats.org/officeDocument/2006/relationships/image" Target="media/imgrId908067ff5a1c59d91.jpg"/><Relationship Id="rId377967ff5a1c6353f" Type="http://schemas.openxmlformats.org/officeDocument/2006/relationships/image" Target="media/imgrId377967ff5a1c6353f.jpg"/><Relationship Id="rId852167ff5a1c7231d" Type="http://schemas.openxmlformats.org/officeDocument/2006/relationships/image" Target="media/imgrId852167ff5a1c7231d.jpg"/><Relationship Id="rId253167ff5a1c7adfb" Type="http://schemas.openxmlformats.org/officeDocument/2006/relationships/image" Target="media/imgrId253167ff5a1c7adfb.jpg"/><Relationship Id="rId242067ff5a1c84f80" Type="http://schemas.openxmlformats.org/officeDocument/2006/relationships/image" Target="media/imgrId242067ff5a1c84f80.jpg"/><Relationship Id="rId533267ff5a1c929ee" Type="http://schemas.openxmlformats.org/officeDocument/2006/relationships/image" Target="media/imgrId533267ff5a1c929ee.jpg"/><Relationship Id="rId312467ff5a1c9a050" Type="http://schemas.openxmlformats.org/officeDocument/2006/relationships/image" Target="media/imgrId312467ff5a1c9a050.jpg"/><Relationship Id="rId455067ff5a1ca60c4" Type="http://schemas.openxmlformats.org/officeDocument/2006/relationships/image" Target="media/imgrId455067ff5a1ca60c4.jpg"/><Relationship Id="rId905967ff5a1cb2fb8" Type="http://schemas.openxmlformats.org/officeDocument/2006/relationships/image" Target="media/imgrId905967ff5a1cb2fb8.jpg"/><Relationship Id="rId889267ff5a1cbec12" Type="http://schemas.openxmlformats.org/officeDocument/2006/relationships/image" Target="media/imgrId889267ff5a1cbec12.jpg"/><Relationship Id="rId628267ff5a1ce277c" Type="http://schemas.openxmlformats.org/officeDocument/2006/relationships/image" Target="media/imgrId628267ff5a1ce277c.jpg"/><Relationship Id="rId750967ff5a1d068fc" Type="http://schemas.openxmlformats.org/officeDocument/2006/relationships/image" Target="media/imgrId750967ff5a1d068fc.jpg"/><Relationship Id="rId758267ff5a1d154a9" Type="http://schemas.openxmlformats.org/officeDocument/2006/relationships/image" Target="media/imgrId758267ff5a1d154a9.jpg"/><Relationship Id="rId792567ff5a1d1fda8" Type="http://schemas.openxmlformats.org/officeDocument/2006/relationships/image" Target="media/imgrId792567ff5a1d1fda8.jpg"/><Relationship Id="rId609167ff5a1d273b1" Type="http://schemas.openxmlformats.org/officeDocument/2006/relationships/image" Target="media/imgrId609167ff5a1d273b1.jpg"/><Relationship Id="rId145367ff5a1d3a498" Type="http://schemas.openxmlformats.org/officeDocument/2006/relationships/image" Target="media/imgrId145367ff5a1d3a498.jpg"/><Relationship Id="rId302367ff5a1d48056" Type="http://schemas.openxmlformats.org/officeDocument/2006/relationships/image" Target="media/imgrId302367ff5a1d48056.jpg"/><Relationship Id="rId807367ff5a1d56f9f" Type="http://schemas.openxmlformats.org/officeDocument/2006/relationships/image" Target="media/imgrId807367ff5a1d56f9f.jpg"/><Relationship Id="rId476967ff5a1d5f0a9" Type="http://schemas.openxmlformats.org/officeDocument/2006/relationships/image" Target="media/imgrId476967ff5a1d5f0a9.jpg"/><Relationship Id="rId586767ff5a1d6cbc5" Type="http://schemas.openxmlformats.org/officeDocument/2006/relationships/image" Target="media/imgrId586767ff5a1d6cbc5.jpg"/><Relationship Id="rId194167ff5a1d7ca47" Type="http://schemas.openxmlformats.org/officeDocument/2006/relationships/image" Target="media/imgrId194167ff5a1d7ca47.jpg"/><Relationship Id="rId802867ff5a1d8cbab" Type="http://schemas.openxmlformats.org/officeDocument/2006/relationships/image" Target="media/imgrId802867ff5a1d8cbab.jpg"/><Relationship Id="rId219167ff5a1d9bb70" Type="http://schemas.openxmlformats.org/officeDocument/2006/relationships/image" Target="media/imgrId219167ff5a1d9bb70.jpg"/><Relationship Id="rId851567ff5a1dc3d67" Type="http://schemas.openxmlformats.org/officeDocument/2006/relationships/image" Target="media/imgrId851567ff5a1dc3d67.jpg"/><Relationship Id="rId888067ff5a1de284f" Type="http://schemas.openxmlformats.org/officeDocument/2006/relationships/image" Target="media/imgrId888067ff5a1de284f.jpg"/><Relationship Id="rId822267ff5a1e26563" Type="http://schemas.openxmlformats.org/officeDocument/2006/relationships/image" Target="media/imgrId822267ff5a1e26563.jpg"/><Relationship Id="rId650567ff5a1e4521c" Type="http://schemas.openxmlformats.org/officeDocument/2006/relationships/image" Target="media/imgrId650567ff5a1e4521c.jpg"/><Relationship Id="rId228967ff5a1e8b61c" Type="http://schemas.openxmlformats.org/officeDocument/2006/relationships/image" Target="media/imgrId228967ff5a1e8b61c.jpg"/><Relationship Id="rId515167ff5a1ea1a5e" Type="http://schemas.openxmlformats.org/officeDocument/2006/relationships/image" Target="media/imgrId515167ff5a1ea1a5e.jpg"/><Relationship Id="rId888867ff5a1eab445" Type="http://schemas.openxmlformats.org/officeDocument/2006/relationships/image" Target="media/imgrId888867ff5a1eab445.jpg"/><Relationship Id="rId333567ff5a1ebd952" Type="http://schemas.openxmlformats.org/officeDocument/2006/relationships/image" Target="media/imgrId333567ff5a1ebd952.jpg"/><Relationship Id="rId292767ff5a1ed9de7" Type="http://schemas.openxmlformats.org/officeDocument/2006/relationships/image" Target="media/imgrId292767ff5a1ed9de7.jpg"/><Relationship Id="rId226167ff5a1eeae4a" Type="http://schemas.openxmlformats.org/officeDocument/2006/relationships/image" Target="media/imgrId226167ff5a1eeae4a.jpg"/><Relationship Id="rId958067ff5a1f0142a" Type="http://schemas.openxmlformats.org/officeDocument/2006/relationships/image" Target="media/imgrId958067ff5a1f0142a.jpg"/><Relationship Id="rId230667ff5a1f15d33" Type="http://schemas.openxmlformats.org/officeDocument/2006/relationships/image" Target="media/imgrId230667ff5a1f15d33.jpg"/><Relationship Id="rId196667ff5a1f2a59d" Type="http://schemas.openxmlformats.org/officeDocument/2006/relationships/image" Target="media/imgrId196667ff5a1f2a59d.jpg"/><Relationship Id="rId261067ff5a1f384ca" Type="http://schemas.openxmlformats.org/officeDocument/2006/relationships/image" Target="media/imgrId261067ff5a1f384ca.jpg"/><Relationship Id="rId536767ff5a1f4432e" Type="http://schemas.openxmlformats.org/officeDocument/2006/relationships/image" Target="media/imgrId536767ff5a1f4432e.jpg"/><Relationship Id="rId662067ff5a1f52cea" Type="http://schemas.openxmlformats.org/officeDocument/2006/relationships/image" Target="media/imgrId662067ff5a1f52cea.jpg"/><Relationship Id="rId486867ff5a1f5e9c4" Type="http://schemas.openxmlformats.org/officeDocument/2006/relationships/image" Target="media/imgrId486867ff5a1f5e9c4.jpg"/><Relationship Id="rId716167ff5a1f692b5" Type="http://schemas.openxmlformats.org/officeDocument/2006/relationships/image" Target="media/imgrId716167ff5a1f692b5.jpg"/><Relationship Id="rId840067ff5a1f74f0a" Type="http://schemas.openxmlformats.org/officeDocument/2006/relationships/image" Target="media/imgrId840067ff5a1f74f0a.jpg"/><Relationship Id="rId230067ff5a1f8139a" Type="http://schemas.openxmlformats.org/officeDocument/2006/relationships/image" Target="media/imgrId230067ff5a1f8139a.jpg"/><Relationship Id="rId329567ff5a1f91b9a" Type="http://schemas.openxmlformats.org/officeDocument/2006/relationships/image" Target="media/imgrId329567ff5a1f91b9a.jpg"/><Relationship Id="rId119467ff5a1fc62b7" Type="http://schemas.openxmlformats.org/officeDocument/2006/relationships/image" Target="media/imgrId119467ff5a1fc62b7.jpg"/><Relationship Id="rId794167ff5a1ff1ed1" Type="http://schemas.openxmlformats.org/officeDocument/2006/relationships/image" Target="media/imgrId794167ff5a1ff1ed1.jpg"/><Relationship Id="rId517067ff5a203d5d1" Type="http://schemas.openxmlformats.org/officeDocument/2006/relationships/image" Target="media/imgrId517067ff5a203d5d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97899" Type="http://schemas.openxmlformats.org/officeDocument/2006/relationships/image" Target="media/imgrId982978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97899" Type="http://schemas.openxmlformats.org/officeDocument/2006/relationships/image" Target="media/imgrId982978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97899" Type="http://schemas.openxmlformats.org/officeDocument/2006/relationships/image" Target="media/imgrId982978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97899" Type="http://schemas.openxmlformats.org/officeDocument/2006/relationships/image" Target="media/imgrId982978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97899" Type="http://schemas.openxmlformats.org/officeDocument/2006/relationships/image" Target="media/imgrId982978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297899" Type="http://schemas.openxmlformats.org/officeDocument/2006/relationships/image" Target="media/imgrId982978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