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KSD 1403</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KSD 1403 (Rev. 00_DRAFT_03)</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4572000" cy="4572000"/>
            <wp:effectExtent l="0" t="95250" r="0" b="0"/>
            <wp:docPr id="82446162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4056650" cstate="print"/>
                    <a:stretch>
                      <a:fillRect/>
                    </a:stretch>
                  </pic:blipFill>
                  <pic:spPr>
                    <a:xfrm>
                      <a:off x="0" y="0"/>
                      <a:ext cx="4572000" cy="457200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Registrazione modifiche al documento</w:t>
      </w:r>
    </w:p>
    <w:p>
      <w:pPr>
        <w:pStyle w:val="Normale"/>
        <w:jc w:val="center"/>
        <w:rPr/>
      </w:pPr>
      <w:r>
        <w:rPr/>
        <w:t xml:space="preserve">Qualsiasi modifica di questo documento deve essere registrata dall`ente compilatore, con la compilazione della tabella.</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Rilasciato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Codice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di emissione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Redatto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Visto</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KSD1403-WS</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Istruzioni originali</w:t>
      </w:r>
    </w:p>
    <w:p>
      <w:pPr>
        <w:pStyle w:val="Normale"/>
        <w:jc w:val="center"/>
        <w:rPr/>
      </w:pPr>
      <w:r>
        <w:rPr/>
        <w:t xml:space="preserve">KOHLER si riserva il diritto di modificare in qualunque momento i dati contenuti in questa pubblicazione.</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6493221" w:name="ctxt"/>
    <w:bookmarkEnd w:id="96493221"/>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12781"/>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12781"/>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r>
        <w:rPr>
          <w:b/>
          <w:bCs/>
          <w:color w:val="00274C"/>
          <w:sz w:val="20"/>
          <w:szCs w:val="20"/>
          <w:u w:val="none"/>
        </w:rPr>
        <w:t xml:space="preserve">Par. 1.4</w:t>
      </w:r>
      <w:r>
        <w:rPr>
          <w:color w:val="00274C"/>
          <w:sz w:val="20"/>
          <w:szCs w:val="20"/>
          <w:u w:val="none"/>
        </w:rPr>
        <w:t xml:space="preserve"> e </w:t>
      </w:r>
      <w:r>
        <w:rPr>
          <w:b/>
          <w:bCs/>
          <w:color w:val="00274C"/>
          <w:sz w:val="20"/>
          <w:szCs w:val="20"/>
          <w:u w:val="none"/>
        </w:rPr>
        <w:t xml:space="preserve">Par. 1.5</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12781"/>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12781"/>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12781"/>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pP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(Tab. 15.1)</w:t>
      </w:r>
      <w:r>
        <w:rPr>
          <w:color w:val="00274C"/>
          <w:sz w:val="20"/>
          <w:szCs w:val="20"/>
          <w:u w:val="none"/>
        </w:rPr>
        <w:t xml:space="preserve"> che sono presenti nel manuale, sono elencati e descritti all'interno del glossario, consultabile al </w:t>
      </w:r>
      <w:r>
        <w:rPr>
          <w:b/>
          <w:bCs/>
          <w:color w:val="00274C"/>
          <w:sz w:val="20"/>
          <w:szCs w:val="20"/>
          <w:u w:val="none"/>
        </w:rPr>
        <w:t xml:space="preserve">(Cap. 15)</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2781"/>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12781"/>
        </w:numPr>
        <w:spacing w:before="0" w:after="0" w:line="240" w:lineRule="auto"/>
        <w:jc w:val="left"/>
        <w:rPr>
          <w:color w:val="00274C"/>
          <w:sz w:val="20"/>
          <w:szCs w:val="20"/>
        </w:rPr>
      </w:pPr>
      <w:r>
        <w:rPr>
          <w:color w:val="00274C"/>
          <w:sz w:val="20"/>
          <w:szCs w:val="20"/>
          <w:u w:val="none"/>
        </w:rPr>
        <w:t xml:space="preserve">Altri riferimenti importanti sono evidenziati in </w:t>
      </w:r>
      <w:r>
        <w:rPr>
          <w:b/>
          <w:bCs/>
          <w:color w:val="00274C"/>
          <w:sz w:val="20"/>
          <w:szCs w:val="20"/>
          <w:u w:val="none"/>
        </w:rPr>
        <w:t xml:space="preserve">rosso</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55841491" name="name189667ff64c8058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7367ff64c805810"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2781"/>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12781"/>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r>
        <w:rPr>
          <w:b/>
          <w:bCs/>
          <w:color w:val="00274C"/>
          <w:sz w:val="20"/>
          <w:szCs w:val="20"/>
          <w:u w:val="none"/>
        </w:rPr>
        <w:t xml:space="preserve">Cap. 3</w:t>
      </w:r>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50642400" name="name375067ff64c8141d0"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221667ff64c8141cc"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54053" name="name751067ff64c81fd7f" descr="Cap_1_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a.png"/>
                          <pic:cNvPicPr/>
                        </pic:nvPicPr>
                        <pic:blipFill>
                          <a:blip r:embed="rId734867ff64c81fd7a"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Descrizione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Luogo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Identificazione costruttore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Matricola identificazione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Mese e anno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Dati di omologazione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Versione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Data matrix</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1.7.1 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73809289" name="name734167ff64c831448"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524467ff64c831443"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1.7.2 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48138080" name="name507667ff64c846df6"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312067ff64c846df2"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1.7.3 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94848902" name="name136767ff64c8678ae"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466967ff64c8678aa"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w:t>
      </w:r>
    </w:p>
    <w:p>
      <w:pPr>
        <w:widowControl w:val="on"/>
        <w:pBdr/>
        <w:spacing w:before="0" w:after="0" w:line="262" w:lineRule="auto"/>
        <w:ind w:left="0" w:right="0"/>
        <w:jc w:val="left"/>
      </w:pPr>
      <w:r>
        <w:rPr>
          <w:color w:val="00274C"/>
          <w:sz w:val="20"/>
          <w:szCs w:val="20"/>
          <w:u w:val="none"/>
        </w:rPr>
        <w:t xml:space="preserve">  </w:t>
      </w:r>
      <w:r>
        <w:rPr>
          <w:b/>
          <w:bCs/>
          <w:color w:val="00274C"/>
          <w:sz w:val="20"/>
          <w:szCs w:val="20"/>
          <w:u w:val="none"/>
        </w:rPr>
        <w:t xml:space="preserve">VISTA LATO SCARICO</w:t>
      </w:r>
    </w:p>
    <w:p>
      <w:pPr>
        <w:widowControl w:val="on"/>
        <w:pBdr/>
        <w:spacing w:before="225" w:after="225" w:line="262" w:lineRule="auto"/>
        <w:ind w:left="0" w:right="0"/>
        <w:jc w:val="left"/>
      </w:pPr>
      <w:r>
        <w:drawing>
          <wp:inline distT="0" distB="0" distL="0" distR="0">
            <wp:extent cx="5551200" cy="4161600"/>
            <wp:effectExtent b="0" l="0" r="0" t="0"/>
            <wp:docPr id="28828465" name="name339867ff64c8766ed" descr="Cap_1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6.png"/>
                    <pic:cNvPicPr/>
                  </pic:nvPicPr>
                  <pic:blipFill>
                    <a:blip r:embed="rId859967ff64c8766e9"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rPr>
          <w:b/>
          <w:bCs/>
          <w:color w:val="00274C"/>
          <w:sz w:val="20"/>
          <w:szCs w:val="20"/>
          <w:u w:val="none"/>
        </w:rPr>
        <w:t xml:space="preserve">VISTA LATO VOLANO</w:t>
      </w:r>
      <w:r>
        <w:drawing>
          <wp:inline distT="0" distB="0" distL="0" distR="0">
            <wp:extent cx="5551200" cy="4161600"/>
            <wp:effectExtent b="0" l="0" r="0" t="0"/>
            <wp:docPr id="23746851" name="name739867ff64c880450" descr="Cap_1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7.png"/>
                    <pic:cNvPicPr/>
                  </pic:nvPicPr>
                  <pic:blipFill>
                    <a:blip r:embed="rId480967ff64c88044b"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drawing>
          <wp:inline distT="0" distB="0" distL="0" distR="0">
            <wp:extent cx="5551200" cy="4161600"/>
            <wp:effectExtent b="0" l="0" r="0" t="0"/>
            <wp:docPr id="54673641" name="name242267ff64c88e0d9" descr="Cap_1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8.png"/>
                    <pic:cNvPicPr/>
                  </pic:nvPicPr>
                  <pic:blipFill>
                    <a:blip r:embed="rId348067ff64c88e0d4" cstate="print"/>
                    <a:stretch>
                      <a:fillRect/>
                    </a:stretch>
                  </pic:blipFill>
                  <pic:spPr>
                    <a:xfrm>
                      <a:off x="0" y="0"/>
                      <a:ext cx="5551200" cy="4161600"/>
                    </a:xfrm>
                    <a:prstGeom prst="rect">
                      <a:avLst/>
                    </a:prstGeom>
                    <a:ln w="0">
                      <a:noFill/>
                    </a:ln>
                  </pic:spPr>
                </pic:pic>
              </a:graphicData>
            </a:graphic>
          </wp:inline>
        </w:drawing>
      </w:r>
      <w:r>
        <w:rPr>
          <w:color w:val="00274C"/>
          <w:sz w:val="20"/>
          <w:szCs w:val="20"/>
          <w:u w:val="none"/>
        </w:rPr>
        <w:br/>
        <w:br/>
        <w:t xml:space="preserve"> 
</w:t>
      </w:r>
    </w:p>
    <w:p>
      <w:pPr>
        <w:widowControl w:val="on"/>
        <w:pBdr/>
        <w:spacing w:before="0" w:after="0" w:line="262" w:lineRule="auto"/>
        <w:ind w:left="0" w:right="0"/>
        <w:jc w:val="left"/>
      </w:pPr>
      <w:r>
        <w:rPr>
          <w:color w:val="00274C"/>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Consultare sempre questo paragrafo in caso di necessità per effettuare operazioni complesse.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iniezione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distribuzione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3a/4a PTO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pompa iniezione carburante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rFonts w:ascii="Arial" w:hAnsi="Arial" w:eastAsia="Arial" w:cs="Arial"/>
                <w:color w:val="767676"/>
                <w:position w:val="-2"/>
                <w:sz w:val="18"/>
                <w:szCs w:val="18"/>
                <w:u w:val="none"/>
              </w:rPr>
              <w:t xml:space="preserve">/documents/Manuals/11144/Cap_1_03.png</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0823893" name="name217967ff64c8a17a1"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351767ff64c8a179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329"/>
              </w:rPr>
              <w:drawing>
                <wp:inline distT="0" distB="0" distL="0" distR="0">
                  <wp:extent cx="5551200" cy="4161600"/>
                  <wp:effectExtent b="0" l="0" r="0" t="0"/>
                  <wp:docPr id="25309813" name="name949567ff64c8ae0d4"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826867ff64c8ae0cf" cstate="print"/>
                          <a:stretch>
                            <a:fillRect/>
                          </a:stretch>
                        </pic:blipFill>
                        <pic:spPr>
                          <a:xfrm>
                            <a:off x="0" y="0"/>
                            <a:ext cx="5551200" cy="41616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(solo versioni TC e TCA)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Volano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Predisposizione 3a/4a PTO</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Descrizione generale del motore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Diesel 4 tempi con cilindri in linea; - Raffreddamento a liquido;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valvole per cilindro;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Iniezione indiretta.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Dati tecnici motore (versione base)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CARATTERISTICHE TECNICHE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UNITA' DI MISURA</w:t>
                  </w:r>
                </w:p>
              </w:tc>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3"/>
                    </w:rPr>
                    <w:drawing>
                      <wp:inline distT="0" distB="0" distL="0" distR="0">
                        <wp:extent cx="2160000" cy="864000"/>
                        <wp:effectExtent b="0" l="0" r="0" t="0"/>
                        <wp:docPr id="10292798" name="name784067ff64c8cd0a6" descr="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1.png"/>
                                <pic:cNvPicPr/>
                              </pic:nvPicPr>
                              <pic:blipFill>
                                <a:blip r:embed="rId625167ff64c8cd0a2" cstate="print"/>
                                <a:stretch>
                                  <a:fillRect/>
                                </a:stretch>
                              </pic:blipFill>
                              <pic:spPr>
                                <a:xfrm>
                                  <a:off x="0" y="0"/>
                                  <a:ext cx="2160000" cy="8640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TCA</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1391</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INCLINAZIONE MASSIMA DURANTE IL FUNZIONAMENTO (anche in combinato)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35° max</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 max 1 min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con filtro olio montato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Compact Sump</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3.79</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Deep Sump</w:t>
                  </w:r>
                </w:p>
              </w:tc>
              <w:tc>
                <w:tcPr>
                  <w:gridSpan w:val="1"/>
                  <w:vMerge w:val="continue"/>
                  <w:tcBorders>
                    <w:top w:val="single" w:color="FFFFFF" w:sz="5"/>
                    <w:left w:val="single" w:color="FFFFFF" w:sz="5"/>
                    <w:bottom w:val="single" w:color="FFFFFF" w:sz="5"/>
                    <w:right w:val="single" w:color="FFFFFF" w:sz="5"/>
                  </w:tcBorders>
                </w:tcP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127</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NA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33374549" name="name827467ff64c8e1240" descr="Cap_2_03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3_04.png"/>
                          <pic:cNvPicPr/>
                        </pic:nvPicPr>
                        <pic:blipFill>
                          <a:blip r:embed="rId501867ff64c8e123a"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35686452" name="name111767ff64c8f11c9" descr="Cap_2_0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5_06.png"/>
                          <pic:cNvPicPr/>
                        </pic:nvPicPr>
                        <pic:blipFill>
                          <a:blip r:embed="rId558967ff64c8f11c2"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24092581" name="name152967ff64c90ae8e" descr="Cap_2_0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7_08.png"/>
                          <pic:cNvPicPr/>
                        </pic:nvPicPr>
                        <pic:blipFill>
                          <a:blip r:embed="rId971367ff64c90ae89"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08000" name="name116067ff64c913c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167ff64c913c3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2781"/>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2781"/>
        </w:numPr>
        <w:spacing w:before="0" w:after="0" w:line="240" w:lineRule="auto"/>
        <w:jc w:val="left"/>
        <w:rPr>
          <w:color w:val="00274C"/>
          <w:sz w:val="20"/>
          <w:szCs w:val="20"/>
        </w:rPr>
      </w:pPr>
      <w:r>
        <w:rPr>
          <w:color w:val="00274C"/>
          <w:sz w:val="20"/>
          <w:szCs w:val="20"/>
          <w:u w:val="none"/>
        </w:rPr>
        <w:t xml:space="preserve">Utilizzare unicamente l'olio approvato al fine di garantire una adeguata protezione, efficenza e durata del motore.</w:t>
      </w:r>
    </w:p>
    <w:p>
      <w:pPr>
        <w:numPr>
          <w:ilvl w:val="0"/>
          <w:numId w:val="12781"/>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2781"/>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91513" name="name738367ff64c91f10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4867ff64c91f10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781"/>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2781"/>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2781"/>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247567ff64c920244" w:history="1"/>
    </w:p>
    <w:p>
      <w:pPr>
        <w:widowControl w:val="on"/>
        <w:pBdr/>
        <w:spacing w:before="0" w:after="0" w:line="262" w:lineRule="auto"/>
        <w:ind w:left="0" w:right="0"/>
        <w:jc w:val="left"/>
      </w:pPr>
      <w:r>
        <w:rPr>
          <w:rStyle w:val="DefaultParagraphFontPHPDOCX"/>
          <w:b/>
          <w:bCs/>
          <w:color w:val="00274C"/>
          <w:sz w:val="20"/>
          <w:szCs w:val="20"/>
          <w:u w:val="none"/>
        </w:rPr>
        <w:br/>
        <w:br/>
        <w:br/>
        <w:t xml:space="preserve">2.4.1 Classificazione olio SAE</w:t>
      </w:r>
    </w:p>
    <w:p>
      <w:pPr>
        <w:numPr>
          <w:ilvl w:val="0"/>
          <w:numId w:val="12781"/>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2781"/>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OLIO PRESCRITTO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o superiore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 o superiore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9417974" name="name396767ff64c92c6f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9367ff64c92c6e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66146078" name="name373067ff64c933c2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79867ff64c933c2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Avvertenza</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Eventuali guasti derivanti dall'utilizzo di carburante diverso da </w:t>
            </w:r>
            <w:r>
              <w:rPr>
                <w:b/>
                <w:bCs/>
                <w:color w:val="00274C"/>
                <w:position w:val="0"/>
                <w:sz w:val="20"/>
                <w:szCs w:val="20"/>
                <w:u w:val="none"/>
              </w:rPr>
              <w:t xml:space="preserve">Tab. 2.3, 2.4</w:t>
            </w:r>
            <w:r>
              <w:rPr>
                <w:color w:val="00274C"/>
                <w:position w:val="0"/>
                <w:sz w:val="20"/>
                <w:szCs w:val="20"/>
                <w:u w:val="none"/>
              </w:rPr>
              <w:t xml:space="preserve"> non saranno coperti da garanzia.</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i/>
                <w:iCs/>
                <w:color w:val="00274C"/>
                <w:position w:val="-2"/>
                <w:sz w:val="20"/>
                <w:szCs w:val="20"/>
                <w:u w:val="none"/>
              </w:rPr>
              <w:t xml:space="preserve">Numero di cetano minimo 40. È preferibile un numero di cetano maggiore di 47, soprattutto per temperature inferiori a –20 °C (–4 °F) o altitudini superiori a 1675 m (5500 piedi).</w:t>
            </w:r>
          </w:p>
          <w:p/>
          <w:p/>
          <w:p>
            <w:pPr>
              <w:widowControl w:val="on"/>
              <w:pBdr/>
              <w:spacing w:before="0" w:after="0" w:line="262" w:lineRule="auto"/>
              <w:ind w:left="0" w:right="0"/>
              <w:jc w:val="left"/>
              <w:textAlignment w:val="center"/>
            </w:pPr>
            <w:r>
              <w:rPr>
                <w:b/>
                <w:bCs/>
                <w:color w:val="000000"/>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Certificatione --&gt;</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Stage 5</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Stage 3A</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4</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Tier III</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IV</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non certificati</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NOTE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Tipo di Carburante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EN590.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Per ambienti con temperature inferiori agli 0°C (32°F) senza diesel artico disponibile (Grade 1-D S15, Grade 2-D S15, ASTM D 975) usare i seguenti additivi per prevenire possibili danni al motore con bassi carichi in ambienti freddi: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Additivi differenti non sono ammessi.</w:t>
                  </w:r>
                </w:p>
                <w:p>
                  <w:pPr>
                    <w:widowControl w:val="on"/>
                    <w:pBdr/>
                    <w:spacing w:before="0" w:after="0" w:line="262" w:lineRule="auto"/>
                    <w:ind w:left="0" w:right="0"/>
                    <w:jc w:val="left"/>
                    <w:textAlignment w:val="center"/>
                  </w:pPr>
                  <w:r>
                    <w:rPr>
                      <w:color w:val="00274C"/>
                      <w:position w:val="-2"/>
                      <w:sz w:val="20"/>
                      <w:szCs w:val="20"/>
                      <w:u w:val="none"/>
                    </w:rPr>
                    <w:t xml:space="preserve">L'uso degli additivi ammessi non ha alcun impatto sulla tabella della manutenzione programmata.</w:t>
                  </w:r>
                </w:p>
                <w:p/>
                <w:p/>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ASTM D975 Grade1 and Grade2.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ADDITIVI CARBURANTE</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top"/>
                </w:tcPr>
                <w:p>
                  <w:pPr>
                    <w:widowControl w:val="on"/>
                    <w:pBdr/>
                    <w:spacing w:before="0" w:after="0" w:line="240" w:lineRule="auto"/>
                    <w:ind w:left="0" w:right="0"/>
                    <w:jc w:val="left"/>
                  </w:pPr>
                  <w:r>
                    <w:rPr>
                      <w:b/>
                      <w:bCs/>
                      <w:color w:val="FFFFFF"/>
                      <w:position w:val="0"/>
                      <w:sz w:val="20"/>
                      <w:szCs w:val="20"/>
                      <w:u w:val="none"/>
                      <w:shd w:val="clear" w:color="auto" w:fill="00274C"/>
                    </w:rPr>
                    <w:t xml:space="preserve">NOTE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carburanti con funzioni biocida/alghicida sono ammessi solo in caso di carburante stoccato in serbatoio per lunghi periodi (un anno o più).</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Per i prodotti suggeriti, contattare lo staff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Questi additivi devono essere diluiti in percentuale secondo la prescrizione del prodotto durante il riempimento del serbatoio.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carburante con funzioni differenti non sono ammessi.</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KSD: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3807773" name="name584967ff64c944ec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2167ff64c944ec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OAT sono esenti da manutenzione fino a 5 anni o 4000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u w:val="none"/>
        </w:rPr>
        <w:t xml:space="preserve">Batteria non di fornitura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  &gt;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70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650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715</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 &lt;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850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935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93130" name="name326567ff64c94f2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067ff64c94f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sistema di alimentazione ad alta pressione è estremamente suscettibile a danni se il carburante è contaminato.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 contaminazione del sistema di alimentazione puo causare un cedimento prestazionale o avarie del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2.8.1 Circuito alimentazione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 </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meccanica §</w:t>
            </w:r>
          </w:p>
          <w:p>
            <w:pPr>
              <w:widowControl w:val="on"/>
              <w:pBdr/>
              <w:spacing w:before="0" w:after="0" w:line="262" w:lineRule="auto"/>
              <w:ind w:left="0" w:right="0"/>
              <w:jc w:val="left"/>
              <w:textAlignment w:val="center"/>
            </w:pPr>
            <w:r>
              <w:rPr>
                <w:b/>
                <w:bCs/>
                <w:color w:val="00274C"/>
                <w:position w:val="-2"/>
                <w:sz w:val="20"/>
                <w:szCs w:val="20"/>
                <w:u w:val="none"/>
              </w:rPr>
              <w:br/>
              <w:t xml:space="preserve">2.6a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053957" name="name796067ff64c95ca5b" descr="Cap_2_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c.png"/>
                          <pic:cNvPicPr/>
                        </pic:nvPicPr>
                        <pic:blipFill>
                          <a:blip r:embed="rId448767ff64c95ca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elettrica §</w:t>
            </w:r>
          </w:p>
          <w:p/>
          <w:p/>
          <w:p>
            <w:pPr>
              <w:widowControl w:val="on"/>
              <w:pBdr/>
              <w:spacing w:before="0" w:after="0" w:line="262" w:lineRule="auto"/>
              <w:ind w:left="0" w:right="0"/>
              <w:jc w:val="left"/>
              <w:textAlignment w:val="center"/>
            </w:pPr>
            <w:r>
              <w:rPr>
                <w:b/>
                <w:bCs/>
                <w:color w:val="00274C"/>
                <w:position w:val="-2"/>
                <w:sz w:val="20"/>
                <w:szCs w:val="20"/>
                <w:u w:val="none"/>
              </w:rPr>
              <w:t xml:space="preserve">2.6b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793124" name="name466167ff64c966504" descr="Cap_2_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b.png"/>
                          <pic:cNvPicPr/>
                        </pic:nvPicPr>
                        <pic:blipFill>
                          <a:blip r:embed="rId577967ff64c96650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2.8.2 Iniezione §</w:t>
            </w:r>
          </w:p>
          <w:p/>
          <w:p/>
          <w:p>
            <w:pPr>
              <w:widowControl w:val="on"/>
              <w:pBdr/>
              <w:spacing w:before="0" w:after="0" w:line="262" w:lineRule="auto"/>
              <w:ind w:left="0" w:right="0"/>
              <w:jc w:val="left"/>
              <w:textAlignment w:val="center"/>
            </w:pPr>
            <w:r>
              <w:rPr>
                <w:b/>
                <w:bCs/>
                <w:color w:val="00274C"/>
                <w:position w:val="-2"/>
                <w:sz w:val="20"/>
                <w:szCs w:val="20"/>
                <w:u w:val="none"/>
              </w:rPr>
              <w:t xml:space="preserve">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992534" name="name467367ff64c9711cb" descr="Cap_2_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a.png"/>
                          <pic:cNvPicPr/>
                        </pic:nvPicPr>
                        <pic:blipFill>
                          <a:blip r:embed="rId807967ff64c9711c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2.8.3 Circuito rifiuto carburante</w:t>
            </w:r>
          </w:p>
          <w:p>
            <w:pPr>
              <w:widowControl w:val="on"/>
              <w:pBdr/>
              <w:spacing w:before="0" w:after="0" w:line="262" w:lineRule="auto"/>
              <w:ind w:left="0" w:right="0"/>
              <w:jc w:val="left"/>
              <w:textAlignment w:val="center"/>
            </w:pPr>
            <w:r>
              <w:rPr>
                <w:color w:val="00274C"/>
                <w:position w:val="-2"/>
                <w:sz w:val="20"/>
                <w:szCs w:val="20"/>
                <w:u w:val="none"/>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rifiuto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399035" name="name866267ff64c97cd23" descr="Cap_2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3.png"/>
                          <pic:cNvPicPr/>
                        </pic:nvPicPr>
                        <pic:blipFill>
                          <a:blip r:embed="rId774767ff64c97cd1f"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2.8.4 Pompa iniezione</w:t>
            </w:r>
          </w:p>
          <w:p>
            <w:pPr>
              <w:widowControl w:val="on"/>
              <w:pBdr/>
              <w:spacing w:before="0" w:after="0" w:line="262" w:lineRule="auto"/>
              <w:ind w:left="0" w:right="0"/>
              <w:jc w:val="left"/>
              <w:textAlignment w:val="center"/>
            </w:pPr>
            <w:r>
              <w:rPr>
                <w:color w:val="00274C"/>
                <w:position w:val="-2"/>
                <w:sz w:val="20"/>
                <w:szCs w:val="20"/>
                <w:u w:val="none"/>
              </w:rPr>
              <w:t xml:space="preserve">La pressione in ingresso alla pompa iniezione deve essere positiva in tutte le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valvola controllo aspirazione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0087805" name="name694267ff64c989a69" descr="Cap_2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2.png"/>
                          <pic:cNvPicPr/>
                        </pic:nvPicPr>
                        <pic:blipFill>
                          <a:blip r:embed="rId665467ff64c989a6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2.8.5 Common Rail</w:t>
            </w:r>
          </w:p>
          <w:p>
            <w:pPr>
              <w:widowControl w:val="on"/>
              <w:pBdr/>
              <w:spacing w:before="0" w:after="0" w:line="262" w:lineRule="auto"/>
              <w:ind w:left="0" w:right="0"/>
              <w:jc w:val="left"/>
              <w:textAlignment w:val="center"/>
            </w:pPr>
            <w:r>
              <w:rPr>
                <w:color w:val="00274C"/>
                <w:position w:val="-2"/>
                <w:sz w:val="20"/>
                <w:szCs w:val="20"/>
                <w:u w:val="none"/>
              </w:rPr>
              <w:t xml:space="preserve">Il carburante viene immesso a pressione nel Common Rail dalla pompa iniezione carburante ad alta pressione.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volume interno del Common Rail è ottimizzato per: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ottenere il miglior compromesso per minimizzare i picchi di pressione dovuti alla ciclicità della mandata della pompa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l'apertura degli elettroiniettori;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l'elevata rapidità di risposta del sistema alle richieste della centralina ECU.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misura la pressione del carburante nel Common Rail.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all'interno del Common Rail è regolata dalla pompa iniezione carburante ad alta pressione tramite la valvola regolazione aspirazione carburante.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94460" name="name829567ff64c994d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567ff64c994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dal Common Rail.</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 il sensore di pressione non è funzionante, sostituire il gruppo Common Rail completo. §</w:t>
            </w:r>
          </w:p>
          <w:p>
            <w:pPr>
              <w:widowControl w:val="on"/>
              <w:pBdr/>
              <w:spacing w:before="0" w:after="0" w:line="262" w:lineRule="auto"/>
              <w:ind w:left="0" w:right="0"/>
              <w:jc w:val="left"/>
              <w:textAlignment w:val="center"/>
            </w:pPr>
            <w:r>
              <w:rPr>
                <w:b/>
                <w:bCs/>
                <w:color w:val="00274C"/>
                <w:position w:val="-2"/>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Innesti 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0087279" name="name448667ff64c99f331" descr="Cap_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5.png"/>
                          <pic:cNvPicPr/>
                        </pic:nvPicPr>
                        <pic:blipFill>
                          <a:blip r:embed="rId221867ff64c99f32c"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2.8.6 Elettroiniettore</w:t>
            </w:r>
          </w:p>
          <w:p>
            <w:pPr>
              <w:widowControl w:val="on"/>
              <w:pBdr/>
              <w:spacing w:before="0" w:after="0" w:line="262" w:lineRule="auto"/>
              <w:ind w:left="0" w:right="0"/>
              <w:jc w:val="left"/>
              <w:textAlignment w:val="center"/>
            </w:pPr>
            <w:r>
              <w:rPr>
                <w:color w:val="00274C"/>
                <w:position w:val="-2"/>
                <w:sz w:val="20"/>
                <w:szCs w:val="20"/>
                <w:u w:val="none"/>
              </w:rPr>
              <w:t xml:space="preserve">É equipaggiato con un solenoide integrale che, quando eccitato elettronicamente, gestisce una valvola pilota all'interno dell'elettroiniettore, che permette di avviare l'iniezione di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segnale in uscita alla ECU è di tipo digitale.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79928" name="name470567ff64c9a58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667ff64c9a5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widowControl w:val="on"/>
              <w:pBdr/>
              <w:spacing w:before="0" w:after="0" w:line="262" w:lineRule="auto"/>
              <w:ind w:left="0" w:right="0"/>
              <w:jc w:val="left"/>
              <w:textAlignment w:val="center"/>
            </w:pPr>
            <w:r>
              <w:rPr>
                <w:b/>
                <w:bCs/>
                <w:color w:val="00274C"/>
                <w:position w:val="-2"/>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92934" name="name389967ff64c9b1574" descr="Cap_2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3.png"/>
                          <pic:cNvPicPr/>
                        </pic:nvPicPr>
                        <pic:blipFill>
                          <a:blip r:embed="rId464067ff64c9b1570"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2.8.7 Filtro carburante</w:t>
            </w:r>
          </w:p>
          <w:p>
            <w:pPr>
              <w:widowControl w:val="on"/>
              <w:pBdr/>
              <w:spacing w:before="0" w:after="0" w:line="262" w:lineRule="auto"/>
              <w:ind w:left="0" w:right="0"/>
              <w:jc w:val="left"/>
              <w:textAlignment w:val="center"/>
            </w:pPr>
            <w:r>
              <w:rPr>
                <w:color w:val="00274C"/>
                <w:position w:val="-2"/>
                <w:sz w:val="20"/>
                <w:szCs w:val="20"/>
                <w:u w:val="none"/>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disareazione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spurgo acqua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uscita acqua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7137765" name="name529867ff64c9bd80e" descr="Cap_2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4.png"/>
                          <pic:cNvPicPr/>
                        </pic:nvPicPr>
                        <pic:blipFill>
                          <a:blip r:embed="rId224867ff64c9bd809"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2.8.8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u w:val="none"/>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u w:val="none"/>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w:t>
            </w:r>
            <w:r>
              <w:rPr>
                <w:b/>
                <w:bCs/>
                <w:color w:val="00274C"/>
                <w:position w:val="-2"/>
                <w:sz w:val="20"/>
                <w:szCs w:val="20"/>
                <w:u w:val="none"/>
              </w:rPr>
              <w:t xml:space="preserve">(ST_xx)</w:t>
            </w:r>
            <w:r>
              <w:rPr>
                <w:color w:val="00274C"/>
                <w:position w:val="-2"/>
                <w:sz w:val="20"/>
                <w:szCs w:val="20"/>
                <w:u w:val="none"/>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u w:val="none"/>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r>
              <w:rPr>
                <w:b/>
                <w:bCs/>
                <w:color w:val="00274C"/>
                <w:position w:val="-2"/>
                <w:sz w:val="20"/>
                <w:szCs w:val="20"/>
                <w:u w:val="none"/>
              </w:rPr>
              <w:t xml:space="preserve">ST_xx</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92585" name="name100367ff64c9ce4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67ff64c9ce4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TBD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2.13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720930" name="name291067ff64c9dea44" descr="Cap_2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a.png"/>
                          <pic:cNvPicPr/>
                        </pic:nvPicPr>
                        <pic:blipFill>
                          <a:blip r:embed="rId539067ff64c9dea40"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5224407" name="name209767ff64c9ee334" descr="Cap_2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b.png"/>
                          <pic:cNvPicPr/>
                        </pic:nvPicPr>
                        <pic:blipFill>
                          <a:blip r:embed="rId815667ff64c9ee32f"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93812658" name="name478867ff64ca1757c" descr="Cap_2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c.png"/>
                          <pic:cNvPicPr/>
                        </pic:nvPicPr>
                        <pic:blipFill>
                          <a:blip r:embed="rId622367ff64ca17578"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pompa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w:t>
            </w:r>
          </w:p>
          <w:p>
            <w:pPr>
              <w:widowControl w:val="on"/>
              <w:pBdr/>
              <w:spacing w:before="0" w:after="0" w:line="262" w:lineRule="auto"/>
              <w:ind w:left="0" w:right="0"/>
              <w:jc w:val="left"/>
              <w:textAlignment w:val="center"/>
            </w:pPr>
            <w:r>
              <w:rPr>
                <w:color w:val="00274C"/>
                <w:position w:val="-2"/>
                <w:sz w:val="20"/>
                <w:szCs w:val="20"/>
                <w:u w:val="none"/>
              </w:rPr>
              <w:t xml:space="preserve">- STD lato scarico</w:t>
            </w:r>
          </w:p>
          <w:p>
            <w:pPr>
              <w:widowControl w:val="on"/>
              <w:pBdr/>
              <w:spacing w:before="0" w:after="0" w:line="262" w:lineRule="auto"/>
              <w:ind w:left="0" w:right="0"/>
              <w:jc w:val="left"/>
              <w:textAlignment w:val="center"/>
            </w:pPr>
            <w:r>
              <w:rPr>
                <w:color w:val="00274C"/>
                <w:position w:val="-2"/>
                <w:sz w:val="20"/>
                <w:szCs w:val="20"/>
                <w:u w:val="none"/>
              </w:rPr>
              <w:t xml:space="preserve">- Opzionale lato aspirazione</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5511754" name="name343767ff64ca2ba55" descr="Cap_2_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a.png"/>
                          <pic:cNvPicPr/>
                        </pic:nvPicPr>
                        <pic:blipFill>
                          <a:blip r:embed="rId305167ff64ca2ba5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1904327" name="name658967ff64ca37956" descr="Cap_2_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b.png"/>
                          <pic:cNvPicPr/>
                        </pic:nvPicPr>
                        <pic:blipFill>
                          <a:blip r:embed="rId242867ff64ca37952"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Filtro olio e Oil Cooler</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7809803" name="name799567ff64ca50b57" descr="Cap_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8.png"/>
                          <pic:cNvPicPr/>
                        </pic:nvPicPr>
                        <pic:blipFill>
                          <a:blip r:embed="rId501467ff64ca50b5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  </w:t>
                  </w:r>
                </w:p>
              </w:tc>
            </w:tr>
          </w:tbl>
          <w:p/>
          <w:p>
            <w:pPr>
              <w:widowControl w:val="on"/>
              <w:pBdr/>
              <w:spacing w:before="0" w:after="0" w:line="240" w:lineRule="auto"/>
              <w:ind w:left="0" w:right="0"/>
              <w:jc w:val="left"/>
            </w:pP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1111965" name="name498467ff64ca65060" descr="Cap_2_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b.png"/>
                                <pic:cNvPicPr/>
                              </pic:nvPicPr>
                              <pic:blipFill>
                                <a:blip r:embed="rId714167ff64ca65058"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9834696" name="name117367ff64ca7f814" descr="Cap_2_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a.png"/>
                                <pic:cNvPicPr/>
                              </pic:nvPicPr>
                              <pic:blipFill>
                                <a:blip r:embed="rId907067ff64ca7f80e"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bl>
                <w:p/>
              </w:tc>
            </w:tr>
          </w:tbl>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2.10.2 Pompa refrigerante</w:t>
                  </w:r>
                  <w:r>
                    <w:rPr>
                      <w:b/>
                      <w:bCs/>
                      <w:color w:val="00274C"/>
                      <w:position w:val="-2"/>
                      <w:sz w:val="20"/>
                      <w:szCs w:val="20"/>
                      <w:u w:val="none"/>
                    </w:rPr>
                    <w:br/>
                    <w:br/>
                    <w:t xml:space="preserve">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40951883" name="name600567ff64ca90f9e" descr="Cap_2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3.png"/>
                                <pic:cNvPicPr/>
                              </pic:nvPicPr>
                              <pic:blipFill>
                                <a:blip r:embed="rId517567ff64ca90f9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2.10.3 Valvola termostatica</w:t>
                  </w:r>
                  <w:r>
                    <w:rPr>
                      <w:b/>
                      <w:bCs/>
                      <w:color w:val="00274C"/>
                      <w:position w:val="-2"/>
                      <w:sz w:val="20"/>
                      <w:szCs w:val="20"/>
                      <w:u w:val="none"/>
                    </w:rPr>
                    <w:br/>
                    <w:br/>
                    <w:t xml:space="preserve">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+80°C ± 2°C.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599007" name="name523567ff64ca9ee29" descr="Cap_2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4.png"/>
                                <pic:cNvPicPr/>
                              </pic:nvPicPr>
                              <pic:blipFill>
                                <a:blip r:embed="rId820667ff64ca9ee24" cstate="print"/>
                                <a:stretch>
                                  <a:fillRect/>
                                </a:stretch>
                              </pic:blipFill>
                              <pic:spPr>
                                <a:xfrm>
                                  <a:off x="0" y="0"/>
                                  <a:ext cx="2239200" cy="1684800"/>
                                </a:xfrm>
                                <a:prstGeom prst="rect">
                                  <a:avLst/>
                                </a:prstGeom>
                                <a:ln w="0">
                                  <a:noFill/>
                                </a:ln>
                              </pic:spPr>
                            </pic:pic>
                          </a:graphicData>
                        </a:graphic>
                      </wp:inline>
                    </w:drawing>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Schema circuito aspirazione e scarico</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23867405" name="name728467ff64cab62dc" descr="Cap_2_25-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5-26-27.png"/>
                          <pic:cNvPicPr/>
                        </pic:nvPicPr>
                        <pic:blipFill>
                          <a:blip r:embed="rId375467ff64cab62d6"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per le versioni </w:t>
            </w:r>
            <w:r>
              <w:rPr>
                <w:b/>
                <w:bCs/>
                <w:color w:val="00274C"/>
                <w:position w:val="-2"/>
                <w:sz w:val="20"/>
                <w:szCs w:val="20"/>
                <w:u w:val="none"/>
              </w:rPr>
              <w:t xml:space="preserve">TC</w:t>
            </w:r>
            <w:r>
              <w:rPr>
                <w:color w:val="00274C"/>
                <w:position w:val="-2"/>
                <w:sz w:val="20"/>
                <w:szCs w:val="20"/>
                <w:u w:val="none"/>
              </w:rPr>
              <w:t xml:space="preserve"> e </w:t>
            </w:r>
            <w:r>
              <w:rPr>
                <w:b/>
                <w:bCs/>
                <w:color w:val="00274C"/>
                <w:position w:val="-2"/>
                <w:sz w:val="20"/>
                <w:szCs w:val="20"/>
                <w:u w:val="none"/>
              </w:rPr>
              <w:t xml:space="preserve">TCA</w:t>
            </w:r>
            <w:r>
              <w:rPr>
                <w:color w:val="00274C"/>
                <w:position w:val="-2"/>
                <w:sz w:val="20"/>
                <w:szCs w:val="20"/>
                <w:u w:val="none"/>
              </w:rPr>
              <w:t xml:space="preserve"> è installato il turbocompressore.</w:t>
            </w:r>
          </w:p>
          <w:p>
            <w:pPr>
              <w:widowControl w:val="on"/>
              <w:pBdr/>
              <w:spacing w:before="0" w:after="0" w:line="262" w:lineRule="auto"/>
              <w:ind w:left="0" w:right="0"/>
              <w:jc w:val="left"/>
              <w:textAlignment w:val="center"/>
            </w:pPr>
            <w:r>
              <w:rPr>
                <w:color w:val="00274C"/>
                <w:position w:val="-2"/>
                <w:sz w:val="20"/>
                <w:szCs w:val="20"/>
                <w:u w:val="none"/>
              </w:rPr>
              <w:t xml:space="preserve">           Le versioni </w:t>
            </w:r>
            <w:r>
              <w:rPr>
                <w:b/>
                <w:bCs/>
                <w:color w:val="00274C"/>
                <w:position w:val="-2"/>
                <w:sz w:val="20"/>
                <w:szCs w:val="20"/>
                <w:u w:val="none"/>
              </w:rPr>
              <w:t xml:space="preserve">NA</w:t>
            </w:r>
            <w:r>
              <w:rPr>
                <w:color w:val="00274C"/>
                <w:position w:val="-2"/>
                <w:sz w:val="20"/>
                <w:szCs w:val="20"/>
                <w:u w:val="none"/>
              </w:rPr>
              <w:t xml:space="preserve"> hanno la linea di aspirazione del filtro aria installata direttamente sul collettore di aspirazione.</w:t>
            </w:r>
          </w:p>
          <w:p/>
          <w:p/>
          <w:p>
            <w:pPr>
              <w:widowControl w:val="on"/>
              <w:pBdr/>
              <w:spacing w:before="0" w:after="0" w:line="262" w:lineRule="auto"/>
              <w:ind w:left="0" w:right="0"/>
              <w:jc w:val="left"/>
              <w:textAlignment w:val="center"/>
            </w:pPr>
            <w:r>
              <w:rPr>
                <w:color w:val="00274C"/>
                <w:position w:val="-2"/>
                <w:sz w:val="20"/>
                <w:szCs w:val="20"/>
                <w:u w:val="none"/>
              </w:rPr>
              <w:t xml:space="preserve">L'aria filtrata, è aspirata dal turbocompressore il quale la comprime e la invia all'intercooler ( </w:t>
            </w:r>
            <w:r>
              <w:rPr>
                <w:b/>
                <w:bCs/>
                <w:color w:val="00274C"/>
                <w:position w:val="-2"/>
                <w:sz w:val="20"/>
                <w:szCs w:val="20"/>
                <w:u w:val="none"/>
              </w:rPr>
              <w:t xml:space="preserve">L'intercooler è installato solo per le versioni TCA</w:t>
            </w:r>
            <w:r>
              <w:rPr>
                <w:color w:val="00274C"/>
                <w:position w:val="-2"/>
                <w:sz w:val="20"/>
                <w:szCs w:val="20"/>
                <w:u w:val="none"/>
              </w:rPr>
              <w:t xml:space="preserve"> -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dentro la precamera, dopo la combustione si trasforma in Gas. Il Gas viene espulso dai cilindri ed inviato al collettore di scarico. Il collettore di scarico invia i Gas al corpo del turbocompressore (i Gas espulsi attivano la turbina), poi i Gas procedono verso la marmitta il e definitivamente espulsi.</w:t>
            </w:r>
          </w:p>
          <w:p/>
          <w:p/>
          <w:p>
            <w:pPr>
              <w:widowControl w:val="on"/>
              <w:pBdr/>
              <w:spacing w:before="0" w:after="0" w:line="262" w:lineRule="auto"/>
              <w:ind w:left="0" w:right="0"/>
              <w:jc w:val="left"/>
              <w:textAlignment w:val="center"/>
            </w:pPr>
            <w:r>
              <w:rPr>
                <w:b/>
                <w:bCs/>
                <w:color w:val="00274C"/>
                <w:position w:val="-2"/>
                <w:sz w:val="20"/>
                <w:szCs w:val="20"/>
                <w:u w:val="none"/>
              </w:rPr>
              <w:t xml:space="preserve">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Candeletta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 collettore di aspirazione (solo per versioni TC)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gas di scarica attivano la turbina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Marmitta</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2.11.2 Filtro aria</w:t>
            </w:r>
          </w:p>
          <w:p/>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71187351" name="name790767ff64caccb01" descr="Cap_2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8.png"/>
                          <pic:cNvPicPr/>
                        </pic:nvPicPr>
                        <pic:blipFill>
                          <a:blip r:embed="rId933767ff64caccafd"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28220" name="name804767ff64cad4b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667ff64cad4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la cartuccia </w:t>
            </w:r>
            <w:r>
              <w:rPr>
                <w:b/>
                <w:bCs/>
                <w:color w:val="00274C"/>
                <w:position w:val="-2"/>
                <w:sz w:val="20"/>
                <w:szCs w:val="20"/>
                <w:u w:val="none"/>
              </w:rPr>
              <w:t xml:space="preserve">2</w:t>
            </w:r>
            <w:r>
              <w:rPr>
                <w:color w:val="00274C"/>
                <w:position w:val="-2"/>
                <w:sz w:val="20"/>
                <w:szCs w:val="20"/>
                <w:u w:val="none"/>
              </w:rPr>
              <w:t xml:space="preserve"> è sostituibile (vedere  </w:t>
            </w:r>
            <w:r>
              <w:rPr>
                <w:b/>
                <w:bCs/>
                <w:color w:val="00274C"/>
                <w:position w:val="-2"/>
                <w:sz w:val="20"/>
                <w:szCs w:val="20"/>
                <w:u w:val="none"/>
              </w:rPr>
              <w:t xml:space="preserve">Tab. xx </w:t>
            </w:r>
            <w:r>
              <w:rPr>
                <w:color w:val="00274C"/>
                <w:position w:val="-2"/>
                <w:sz w:val="20"/>
                <w:szCs w:val="20"/>
                <w:u w:val="none"/>
              </w:rPr>
              <w:t xml:space="preserve"> e  </w:t>
            </w:r>
            <w:r>
              <w:rPr>
                <w:b/>
                <w:bCs/>
                <w:color w:val="00274C"/>
                <w:position w:val="-2"/>
                <w:sz w:val="20"/>
                <w:szCs w:val="20"/>
                <w:u w:val="none"/>
              </w:rPr>
              <w:t xml:space="preserve">Tab. xx </w:t>
            </w:r>
            <w:r>
              <w:rPr>
                <w:color w:val="00274C"/>
                <w:position w:val="-2"/>
                <w:sz w:val="20"/>
                <w:szCs w:val="20"/>
                <w:u w:val="none"/>
              </w:rPr>
              <w:t xml:space="preserve"> per la frequenza di intervento sui componenti).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w:t>
            </w:r>
            <w:r>
              <w:rPr>
                <w:b/>
                <w:bCs/>
                <w:color w:val="00274C"/>
                <w:position w:val="-2"/>
                <w:sz w:val="20"/>
                <w:szCs w:val="20"/>
                <w:u w:val="none"/>
              </w:rPr>
              <w:t xml:space="preserve">xxx mm</w:t>
            </w:r>
            <w:r>
              <w:rPr>
                <w:color w:val="00274C"/>
                <w:position w:val="-2"/>
                <w:sz w:val="20"/>
                <w:szCs w:val="20"/>
                <w:u w:val="none"/>
              </w:rPr>
              <w:t xml:space="preserve"> ed essere il più possibile rettilineo.</w:t>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Schema dei segnali in entrata e in uscita della ECU</w:t>
            </w:r>
          </w:p>
          <w:p/>
          <w:p/>
          <w:p>
            <w:pPr>
              <w:widowControl w:val="on"/>
              <w:pBdr/>
              <w:spacing w:before="0" w:after="0" w:line="262" w:lineRule="auto"/>
              <w:ind w:left="0" w:right="0"/>
              <w:jc w:val="left"/>
              <w:textAlignment w:val="center"/>
            </w:pPr>
            <w:r>
              <w:rPr>
                <w:b/>
                <w:bCs/>
                <w:color w:val="00274C"/>
                <w:position w:val="-2"/>
                <w:sz w:val="20"/>
                <w:szCs w:val="20"/>
                <w:u w:val="none"/>
              </w:rPr>
              <w:t xml:space="preserve">2.22</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candelette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81831" name="name435967ff64cae61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867ff64cae61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6031302" name="name777267ff64caf2267" descr="Cap_2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2.png"/>
                          <pic:cNvPicPr/>
                        </pic:nvPicPr>
                        <pic:blipFill>
                          <a:blip r:embed="rId933967ff64caf226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Datamatrix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 Cablaggio elettrico motore</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4304361" name="name279167ff64cb0c34f" descr="Cap_2_Engine_cables_Full_capa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Full_capacity.png"/>
                          <pic:cNvPicPr/>
                        </pic:nvPicPr>
                        <pic:blipFill>
                          <a:blip r:embed="rId967067ff64cb0c34a"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0087777" name="name840767ff64cb13947" descr="Cap_2_Engine_cables_Entry_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Entry_level.png"/>
                          <pic:cNvPicPr/>
                        </pic:nvPicPr>
                        <pic:blipFill>
                          <a:blip r:embed="rId719267ff64cb13942" cstate="print"/>
                          <a:stretch>
                            <a:fillRect/>
                          </a:stretch>
                        </pic:blipFill>
                        <pic:spPr>
                          <a:xfrm>
                            <a:off x="0" y="0"/>
                            <a:ext cx="5551200" cy="41616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2.24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diagnosi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acceleratore doppia traccia §</w:t>
                  </w:r>
                </w:p>
              </w:tc>
            </w:tr>
          </w:tbl>
          <w:p/>
        </w:tc>
        <w:tc>
          <w:tcPr>
            <w:tcW w:w="0" w:type="auto"/>
            <w:tcMar>
              <w:top w:w="150" w:type="dxa"/>
              <w:left w:w="150" w:type="dxa"/>
              <w:bottom w:w="150" w:type="dxa"/>
              <w:right w:w="150" w:type="dxa"/>
            </w:tcMar>
            <w:vAlign w:val="top"/>
          </w:tcPr>
          <w:p>
            <w:r>
              <w:rPr>
                <w:position w:val="-178"/>
              </w:rPr>
              <w:drawing>
                <wp:inline distT="0" distB="0" distL="0" distR="0">
                  <wp:extent cx="2239200" cy="1188000"/>
                  <wp:effectExtent b="0" l="0" r="0" t="0"/>
                  <wp:docPr id="9446357" name="name804767ff64cb22eff" descr="Cap_2_ECU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_Tavola%2520disegno%25201.png"/>
                          <pic:cNvPicPr/>
                        </pic:nvPicPr>
                        <pic:blipFill>
                          <a:blip r:embed="rId834067ff64cb22efb"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2.12.4.1 Disconnessione cablaggio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Tutti i connettori dei sensori e dei dispositivi a comando elettronico, sono a tenuta stagna.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81383389" name="name138367ff64cb2cd6d" descr="Cap_2_vehicle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vehicle_Connector_Tavola%2520disegno%25201.png"/>
                          <pic:cNvPicPr/>
                        </pic:nvPicPr>
                        <pic:blipFill>
                          <a:blip r:embed="rId328667ff64cb2cd62"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11932027" name="name814767ff64cb33899" descr="Cap_2_ECU_Connecto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02.png"/>
                          <pic:cNvPicPr/>
                        </pic:nvPicPr>
                        <pic:blipFill>
                          <a:blip r:embed="rId495467ff64cb33895"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258"/>
              </w:rPr>
              <w:drawing>
                <wp:inline distT="0" distB="0" distL="0" distR="0">
                  <wp:extent cx="2239200" cy="1677600"/>
                  <wp:effectExtent b="0" l="0" r="0" t="0"/>
                  <wp:docPr id="37848234" name="name341067ff64cb3c57c" descr="Cap_2_injector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njector_Connector_Tavola%2520disegno%25201.png"/>
                          <pic:cNvPicPr/>
                        </pic:nvPicPr>
                        <pic:blipFill>
                          <a:blip r:embed="rId945967ff64cb3c578" cstate="print"/>
                          <a:stretch>
                            <a:fillRect/>
                          </a:stretch>
                        </pic:blipFill>
                        <pic:spPr>
                          <a:xfrm>
                            <a:off x="0" y="0"/>
                            <a:ext cx="2239200" cy="167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36295537" name="name473267ff64cb42d8a" descr="Cap_2_T_MA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T_MAP_Connector_Tavola%2520disegno%25201.png"/>
                          <pic:cNvPicPr/>
                        </pic:nvPicPr>
                        <pic:blipFill>
                          <a:blip r:embed="rId898667ff64cb42d86"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53456267" name="name328667ff64cb49740" descr="Cap_2_Rail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Rail_Connector_Tavola%2520disegno%25201.png"/>
                          <pic:cNvPicPr/>
                        </pic:nvPicPr>
                        <pic:blipFill>
                          <a:blip r:embed="rId949367ff64cb4973c"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37657903" name="name277667ff64cb52350" descr="Cap_2_Cam_%26_Speed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am_%26_Speed_Connector_Tavola%2520disegno%25201.png"/>
                          <pic:cNvPicPr/>
                        </pic:nvPicPr>
                        <pic:blipFill>
                          <a:blip r:embed="rId285367ff64cb5234b"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61367813" name="name437167ff64cb580f8" descr="Cap_2_Coolant_Tem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olant_Temp_Connector_Tavola%2520disegno%25201.png"/>
                          <pic:cNvPicPr/>
                        </pic:nvPicPr>
                        <pic:blipFill>
                          <a:blip r:embed="rId285867ff64cb580f3"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37080593" name="name313067ff64cb5e088" descr="Cap_2_Oil_Switch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Oil_Switch_Connector_Tavola%2520disegno%25201.png"/>
                          <pic:cNvPicPr/>
                        </pic:nvPicPr>
                        <pic:blipFill>
                          <a:blip r:embed="rId738367ff64cb5e084"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situata sul volano, lo invia alla ECU come segnale di tipo analogico. Il sensore produce un segnale ad onda quadra 5V ad effetto Hall mentre il volano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p>
          <w:p/>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926218" name="name345667ff64cb69c31" descr="Cap_2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9.png"/>
                          <pic:cNvPicPr/>
                        </pic:nvPicPr>
                        <pic:blipFill>
                          <a:blip r:embed="rId888967ff64cb69c2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8190355" name="name681967ff64cb768c6" descr="Cap_2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0.png"/>
                          <pic:cNvPicPr/>
                        </pic:nvPicPr>
                        <pic:blipFill>
                          <a:blip r:embed="rId458967ff64cb768c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Sensore T-MAP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2.25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698329" name="name938767ff64cb84bf7" descr="Cap_2_3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1_Tavola%2520disegno%25201.png"/>
                          <pic:cNvPicPr/>
                        </pic:nvPicPr>
                        <pic:blipFill>
                          <a:blip r:embed="rId221767ff64cb84bf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w:t>
            </w:r>
            <w:r>
              <w:rPr>
                <w:color w:val="00274C"/>
                <w:position w:val="-2"/>
                <w:sz w:val="20"/>
                <w:szCs w:val="20"/>
                <w:u w:val="none"/>
              </w:rPr>
              <w:br/>
              <w:t xml:space="preserve">In base ai segnali inviati, la ECU gestisce la valvola aspirazione carburante sulla pompa iniezione e se necessario modifica i tempi di iniezione.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060045" name="name432967ff64cb92d20" descr="Cap_2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2.png"/>
                          <pic:cNvPicPr/>
                        </pic:nvPicPr>
                        <pic:blipFill>
                          <a:blip r:embed="rId583467ff64cb92d1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2.13.5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9403298" name="name325267ff64cba0fff" descr="Cap_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3.png"/>
                          <pic:cNvPicPr/>
                        </pic:nvPicPr>
                        <pic:blipFill>
                          <a:blip r:embed="rId807267ff64cba0ff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Sensore temperatura refrigerante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e comandare il segnale lampada spia alta temperatura e il comando dell'elettroventilatore del radiatore del liquido refrigerante.</w:t>
            </w:r>
          </w:p>
          <w:p>
            <w:pPr>
              <w:widowControl w:val="on"/>
              <w:pBdr/>
              <w:spacing w:before="0" w:after="0" w:line="262" w:lineRule="auto"/>
              <w:ind w:left="0" w:right="0"/>
              <w:jc w:val="left"/>
              <w:textAlignment w:val="center"/>
            </w:pPr>
            <w:r>
              <w:rPr>
                <w:b/>
                <w:bCs/>
                <w:color w:val="00274C"/>
                <w:position w:val="-2"/>
                <w:sz w:val="20"/>
                <w:szCs w:val="20"/>
                <w:u w:val="none"/>
              </w:rPr>
              <w:br/>
              <w:br/>
              <w:t xml:space="preserve">2.26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49720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5669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98.8</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127003" name="name756067ff64cbaeea8" descr="Cap_2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4.png"/>
                          <pic:cNvPicPr/>
                        </pic:nvPicPr>
                        <pic:blipFill>
                          <a:blip r:embed="rId404667ff64cbaeea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2.13.7 Interruttore intasamento filtro aria</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t xml:space="preserve">L'interruttore è montato sul filtro dell'aria, quando il filtro risulta intasato, invia il segnale sul quadro. </w:t>
            </w:r>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2675864" name="name615567ff64cbb849e" descr="Cap_2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5.png"/>
                          <pic:cNvPicPr/>
                        </pic:nvPicPr>
                        <pic:blipFill>
                          <a:blip r:embed="rId262067ff64cbb849a"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2.14.1 Alternatore</w:t>
            </w:r>
            <w:r>
              <w:rPr>
                <w:color w:val="00274C"/>
                <w:position w:val="-2"/>
                <w:sz w:val="20"/>
                <w:szCs w:val="20"/>
                <w:u w:val="none"/>
              </w:rPr>
              <w:br/>
              <w:br/>
              <w:t xml:space="preserve">Esterno comandato dall'albero a gomito tramite cinghia.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12V-45A</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0901502" name="name375367ff64cbc277b" descr="Cap_2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6.png"/>
                          <pic:cNvPicPr/>
                        </pic:nvPicPr>
                        <pic:blipFill>
                          <a:blip r:embed="rId399367ff64cbc277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12V-80A</w:t>
            </w:r>
          </w:p>
          <w:p>
            <w:pPr>
              <w:widowControl w:val="on"/>
              <w:pBdr/>
              <w:spacing w:before="0" w:after="0" w:line="262" w:lineRule="auto"/>
              <w:ind w:left="0" w:right="0"/>
              <w:jc w:val="left"/>
              <w:textAlignment w:val="center"/>
            </w:pPr>
            <w:r>
              <w:rPr>
                <w:color w:val="00274C"/>
                <w:position w:val="-2"/>
                <w:sz w:val="20"/>
                <w:szCs w:val="20"/>
                <w:u w:val="none"/>
              </w:rPr>
              <w:t xml:space="preserve">12V-100A</w:t>
            </w:r>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31978869" name="name808267ff64cbd3036" descr="Cap_2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7.png"/>
                          <pic:cNvPicPr/>
                        </pic:nvPicPr>
                        <pic:blipFill>
                          <a:blip r:embed="rId181267ff64cbd30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2.14.2 Motorino di avviamento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166413" name="name497967ff64cbdf36e" descr="Cap_2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8.png"/>
                          <pic:cNvPicPr/>
                        </pic:nvPicPr>
                        <pic:blipFill>
                          <a:blip r:embed="rId630067ff64cbdf36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Candelette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candelette </w:t>
            </w:r>
            <w:r>
              <w:rPr>
                <w:b/>
                <w:bCs/>
                <w:color w:val="00274C"/>
                <w:position w:val="-2"/>
                <w:sz w:val="20"/>
                <w:szCs w:val="20"/>
                <w:u w:val="none"/>
              </w:rPr>
              <w:t xml:space="preserve">A</w:t>
            </w:r>
            <w:r>
              <w:rPr>
                <w:color w:val="00274C"/>
                <w:position w:val="-2"/>
                <w:sz w:val="20"/>
                <w:szCs w:val="20"/>
                <w:u w:val="none"/>
              </w:rPr>
              <w:t xml:space="preserve"> sono situate in sulla testa, alle basse temperature le candelette si attivano riscaldando l'interno della precamera </w:t>
            </w:r>
            <w:r>
              <w:rPr>
                <w:b/>
                <w:bCs/>
                <w:color w:val="00274C"/>
                <w:position w:val="-2"/>
                <w:sz w:val="20"/>
                <w:szCs w:val="20"/>
                <w:u w:val="none"/>
              </w:rPr>
              <w:t xml:space="preserve">B</w:t>
            </w:r>
            <w:r>
              <w:rPr>
                <w:color w:val="00274C"/>
                <w:position w:val="-2"/>
                <w:sz w:val="20"/>
                <w:szCs w:val="20"/>
                <w:u w:val="none"/>
              </w:rPr>
              <w:t xml:space="preserve"> agevolando così la combustione del carburante nebulizzato dall'iniettore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238724" name="name261767ff64cbece7c" descr="Cap_2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9.png"/>
                          <pic:cNvPicPr/>
                        </pic:nvPicPr>
                        <pic:blipFill>
                          <a:blip r:embed="rId503467ff64cbece7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Pompa elettrica (opzionale)</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w:t>
            </w:r>
            <w:r>
              <w:rPr>
                <w:color w:val="00274C"/>
                <w:position w:val="-2"/>
                <w:sz w:val="20"/>
                <w:szCs w:val="20"/>
                <w:u w:val="none"/>
              </w:rPr>
              <w:b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Raccordo in uscita (OUT) al filtro carburante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4599755" name="name720267ff64cc0a370" descr="Cap_2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0.png"/>
                          <pic:cNvPicPr/>
                        </pic:nvPicPr>
                        <pic:blipFill>
                          <a:blip r:embed="rId160267ff64cc0a36b" cstate="print"/>
                          <a:stretch>
                            <a:fillRect/>
                          </a:stretch>
                        </pic:blipFill>
                        <pic:spPr>
                          <a:xfrm>
                            <a:off x="0" y="0"/>
                            <a:ext cx="2239200" cy="1684800"/>
                          </a:xfrm>
                          <a:prstGeom prst="rect">
                            <a:avLst/>
                          </a:prstGeom>
                          <a:ln w="0">
                            <a:noFill/>
                          </a:ln>
                        </pic:spPr>
                      </pic:pic>
                    </a:graphicData>
                  </a:graphic>
                </wp:inline>
              </w:drawing>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u w:val="none"/>
              </w:rPr>
              <w:t xml:space="preserve">2.15.1 Identificazione componenti</w:t>
            </w:r>
            <w:r>
              <w:rPr>
                <w:position w:val="-329"/>
              </w:rPr>
              <w:drawing>
                <wp:inline distT="0" distB="0" distL="0" distR="0">
                  <wp:extent cx="5551200" cy="4161600"/>
                  <wp:effectExtent b="0" l="0" r="0" t="0"/>
                  <wp:docPr id="33651412" name="name428567ff64cc19d14" descr="Cap_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1.png"/>
                          <pic:cNvPicPr/>
                        </pic:nvPicPr>
                        <pic:blipFill>
                          <a:blip r:embed="rId532567ff64cc19d0f" cstate="print"/>
                          <a:stretch>
                            <a:fillRect/>
                          </a:stretch>
                        </pic:blipFill>
                        <pic:spPr>
                          <a:xfrm>
                            <a:off x="0" y="0"/>
                            <a:ext cx="5551200" cy="4161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valvole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ozioso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881015" name="name785667ff64cc272ca" descr="Cap_2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2.png"/>
                          <pic:cNvPicPr/>
                        </pic:nvPicPr>
                        <pic:blipFill>
                          <a:blip r:embed="rId305367ff64cc272c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84629007" name="name170567ff64cc2ef25" descr="Cap_2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3.png"/>
                          <pic:cNvPicPr/>
                        </pic:nvPicPr>
                        <pic:blipFill>
                          <a:blip r:embed="rId213767ff64cc2ef21"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Perno bilancieri</w:t>
            </w:r>
            <w:r>
              <w:rPr>
                <w:b/>
                <w:bCs/>
                <w:color w:val="00274C"/>
                <w:position w:val="-2"/>
                <w:sz w:val="20"/>
                <w:szCs w:val="20"/>
                <w:u w:val="none"/>
              </w:rPr>
              <w:br/>
              <w:br/>
              <w:t xml:space="preserve">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113859" name="name527367ff64cc3bf61" descr="Cap_2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4.png"/>
                          <pic:cNvPicPr/>
                        </pic:nvPicPr>
                        <pic:blipFill>
                          <a:blip r:embed="rId171467ff64cc3bf5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2.15.3 Bilancieri</w:t>
            </w:r>
            <w:r>
              <w:rPr>
                <w:b/>
                <w:bCs/>
                <w:color w:val="00274C"/>
                <w:position w:val="-2"/>
                <w:sz w:val="20"/>
                <w:szCs w:val="20"/>
                <w:u w:val="none"/>
              </w:rPr>
              <w:br/>
              <w:br/>
              <w:t xml:space="preserve">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5235535" name="name405967ff64cc49016" descr="Cap_2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5.png"/>
                          <pic:cNvPicPr/>
                        </pic:nvPicPr>
                        <pic:blipFill>
                          <a:blip r:embed="rId282667ff64cc4901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Punterie idrauliche</w:t>
            </w:r>
            <w:r>
              <w:rPr>
                <w:b/>
                <w:bCs/>
                <w:color w:val="00274C"/>
                <w:position w:val="-2"/>
                <w:sz w:val="20"/>
                <w:szCs w:val="20"/>
                <w:u w:val="none"/>
              </w:rPr>
              <w:br/>
              <w:br/>
              <w:t xml:space="preserve">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2.15.4.1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6627032" name="name894067ff64cc547a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85167ff64cc547a0" cstate="print"/>
                          <a:stretch>
                            <a:fillRect/>
                          </a:stretch>
                        </pic:blipFill>
                        <pic:spPr>
                          <a:xfrm>
                            <a:off x="0" y="0"/>
                            <a:ext cx="2232000" cy="18504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2783"/>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308867ff64cc56af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2783"/>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081313" name="name817267ff64cc6760d" descr="Cap_2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6.png"/>
                          <pic:cNvPicPr/>
                        </pic:nvPicPr>
                        <pic:blipFill>
                          <a:blip r:embed="rId874767ff64cc6760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6793343" name="name800667ff64cc74bbb" descr="Cap_2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8.png"/>
                          <pic:cNvPicPr/>
                        </pic:nvPicPr>
                        <pic:blipFill>
                          <a:blip r:embed="rId106567ff64cc74b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547931" name="name351467ff64cc84369" descr="Cap_2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7.png"/>
                          <pic:cNvPicPr/>
                        </pic:nvPicPr>
                        <pic:blipFill>
                          <a:blip r:embed="rId497767ff64cc8436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868726" name="name894967ff64cc8f11e" descr="Cap_2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1.png"/>
                          <pic:cNvPicPr/>
                        </pic:nvPicPr>
                        <pic:blipFill>
                          <a:blip r:embed="rId694367ff64cc8f11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 Turbocompressore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4455" name="name165167ff64cc946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467ff64cc94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Consultare il </w:t>
            </w:r>
            <w:hyperlink r:id="rId191667ff64cc94f5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56796598" name="name721267ff64cca2178" descr="Cap_2_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9-50.png"/>
                          <pic:cNvPicPr/>
                        </pic:nvPicPr>
                        <pic:blipFill>
                          <a:blip r:embed="rId224367ff64cca2173"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2.17.1 Cosa fare e cosa non fare</w:t>
            </w:r>
          </w:p>
          <w:p/>
          <w:p/>
          <w:p>
            <w:pPr>
              <w:widowControl w:val="on"/>
              <w:pBdr/>
              <w:spacing w:before="0" w:after="0" w:line="262" w:lineRule="auto"/>
              <w:ind w:left="0" w:right="0"/>
              <w:jc w:val="left"/>
              <w:textAlignment w:val="center"/>
            </w:pPr>
            <w:r>
              <w:rPr>
                <w:b/>
                <w:bCs/>
                <w:color w:val="00274C"/>
                <w:position w:val="-2"/>
                <w:sz w:val="20"/>
                <w:szCs w:val="20"/>
                <w:u w:val="none"/>
              </w:rPr>
              <w:t xml:space="preserve">Cosa fare: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r>
              <w:rPr>
                <w:b/>
                <w:bCs/>
                <w:color w:val="00274C"/>
                <w:position w:val="-2"/>
                <w:sz w:val="20"/>
                <w:szCs w:val="20"/>
                <w:u w:val="none"/>
              </w:rPr>
              <w:t xml:space="preserve">Par. 2.4</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r>
              <w:rPr>
                <w:b/>
                <w:bCs/>
                <w:color w:val="00274C"/>
                <w:position w:val="-2"/>
                <w:sz w:val="20"/>
                <w:szCs w:val="20"/>
                <w:u w:val="none"/>
              </w:rPr>
              <w:t xml:space="preserve">Cap. 4</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Cosa non fare</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w:t>
            </w:r>
            <w:r>
              <w:rPr>
                <w:color w:val="00274C"/>
                <w:position w:val="0"/>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2784"/>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2784"/>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2784"/>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2784"/>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2784"/>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684304" name="name653067ff64ccb5a2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30867ff64ccb5a22" cstate="print"/>
                          <a:stretch>
                            <a:fillRect/>
                          </a:stretch>
                        </pic:blipFill>
                        <pic:spPr>
                          <a:xfrm>
                            <a:off x="0" y="0"/>
                            <a:ext cx="2232000" cy="1476000"/>
                          </a:xfrm>
                          <a:prstGeom prst="rect">
                            <a:avLst/>
                          </a:prstGeom>
                          <a:ln w="0">
                            <a:noFill/>
                          </a:ln>
                        </pic:spPr>
                      </pic:pic>
                    </a:graphicData>
                  </a:graphic>
                </wp:inline>
              </w:drawing>
            </w:r>
            <w:r>
              <w:rPr>
                <w:position w:val="-210"/>
              </w:rPr>
              <w:drawing>
                <wp:inline distT="0" distB="0" distL="0" distR="0">
                  <wp:extent cx="2232000" cy="1389600"/>
                  <wp:effectExtent b="0" l="0" r="0" t="0"/>
                  <wp:docPr id="57245279" name="name813567ff64ccc08b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22267ff64ccc08af" cstate="print"/>
                          <a:stretch>
                            <a:fillRect/>
                          </a:stretch>
                        </pic:blipFill>
                        <pic:spPr>
                          <a:xfrm>
                            <a:off x="0" y="0"/>
                            <a:ext cx="2232000" cy="1389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2.17.3 Prima di installare un turbocompressore nuovo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74540" name="name953467ff64cccc8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467ff64cccc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r>
              <w:rPr>
                <w:b/>
                <w:bCs/>
                <w:color w:val="00274C"/>
                <w:position w:val="-2"/>
                <w:sz w:val="20"/>
                <w:szCs w:val="20"/>
                <w:u w:val="none"/>
              </w:rPr>
              <w:t xml:space="preserve">Par. 2.16.</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418127" name="name362167ff64ccd483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07767ff64ccd4839"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5"/>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2785"/>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747464" name="name264867ff64ccde95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14967ff64ccde94a"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6"/>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2786"/>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2786"/>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8239849" name="name127567ff64cce632c"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32367ff64cce6327" cstate="print"/>
                          <a:stretch>
                            <a:fillRect/>
                          </a:stretch>
                        </pic:blipFill>
                        <pic:spPr>
                          <a:xfrm>
                            <a:off x="0" y="0"/>
                            <a:ext cx="2232000" cy="150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7"/>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1517775" name="name919067ff64ccf055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30367ff64ccf0557"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2.17.4 Istruzioni per l'installazione</w:t>
            </w:r>
          </w:p>
          <w:p>
            <w:pPr>
              <w:numPr>
                <w:ilvl w:val="0"/>
                <w:numId w:val="12788"/>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4592020" name="name179767ff64cd04f8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33867ff64cd04f7a"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Istruzioni per la sostituzione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19451" name="name227767ff64cd116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567ff64cd116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94328" name="name293667ff64cd19b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867ff64cd19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in caso di uso irragionevole o di incuria che possa causare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u w:val="none"/>
        </w:rPr>
        <w:t xml:space="preserve">3.2.1 Note per il costruttore</w:t>
      </w:r>
    </w:p>
    <w:p>
      <w:pPr>
        <w:numPr>
          <w:ilvl w:val="0"/>
          <w:numId w:val="12781"/>
        </w:numPr>
        <w:spacing w:before="0" w:after="0" w:line="240" w:lineRule="auto"/>
        <w:jc w:val="left"/>
        <w:rPr>
          <w:color w:val="00274C"/>
          <w:sz w:val="20"/>
          <w:szCs w:val="20"/>
        </w:rPr>
      </w:pPr>
      <w:r>
        <w:rPr>
          <w:color w:val="00274C"/>
          <w:sz w:val="20"/>
          <w:szCs w:val="20"/>
          <w:u w:val="none"/>
        </w:rPr>
        <w:t xml:space="preserve">In fase di applicazione dei motori </w:t>
      </w:r>
      <w:r>
        <w:rPr>
          <w:b/>
          <w:bCs/>
          <w:color w:val="00274C"/>
          <w:sz w:val="20"/>
          <w:szCs w:val="20"/>
          <w:u w:val="none"/>
        </w:rPr>
        <w:t xml:space="preserve">KDI</w:t>
      </w:r>
      <w:r>
        <w:rPr>
          <w:color w:val="00274C"/>
          <w:sz w:val="20"/>
          <w:szCs w:val="20"/>
          <w:u w:val="none"/>
        </w:rPr>
        <w:t xml:space="preserve"> tenere presente che ogni variazione ai sistemi funzionali comporta serie anomalie al motore.</w:t>
      </w:r>
    </w:p>
    <w:p>
      <w:pPr>
        <w:numPr>
          <w:ilvl w:val="0"/>
          <w:numId w:val="12781"/>
        </w:numPr>
        <w:spacing w:before="0" w:after="0" w:line="240" w:lineRule="auto"/>
        <w:jc w:val="left"/>
        <w:rPr>
          <w:color w:val="00274C"/>
          <w:sz w:val="20"/>
          <w:szCs w:val="20"/>
        </w:rPr>
      </w:pPr>
      <w:r>
        <w:rPr>
          <w:color w:val="00274C"/>
          <w:sz w:val="20"/>
          <w:szCs w:val="20"/>
          <w:u w:val="none"/>
        </w:rPr>
        <w:t xml:space="preserve">L'ottimizzazione dovrà essere verificata a priori presso le sale prove della </w:t>
      </w:r>
      <w:r>
        <w:rPr>
          <w:b/>
          <w:bCs/>
          <w:color w:val="00274C"/>
          <w:sz w:val="20"/>
          <w:szCs w:val="20"/>
          <w:u w:val="none"/>
        </w:rPr>
        <w:t xml:space="preserve">KOHLER</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La non approvazione da parte della </w:t>
      </w:r>
      <w:r>
        <w:rPr>
          <w:b/>
          <w:bCs/>
          <w:color w:val="00274C"/>
          <w:sz w:val="20"/>
          <w:szCs w:val="20"/>
          <w:u w:val="none"/>
        </w:rPr>
        <w:t xml:space="preserve">KOHLER</w:t>
      </w:r>
      <w:r>
        <w:rPr>
          <w:color w:val="00274C"/>
          <w:sz w:val="20"/>
          <w:szCs w:val="20"/>
          <w:u w:val="none"/>
        </w:rPr>
        <w:t xml:space="preserve"> di tale tipo di modifica ne solleva la stessa dalle anomalie di funzionamento e da eventuali danni che il motore può subire.</w:t>
      </w:r>
    </w:p>
    <w:p>
      <w:pPr>
        <w:numPr>
          <w:ilvl w:val="0"/>
          <w:numId w:val="12781"/>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12781"/>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u w:val="none"/>
        </w:rPr>
        <w:br/>
        <w:t xml:space="preserve">3.2.2 Note per l'utente finale</w:t>
      </w:r>
    </w:p>
    <w:p>
      <w:pPr>
        <w:numPr>
          <w:ilvl w:val="0"/>
          <w:numId w:val="12781"/>
        </w:numPr>
        <w:spacing w:before="0" w:after="0" w:line="240" w:lineRule="auto"/>
        <w:jc w:val="left"/>
        <w:rPr>
          <w:color w:val="00274C"/>
          <w:sz w:val="20"/>
          <w:szCs w:val="20"/>
        </w:rPr>
      </w:pPr>
      <w:r>
        <w:rPr>
          <w:color w:val="00274C"/>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2781"/>
        </w:numPr>
        <w:spacing w:before="0" w:after="0" w:line="240" w:lineRule="auto"/>
        <w:jc w:val="left"/>
        <w:rPr>
          <w:color w:val="00274C"/>
          <w:sz w:val="20"/>
          <w:szCs w:val="20"/>
        </w:rPr>
      </w:pPr>
      <w:r>
        <w:rPr>
          <w:color w:val="00274C"/>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2781"/>
        </w:numPr>
        <w:spacing w:before="0" w:after="0" w:line="240" w:lineRule="auto"/>
        <w:jc w:val="left"/>
        <w:rPr>
          <w:color w:val="00274C"/>
          <w:sz w:val="20"/>
          <w:szCs w:val="20"/>
        </w:rPr>
      </w:pPr>
      <w:r>
        <w:rPr>
          <w:color w:val="00274C"/>
          <w:sz w:val="20"/>
          <w:szCs w:val="20"/>
          <w:u w:val="none"/>
        </w:rPr>
        <w:t xml:space="preserve">All'atto dell'avviamento assicurarsi che il motore sia in posizione prossima all'orizzontale, fatte salve le specifiche della macchina.</w:t>
      </w:r>
    </w:p>
    <w:p>
      <w:pPr>
        <w:numPr>
          <w:ilvl w:val="0"/>
          <w:numId w:val="12781"/>
        </w:numPr>
        <w:spacing w:before="0" w:after="0" w:line="240" w:lineRule="auto"/>
        <w:jc w:val="left"/>
        <w:rPr>
          <w:color w:val="00274C"/>
          <w:sz w:val="20"/>
          <w:szCs w:val="20"/>
        </w:rPr>
      </w:pPr>
      <w:r>
        <w:rPr>
          <w:color w:val="00274C"/>
          <w:sz w:val="20"/>
          <w:szCs w:val="20"/>
          <w:u w:val="none"/>
        </w:rPr>
        <w:t xml:space="preserve">Verificare la stabilità della macchina per evitare rischi di ribaltamento.</w:t>
      </w:r>
    </w:p>
    <w:p>
      <w:pPr>
        <w:numPr>
          <w:ilvl w:val="0"/>
          <w:numId w:val="12781"/>
        </w:numPr>
        <w:spacing w:before="0" w:after="0" w:line="240" w:lineRule="auto"/>
        <w:jc w:val="left"/>
        <w:rPr>
          <w:color w:val="00274C"/>
          <w:sz w:val="20"/>
          <w:szCs w:val="20"/>
        </w:rPr>
      </w:pPr>
      <w:r>
        <w:rPr>
          <w:color w:val="00274C"/>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2781"/>
        </w:numPr>
        <w:spacing w:before="0" w:after="0" w:line="240" w:lineRule="auto"/>
        <w:jc w:val="left"/>
        <w:rPr>
          <w:color w:val="00274C"/>
          <w:sz w:val="20"/>
          <w:szCs w:val="20"/>
        </w:rPr>
      </w:pPr>
      <w:r>
        <w:rPr>
          <w:color w:val="00274C"/>
          <w:sz w:val="20"/>
          <w:szCs w:val="20"/>
          <w:u w:val="none"/>
        </w:rPr>
        <w:t xml:space="preserve">Per prevenire rischi d'incendio mantenere la macchina ad almeno un metro da edifici o da altri macchinari.</w:t>
      </w:r>
    </w:p>
    <w:p>
      <w:pPr>
        <w:numPr>
          <w:ilvl w:val="0"/>
          <w:numId w:val="12781"/>
        </w:numPr>
        <w:spacing w:before="0" w:after="0" w:line="240" w:lineRule="auto"/>
        <w:jc w:val="left"/>
        <w:rPr>
          <w:color w:val="00274C"/>
          <w:sz w:val="20"/>
          <w:szCs w:val="20"/>
        </w:rPr>
      </w:pPr>
      <w:r>
        <w:rPr>
          <w:color w:val="00274C"/>
          <w:sz w:val="20"/>
          <w:szCs w:val="20"/>
          <w:u w:val="none"/>
        </w:rPr>
        <w:t xml:space="preserve">Bambini e animali devono essere mantenuti a debita distanza dalle macchine per evitare pericoli derivanti dal funzionamento.</w:t>
      </w:r>
    </w:p>
    <w:p>
      <w:pPr>
        <w:numPr>
          <w:ilvl w:val="0"/>
          <w:numId w:val="12781"/>
        </w:numPr>
        <w:spacing w:before="0" w:after="0" w:line="240" w:lineRule="auto"/>
        <w:jc w:val="left"/>
        <w:rPr>
          <w:color w:val="00274C"/>
          <w:sz w:val="20"/>
          <w:szCs w:val="20"/>
        </w:rPr>
      </w:pPr>
      <w:r>
        <w:rPr>
          <w:color w:val="00274C"/>
          <w:sz w:val="20"/>
          <w:szCs w:val="20"/>
          <w:u w:val="none"/>
        </w:rPr>
        <w:t xml:space="preserve">Prima di eseguire qualsiasi operazione, pulire accuratamente tutte le parti esterne del motore al fine di evitare l'introduzione accidentale di impurità e corpi estranei. </w:t>
      </w:r>
      <w:r>
        <w:rPr>
          <w:color w:val="00274C"/>
          <w:sz w:val="20"/>
          <w:szCs w:val="20"/>
          <w:u w:val="none"/>
        </w:rPr>
        <w:t xml:space="preserve">Utilizzare esclusivamente acqua e/o prodotti adeguati alla pulizia del motore.</w:t>
      </w:r>
      <w:r>
        <w:rPr>
          <w:color w:val="00274C"/>
          <w:sz w:val="20"/>
          <w:szCs w:val="20"/>
          <w:u w:val="none"/>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12781"/>
        </w:numPr>
        <w:spacing w:before="0" w:after="0" w:line="240" w:lineRule="auto"/>
        <w:jc w:val="left"/>
        <w:rPr>
          <w:color w:val="00274C"/>
          <w:sz w:val="20"/>
          <w:szCs w:val="20"/>
        </w:rPr>
      </w:pPr>
      <w:r>
        <w:rPr>
          <w:color w:val="00274C"/>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2781"/>
        </w:numPr>
        <w:spacing w:before="0" w:after="0" w:line="240" w:lineRule="auto"/>
        <w:jc w:val="left"/>
        <w:rPr>
          <w:color w:val="00274C"/>
          <w:sz w:val="20"/>
          <w:szCs w:val="20"/>
        </w:rPr>
      </w:pPr>
      <w:r>
        <w:rPr>
          <w:color w:val="00274C"/>
          <w:sz w:val="20"/>
          <w:szCs w:val="20"/>
          <w:u w:val="none"/>
        </w:rPr>
        <w:t xml:space="preserve">Accertarsi che eventuali pannelli fonoassorbenti e il terreno sul quale si trova la macchina siano privi di residui di carburanti.</w:t>
      </w:r>
    </w:p>
    <w:p>
      <w:pPr>
        <w:numPr>
          <w:ilvl w:val="0"/>
          <w:numId w:val="12781"/>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12781"/>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numPr>
          <w:ilvl w:val="0"/>
          <w:numId w:val="12781"/>
        </w:numPr>
        <w:spacing w:before="0" w:after="0" w:line="240" w:lineRule="auto"/>
        <w:jc w:val="left"/>
        <w:rPr>
          <w:color w:val="00274C"/>
          <w:sz w:val="20"/>
          <w:szCs w:val="20"/>
        </w:rPr>
      </w:pPr>
      <w:r>
        <w:rPr>
          <w:color w:val="00274C"/>
          <w:sz w:val="20"/>
          <w:szCs w:val="20"/>
          <w:u w:val="none"/>
        </w:rPr>
        <w:t xml:space="preserve">I vapori del carburante sono altamente tossici, effettuare le operazioni di rifornimento solo all'aperto o in ambienti ben areggiati.</w:t>
      </w:r>
    </w:p>
    <w:p>
      <w:pPr>
        <w:numPr>
          <w:ilvl w:val="0"/>
          <w:numId w:val="12781"/>
        </w:numPr>
        <w:spacing w:before="0" w:after="0" w:line="240" w:lineRule="auto"/>
        <w:jc w:val="left"/>
        <w:rPr>
          <w:color w:val="00274C"/>
          <w:sz w:val="20"/>
          <w:szCs w:val="20"/>
        </w:rPr>
      </w:pPr>
      <w:r>
        <w:rPr>
          <w:color w:val="00274C"/>
          <w:sz w:val="20"/>
          <w:szCs w:val="20"/>
          <w:u w:val="none"/>
        </w:rPr>
        <w:t xml:space="preserve">Non fumare o usare fiamme libere durante le operazioni di rifornimento.</w:t>
      </w:r>
    </w:p>
    <w:p>
      <w:pPr>
        <w:numPr>
          <w:ilvl w:val="0"/>
          <w:numId w:val="12781"/>
        </w:numPr>
        <w:spacing w:before="0" w:after="0" w:line="240" w:lineRule="auto"/>
        <w:jc w:val="left"/>
        <w:rPr>
          <w:color w:val="00274C"/>
          <w:sz w:val="20"/>
          <w:szCs w:val="20"/>
        </w:rPr>
      </w:pPr>
      <w:r>
        <w:rPr>
          <w:color w:val="00274C"/>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2781"/>
        </w:numPr>
        <w:spacing w:before="0" w:after="0" w:line="240" w:lineRule="auto"/>
        <w:jc w:val="left"/>
        <w:rPr>
          <w:color w:val="00274C"/>
          <w:sz w:val="20"/>
          <w:szCs w:val="20"/>
        </w:rPr>
      </w:pPr>
      <w:r>
        <w:rPr>
          <w:color w:val="00274C"/>
          <w:sz w:val="20"/>
          <w:szCs w:val="20"/>
          <w:u w:val="none"/>
        </w:rPr>
        <w:t xml:space="preserve">Prima di procedere a qualsiasi operazione sul motore, spegnerlo e attendere che il motore raggiunga la temperatura ambiente.</w:t>
      </w:r>
    </w:p>
    <w:p>
      <w:pPr>
        <w:numPr>
          <w:ilvl w:val="0"/>
          <w:numId w:val="12781"/>
        </w:numPr>
        <w:spacing w:before="0" w:after="0" w:line="240" w:lineRule="auto"/>
        <w:jc w:val="left"/>
        <w:rPr>
          <w:color w:val="00274C"/>
          <w:sz w:val="20"/>
          <w:szCs w:val="20"/>
        </w:rPr>
      </w:pPr>
      <w:r>
        <w:rPr>
          <w:color w:val="00274C"/>
          <w:sz w:val="20"/>
          <w:szCs w:val="20"/>
          <w:u w:val="none"/>
        </w:rPr>
        <w:t xml:space="preserve">Aprire sempre con cautela il tappo del radiatore o del vaschetta d'espansione, indossando indumenti e occhiali protettivi.</w:t>
      </w:r>
    </w:p>
    <w:p>
      <w:pPr>
        <w:numPr>
          <w:ilvl w:val="0"/>
          <w:numId w:val="12781"/>
        </w:numPr>
        <w:spacing w:before="0" w:after="0" w:line="240" w:lineRule="auto"/>
        <w:jc w:val="left"/>
        <w:rPr>
          <w:color w:val="00274C"/>
          <w:sz w:val="20"/>
          <w:szCs w:val="20"/>
        </w:rPr>
      </w:pPr>
      <w:r>
        <w:rPr>
          <w:color w:val="00274C"/>
          <w:sz w:val="20"/>
          <w:szCs w:val="20"/>
          <w:u w:val="none"/>
        </w:rPr>
        <w:t xml:space="preserve">Il circuito di raffreddamento a liquido è sotto pressione, non effettuare controlli prima che il motore sia a temperatura ambiente.</w:t>
      </w:r>
    </w:p>
    <w:p>
      <w:pPr>
        <w:numPr>
          <w:ilvl w:val="0"/>
          <w:numId w:val="12781"/>
        </w:numPr>
        <w:spacing w:before="0" w:after="0" w:line="240" w:lineRule="auto"/>
        <w:jc w:val="left"/>
        <w:rPr>
          <w:color w:val="00274C"/>
          <w:sz w:val="20"/>
          <w:szCs w:val="20"/>
        </w:rPr>
      </w:pPr>
      <w:r>
        <w:rPr>
          <w:color w:val="00274C"/>
          <w:sz w:val="20"/>
          <w:szCs w:val="20"/>
          <w:u w:val="none"/>
        </w:rPr>
        <w:t xml:space="preserve">Ove prevista una elettroventola non avvicinarsi ad essa se il motore è caldo perché potrebbe entrare in funzione anche a motore spento.</w:t>
      </w:r>
    </w:p>
    <w:p>
      <w:pPr>
        <w:numPr>
          <w:ilvl w:val="0"/>
          <w:numId w:val="12781"/>
        </w:numPr>
        <w:spacing w:before="0" w:after="0" w:line="240" w:lineRule="auto"/>
        <w:jc w:val="left"/>
        <w:rPr>
          <w:color w:val="00274C"/>
          <w:sz w:val="20"/>
          <w:szCs w:val="20"/>
        </w:rPr>
      </w:pPr>
      <w:r>
        <w:rPr>
          <w:color w:val="00274C"/>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2781"/>
        </w:numPr>
        <w:spacing w:before="0" w:after="0" w:line="240" w:lineRule="auto"/>
        <w:jc w:val="left"/>
        <w:rPr>
          <w:color w:val="00274C"/>
          <w:sz w:val="20"/>
          <w:szCs w:val="20"/>
        </w:rPr>
      </w:pPr>
      <w:r>
        <w:rPr>
          <w:color w:val="00274C"/>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2781"/>
        </w:numPr>
        <w:spacing w:before="0" w:after="0" w:line="240" w:lineRule="auto"/>
        <w:jc w:val="left"/>
        <w:rPr>
          <w:color w:val="00274C"/>
          <w:sz w:val="20"/>
          <w:szCs w:val="20"/>
        </w:rPr>
      </w:pPr>
      <w:r>
        <w:rPr>
          <w:color w:val="00274C"/>
          <w:sz w:val="20"/>
          <w:szCs w:val="20"/>
          <w:u w:val="none"/>
        </w:rPr>
        <w:t xml:space="preserve">Controllare lo stato di tensione delle cinghie solo a motore spento.</w:t>
      </w:r>
    </w:p>
    <w:p>
      <w:pPr>
        <w:numPr>
          <w:ilvl w:val="0"/>
          <w:numId w:val="12781"/>
        </w:numPr>
        <w:spacing w:before="0" w:after="0" w:line="240" w:lineRule="auto"/>
        <w:jc w:val="left"/>
        <w:rPr>
          <w:color w:val="00274C"/>
          <w:sz w:val="20"/>
          <w:szCs w:val="20"/>
        </w:rPr>
      </w:pPr>
      <w:r>
        <w:rPr>
          <w:color w:val="00274C"/>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2781"/>
        </w:numPr>
        <w:spacing w:before="0" w:after="0" w:line="240" w:lineRule="auto"/>
        <w:jc w:val="left"/>
        <w:rPr>
          <w:color w:val="00274C"/>
          <w:sz w:val="20"/>
          <w:szCs w:val="20"/>
        </w:rPr>
      </w:pPr>
      <w:r>
        <w:rPr>
          <w:color w:val="00274C"/>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2781"/>
        </w:numPr>
        <w:spacing w:before="0" w:after="0" w:line="240" w:lineRule="auto"/>
        <w:jc w:val="left"/>
        <w:rPr>
          <w:color w:val="00274C"/>
          <w:sz w:val="20"/>
          <w:szCs w:val="20"/>
        </w:rPr>
      </w:pPr>
      <w:r>
        <w:rPr>
          <w:color w:val="00274C"/>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2781"/>
        </w:numPr>
        <w:spacing w:before="0" w:after="0" w:line="240" w:lineRule="auto"/>
        <w:jc w:val="left"/>
        <w:rPr>
          <w:color w:val="00274C"/>
          <w:sz w:val="20"/>
          <w:szCs w:val="20"/>
        </w:rPr>
      </w:pPr>
      <w:r>
        <w:rPr>
          <w:color w:val="00274C"/>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u w:val="none"/>
        </w:rPr>
        <w:t xml:space="preserve">KOHLER</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Prestare attenzione alla temperatura del filtro dell'olio durante la sostituzione dello stesso.</w:t>
      </w:r>
    </w:p>
    <w:p>
      <w:pPr>
        <w:numPr>
          <w:ilvl w:val="0"/>
          <w:numId w:val="12781"/>
        </w:numPr>
        <w:spacing w:before="0" w:after="0" w:line="240" w:lineRule="auto"/>
        <w:jc w:val="left"/>
        <w:rPr>
          <w:color w:val="00274C"/>
          <w:sz w:val="20"/>
          <w:szCs w:val="20"/>
        </w:rPr>
      </w:pPr>
      <w:r>
        <w:rPr>
          <w:color w:val="00274C"/>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2781"/>
        </w:numPr>
        <w:spacing w:before="0" w:after="0" w:line="240" w:lineRule="auto"/>
        <w:jc w:val="left"/>
        <w:rPr>
          <w:color w:val="00274C"/>
          <w:sz w:val="20"/>
          <w:szCs w:val="20"/>
        </w:rPr>
      </w:pPr>
      <w:r>
        <w:rPr>
          <w:color w:val="00274C"/>
          <w:sz w:val="20"/>
          <w:szCs w:val="20"/>
          <w:u w:val="none"/>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43256" name="name221267ff64cd2c6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967ff64cd2c67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781"/>
        </w:numPr>
        <w:spacing w:before="0" w:after="0" w:line="240" w:lineRule="auto"/>
        <w:jc w:val="left"/>
        <w:rPr>
          <w:color w:val="00274C"/>
          <w:sz w:val="20"/>
          <w:szCs w:val="20"/>
        </w:rPr>
      </w:pPr>
      <w:r>
        <w:rPr>
          <w:color w:val="00274C"/>
          <w:sz w:val="20"/>
          <w:szCs w:val="20"/>
          <w:u w:val="none"/>
        </w:rPr>
        <w:t xml:space="preserve">Per il sollevamento del solo motore utilizzare esclusivamente entrambi i golfari </w:t>
      </w:r>
      <w:r>
        <w:rPr>
          <w:b/>
          <w:bCs/>
          <w:color w:val="00274C"/>
          <w:sz w:val="20"/>
          <w:szCs w:val="20"/>
          <w:u w:val="none"/>
        </w:rPr>
        <w:t xml:space="preserve">A</w:t>
      </w:r>
      <w:r>
        <w:rPr>
          <w:color w:val="00274C"/>
          <w:sz w:val="20"/>
          <w:szCs w:val="20"/>
          <w:u w:val="none"/>
        </w:rPr>
        <w:t xml:space="preserve"> previsti dal </w:t>
      </w:r>
      <w:r>
        <w:rPr>
          <w:b/>
          <w:bCs/>
          <w:color w:val="00274C"/>
          <w:sz w:val="20"/>
          <w:szCs w:val="20"/>
          <w:u w:val="none"/>
        </w:rPr>
        <w:t xml:space="preserve">KOHLER Fig. 3.1</w:t>
      </w:r>
    </w:p>
    <w:p>
      <w:pPr>
        <w:numPr>
          <w:ilvl w:val="0"/>
          <w:numId w:val="12781"/>
        </w:numPr>
        <w:spacing w:before="0" w:after="0" w:line="240" w:lineRule="auto"/>
        <w:jc w:val="left"/>
        <w:rPr>
          <w:color w:val="00274C"/>
          <w:sz w:val="20"/>
          <w:szCs w:val="20"/>
        </w:rPr>
      </w:pPr>
      <w:r>
        <w:rPr>
          <w:color w:val="00274C"/>
          <w:sz w:val="20"/>
          <w:szCs w:val="20"/>
          <w:u w:val="none"/>
        </w:rPr>
        <w:br/>
        <w:t xml:space="preserve">L'angolo tra ogni catena di sollevamento e l'angolazione dei gofari non deve superare i 15° verso l'interno.</w:t>
      </w:r>
    </w:p>
    <w:p>
      <w:pPr>
        <w:numPr>
          <w:ilvl w:val="0"/>
          <w:numId w:val="12781"/>
        </w:numPr>
        <w:spacing w:before="0" w:after="0" w:line="240" w:lineRule="auto"/>
        <w:jc w:val="left"/>
        <w:rPr>
          <w:color w:val="00274C"/>
          <w:sz w:val="20"/>
          <w:szCs w:val="20"/>
        </w:rPr>
      </w:pPr>
      <w:r>
        <w:rPr>
          <w:color w:val="00274C"/>
          <w:sz w:val="20"/>
          <w:szCs w:val="20"/>
          <w:u w:val="none"/>
        </w:rPr>
        <w:t xml:space="preserve">Il corretto serraggio delle viti di sollevamento è 25Nm.</w:t>
      </w:r>
    </w:p>
    <w:p>
      <w:pPr>
        <w:numPr>
          <w:ilvl w:val="0"/>
          <w:numId w:val="12781"/>
        </w:numPr>
        <w:spacing w:before="0" w:after="0" w:line="240" w:lineRule="auto"/>
        <w:jc w:val="left"/>
        <w:rPr>
          <w:color w:val="00274C"/>
          <w:sz w:val="20"/>
          <w:szCs w:val="20"/>
        </w:rPr>
      </w:pPr>
      <w:r>
        <w:rPr>
          <w:color w:val="00274C"/>
          <w:sz w:val="20"/>
          <w:szCs w:val="20"/>
          <w:u w:val="none"/>
        </w:rPr>
        <w:t xml:space="preserve">L'interposizione di distanziali o rondelle tra golfari e la testa motore non è consentita.</w:t>
      </w:r>
    </w:p>
    <w:p>
      <w:pPr>
        <w:numPr>
          <w:ilvl w:val="0"/>
          <w:numId w:val="12781"/>
        </w:numPr>
        <w:spacing w:before="0" w:after="0" w:line="240" w:lineRule="auto"/>
        <w:jc w:val="left"/>
        <w:rPr>
          <w:color w:val="00274C"/>
          <w:sz w:val="20"/>
          <w:szCs w:val="20"/>
        </w:rPr>
      </w:pPr>
      <w:r>
        <w:rPr>
          <w:color w:val="00274C"/>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225" w:after="225" w:line="262" w:lineRule="auto"/>
        <w:ind w:left="0" w:right="0"/>
        <w:jc w:val="left"/>
      </w:pPr>
      <w:r>
        <w:drawing>
          <wp:inline distT="0" distB="0" distL="0" distR="0">
            <wp:extent cx="4471200" cy="3348000"/>
            <wp:effectExtent b="0" l="0" r="0" t="0"/>
            <wp:docPr id="56452091" name="name122667ff64cd3e415" descr="Cap_3_01_01a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01a_Tavola%2520disegno%25201.png"/>
                    <pic:cNvPicPr/>
                  </pic:nvPicPr>
                  <pic:blipFill>
                    <a:blip r:embed="rId713167ff64cd3e40c" cstate="print"/>
                    <a:stretch>
                      <a:fillRect/>
                    </a:stretch>
                  </pic:blipFill>
                  <pic:spPr>
                    <a:xfrm>
                      <a:off x="0" y="0"/>
                      <a:ext cx="4471200" cy="33480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 fine di garantire un utilizzo sicuro, si prega di leggere attentamente le seguenti istruzioni.</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presente manuale contiene le norme di sicurezza spiegate di seguito.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Si prega di leggerle con attenzione.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66053047" name="name382767ff64cd47814"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90067ff64cd4780f"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32816710" name="name818867ff64cd514b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67067ff64cd514ac"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50966066" name="name280167ff64cd60a6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19767ff64cd60a64"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50458083" name="name849267ff64cd6b49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77167ff64cd6b48b"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23834694" name="name670967ff64cd79245"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77367ff64cd79240"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48718480" name="name424867ff64cd81ff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84767ff64cd81ff2"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2469876" name="name703667ff64cd8999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05767ff64cd89994"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41634546" name="name831667ff64cd9092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02067ff64cd90924"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52800"/>
                        <wp:effectExtent b="0" l="0" r="0" t="0"/>
                        <wp:docPr id="98226206" name="name868667ff64cd986d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55467ff64cd986c9" cstate="print"/>
                                <a:stretch>
                                  <a:fillRect/>
                                </a:stretch>
                              </pic:blipFill>
                              <pic:spPr>
                                <a:xfrm>
                                  <a:off x="0" y="0"/>
                                  <a:ext cx="360000" cy="352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4"/>
                    </w:rPr>
                    <w:drawing>
                      <wp:inline distT="0" distB="0" distL="0" distR="0">
                        <wp:extent cx="360000" cy="381600"/>
                        <wp:effectExtent b="0" l="0" r="0" t="0"/>
                        <wp:docPr id="42005966" name="name732967ff64cda2a3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00067ff64cda2a2e" cstate="print"/>
                                <a:stretch>
                                  <a:fillRect/>
                                </a:stretch>
                              </pic:blipFill>
                              <pic:spPr>
                                <a:xfrm>
                                  <a:off x="0" y="0"/>
                                  <a:ext cx="360000" cy="3816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60000"/>
                        <wp:effectExtent b="0" l="0" r="0" t="0"/>
                        <wp:docPr id="31460991" name="name758167ff64cdac9ad"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36967ff64cdac9a7" cstate="print"/>
                                <a:stretch>
                                  <a:fillRect/>
                                </a:stretch>
                              </pic:blipFill>
                              <pic:spPr>
                                <a:xfrm>
                                  <a:off x="0" y="0"/>
                                  <a:ext cx="360000" cy="36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2417844" name="name127367ff64cdb79f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4167ff64cdb79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AVVIAMENTO ACCIDENTALE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7391106" name="name506967ff64cdbe7f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65367ff64cdbe7f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4896089" name="name609867ff64cdce66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52567ff64cdce66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43367146" name="name853467ff64cdd5ca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68667ff64cdd5ca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8728975" name="name817167ff64cdde5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8967ff64cdde50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COMPONENTI AD ALTA TEMPERATURA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44497596" name="name568167ff64cde601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93567ff64cde601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2142243" name="name253367ff64cded2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3667ff64cded2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PARTI ROTANTI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520712" name="name329367ff64ce0261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18067ff64ce02609"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1348017" name="name719367ff64ce0c0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0167ff64ce0c03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DI SCARICO LETALI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1597145" name="name763867ff64ce12b1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05567ff64ce12b17"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7659548" name="name900467ff64ce1bb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3567ff64ce1bb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SCOSSE ELETTRICHE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3810193" name="name953267ff64ce21d7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70267ff64ce21d6c"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8164142" name="name827367ff64ce2b4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2867ff64ce2b45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FLUIDO SOTTO ALTA PRESSIONE PERICOLO DI PENETRAZIONE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0026592" name="name363467ff64ce325b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40667ff64ce325b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972508" name="name393567ff64ce3ac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1267ff64ce3ac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CARBURANTE ESPLOSIVO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580741" name="name756167ff64ce41ee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54567ff64ce41ee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5424511" name="name240567ff64ce49f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5967ff64ce49fc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ESPLOSIVI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2440925" name="name431967ff64ce51ea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75067ff64ce51ea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9580156" name="name224467ff64ce586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9767ff64ce586b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AVVISO - DICHIARAZIONE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Gestione dei rifiuti.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Contaminazione del suolo.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Emissioni nell'atmosfera.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Uso delle materie prime e delle risorse naturali.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Norme e direttive relative all'impatto ambientale.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Allo scopo di minimizzare l'impatto ambientale, </w:t>
            </w:r>
            <w:r>
              <w:rPr>
                <w:b/>
                <w:bCs/>
                <w:color w:val="00274C"/>
                <w:position w:val="-2"/>
                <w:sz w:val="20"/>
                <w:szCs w:val="20"/>
                <w:u w:val="none"/>
              </w:rPr>
              <w:t xml:space="preserve">KOHLER</w:t>
            </w:r>
            <w:r>
              <w:rPr>
                <w:color w:val="00274C"/>
                <w:position w:val="-2"/>
                <w:sz w:val="20"/>
                <w:szCs w:val="20"/>
                <w:u w:val="none"/>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 fase di dismissione del motore, selezionare tutti componenti in funzione delle loro caratteristiche chimiche e provvedere allo smaltimento differenziato.</w:t>
            </w:r>
          </w:p>
        </w:tc>
      </w:tr>
    </w:tbl>
    <w:p>
      <w:pPr>
        <w:pStyle w:val="Titolo1"/>
        <w:outlineLvl w:val="0"/>
      </w:pPr>
      <w:r>
        <w:rPr/>
        <w:t xml:space="preserve">Procedure di manutenzione</w:t>
      </w:r>
    </w:p>
    <w:p>
      <w:pPr>
        <w:widowControl w:val="on"/>
        <w:pBdr/>
        <w:spacing w:before="0" w:after="0" w:line="240" w:lineRule="auto"/>
        <w:ind w:left="0" w:right="0"/>
        <w:jc w:val="left"/>
      </w:pPr>
    </w:p>
    <w:p>
      <w:pPr>
        <w:pStyle w:val="Titolo2"/>
      </w:pPr>
      <w:r>
        <w:rPr/>
        <w:t xml:space="preserve">Controllo e pulizia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9310" name="name735667ff64ce64b7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4367ff64ce64b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3469" name="name650367ff64ce6c08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4367ff64ce6c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DESCRIZIONE OPERAZIONE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  </w:t>
                  </w:r>
                  <w:r>
                    <w:rPr>
                      <w:color w:val="00274C"/>
                      <w:position w:val="3"/>
                      <w:sz w:val="17"/>
                      <w:szCs w:val="17"/>
                      <w:u w:val="none"/>
                      <w:shd w:val="clear" w:color="auto" w:fill="E1E2E0"/>
                      <w:vertAlign w:val="superscript"/>
                      <w:vertAlign w:val="superscript"/>
                    </w:rPr>
                    <w:t xml:space="preserve">(8) (9)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Presenza acqua nel filtro carburante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 Tubi carburante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di avviamento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Livello olio motore</w:t>
            </w:r>
          </w:p>
          <w:p>
            <w:pPr>
              <w:numPr>
                <w:ilvl w:val="0"/>
                <w:numId w:val="12789"/>
              </w:numPr>
              <w:spacing w:before="0" w:after="0" w:line="262" w:lineRule="auto"/>
              <w:jc w:val="left"/>
              <w:rPr>
                <w:color w:val="00274C"/>
                <w:sz w:val="20"/>
                <w:szCs w:val="20"/>
              </w:rPr>
            </w:pPr>
            <w:r>
              <w:rPr>
                <w:color w:val="00274C"/>
                <w:position w:val="-2"/>
                <w:sz w:val="20"/>
                <w:szCs w:val="20"/>
                <w:u w:val="none"/>
              </w:rPr>
              <w:br/>
              <w:br/>
              <w:br/>
              <w:t xml:space="preserve">Prima di controllare il livello dell'olio motore assicurasi che la macchina sia in piano.</w:t>
            </w:r>
          </w:p>
          <w:p>
            <w:pPr>
              <w:numPr>
                <w:ilvl w:val="0"/>
                <w:numId w:val="12789"/>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2789"/>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2789"/>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 o 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3262176" name="name556867ff64ce8207c"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702867ff64ce82076"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99920598" name="name151767ff64ce90352"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560667ff64ce90349"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982344" name="name936467ff64ce9a2a1"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930467ff64ce9a29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04478" name="name265467ff64ced95f1"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801167ff64ced95e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08013" name="name932667ff64cee461c"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662467ff64cee461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Livello liquido refrigerante</w:t>
            </w:r>
          </w:p>
          <w:p/>
          <w:p/>
          <w:p>
            <w:pPr>
              <w:numPr>
                <w:ilvl w:val="0"/>
                <w:numId w:val="12790"/>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2790"/>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12790"/>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2790"/>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w:t>
            </w:r>
            <w:r>
              <w:rPr>
                <w:b/>
                <w:bCs/>
                <w:color w:val="00274C"/>
                <w:position w:val="-2"/>
                <w:sz w:val="20"/>
                <w:szCs w:val="20"/>
                <w:u w:val="none"/>
              </w:rPr>
              <w:t xml:space="preserve">B </w:t>
            </w:r>
            <w:r>
              <w:rPr>
                <w:color w:val="00274C"/>
                <w:position w:val="-2"/>
                <w:sz w:val="20"/>
                <w:szCs w:val="20"/>
                <w:u w:val="none"/>
              </w:rPr>
              <w:t xml:space="preserve"> della vaschetta d'espansione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972416" name="name597167ff64cef06a4"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418367ff64cef069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0109840" name="name312867ff64cf04aa3"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938367ff64cf04a9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38696291" name="name978467ff64cf0ee71"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308067ff64cf0ee6a"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Presenza acqua nel filtro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65971" name="name645167ff64cf14c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167ff64cf14c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04071" name="name471267ff64cf1beb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8167ff64cf1be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numPr>
                <w:ilvl w:val="0"/>
                <w:numId w:val="12791"/>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12791"/>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12791"/>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032921" name="name299267ff64cf24540"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124367ff64cf2453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radiatore - superficie di scambio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98711" name="name911767ff64cf2b2b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967ff64cf2b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4293" name="name848267ff64cf319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867ff64cf31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92"/>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12792"/>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074082" name="name241267ff64cf3c300" descr="Cap_4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4.png"/>
                          <pic:cNvPicPr/>
                        </pic:nvPicPr>
                        <pic:blipFill>
                          <a:blip r:embed="rId412967ff64cf3c2f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Cinghia alternatore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93371" name="name311767ff64cf41f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667ff64cf41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La cinghia è a regolazione fissa.</w:t>
            </w:r>
          </w:p>
          <w:p/>
          <w:p/>
          <w:p>
            <w:pPr>
              <w:numPr>
                <w:ilvl w:val="0"/>
                <w:numId w:val="12793"/>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w:t>
            </w:r>
            <w:r>
              <w:rPr>
                <w:b/>
                <w:bCs/>
                <w:color w:val="00274C"/>
                <w:position w:val="-2"/>
                <w:sz w:val="20"/>
                <w:szCs w:val="20"/>
                <w:u w:val="none"/>
              </w:rPr>
              <w:t xml:space="preserve">sostituirla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0661525" name="name627467ff64cf4cd56"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734067ff64cf4cd4f"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in gomma (asp. aria/refrigerante / </w:t>
            </w:r>
            <w:r>
              <w:rPr>
                <w:color w:val="00274C"/>
                <w:position w:val="-2"/>
                <w:sz w:val="20"/>
                <w:szCs w:val="20"/>
                <w:u w:val="none"/>
              </w:rPr>
              <w:t xml:space="preserve"> </w:t>
            </w:r>
            <w:r>
              <w:rPr>
                <w:b/>
                <w:bCs/>
                <w:color w:val="00274C"/>
                <w:position w:val="-2"/>
                <w:sz w:val="20"/>
                <w:szCs w:val="20"/>
                <w:u w:val="none"/>
              </w:rPr>
              <w:t xml:space="preserve">carburante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712161" name="name959267ff64cf55f5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09867ff64cf55f5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Pericolo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color w:val="00274C"/>
                <w:position w:val="-2"/>
                <w:sz w:val="20"/>
                <w:szCs w:val="20"/>
                <w:u w:val="none"/>
              </w:rPr>
              <w:b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55528421" name="name672667ff64cf5cef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68967ff64cf5cef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p>
            <w:pPr>
              <w:numPr>
                <w:ilvl w:val="0"/>
                <w:numId w:val="12794"/>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860565" name="name976067ff64cf66f7d"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697967ff64cf66f7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2495345" name="name500867ff64cf6eeac"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935367ff64cf6ee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95"/>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 motorino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0503560" name="name959767ff64cf7b76c" descr="Cap_4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5.png"/>
                          <pic:cNvPicPr/>
                        </pic:nvPicPr>
                        <pic:blipFill>
                          <a:blip r:embed="rId772167ff64cf7b76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96"/>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dell'alternatore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980695" name="name941267ff64cf87402" descr="Cap_4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6.png"/>
                          <pic:cNvPicPr/>
                        </pic:nvPicPr>
                        <pic:blipFill>
                          <a:blip r:embed="rId664967ff64cf873fd"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 controlli periodici e le operazioni di manutenzione devono essere eseguiti nei tempi e nei modi indicati in questo manuale e sono a carico dell'utente.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 mancata osservanza di norme e tempi di manutenzione pregiudica il buon funzionamento del motore e la sua durata e di conseguenza decadrà la garanzia.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 fine di prevenire danni a persone e cose è necessario leggere attentamente le avvertenze qui di seguito riportate prima di intervenire sul motore.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03371" name="name814467ff64cf8e5e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2867ff64cf8e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ogni avviamento, per evitare fuoriuscite d'olio, accertarsi che: - l'asta livello olio sia inserita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siano serrati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scarico olio;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rifornimento olio.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90516" name="name718067ff64cf953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467ff64cf95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968" name="name407067ff64cf9d7b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4167ff64cf9d7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tcW w:w="0" w:type="auto"/>
                  <w:gridSpan w:val="3"/>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3"/>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4000</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w:t>
                  </w:r>
                  <w:r>
                    <w:rPr>
                      <w:color w:val="00274C"/>
                      <w:position w:val="3"/>
                      <w:sz w:val="17"/>
                      <w:szCs w:val="17"/>
                      <w:u w:val="none"/>
                      <w:shd w:val="clear" w:color="auto" w:fill="E1E2E0"/>
                      <w:vertAlign w:val="superscript"/>
                      <w:vertAlign w:val="superscript"/>
                    </w:rPr>
                    <w:t xml:space="preserve">(2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3</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w:t>
                  </w:r>
                  <w:r>
                    <w:rPr>
                      <w:color w:val="00274C"/>
                      <w:position w:val="3"/>
                      <w:sz w:val="17"/>
                      <w:szCs w:val="17"/>
                      <w:u w:val="none"/>
                      <w:shd w:val="clear" w:color="auto" w:fill="E1E2E0"/>
                      <w:vertAlign w:val="superscript"/>
                      <w:vertAlign w:val="superscript"/>
                    </w:rPr>
                    <w:t xml:space="preserve">(4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r>
                    <w:rPr>
                      <w:color w:val="00274C"/>
                      <w:position w:val="3"/>
                      <w:sz w:val="17"/>
                      <w:szCs w:val="17"/>
                      <w:u w:val="none"/>
                      <w:shd w:val="clear" w:color="auto" w:fill="E1E2E0"/>
                      <w:vertAlign w:val="superscript"/>
                      <w:vertAlign w:val="superscript"/>
                    </w:rPr>
                    <w:t xml:space="preserve">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4.3</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41620846" name="name385867ff64cfb216c" descr="Cap_4_Compact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Compact_Sump.png"/>
                                <pic:cNvPicPr/>
                              </pic:nvPicPr>
                              <pic:blipFill>
                                <a:blip r:embed="rId975767ff64cfb2166"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Compact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71476035" name="name664367ff64cfb96af" descr="Cap_4_Deep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Deep_Sump.png"/>
                                <pic:cNvPicPr/>
                              </pic:nvPicPr>
                              <pic:blipFill>
                                <a:blip r:embed="rId813767ff64cfb96aa"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Deep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4.4</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71786301" name="name884267ff64cfca280" descr="_.Cap_04_Fuel_5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500h.png"/>
                                <pic:cNvPicPr/>
                              </pic:nvPicPr>
                              <pic:blipFill>
                                <a:blip r:embed="rId357867ff64cfca278"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STD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69962704" name="name500867ff64cfd114b" descr="_.Cap_04_Fuel_10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1000h.png"/>
                                <pic:cNvPicPr/>
                              </pic:nvPicPr>
                              <pic:blipFill>
                                <a:blip r:embed="rId689167ff64cfd1145"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High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p/>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Olio motore e filtro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554627" name="name673667ff64cfdd908"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586767ff64cfdd90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7483929" name="name691667ff64cfe938c"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732967ff64cfe938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con apposita chiave la cartuccia filtro olio  </w:t>
            </w:r>
            <w:r>
              <w:rPr>
                <w:b/>
                <w:bCs/>
                <w:color w:val="00274C"/>
                <w:position w:val="-2"/>
                <w:sz w:val="20"/>
                <w:szCs w:val="20"/>
                <w:u w:val="none"/>
              </w:rPr>
              <w:t xml:space="preserve">F</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e avvitare la nuova cartuccia filtro olio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5151988" name="name556467ff64d002b31" descr="Cap_4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png"/>
                          <pic:cNvPicPr/>
                        </pic:nvPicPr>
                        <pic:blipFill>
                          <a:blip r:embed="rId700567ff64d002b2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430473" name="name778867ff64d00ea9f" descr="Cap_4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png"/>
                          <pic:cNvPicPr/>
                        </pic:nvPicPr>
                        <pic:blipFill>
                          <a:blip r:embed="rId557767ff64d00ea9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 tappo </w:t>
            </w:r>
            <w:r>
              <w:rPr>
                <w:b/>
                <w:bCs/>
                <w:color w:val="00274C"/>
                <w:position w:val="-2"/>
                <w:sz w:val="20"/>
                <w:szCs w:val="20"/>
                <w:u w:val="none"/>
              </w:rPr>
              <w:t xml:space="preserve">D</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84599612" name="name921967ff64d0193d4"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431367ff64d0193ce"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0255818" name="name265167ff64d024a87" descr="Cap_4_06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_Tavola%2520disegno%25201.png"/>
                          <pic:cNvPicPr/>
                        </pic:nvPicPr>
                        <pic:blipFill>
                          <a:blip r:embed="rId537967ff64d024a81"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12363479" name="name871067ff64d02fb17" descr="Cap_4_07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2520disegno%25201.png"/>
                          <pic:cNvPicPr/>
                        </pic:nvPicPr>
                        <pic:blipFill>
                          <a:blip r:embed="rId883367ff64d02fb11"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2557687" name="name808767ff64d03b586" descr="Cap_4_20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0_Tavola%2520disegno%25201.png"/>
                          <pic:cNvPicPr/>
                        </pic:nvPicPr>
                        <pic:blipFill>
                          <a:blip r:embed="rId699467ff64d03b57e"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r>
              <w:rPr>
                <w:b/>
                <w:bCs/>
                <w:color w:val="00274C"/>
                <w:position w:val="-2"/>
                <w:sz w:val="20"/>
                <w:szCs w:val="20"/>
                <w:u w:val="none"/>
              </w:rPr>
              <w:t xml:space="preserve">Tab. 2.2</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568931" name="name114667ff64d048b48"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625467ff64d048b4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60409324" name="name179367ff64d0527f1"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238367ff64d0527ec"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7607023" name="name234767ff64d057e64"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440467ff64d057e5f"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Cartuccia filtro 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39695" name="name221567ff64d05dc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367ff64d05dc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Non riempire la cartuccia nuova  </w:t>
            </w:r>
            <w:r>
              <w:rPr>
                <w:b/>
                <w:bCs/>
                <w:color w:val="00274C"/>
                <w:position w:val="-2"/>
                <w:sz w:val="20"/>
                <w:szCs w:val="20"/>
                <w:u w:val="none"/>
              </w:rPr>
              <w:t xml:space="preserve">A</w:t>
            </w:r>
            <w:r>
              <w:rPr>
                <w:color w:val="00274C"/>
                <w:position w:val="-2"/>
                <w:sz w:val="20"/>
                <w:szCs w:val="20"/>
                <w:u w:val="none"/>
              </w:rPr>
              <w:t xml:space="preserve">  con il carburante.</w:t>
            </w:r>
          </w:p>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e rimuovere la cartuccia  </w:t>
            </w:r>
            <w:r>
              <w:rPr>
                <w:b/>
                <w:bCs/>
                <w:color w:val="00274C"/>
                <w:position w:val="-2"/>
                <w:sz w:val="20"/>
                <w:szCs w:val="20"/>
                <w:u w:val="none"/>
              </w:rPr>
              <w:t xml:space="preserve">A</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C</w:t>
            </w:r>
            <w:r>
              <w:rPr>
                <w:color w:val="00274C"/>
                <w:position w:val="-2"/>
                <w:sz w:val="20"/>
                <w:szCs w:val="20"/>
                <w:u w:val="none"/>
              </w:rPr>
              <w:t xml:space="preserve">  della nuova cartuccia.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la nuova cartuccia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B</w:t>
            </w:r>
            <w:r>
              <w:rPr>
                <w:color w:val="00274C"/>
                <w:position w:val="-2"/>
                <w:sz w:val="20"/>
                <w:szCs w:val="20"/>
                <w:u w:val="none"/>
              </w:rPr>
              <w:t xml:space="preserve">  (serrare manualmente).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28474" name="name708367ff64d068670"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373867ff64d06866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7317507" name="name262167ff64d07349c"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113767ff64d07349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Par.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1258" name="name351367ff64d07d13d"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268667ff64d07d1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Cartuccia filtro aria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96694" name="name493867ff64d0867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767ff64d086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numPr>
                <w:ilvl w:val="0"/>
                <w:numId w:val="12781"/>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Rimontare:</w:t>
            </w:r>
          </w:p>
          <w:p>
            <w:pPr>
              <w:widowControl w:val="on"/>
              <w:pBdr/>
              <w:spacing w:before="0" w:after="0" w:line="240" w:lineRule="auto"/>
              <w:ind w:left="0" w:right="0"/>
              <w:jc w:val="left"/>
            </w:pPr>
            <w:r>
              <w:rPr>
                <w:color w:val="00274C"/>
                <w:position w:val="-2"/>
                <w:sz w:val="20"/>
                <w:szCs w:val="20"/>
                <w:u w:val="none"/>
              </w:rPr>
              <w:t xml:space="preserve">
-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327849" name="name984867ff64d0960df" descr="Cap_4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7.png"/>
                          <pic:cNvPicPr/>
                        </pic:nvPicPr>
                        <pic:blipFill>
                          <a:blip r:embed="rId643167ff64d0960d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87945" name="name607767ff64d0a1ce8" descr="Cap_4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8.png"/>
                          <pic:cNvPicPr/>
                        </pic:nvPicPr>
                        <pic:blipFill>
                          <a:blip r:embed="rId106667ff64d0a1ce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Cinghia alternatore</w:t>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 </w:t>
            </w:r>
            <w:r>
              <w:rPr>
                <w:color w:val="00274C"/>
                <w:position w:val="-2"/>
                <w:sz w:val="20"/>
                <w:szCs w:val="20"/>
                <w:u w:val="none"/>
              </w:rPr>
              <w:t xml:space="preserve">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10489257" name="name304467ff64d0af5cf"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790367ff64d0af5c9"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18226875" name="name385067ff64d0b950e"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362767ff64d0b9508" cstate="print"/>
                          <a:stretch>
                            <a:fillRect/>
                          </a:stretch>
                        </pic:blipFill>
                        <pic:spPr>
                          <a:xfrm>
                            <a:off x="0" y="0"/>
                            <a:ext cx="770400" cy="7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SMONTAGGIO</w:t>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13485782" name="name352767ff64d0bfe4f"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406767ff64d0bfe49"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gridSpan w:val="2"/>
            <w:tcMar>
              <w:top w:w="150" w:type="dxa"/>
              <w:left w:w="150" w:type="dxa"/>
              <w:bottom w:w="150" w:type="dxa"/>
              <w:right w:w="150" w:type="dxa"/>
            </w:tcMar>
            <w:vAlign w:val="center"/>
          </w:tcPr>
          <w:p/>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Manicotti in gomma</w:t>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tramite il rubinetto  </w:t>
            </w:r>
            <w:r>
              <w:rPr>
                <w:b/>
                <w:bCs/>
                <w:color w:val="00274C"/>
                <w:position w:val="-2"/>
                <w:sz w:val="20"/>
                <w:szCs w:val="20"/>
                <w:u w:val="none"/>
              </w:rPr>
              <w:t xml:space="preserve">D</w:t>
            </w:r>
            <w:r>
              <w:rPr>
                <w:color w:val="00274C"/>
                <w:position w:val="-2"/>
                <w:sz w:val="20"/>
                <w:szCs w:val="20"/>
                <w:u w:val="none"/>
              </w:rPr>
              <w:t xml:space="preserve">  in un contenitore appropriato.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660280" name="name386167ff64d0cffd9"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197367ff64d0cffd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5882114" name="name645767ff64d0da9a1" descr="Cap_4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0.png"/>
                          <pic:cNvPicPr/>
                        </pic:nvPicPr>
                        <pic:blipFill>
                          <a:blip r:embed="rId951267ff64d0da99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il supporto filtro carburante  </w:t>
            </w:r>
            <w:r>
              <w:rPr>
                <w:b/>
                <w:bCs/>
                <w:color w:val="00274C"/>
                <w:position w:val="-2"/>
                <w:sz w:val="20"/>
                <w:szCs w:val="20"/>
                <w:u w:val="none"/>
              </w:rPr>
              <w:t xml:space="preserve">G</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 rimuovere la guarnizione  </w:t>
            </w:r>
            <w:r>
              <w:rPr>
                <w:b/>
                <w:bCs/>
                <w:color w:val="00274C"/>
                <w:position w:val="-2"/>
                <w:sz w:val="20"/>
                <w:szCs w:val="20"/>
                <w:u w:val="none"/>
              </w:rPr>
              <w:t xml:space="preserve">H</w:t>
            </w:r>
            <w:r>
              <w:rPr>
                <w:color w:val="00274C"/>
                <w:position w:val="-2"/>
                <w:sz w:val="20"/>
                <w:szCs w:val="20"/>
                <w:u w:val="none"/>
              </w:rPr>
              <w:t xml:space="preserve"> , per consentire di scaricare tutto il liquido dell'impianto contenuto all'interno dei condotti nel basamento motore.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H</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 35 Nm</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suporto filtro carburante </w:t>
            </w:r>
            <w:r>
              <w:rPr>
                <w:b/>
                <w:bCs/>
                <w:color w:val="00274C"/>
                <w:position w:val="-2"/>
                <w:sz w:val="20"/>
                <w:szCs w:val="20"/>
                <w:u w:val="none"/>
              </w:rPr>
              <w:t xml:space="preserve"> G </w:t>
            </w:r>
            <w:r>
              <w:rPr>
                <w:color w:val="00274C"/>
                <w:position w:val="-2"/>
                <w:sz w:val="20"/>
                <w:szCs w:val="20"/>
                <w:u w:val="none"/>
              </w:rPr>
              <w:t xml:space="preserve"> tramite le viti </w:t>
            </w:r>
            <w:r>
              <w:rPr>
                <w:b/>
                <w:bCs/>
                <w:color w:val="00274C"/>
                <w:position w:val="-2"/>
                <w:sz w:val="20"/>
                <w:szCs w:val="20"/>
                <w:u w:val="none"/>
              </w:rPr>
              <w:t xml:space="preserve"> E </w:t>
            </w:r>
            <w:r>
              <w:rPr>
                <w:color w:val="00274C"/>
                <w:position w:val="-2"/>
                <w:sz w:val="20"/>
                <w:szCs w:val="20"/>
                <w:u w:val="none"/>
              </w:rPr>
              <w:t xml:space="preserve"> (coppia di serraggio a </w:t>
            </w:r>
            <w:r>
              <w:rPr>
                <w:b/>
                <w:bCs/>
                <w:color w:val="00274C"/>
                <w:position w:val="-2"/>
                <w:sz w:val="20"/>
                <w:szCs w:val="20"/>
                <w:u w:val="none"/>
              </w:rPr>
              <w:t xml:space="preserve"> 25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290201" name="name149267ff64d0ebdf1" descr="Cap_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1.png"/>
                          <pic:cNvPicPr/>
                        </pic:nvPicPr>
                        <pic:blipFill>
                          <a:blip r:embed="rId640967ff64d0ebde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5723817" name="name961267ff64d103328" descr="Cap_4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2.png"/>
                          <pic:cNvPicPr/>
                        </pic:nvPicPr>
                        <pic:blipFill>
                          <a:blip r:embed="rId570167ff64d10332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920403" name="name657667ff64d10e852"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851667ff64d10e84b"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72418650" name="name479767ff64d11ad72"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399367ff64d11ad6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359908" name="name876367ff64d12a219" descr="Cap_4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6.png"/>
                          <pic:cNvPicPr/>
                        </pic:nvPicPr>
                        <pic:blipFill>
                          <a:blip r:embed="rId621367ff64d12a212"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tutti i manicotti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6756236" name="name707467ff64d139824" descr="Cap_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2.png"/>
                          <pic:cNvPicPr/>
                        </pic:nvPicPr>
                        <pic:blipFill>
                          <a:blip r:embed="rId476067ff64d13981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7564564" name="name136967ff64d148330" descr="Cap_5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1.png"/>
                          <pic:cNvPicPr/>
                        </pic:nvPicPr>
                        <pic:blipFill>
                          <a:blip r:embed="rId323367ff64d14832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della vaschetta d'espansione.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191510" name="name350167ff64d153275"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134867ff64d15326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12522" name="name687167ff64d15a23f"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600967ff64d15a2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Tubi carburante</w:t>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tutti i tubi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023234" name="name946767ff64d166e68" descr="Cap_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3.png"/>
                          <pic:cNvPicPr/>
                        </pic:nvPicPr>
                        <pic:blipFill>
                          <a:blip r:embed="rId572467ff64d166e60" cstate="print"/>
                          <a:stretch>
                            <a:fillRect/>
                          </a:stretch>
                        </pic:blipFill>
                        <pic:spPr>
                          <a:xfrm>
                            <a:off x="0" y="0"/>
                            <a:ext cx="2239200" cy="1684800"/>
                          </a:xfrm>
                          <a:prstGeom prst="rect">
                            <a:avLst/>
                          </a:prstGeom>
                          <a:ln w="0">
                            <a:noFill/>
                          </a:ln>
                        </pic:spPr>
                      </pic:pic>
                    </a:graphicData>
                  </a:graphic>
                </wp:inline>
              </w:drawing>
            </w:r>
          </w:p>
        </w:tc>
      </w:tr>
    </w:tbl>
    <w:p>
      <w:pPr>
        <w:pStyle w:val="Titolo1"/>
        <w:outlineLvl w:val="0"/>
      </w:pPr>
      <w:r>
        <w:rPr/>
        <w:t xml:space="preserve">Procedure service</w:t>
      </w:r>
    </w:p>
    <w:p>
      <w:pPr>
        <w:widowControl w:val="on"/>
        <w:pBdr/>
        <w:spacing w:before="0" w:after="0" w:line="240" w:lineRule="auto"/>
        <w:ind w:left="0" w:right="0"/>
        <w:jc w:val="left"/>
      </w:pPr>
    </w:p>
    <w:p>
      <w:pPr>
        <w:pStyle w:val="Titolo2"/>
      </w:pPr>
      <w:r>
        <w:rPr/>
        <w:t xml:space="preserve">Informazioni preliminari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94771" name="name130067ff64d16d3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867ff64d16d34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69652398" name="name693267ff64d172dc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5567ff64d172dc9"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2781"/>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12781"/>
        </w:numPr>
        <w:spacing w:before="0" w:after="0" w:line="240" w:lineRule="auto"/>
        <w:jc w:val="left"/>
        <w:rPr>
          <w:color w:val="00274C"/>
          <w:sz w:val="20"/>
          <w:szCs w:val="20"/>
        </w:rPr>
      </w:pPr>
      <w:r>
        <w:rPr>
          <w:color w:val="00274C"/>
          <w:sz w:val="20"/>
          <w:szCs w:val="20"/>
          <w:u w:val="none"/>
        </w:rPr>
        <w:t xml:space="preserve">Prima di eseguire le operazioni leggere attentamente il </w:t>
      </w:r>
      <w:r>
        <w:rPr>
          <w:b/>
          <w:bCs/>
          <w:color w:val="00274C"/>
          <w:sz w:val="20"/>
          <w:szCs w:val="20"/>
          <w:u w:val="none"/>
        </w:rPr>
        <w:t xml:space="preserve">Cap. 3.</w:t>
      </w:r>
    </w:p>
    <w:p>
      <w:pPr>
        <w:numPr>
          <w:ilvl w:val="0"/>
          <w:numId w:val="12781"/>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12781"/>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r>
        <w:rPr>
          <w:b/>
          <w:bCs/>
          <w:color w:val="00274C"/>
          <w:sz w:val="20"/>
          <w:szCs w:val="20"/>
          <w:u w:val="none"/>
        </w:rPr>
        <w:t xml:space="preserve">Par.</w:t>
      </w:r>
      <w:r>
        <w:rPr>
          <w:color w:val="00274C"/>
          <w:sz w:val="20"/>
          <w:szCs w:val="20"/>
          <w:u w:val="none"/>
        </w:rPr>
        <w:t xml:space="preserve"> </w:t>
      </w:r>
      <w:r>
        <w:rPr>
          <w:b/>
          <w:bCs/>
          <w:color w:val="00274C"/>
          <w:sz w:val="20"/>
          <w:szCs w:val="20"/>
          <w:u w:val="none"/>
        </w:rPr>
        <w:t xml:space="preserve">xx </w:t>
      </w:r>
      <w:r>
        <w:rPr>
          <w:color w:val="00274C"/>
          <w:sz w:val="20"/>
          <w:szCs w:val="20"/>
          <w:u w:val="none"/>
        </w:rPr>
        <w:t xml:space="preserve"> al momento dello smontaggio.</w:t>
      </w:r>
    </w:p>
    <w:p>
      <w:pPr>
        <w:numPr>
          <w:ilvl w:val="0"/>
          <w:numId w:val="12781"/>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12781"/>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w:t>
      </w:r>
      <w:r>
        <w:rPr>
          <w:b/>
          <w:bCs/>
          <w:color w:val="00274C"/>
          <w:sz w:val="20"/>
          <w:szCs w:val="20"/>
          <w:u w:val="none"/>
        </w:rPr>
        <w:t xml:space="preserve">l'attrezzatura</w:t>
      </w:r>
      <w:r>
        <w:rPr>
          <w:color w:val="00274C"/>
          <w:sz w:val="20"/>
          <w:szCs w:val="20"/>
          <w:u w:val="none"/>
        </w:rPr>
        <w:t xml:space="preserve"> </w:t>
      </w:r>
      <w:r>
        <w:rPr>
          <w:b/>
          <w:bCs/>
          <w:color w:val="00274C"/>
          <w:sz w:val="20"/>
          <w:szCs w:val="20"/>
          <w:u w:val="none"/>
        </w:rPr>
        <w:t xml:space="preserve">speciale</w:t>
      </w:r>
      <w:r>
        <w:rPr>
          <w:color w:val="00274C"/>
          <w:sz w:val="20"/>
          <w:szCs w:val="20"/>
          <w:u w:val="none"/>
        </w:rPr>
        <w:t xml:space="preserve"> da utilizzare (es. </w:t>
      </w:r>
      <w:r>
        <w:rPr>
          <w:b/>
          <w:bCs/>
          <w:color w:val="00274C"/>
          <w:sz w:val="20"/>
          <w:szCs w:val="20"/>
          <w:u w:val="none"/>
        </w:rPr>
        <w:t xml:space="preserve">ST_05</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Sostituire tutte le guarnizioni e parti in gomma ad ogni smontaggio.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DRENAGGIO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1713280" name="name993767ff64d181f67" descr="Cap_5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8.png"/>
                          <pic:cNvPicPr/>
                        </pic:nvPicPr>
                        <pic:blipFill>
                          <a:blip r:embed="rId434567ff64d181f6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rubinetto  </w:t>
            </w:r>
            <w:r>
              <w:rPr>
                <w:b/>
                <w:bCs/>
                <w:color w:val="00274C"/>
                <w:position w:val="-2"/>
                <w:sz w:val="20"/>
                <w:szCs w:val="20"/>
                <w:u w:val="none"/>
              </w:rPr>
              <w:t xml:space="preserve">A1</w:t>
            </w:r>
            <w:r>
              <w:rPr>
                <w:color w:val="00274C"/>
                <w:position w:val="-2"/>
                <w:sz w:val="20"/>
                <w:szCs w:val="20"/>
                <w:u w:val="none"/>
              </w:rPr>
              <w:t xml:space="preserve">  del radiatore  </w:t>
            </w:r>
            <w:r>
              <w:rPr>
                <w:b/>
                <w:bCs/>
                <w:color w:val="00274C"/>
                <w:position w:val="-2"/>
                <w:sz w:val="20"/>
                <w:szCs w:val="20"/>
                <w:u w:val="none"/>
              </w:rPr>
              <w:t xml:space="preserve">A</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49553810" name="name319367ff64d18de1c" descr="Cap_5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3.png"/>
                          <pic:cNvPicPr/>
                        </pic:nvPicPr>
                        <pic:blipFill>
                          <a:blip r:embed="rId801667ff64d18de1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rubinetto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del radiatore </w:t>
            </w:r>
            <w:r>
              <w:rPr>
                <w:color w:val="00274C"/>
                <w:position w:val="-2"/>
                <w:sz w:val="20"/>
                <w:szCs w:val="20"/>
                <w:u w:val="none"/>
              </w:rPr>
              <w:t xml:space="preserve"> </w:t>
            </w:r>
            <w:r>
              <w:rPr>
                <w:b/>
                <w:bCs/>
                <w:color w:val="000000"/>
                <w:position w:val="-2"/>
                <w:sz w:val="20"/>
                <w:szCs w:val="20"/>
                <w:u w:val="none"/>
              </w:rPr>
              <w:t xml:space="preserve">A</w:t>
            </w:r>
            <w:r>
              <w:rPr>
                <w:color w:val="00274C"/>
                <w:position w:val="-2"/>
                <w:sz w:val="20"/>
                <w:szCs w:val="20"/>
                <w:u w:val="none"/>
              </w:rPr>
              <w:t xml:space="preserve"> </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6913792" name="name732667ff64d19929a" descr="Cap_5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4.png"/>
                          <pic:cNvPicPr/>
                        </pic:nvPicPr>
                        <pic:blipFill>
                          <a:blip r:embed="rId470567ff64d19929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per rimuovere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22512" name="name533967ff64d1a4ec6" descr="Cap_5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5.png"/>
                          <pic:cNvPicPr/>
                        </pic:nvPicPr>
                        <pic:blipFill>
                          <a:blip r:embed="rId942867ff64d1a4ec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4265037" name="name580567ff64d1b0dcf" descr="Cap_5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4.png"/>
                          <pic:cNvPicPr/>
                        </pic:nvPicPr>
                        <pic:blipFill>
                          <a:blip r:embed="rId790067ff64d1b0dc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e rimuovere il manicotto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le viti </w:t>
            </w:r>
            <w:r>
              <w:rPr>
                <w:color w:val="00274C"/>
                <w:position w:val="-2"/>
                <w:sz w:val="20"/>
                <w:szCs w:val="20"/>
                <w:u w:val="none"/>
              </w:rPr>
              <w:t xml:space="preserve"> </w:t>
            </w:r>
            <w:r>
              <w:rPr>
                <w:b/>
                <w:bCs/>
                <w:color w:val="000000"/>
                <w:position w:val="-2"/>
                <w:sz w:val="20"/>
                <w:szCs w:val="20"/>
                <w:u w:val="none"/>
              </w:rPr>
              <w:t xml:space="preserve">E</w:t>
            </w:r>
            <w:r>
              <w:rPr>
                <w:color w:val="00274C"/>
                <w:position w:val="-2"/>
                <w:sz w:val="20"/>
                <w:szCs w:val="20"/>
                <w:u w:val="none"/>
              </w:rPr>
              <w:t xml:space="preserve"> </w:t>
            </w:r>
            <w:r>
              <w:rPr>
                <w:color w:val="00274C"/>
                <w:position w:val="-2"/>
                <w:sz w:val="20"/>
                <w:szCs w:val="20"/>
                <w:u w:val="none"/>
              </w:rPr>
              <w:t xml:space="preserve"> per rimuovere i tiranti </w:t>
            </w:r>
            <w:r>
              <w:rPr>
                <w:color w:val="00274C"/>
                <w:position w:val="-2"/>
                <w:sz w:val="20"/>
                <w:szCs w:val="20"/>
                <w:u w:val="none"/>
              </w:rPr>
              <w:t xml:space="preserve"> </w:t>
            </w:r>
            <w:r>
              <w:rPr>
                <w:b/>
                <w:bCs/>
                <w:color w:val="000000"/>
                <w:position w:val="-2"/>
                <w:sz w:val="20"/>
                <w:szCs w:val="20"/>
                <w:u w:val="none"/>
              </w:rPr>
              <w:t xml:space="preserve">F1</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F2</w:t>
            </w:r>
            <w:r>
              <w:rPr>
                <w:color w:val="00274C"/>
                <w:position w:val="-2"/>
                <w:sz w:val="20"/>
                <w:szCs w:val="20"/>
                <w:u w:val="none"/>
              </w:rPr>
              <w:t xml:space="preserve"> </w:t>
            </w:r>
            <w:r>
              <w:rPr>
                <w:color w:val="00274C"/>
                <w:position w:val="-2"/>
                <w:sz w:val="20"/>
                <w:szCs w:val="20"/>
                <w:u w:val="none"/>
              </w:rPr>
              <w:t xml:space="preserv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G</w:t>
            </w:r>
            <w:r>
              <w:rPr>
                <w:color w:val="00274C"/>
                <w:position w:val="-2"/>
                <w:sz w:val="20"/>
                <w:szCs w:val="20"/>
                <w:u w:val="none"/>
              </w:rPr>
              <w:t xml:space="preserve">  e rimuovere il manicotto  </w:t>
            </w:r>
            <w:r>
              <w:rPr>
                <w:b/>
                <w:bCs/>
                <w:color w:val="00274C"/>
                <w:position w:val="-2"/>
                <w:sz w:val="20"/>
                <w:szCs w:val="20"/>
                <w:u w:val="none"/>
              </w:rPr>
              <w:t xml:space="preserve">H</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B1</w:t>
            </w:r>
            <w:r>
              <w:rPr>
                <w:color w:val="00274C"/>
                <w:position w:val="-2"/>
                <w:sz w:val="20"/>
                <w:szCs w:val="20"/>
                <w:u w:val="none"/>
              </w:rPr>
              <w:t xml:space="preserve">  e rimuovere il manicotto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29718" name="name149667ff64d1bc046" descr="Cap_5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5.png"/>
                          <pic:cNvPicPr/>
                        </pic:nvPicPr>
                        <pic:blipFill>
                          <a:blip r:embed="rId753967ff64d1bc03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28296405" name="name876367ff64d1cb269" descr="Cap_5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6.png"/>
                          <pic:cNvPicPr/>
                        </pic:nvPicPr>
                        <pic:blipFill>
                          <a:blip r:embed="rId821267ff64d1cb26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1924891" name="name661067ff64d1d612e"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510767ff64d1d612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 manicotti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2389915" name="name874367ff64d1e0f51"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846867ff64d1e0f4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1110907" name="name684967ff64d1e9bef" descr="Cap_5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7.png"/>
                          <pic:cNvPicPr/>
                        </pic:nvPicPr>
                        <pic:blipFill>
                          <a:blip r:embed="rId857067ff64d1e9be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ventola  </w:t>
            </w:r>
            <w:r>
              <w:rPr>
                <w:b/>
                <w:bCs/>
                <w:color w:val="00274C"/>
                <w:position w:val="-2"/>
                <w:sz w:val="20"/>
                <w:szCs w:val="20"/>
                <w:u w:val="none"/>
              </w:rPr>
              <w:t xml:space="preserve">H</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L </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2854887" name="name563567ff64d1f3e78" descr="Cap_5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8.png"/>
                          <pic:cNvPicPr/>
                        </pic:nvPicPr>
                        <pic:blipFill>
                          <a:blip r:embed="rId520667ff64d1f3e7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63125755" name="name949767ff64d204f75"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454667ff64d204f6f"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3573747" name="name458567ff64d20d7fd" descr="Cap_5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9.png"/>
                          <pic:cNvPicPr/>
                        </pic:nvPicPr>
                        <pic:blipFill>
                          <a:blip r:embed="rId405467ff64d20d7f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la puleggia  </w:t>
            </w:r>
            <w:r>
              <w:rPr>
                <w:b/>
                <w:bCs/>
                <w:color w:val="00274C"/>
                <w:position w:val="-2"/>
                <w:sz w:val="20"/>
                <w:szCs w:val="20"/>
                <w:u w:val="none"/>
              </w:rPr>
              <w:t xml:space="preserve">N</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591318" name="name743367ff64d218547" descr="Cap_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png"/>
                          <pic:cNvPicPr/>
                        </pic:nvPicPr>
                        <pic:blipFill>
                          <a:blip r:embed="rId498467ff64d21854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Non smontare la flangia  </w:t>
            </w:r>
            <w:r>
              <w:rPr>
                <w:b/>
                <w:bCs/>
                <w:color w:val="00274C"/>
                <w:position w:val="-2"/>
                <w:sz w:val="20"/>
                <w:szCs w:val="20"/>
                <w:u w:val="none"/>
              </w:rPr>
              <w:t xml:space="preserve">R</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la flangia di supporto  </w:t>
            </w:r>
            <w:r>
              <w:rPr>
                <w:b/>
                <w:bCs/>
                <w:color w:val="00274C"/>
                <w:position w:val="-2"/>
                <w:sz w:val="20"/>
                <w:szCs w:val="20"/>
                <w:u w:val="none"/>
              </w:rPr>
              <w:t xml:space="preserve">R</w:t>
            </w:r>
            <w:r>
              <w:rPr>
                <w:color w:val="00274C"/>
                <w:position w:val="-2"/>
                <w:sz w:val="20"/>
                <w:szCs w:val="20"/>
                <w:u w:val="none"/>
              </w:rPr>
              <w:t xml:space="preserve">  per la puleggia  </w:t>
            </w:r>
            <w:r>
              <w:rPr>
                <w:b/>
                <w:bCs/>
                <w:color w:val="00274C"/>
                <w:position w:val="-2"/>
                <w:sz w:val="20"/>
                <w:szCs w:val="20"/>
                <w:u w:val="none"/>
              </w:rPr>
              <w:t xml:space="preserve">N </w:t>
            </w:r>
            <w:r>
              <w:rPr>
                <w:color w:val="00274C"/>
                <w:position w:val="-2"/>
                <w:sz w:val="20"/>
                <w:szCs w:val="20"/>
                <w:u w:val="none"/>
              </w:rPr>
              <w:t xml:space="preserve"> può essere montanta in varie posizioni in base alla configurazione motore, ogni configurazione ha una cinghia e puleggia specifica. §</w:t>
            </w:r>
          </w:p>
          <w:p>
            <w:pPr>
              <w:widowControl w:val="on"/>
              <w:pBdr/>
              <w:spacing w:before="0" w:after="0" w:line="262" w:lineRule="auto"/>
              <w:ind w:left="0" w:right="0"/>
              <w:jc w:val="left"/>
              <w:textAlignment w:val="center"/>
            </w:pPr>
            <w:r>
              <w:rPr>
                <w:color w:val="00274C"/>
                <w:position w:val="-2"/>
                <w:sz w:val="20"/>
                <w:szCs w:val="20"/>
                <w:u w:val="none"/>
              </w:rPr>
              <w:t xml:space="preserve">Non è necessario smontare la flangia  </w:t>
            </w:r>
            <w:r>
              <w:rPr>
                <w:b/>
                <w:bCs/>
                <w:color w:val="00274C"/>
                <w:position w:val="-2"/>
                <w:sz w:val="20"/>
                <w:szCs w:val="20"/>
                <w:u w:val="none"/>
              </w:rPr>
              <w:t xml:space="preserve">R</w:t>
            </w:r>
            <w:r>
              <w:rPr>
                <w:color w:val="00274C"/>
                <w:position w:val="-2"/>
                <w:sz w:val="20"/>
                <w:szCs w:val="20"/>
                <w:u w:val="none"/>
              </w:rPr>
              <w:t xml:space="preserve">  per procedere con le successive operazioni. §</w:t>
            </w:r>
          </w:p>
          <w:p>
            <w:pPr>
              <w:widowControl w:val="on"/>
              <w:pBdr/>
              <w:spacing w:before="0" w:after="0" w:line="262" w:lineRule="auto"/>
              <w:ind w:left="0" w:right="0"/>
              <w:jc w:val="left"/>
              <w:textAlignment w:val="center"/>
            </w:pPr>
            <w:r>
              <w:rPr>
                <w:color w:val="00274C"/>
                <w:position w:val="-2"/>
                <w:sz w:val="20"/>
                <w:szCs w:val="20"/>
                <w:u w:val="none"/>
              </w:rPr>
              <w:t xml:space="preserve">In caso di smontaggio della flangia  </w:t>
            </w:r>
            <w:r>
              <w:rPr>
                <w:b/>
                <w:bCs/>
                <w:color w:val="00274C"/>
                <w:position w:val="-2"/>
                <w:sz w:val="20"/>
                <w:szCs w:val="20"/>
                <w:u w:val="none"/>
              </w:rPr>
              <w:t xml:space="preserve">R</w:t>
            </w:r>
            <w:r>
              <w:rPr>
                <w:color w:val="00274C"/>
                <w:position w:val="-2"/>
                <w:sz w:val="20"/>
                <w:szCs w:val="20"/>
                <w:u w:val="none"/>
              </w:rPr>
              <w:t xml:space="preserve"> , prendere nota della sua posizione originale per evitare il posizionamento errato al successivo montaggio.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delle viti (coppia di serraggio a </w:t>
            </w:r>
            <w:r>
              <w:rPr>
                <w:b/>
                <w:bCs/>
                <w:color w:val="00274C"/>
                <w:position w:val="-2"/>
                <w:sz w:val="20"/>
                <w:szCs w:val="20"/>
                <w:u w:val="none"/>
              </w:rPr>
              <w:t xml:space="preserve">10 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P</w:t>
            </w:r>
            <w:r>
              <w:rPr>
                <w:color w:val="00274C"/>
                <w:position w:val="-2"/>
                <w:sz w:val="20"/>
                <w:szCs w:val="20"/>
                <w:u w:val="none"/>
              </w:rPr>
              <w:t xml:space="preserve">  e rimuovere la pompa del coolant  </w:t>
            </w:r>
            <w:r>
              <w:rPr>
                <w:b/>
                <w:bCs/>
                <w:color w:val="00274C"/>
                <w:position w:val="-2"/>
                <w:sz w:val="20"/>
                <w:szCs w:val="20"/>
                <w:u w:val="none"/>
              </w:rPr>
              <w:t xml:space="preserve">Q</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645684" name="name749067ff64d226c7a" descr="Cap_5_11-12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2_Tavola%2520disegno%25201.png"/>
                          <pic:cNvPicPr/>
                        </pic:nvPicPr>
                        <pic:blipFill>
                          <a:blip r:embed="rId370067ff64d226c74"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1527184" name="name484967ff64d2331c1" descr="Cap_5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2.png"/>
                          <pic:cNvPicPr/>
                        </pic:nvPicPr>
                        <pic:blipFill>
                          <a:blip r:embed="rId220067ff64d2331b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W1 </w:t>
            </w:r>
            <w:r>
              <w:rPr>
                <w:color w:val="00274C"/>
                <w:position w:val="-2"/>
                <w:sz w:val="20"/>
                <w:szCs w:val="20"/>
                <w:u w:val="none"/>
              </w:rPr>
              <w:t xml:space="preserve"> e rimuovere il coperchio </w:t>
            </w:r>
            <w:r>
              <w:rPr>
                <w:b/>
                <w:bCs/>
                <w:color w:val="00274C"/>
                <w:position w:val="-2"/>
                <w:sz w:val="20"/>
                <w:szCs w:val="20"/>
                <w:u w:val="none"/>
              </w:rPr>
              <w:t xml:space="preserve"> 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W3</w:t>
            </w:r>
            <w:r>
              <w:rPr>
                <w:color w:val="00274C"/>
                <w:position w:val="-2"/>
                <w:sz w:val="20"/>
                <w:szCs w:val="20"/>
                <w:u w:val="none"/>
              </w:rPr>
              <w:t xml:space="preserve"> .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8402904" name="name437167ff64d23dd51" descr="Cap_5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3.png"/>
                          <pic:cNvPicPr/>
                        </pic:nvPicPr>
                        <pic:blipFill>
                          <a:blip r:embed="rId618267ff64d23dd4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Specifica della valvola termostatica</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Inizio apertura</w:t>
                  </w: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Fine apertura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80°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95° C</w:t>
                  </w:r>
                </w:p>
              </w:tc>
            </w:tr>
          </w:tbl>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8313364" name="name398967ff64d248e4d" descr="Cap_5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png"/>
                          <pic:cNvPicPr/>
                        </pic:nvPicPr>
                        <pic:blipFill>
                          <a:blip r:embed="rId194667ff64d248e4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suporto radiatore coolant  </w:t>
            </w:r>
            <w:r>
              <w:rPr>
                <w:b/>
                <w:bCs/>
                <w:color w:val="00274C"/>
                <w:position w:val="-2"/>
                <w:sz w:val="20"/>
                <w:szCs w:val="20"/>
                <w:u w:val="none"/>
              </w:rPr>
              <w:t xml:space="preserve">T</w:t>
            </w:r>
            <w:r>
              <w:rPr>
                <w:color w:val="00274C"/>
                <w:position w:val="-2"/>
                <w:sz w:val="20"/>
                <w:szCs w:val="20"/>
                <w:u w:val="none"/>
              </w:rPr>
              <w:t xml:space="preserve"> . §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Opzione A (viti M10 -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45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2454089" name="name718467ff64d253893" descr="Cap_5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9.png"/>
                          <pic:cNvPicPr/>
                        </pic:nvPicPr>
                        <pic:blipFill>
                          <a:blip r:embed="rId685667ff64d25388d"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0000"/>
                <w:position w:val="0"/>
                <w:sz w:val="20"/>
                <w:szCs w:val="20"/>
                <w:u w:val="none"/>
              </w:rPr>
              <w:t xml:space="preserve">Opzione B (viti M8 -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25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077538" name="name180667ff64d25ff38" descr="Cap_5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7.png"/>
                          <pic:cNvPicPr/>
                        </pic:nvPicPr>
                        <pic:blipFill>
                          <a:blip r:embed="rId100267ff64d25ff3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supporto radiatore coolant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S</w:t>
            </w:r>
            <w:r>
              <w:rPr>
                <w:color w:val="00274C"/>
                <w:position w:val="-2"/>
                <w:sz w:val="20"/>
                <w:szCs w:val="20"/>
                <w:u w:val="none"/>
              </w:rPr>
              <w:t xml:space="preserve">  e le rondelle  </w:t>
            </w:r>
            <w:r>
              <w:rPr>
                <w:b/>
                <w:bCs/>
                <w:color w:val="00274C"/>
                <w:position w:val="-2"/>
                <w:sz w:val="20"/>
                <w:szCs w:val="20"/>
                <w:u w:val="none"/>
              </w:rPr>
              <w:t xml:space="preserve">S1</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67321274" name="name861067ff64d26ae57" descr="Cap_5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4.png"/>
                          <pic:cNvPicPr/>
                        </pic:nvPicPr>
                        <pic:blipFill>
                          <a:blip r:embed="rId979267ff64d26ae5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W3</w:t>
            </w:r>
            <w:r>
              <w:rPr>
                <w:color w:val="00274C"/>
                <w:position w:val="-2"/>
                <w:sz w:val="20"/>
                <w:szCs w:val="20"/>
                <w:u w:val="none"/>
              </w:rPr>
              <w:t xml:space="preserve">  nella sede all'interno della testa  </w:t>
            </w:r>
            <w:r>
              <w:rPr>
                <w:b/>
                <w:bCs/>
                <w:color w:val="00274C"/>
                <w:position w:val="-2"/>
                <w:sz w:val="20"/>
                <w:szCs w:val="20"/>
                <w:u w:val="none"/>
              </w:rPr>
              <w:t xml:space="preserve">W</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W4</w:t>
            </w:r>
            <w:r>
              <w:rPr>
                <w:color w:val="00274C"/>
                <w:position w:val="-2"/>
                <w:sz w:val="20"/>
                <w:szCs w:val="20"/>
                <w:u w:val="none"/>
              </w:rPr>
              <w:t xml:space="preserve">  all'interno della sede del coperchio  </w:t>
            </w:r>
            <w:r>
              <w:rPr>
                <w:b/>
                <w:bCs/>
                <w:color w:val="00274C"/>
                <w:position w:val="-2"/>
                <w:sz w:val="20"/>
                <w:szCs w:val="20"/>
                <w:u w:val="none"/>
              </w:rPr>
              <w:t xml:space="preserve">W2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270</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W1</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W2</w:t>
            </w:r>
            <w:r>
              <w:rPr>
                <w:color w:val="00274C"/>
                <w:position w:val="-2"/>
                <w:sz w:val="20"/>
                <w:szCs w:val="20"/>
                <w:u w:val="none"/>
              </w:rPr>
              <w:t xml:space="preserve">  insieme alla guarnizione  </w:t>
            </w:r>
            <w:r>
              <w:rPr>
                <w:b/>
                <w:bCs/>
                <w:color w:val="00274C"/>
                <w:position w:val="-2"/>
                <w:sz w:val="20"/>
                <w:szCs w:val="20"/>
                <w:u w:val="none"/>
              </w:rPr>
              <w:t xml:space="preserve">W4</w:t>
            </w:r>
            <w:r>
              <w:rPr>
                <w:color w:val="00274C"/>
                <w:position w:val="-2"/>
                <w:sz w:val="20"/>
                <w:szCs w:val="20"/>
                <w:u w:val="none"/>
              </w:rPr>
              <w:t xml:space="preserve">  sulla testa  </w:t>
            </w:r>
            <w:r>
              <w:rPr>
                <w:b/>
                <w:bCs/>
                <w:color w:val="00274C"/>
                <w:position w:val="-2"/>
                <w:sz w:val="20"/>
                <w:szCs w:val="20"/>
                <w:u w:val="none"/>
              </w:rPr>
              <w:t xml:space="preserve">W</w:t>
            </w:r>
            <w:r>
              <w:rPr>
                <w:color w:val="00274C"/>
                <w:position w:val="-2"/>
                <w:sz w:val="20"/>
                <w:szCs w:val="20"/>
                <w:u w:val="none"/>
              </w:rPr>
              <w:t xml:space="preserve">  tramite le viti  </w:t>
            </w:r>
            <w:r>
              <w:rPr>
                <w:b/>
                <w:bCs/>
                <w:color w:val="00274C"/>
                <w:position w:val="-2"/>
                <w:sz w:val="20"/>
                <w:szCs w:val="20"/>
                <w:u w:val="none"/>
              </w:rPr>
              <w:t xml:space="preserve">W1</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assicurarsi che la guarnizione  </w:t>
            </w:r>
            <w:r>
              <w:rPr>
                <w:b/>
                <w:bCs/>
                <w:color w:val="00274C"/>
                <w:position w:val="-2"/>
                <w:sz w:val="20"/>
                <w:szCs w:val="20"/>
                <w:u w:val="none"/>
              </w:rPr>
              <w:t xml:space="preserve">W4</w:t>
            </w:r>
            <w:r>
              <w:rPr>
                <w:color w:val="00274C"/>
                <w:position w:val="-2"/>
                <w:sz w:val="20"/>
                <w:szCs w:val="20"/>
                <w:u w:val="none"/>
              </w:rPr>
              <w:t xml:space="preserve">  rimanga in sede durante il montaggio del coperchio  </w:t>
            </w:r>
            <w:r>
              <w:rPr>
                <w:b/>
                <w:bCs/>
                <w:color w:val="00274C"/>
                <w:position w:val="-2"/>
                <w:sz w:val="20"/>
                <w:szCs w:val="20"/>
                <w:u w:val="none"/>
              </w:rPr>
              <w:t xml:space="preserve">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5539583" name="name506967ff64d27a4d1" descr="Cap_5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png"/>
                          <pic:cNvPicPr/>
                        </pic:nvPicPr>
                        <pic:blipFill>
                          <a:blip r:embed="rId960867ff64d27a4c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pompa del coolant  </w:t>
            </w:r>
            <w:r>
              <w:rPr>
                <w:b/>
                <w:bCs/>
                <w:color w:val="00274C"/>
                <w:position w:val="-2"/>
                <w:sz w:val="20"/>
                <w:szCs w:val="20"/>
                <w:u w:val="none"/>
              </w:rPr>
              <w:t xml:space="preserve">Q</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Q1</w:t>
            </w:r>
            <w:r>
              <w:rPr>
                <w:color w:val="00274C"/>
                <w:position w:val="-2"/>
                <w:sz w:val="20"/>
                <w:szCs w:val="20"/>
                <w:u w:val="none"/>
              </w:rPr>
              <w:t xml:space="preserve">  tramite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componenti  </w:t>
            </w:r>
            <w:r>
              <w:rPr>
                <w:b/>
                <w:bCs/>
                <w:color w:val="00274C"/>
                <w:position w:val="-2"/>
                <w:sz w:val="20"/>
                <w:szCs w:val="20"/>
                <w:u w:val="none"/>
              </w:rPr>
              <w:t xml:space="preserve">N1</w:t>
            </w:r>
            <w:r>
              <w:rPr>
                <w:color w:val="00274C"/>
                <w:position w:val="-2"/>
                <w:sz w:val="20"/>
                <w:szCs w:val="20"/>
                <w:u w:val="none"/>
              </w:rPr>
              <w:t xml:space="preserve"> ,  </w:t>
            </w:r>
            <w:r>
              <w:rPr>
                <w:b/>
                <w:bCs/>
                <w:color w:val="00274C"/>
                <w:position w:val="-2"/>
                <w:sz w:val="20"/>
                <w:szCs w:val="20"/>
                <w:u w:val="none"/>
              </w:rPr>
              <w:t xml:space="preserve">N2</w:t>
            </w:r>
            <w:r>
              <w:rPr>
                <w:color w:val="00274C"/>
                <w:position w:val="-2"/>
                <w:sz w:val="20"/>
                <w:szCs w:val="20"/>
                <w:u w:val="none"/>
              </w:rPr>
              <w:t xml:space="preserve">  nella puleggia  </w:t>
            </w:r>
            <w:r>
              <w:rPr>
                <w:b/>
                <w:bCs/>
                <w:color w:val="00274C"/>
                <w:position w:val="-2"/>
                <w:sz w:val="20"/>
                <w:szCs w:val="20"/>
                <w:u w:val="none"/>
              </w:rPr>
              <w:t xml:space="preserve">N</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le puleggia  </w:t>
            </w:r>
            <w:r>
              <w:rPr>
                <w:b/>
                <w:bCs/>
                <w:color w:val="00274C"/>
                <w:position w:val="-2"/>
                <w:sz w:val="20"/>
                <w:szCs w:val="20"/>
                <w:u w:val="none"/>
              </w:rPr>
              <w:t xml:space="preserve">N</w:t>
            </w:r>
            <w:r>
              <w:rPr>
                <w:color w:val="00274C"/>
                <w:position w:val="-2"/>
                <w:sz w:val="20"/>
                <w:szCs w:val="20"/>
                <w:u w:val="none"/>
              </w:rPr>
              <w:t xml:space="preserve">  sulla flangia  </w:t>
            </w:r>
            <w:r>
              <w:rPr>
                <w:b/>
                <w:bCs/>
                <w:color w:val="00274C"/>
                <w:position w:val="-2"/>
                <w:sz w:val="20"/>
                <w:szCs w:val="20"/>
                <w:u w:val="none"/>
              </w:rPr>
              <w:t xml:space="preserve">R</w:t>
            </w:r>
            <w:r>
              <w:rPr>
                <w:color w:val="00274C"/>
                <w:position w:val="-2"/>
                <w:sz w:val="20"/>
                <w:szCs w:val="20"/>
                <w:u w:val="none"/>
              </w:rPr>
              <w:t xml:space="preserve">  tramite la vite  </w:t>
            </w:r>
            <w:r>
              <w:rPr>
                <w:b/>
                <w:bCs/>
                <w:color w:val="00274C"/>
                <w:position w:val="-2"/>
                <w:sz w:val="20"/>
                <w:szCs w:val="20"/>
                <w:u w:val="none"/>
              </w:rPr>
              <w:t xml:space="preserve">M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1402878" name="name434167ff64d289b2d" descr="Cap_5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png"/>
                          <pic:cNvPicPr/>
                        </pic:nvPicPr>
                        <pic:blipFill>
                          <a:blip r:embed="rId964167ff64d289b2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139052" name="name706967ff64d292906" descr="Cap_5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png"/>
                          <pic:cNvPicPr/>
                        </pic:nvPicPr>
                        <pic:blipFill>
                          <a:blip r:embed="rId777567ff64d292900"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37293942" name="name255367ff64d29a195"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223867ff64d29a18f"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sulle pulegge  </w:t>
            </w:r>
            <w:r>
              <w:rPr>
                <w:b/>
                <w:bCs/>
                <w:color w:val="00274C"/>
                <w:position w:val="-2"/>
                <w:sz w:val="20"/>
                <w:szCs w:val="20"/>
                <w:u w:val="none"/>
              </w:rPr>
              <w:t xml:space="preserve">N</w:t>
            </w:r>
            <w:r>
              <w:rPr>
                <w:color w:val="00274C"/>
                <w:position w:val="-2"/>
                <w:sz w:val="20"/>
                <w:szCs w:val="20"/>
                <w:u w:val="none"/>
              </w:rPr>
              <w:t xml:space="preserve"> ,  </w:t>
            </w:r>
            <w:r>
              <w:rPr>
                <w:b/>
                <w:bCs/>
                <w:color w:val="00274C"/>
                <w:position w:val="-2"/>
                <w:sz w:val="20"/>
                <w:szCs w:val="20"/>
                <w:u w:val="none"/>
              </w:rPr>
              <w:t xml:space="preserve">Q2</w:t>
            </w:r>
            <w:r>
              <w:rPr>
                <w:color w:val="00274C"/>
                <w:position w:val="-2"/>
                <w:sz w:val="20"/>
                <w:szCs w:val="20"/>
                <w:u w:val="none"/>
              </w:rPr>
              <w:t xml:space="preserve"> ,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ventola </w:t>
            </w:r>
            <w:r>
              <w:rPr>
                <w:b/>
                <w:bCs/>
                <w:color w:val="00274C"/>
                <w:position w:val="-2"/>
                <w:sz w:val="20"/>
                <w:szCs w:val="20"/>
                <w:u w:val="none"/>
              </w:rPr>
              <w:t xml:space="preserve">H</w:t>
            </w:r>
            <w:r>
              <w:rPr>
                <w:color w:val="00274C"/>
                <w:position w:val="-2"/>
                <w:sz w:val="20"/>
                <w:szCs w:val="20"/>
                <w:u w:val="none"/>
              </w:rPr>
              <w:t xml:space="preserve"> insieme alla piastra  </w:t>
            </w:r>
            <w:r>
              <w:rPr>
                <w:b/>
                <w:bCs/>
                <w:color w:val="00274C"/>
                <w:position w:val="-2"/>
                <w:sz w:val="20"/>
                <w:szCs w:val="20"/>
                <w:u w:val="none"/>
              </w:rPr>
              <w:t xml:space="preserve">H1</w:t>
            </w:r>
            <w:r>
              <w:rPr>
                <w:color w:val="00274C"/>
                <w:position w:val="-2"/>
                <w:sz w:val="20"/>
                <w:szCs w:val="20"/>
                <w:u w:val="none"/>
              </w:rPr>
              <w:t xml:space="preserve">  e il distanziale  </w:t>
            </w:r>
            <w:r>
              <w:rPr>
                <w:b/>
                <w:bCs/>
                <w:color w:val="00274C"/>
                <w:position w:val="-2"/>
                <w:sz w:val="20"/>
                <w:szCs w:val="20"/>
                <w:u w:val="none"/>
              </w:rPr>
              <w:t xml:space="preserve">H2</w:t>
            </w:r>
            <w:r>
              <w:rPr>
                <w:color w:val="00274C"/>
                <w:position w:val="-2"/>
                <w:sz w:val="20"/>
                <w:szCs w:val="20"/>
                <w:u w:val="none"/>
              </w:rPr>
              <w:t xml:space="preserve">  sulla puleggia  </w:t>
            </w:r>
            <w:r>
              <w:rPr>
                <w:b/>
                <w:bCs/>
                <w:color w:val="00274C"/>
                <w:position w:val="-2"/>
                <w:sz w:val="20"/>
                <w:szCs w:val="20"/>
                <w:u w:val="none"/>
              </w:rPr>
              <w:t xml:space="preserve">N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il distanziale  </w:t>
            </w:r>
            <w:r>
              <w:rPr>
                <w:b/>
                <w:bCs/>
                <w:color w:val="00274C"/>
                <w:position w:val="-2"/>
                <w:sz w:val="20"/>
                <w:szCs w:val="20"/>
                <w:u w:val="none"/>
              </w:rPr>
              <w:t xml:space="preserve">H2</w:t>
            </w:r>
            <w:r>
              <w:rPr>
                <w:color w:val="00274C"/>
                <w:position w:val="-2"/>
                <w:sz w:val="20"/>
                <w:szCs w:val="20"/>
                <w:u w:val="none"/>
              </w:rPr>
              <w:t xml:space="preserve">  può essere differente in base alla configurazione motore.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828750" name="name384767ff64d2a82f7" descr="Cap_5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png"/>
                          <pic:cNvPicPr/>
                        </pic:nvPicPr>
                        <pic:blipFill>
                          <a:blip r:embed="rId708667ff64d2a82f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5359840" name="name242167ff64d2d45d0"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260967ff64d2d45c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per fissare i manicotti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9198780" name="name795967ff64d2e103e"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109767ff64d2e10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w:t>
            </w:r>
            <w:r>
              <w:rPr>
                <w:color w:val="00274C"/>
                <w:position w:val="-2"/>
                <w:sz w:val="20"/>
                <w:szCs w:val="20"/>
                <w:u w:val="none"/>
              </w:rPr>
              <w:t xml:space="preserve"> </w:t>
            </w:r>
            <w:r>
              <w:rPr>
                <w:b/>
                <w:bCs/>
                <w:color w:val="00274C"/>
                <w:position w:val="-2"/>
                <w:sz w:val="20"/>
                <w:szCs w:val="20"/>
                <w:u w:val="none"/>
              </w:rPr>
              <w:t xml:space="preserve">NA - TC</w:t>
            </w:r>
            <w:r>
              <w:rPr>
                <w:color w:val="00274C"/>
                <w:position w:val="-2"/>
                <w:sz w:val="20"/>
                <w:szCs w:val="20"/>
                <w:u w:val="none"/>
              </w:rPr>
              <w:t xml:space="preserve"> </w:t>
            </w:r>
            <w:r>
              <w:rPr>
                <w:b/>
                <w:bCs/>
                <w:color w:val="00274C"/>
                <w:position w:val="-2"/>
                <w:sz w:val="20"/>
                <w:szCs w:val="20"/>
                <w:u w:val="none"/>
              </w:rPr>
              <w:t xml:space="preserv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0824925" name="name146867ff64d2ed90b" descr="Cap_5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png"/>
                          <pic:cNvPicPr/>
                        </pic:nvPicPr>
                        <pic:blipFill>
                          <a:blip r:embed="rId356667ff64d2ed90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0609214" name="name848667ff64d3082cd" descr="Cap_5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png"/>
                          <pic:cNvPicPr/>
                        </pic:nvPicPr>
                        <pic:blipFill>
                          <a:blip r:embed="rId278667ff64d3082c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0551529" name="name500867ff64d314ab2" descr="Cap_5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3.png"/>
                          <pic:cNvPicPr/>
                        </pic:nvPicPr>
                        <pic:blipFill>
                          <a:blip r:embed="rId293467ff64d314aa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7015101" name="name414467ff64d323523" descr="Cap_5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4.png"/>
                          <pic:cNvPicPr/>
                        </pic:nvPicPr>
                        <pic:blipFill>
                          <a:blip r:embed="rId742367ff64d32351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e fissare i manicotti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tramite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t xml:space="preserve"> tramite le fascette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e fissare il manicotto  </w:t>
            </w:r>
            <w:r>
              <w:rPr>
                <w:b/>
                <w:bCs/>
                <w:color w:val="00274C"/>
                <w:position w:val="-2"/>
                <w:sz w:val="20"/>
                <w:szCs w:val="20"/>
                <w:u w:val="none"/>
              </w:rPr>
              <w:t xml:space="preserve">L</w:t>
            </w:r>
            <w:r>
              <w:rPr>
                <w:color w:val="00274C"/>
                <w:position w:val="-2"/>
                <w:sz w:val="20"/>
                <w:szCs w:val="20"/>
                <w:u w:val="none"/>
              </w:rPr>
              <w:t xml:space="preserve">  tramite le fascette  </w:t>
            </w:r>
            <w:r>
              <w:rPr>
                <w:b/>
                <w:bCs/>
                <w:color w:val="00274C"/>
                <w:position w:val="-2"/>
                <w:sz w:val="20"/>
                <w:szCs w:val="20"/>
                <w:u w:val="none"/>
              </w:rPr>
              <w:t xml:space="preserve">B1</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9654274" name="name254667ff64d32f6b3" descr="Cap_5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5.png"/>
                          <pic:cNvPicPr/>
                        </pic:nvPicPr>
                        <pic:blipFill>
                          <a:blip r:embed="rId589067ff64d32f6ae"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0562573" name="name999067ff64d33ebda" descr="Cap_5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9.png"/>
                          <pic:cNvPicPr/>
                        </pic:nvPicPr>
                        <pic:blipFill>
                          <a:blip r:embed="rId390867ff64d33ebd4"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E</w:t>
            </w:r>
            <w:r>
              <w:rPr>
                <w:color w:val="00274C"/>
                <w:position w:val="-2"/>
                <w:sz w:val="20"/>
                <w:szCs w:val="20"/>
                <w:u w:val="none"/>
              </w:rPr>
              <w:t xml:space="preserve"> tramite la fascetta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r>
              <w:rPr>
                <w:color w:val="00274C"/>
                <w:position w:val="-2"/>
                <w:sz w:val="20"/>
                <w:szCs w:val="20"/>
                <w:u w:val="none"/>
              </w:rPr>
              <w:t xml:space="preserve">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0000"/>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932975" name="name259667ff64d34fd49" descr="Cap_5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7.png"/>
                          <pic:cNvPicPr/>
                        </pic:nvPicPr>
                        <pic:blipFill>
                          <a:blip r:embed="rId981067ff64d34fd4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740032" name="name199567ff64d35ca61" descr="Cap_5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0.png"/>
                          <pic:cNvPicPr/>
                        </pic:nvPicPr>
                        <pic:blipFill>
                          <a:blip r:embed="rId997367ff64d35ca5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9986811" name="name747067ff64d36a851" descr="Cap_5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1.png"/>
                          <pic:cNvPicPr/>
                        </pic:nvPicPr>
                        <pic:blipFill>
                          <a:blip r:embed="rId924567ff64d36a84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 B </w:t>
            </w:r>
            <w:r>
              <w:rPr>
                <w:color w:val="00274C"/>
                <w:position w:val="-2"/>
                <w:sz w:val="20"/>
                <w:szCs w:val="20"/>
                <w:u w:val="none"/>
              </w:rPr>
              <w:t xml:space="preserve"> sul turbocompressore  </w:t>
            </w:r>
            <w:r>
              <w:rPr>
                <w:b/>
                <w:bCs/>
                <w:color w:val="00274C"/>
                <w:position w:val="-2"/>
                <w:sz w:val="20"/>
                <w:szCs w:val="20"/>
                <w:u w:val="none"/>
              </w:rPr>
              <w:t xml:space="preserve">E </w:t>
            </w:r>
            <w:r>
              <w:rPr>
                <w:color w:val="00274C"/>
                <w:position w:val="-2"/>
                <w:sz w:val="20"/>
                <w:szCs w:val="20"/>
                <w:u w:val="none"/>
              </w:rPr>
              <w:t xml:space="preserve"> tramite la fascetta </w:t>
            </w:r>
            <w:r>
              <w:rPr>
                <w:b/>
                <w:bCs/>
                <w:color w:val="00274C"/>
                <w:position w:val="-2"/>
                <w:sz w:val="20"/>
                <w:szCs w:val="20"/>
                <w:u w:val="none"/>
              </w:rPr>
              <w:t xml:space="preserve"> 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5484731" name="name688267ff64d39975e" descr="Cap_5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8.png"/>
                          <pic:cNvPicPr/>
                        </pic:nvPicPr>
                        <pic:blipFill>
                          <a:blip r:embed="rId757767ff64d39975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418205" name="name209067ff64d3a9440" descr="Cap_5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9.png"/>
                          <pic:cNvPicPr/>
                        </pic:nvPicPr>
                        <pic:blipFill>
                          <a:blip r:embed="rId137267ff64d3a943a"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2840047" name="name915667ff64d3b7b15" descr="Cap_5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2.png"/>
                          <pic:cNvPicPr/>
                        </pic:nvPicPr>
                        <pic:blipFill>
                          <a:blip r:embed="rId526567ff64d3b7b0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 collettore </w:t>
            </w:r>
            <w:r>
              <w:rPr>
                <w:b/>
                <w:bCs/>
                <w:color w:val="00274C"/>
                <w:position w:val="-2"/>
                <w:sz w:val="20"/>
                <w:szCs w:val="20"/>
                <w:u w:val="none"/>
              </w:rPr>
              <w:t xml:space="preserve"> D </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9714850" name="name494867ff64d3cc7dd" descr="Cap_5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7.png"/>
                          <pic:cNvPicPr/>
                        </pic:nvPicPr>
                        <pic:blipFill>
                          <a:blip r:embed="rId712167ff64d3cc7d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B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34407107" name="name484267ff64d3d9483" descr="Cap_5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3.png"/>
                          <pic:cNvPicPr/>
                        </pic:nvPicPr>
                        <pic:blipFill>
                          <a:blip r:embed="rId893067ff64d3d947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sostituire le guarnizioni  </w:t>
            </w:r>
            <w:r>
              <w:rPr>
                <w:b/>
                <w:bCs/>
                <w:color w:val="00274C"/>
                <w:position w:val="-2"/>
                <w:sz w:val="20"/>
                <w:szCs w:val="20"/>
                <w:u w:val="none"/>
              </w:rPr>
              <w:t xml:space="preserve">G1</w:t>
            </w:r>
            <w:r>
              <w:rPr>
                <w:color w:val="00274C"/>
                <w:position w:val="-2"/>
                <w:sz w:val="20"/>
                <w:szCs w:val="20"/>
                <w:u w:val="none"/>
              </w:rPr>
              <w:t xml:space="preserve"> ,  </w:t>
            </w:r>
            <w:r>
              <w:rPr>
                <w:b/>
                <w:bCs/>
                <w:color w:val="00274C"/>
                <w:position w:val="-2"/>
                <w:sz w:val="20"/>
                <w:szCs w:val="20"/>
                <w:u w:val="none"/>
              </w:rPr>
              <w:t xml:space="preserve">G2</w:t>
            </w:r>
            <w:r>
              <w:rPr>
                <w:color w:val="00274C"/>
                <w:position w:val="-2"/>
                <w:sz w:val="20"/>
                <w:szCs w:val="20"/>
                <w:u w:val="none"/>
              </w:rPr>
              <w:t xml:space="preserve">  se rimosse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549806" name="name389567ff64d3e7be0" descr="Cap_5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1.png"/>
                          <pic:cNvPicPr/>
                        </pic:nvPicPr>
                        <pic:blipFill>
                          <a:blip r:embed="rId659367ff64d3e7bd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marmitta </w:t>
            </w:r>
            <w:r>
              <w:rPr>
                <w:b/>
                <w:bCs/>
                <w:color w:val="00274C"/>
                <w:position w:val="-2"/>
                <w:sz w:val="20"/>
                <w:szCs w:val="20"/>
                <w:u w:val="none"/>
              </w:rPr>
              <w:t xml:space="preserve">C</w:t>
            </w:r>
            <w:r>
              <w:rPr>
                <w:color w:val="00274C"/>
                <w:position w:val="-2"/>
                <w:sz w:val="20"/>
                <w:szCs w:val="20"/>
                <w:u w:val="none"/>
              </w:rPr>
              <w:t xml:space="preserve"> sulla staffa </w:t>
            </w:r>
            <w:r>
              <w:rPr>
                <w:b/>
                <w:bCs/>
                <w:color w:val="00274C"/>
                <w:position w:val="-2"/>
                <w:sz w:val="20"/>
                <w:szCs w:val="20"/>
                <w:u w:val="none"/>
              </w:rPr>
              <w:t xml:space="preserve">E</w:t>
            </w:r>
            <w:r>
              <w:rPr>
                <w:color w:val="00274C"/>
                <w:position w:val="-2"/>
                <w:sz w:val="20"/>
                <w:szCs w:val="20"/>
                <w:u w:val="none"/>
              </w:rPr>
              <w:t xml:space="preserve"> 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sulla staffa </w:t>
            </w:r>
            <w:r>
              <w:rPr>
                <w:b/>
                <w:bCs/>
                <w:color w:val="00274C"/>
                <w:position w:val="-2"/>
                <w:sz w:val="20"/>
                <w:szCs w:val="20"/>
                <w:u w:val="none"/>
              </w:rPr>
              <w:t xml:space="preserve"> E </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tramite i dadi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0162611" name="name294167ff64d402f21" descr="Cap_5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8.png"/>
                          <pic:cNvPicPr/>
                        </pic:nvPicPr>
                        <pic:blipFill>
                          <a:blip r:embed="rId752267ff64d402f1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85257899" name="name556567ff64d40e726" descr="Cap_5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4.png"/>
                          <pic:cNvPicPr/>
                        </pic:nvPicPr>
                        <pic:blipFill>
                          <a:blip r:embed="rId427867ff64d40e71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C1</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C2</w:t>
            </w:r>
            <w:r>
              <w:rPr>
                <w:color w:val="00274C"/>
                <w:position w:val="-2"/>
                <w:sz w:val="20"/>
                <w:szCs w:val="20"/>
                <w:u w:val="none"/>
              </w:rPr>
              <w:t xml:space="preserve"> sulla campana  </w:t>
            </w:r>
            <w:r>
              <w:rPr>
                <w:b/>
                <w:bCs/>
                <w:color w:val="00274C"/>
                <w:position w:val="-2"/>
                <w:sz w:val="20"/>
                <w:szCs w:val="20"/>
                <w:u w:val="none"/>
              </w:rPr>
              <w:t xml:space="preserve">F </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insieme alle rondelle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A2</w:t>
            </w:r>
            <w:r>
              <w:rPr>
                <w:color w:val="00274C"/>
                <w:position w:val="-2"/>
                <w:sz w:val="20"/>
                <w:szCs w:val="20"/>
                <w:u w:val="none"/>
              </w:rPr>
              <w:t xml:space="preserve"> (coppia di serraggio a  </w:t>
            </w:r>
            <w:r>
              <w:rPr>
                <w:b/>
                <w:bCs/>
                <w:color w:val="00274C"/>
                <w:position w:val="-2"/>
                <w:sz w:val="20"/>
                <w:szCs w:val="20"/>
                <w:u w:val="none"/>
              </w:rPr>
              <w:t xml:space="preserve">50 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2690174" name="name815167ff64d41daf6" descr="Cap_5_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9.png"/>
                          <pic:cNvPicPr/>
                        </pic:nvPicPr>
                        <pic:blipFill>
                          <a:blip r:embed="rId529567ff64d41dae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0171563" name="name822667ff64d428f51" descr="Cap_5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0.png"/>
                          <pic:cNvPicPr/>
                        </pic:nvPicPr>
                        <pic:blipFill>
                          <a:blip r:embed="rId228267ff64d428f4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Turbocompressore §</w:t>
            </w:r>
          </w:p>
        </w:tc>
        <w:tc>
          <w:tcPr>
            <w:tcW w:w="0" w:type="auto"/>
            <w:vMerge w:val="restart"/>
            <w:tcMar>
              <w:top w:w="150" w:type="dxa"/>
              <w:left w:w="150" w:type="dxa"/>
              <w:bottom w:w="150" w:type="dxa"/>
              <w:right w:w="150" w:type="dxa"/>
            </w:tcMar>
            <w:vAlign w:val="top"/>
          </w:tcPr>
          <w:p>
            <w:r>
              <w:rPr>
                <w:position w:val="-796"/>
              </w:rPr>
              <w:drawing>
                <wp:inline distT="0" distB="0" distL="0" distR="0">
                  <wp:extent cx="2239200" cy="5025600"/>
                  <wp:effectExtent b="0" l="0" r="0" t="0"/>
                  <wp:docPr id="3795811" name="name682867ff64d43a68a" descr="Cap_5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png"/>
                          <pic:cNvPicPr/>
                        </pic:nvPicPr>
                        <pic:blipFill>
                          <a:blip r:embed="rId483167ff64d43a685" cstate="print"/>
                          <a:stretch>
                            <a:fillRect/>
                          </a:stretch>
                        </pic:blipFill>
                        <pic:spPr>
                          <a:xfrm>
                            <a:off x="0" y="0"/>
                            <a:ext cx="2239200" cy="5025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D3</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D2</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F1</w:t>
            </w:r>
            <w:r>
              <w:rPr>
                <w:color w:val="00274C"/>
                <w:position w:val="-2"/>
                <w:sz w:val="20"/>
                <w:szCs w:val="20"/>
                <w:u w:val="none"/>
              </w:rPr>
              <w:t xml:space="preserve"> e disinnestare il tubo </w:t>
            </w:r>
            <w:r>
              <w:rPr>
                <w:b/>
                <w:bCs/>
                <w:color w:val="00274C"/>
                <w:position w:val="-2"/>
                <w:sz w:val="20"/>
                <w:szCs w:val="20"/>
                <w:u w:val="none"/>
              </w:rPr>
              <w:t xml:space="preserve">E3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F3</w:t>
            </w:r>
            <w:r>
              <w:rPr>
                <w:color w:val="00274C"/>
                <w:position w:val="-2"/>
                <w:sz w:val="20"/>
                <w:szCs w:val="20"/>
                <w:u w:val="none"/>
              </w:rPr>
              <w:t xml:space="preserve"> e disinnestare il tubo </w:t>
            </w:r>
            <w:r>
              <w:rPr>
                <w:b/>
                <w:bCs/>
                <w:color w:val="00274C"/>
                <w:position w:val="-2"/>
                <w:sz w:val="20"/>
                <w:szCs w:val="20"/>
                <w:u w:val="none"/>
              </w:rPr>
              <w:t xml:space="preserve">E4</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D4</w:t>
            </w:r>
            <w:r>
              <w:rPr>
                <w:color w:val="00274C"/>
                <w:position w:val="-2"/>
                <w:sz w:val="20"/>
                <w:szCs w:val="20"/>
                <w:u w:val="none"/>
              </w:rPr>
              <w:t xml:space="preserve"> e rimuovere il turbocompressore </w:t>
            </w:r>
            <w:r>
              <w:rPr>
                <w:b/>
                <w:bCs/>
                <w:color w:val="00274C"/>
                <w:position w:val="-2"/>
                <w:sz w:val="20"/>
                <w:szCs w:val="20"/>
                <w:u w:val="none"/>
              </w:rPr>
              <w:t xml:space="preserve">D</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D</w:t>
            </w:r>
            <w:r>
              <w:rPr>
                <w:color w:val="00274C"/>
                <w:position w:val="-2"/>
                <w:sz w:val="20"/>
                <w:szCs w:val="20"/>
                <w:u w:val="none"/>
              </w:rPr>
              <w:t xml:space="preserve"> sulla flangia del collettore di scarico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3837899" name="name639467ff64d44b390" descr="Cap_5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7.png"/>
                          <pic:cNvPicPr/>
                        </pic:nvPicPr>
                        <pic:blipFill>
                          <a:blip r:embed="rId921367ff64d44b38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D</w:t>
            </w:r>
            <w:r>
              <w:rPr>
                <w:color w:val="00274C"/>
                <w:position w:val="-2"/>
                <w:sz w:val="20"/>
                <w:szCs w:val="20"/>
                <w:u w:val="none"/>
              </w:rPr>
              <w:t xml:space="preserve"> sul collettore di scarico </w:t>
            </w:r>
            <w:r>
              <w:rPr>
                <w:b/>
                <w:bCs/>
                <w:color w:val="00274C"/>
                <w:position w:val="-2"/>
                <w:sz w:val="20"/>
                <w:szCs w:val="20"/>
                <w:u w:val="none"/>
              </w:rPr>
              <w:t xml:space="preserve">H</w:t>
            </w:r>
            <w:r>
              <w:rPr>
                <w:color w:val="00274C"/>
                <w:position w:val="-2"/>
                <w:sz w:val="20"/>
                <w:szCs w:val="20"/>
                <w:u w:val="none"/>
              </w:rPr>
              <w:t xml:space="preserve"> tramite i dadi </w:t>
            </w:r>
            <w:r>
              <w:rPr>
                <w:b/>
                <w:bCs/>
                <w:color w:val="00274C"/>
                <w:position w:val="-2"/>
                <w:sz w:val="20"/>
                <w:szCs w:val="20"/>
                <w:u w:val="none"/>
              </w:rPr>
              <w:t xml:space="preserve">D4</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E3</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fissarlo tramite la fascetta </w:t>
            </w:r>
            <w:r>
              <w:rPr>
                <w:b/>
                <w:bCs/>
                <w:color w:val="00274C"/>
                <w:position w:val="-2"/>
                <w:sz w:val="20"/>
                <w:szCs w:val="20"/>
                <w:u w:val="none"/>
              </w:rPr>
              <w:t xml:space="preserve">F1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sul basamento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D3</w:t>
            </w:r>
            <w:r>
              <w:rPr>
                <w:color w:val="00274C"/>
                <w:position w:val="-2"/>
                <w:sz w:val="20"/>
                <w:szCs w:val="20"/>
                <w:u w:val="none"/>
              </w:rPr>
              <w:t xml:space="preserve"> e le rondelle in rame </w:t>
            </w:r>
            <w:r>
              <w:rPr>
                <w:b/>
                <w:bCs/>
                <w:color w:val="00274C"/>
                <w:position w:val="-2"/>
                <w:sz w:val="20"/>
                <w:szCs w:val="20"/>
                <w:u w:val="none"/>
              </w:rPr>
              <w:t xml:space="preserve">D5</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E2</w:t>
            </w:r>
            <w:r>
              <w:rPr>
                <w:color w:val="00274C"/>
                <w:position w:val="-2"/>
                <w:sz w:val="20"/>
                <w:szCs w:val="20"/>
                <w:u w:val="none"/>
              </w:rPr>
              <w:t xml:space="preserve"> tramite le viti </w:t>
            </w:r>
            <w:r>
              <w:rPr>
                <w:b/>
                <w:bCs/>
                <w:color w:val="00274C"/>
                <w:position w:val="-2"/>
                <w:sz w:val="20"/>
                <w:szCs w:val="20"/>
                <w:u w:val="none"/>
              </w:rPr>
              <w:t xml:space="preserve">D3</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E1</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e sotto il turbocompressore </w:t>
            </w:r>
            <w:r>
              <w:rPr>
                <w:b/>
                <w:bCs/>
                <w:color w:val="00274C"/>
                <w:position w:val="-2"/>
                <w:sz w:val="20"/>
                <w:szCs w:val="20"/>
                <w:u w:val="none"/>
              </w:rPr>
              <w:t xml:space="preserve">D</w:t>
            </w:r>
            <w:r>
              <w:rPr>
                <w:color w:val="00274C"/>
                <w:position w:val="-2"/>
                <w:sz w:val="20"/>
                <w:szCs w:val="20"/>
                <w:u w:val="none"/>
              </w:rPr>
              <w:t xml:space="preserve"> insieme alle viti </w:t>
            </w:r>
            <w:r>
              <w:rPr>
                <w:b/>
                <w:bCs/>
                <w:color w:val="00274C"/>
                <w:position w:val="-2"/>
                <w:sz w:val="20"/>
                <w:szCs w:val="20"/>
                <w:u w:val="none"/>
              </w:rPr>
              <w:t xml:space="preserve">D2</w:t>
            </w:r>
            <w:r>
              <w:rPr>
                <w:color w:val="00274C"/>
                <w:position w:val="-2"/>
                <w:sz w:val="20"/>
                <w:szCs w:val="20"/>
                <w:u w:val="none"/>
              </w:rPr>
              <w:t xml:space="preserve"> e le guarnizioni </w:t>
            </w:r>
            <w:r>
              <w:rPr>
                <w:b/>
                <w:bCs/>
                <w:color w:val="00274C"/>
                <w:position w:val="-2"/>
                <w:sz w:val="20"/>
                <w:szCs w:val="20"/>
                <w:u w:val="none"/>
              </w:rPr>
              <w:t xml:space="preserve">E5</w:t>
            </w:r>
            <w:r>
              <w:rPr>
                <w:color w:val="00274C"/>
                <w:position w:val="-2"/>
                <w:sz w:val="20"/>
                <w:szCs w:val="20"/>
                <w:u w:val="none"/>
              </w:rPr>
              <w:t xml:space="preserve"> , </w:t>
            </w:r>
            <w:r>
              <w:rPr>
                <w:b/>
                <w:bCs/>
                <w:color w:val="00274C"/>
                <w:position w:val="-2"/>
                <w:sz w:val="20"/>
                <w:szCs w:val="20"/>
                <w:u w:val="none"/>
              </w:rPr>
              <w:t xml:space="preserve">E6</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D2</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96"/>
              </w:rPr>
              <w:drawing>
                <wp:inline distT="0" distB="0" distL="0" distR="0">
                  <wp:extent cx="2239200" cy="5025600"/>
                  <wp:effectExtent b="0" l="0" r="0" t="0"/>
                  <wp:docPr id="83795678" name="name953567ff64d45fad3" descr="Cap_5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8.png"/>
                          <pic:cNvPicPr/>
                        </pic:nvPicPr>
                        <pic:blipFill>
                          <a:blip r:embed="rId459767ff64d45fac1" cstate="print"/>
                          <a:stretch>
                            <a:fillRect/>
                          </a:stretch>
                        </pic:blipFill>
                        <pic:spPr>
                          <a:xfrm>
                            <a:off x="0" y="0"/>
                            <a:ext cx="2239200" cy="5025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381785" name="name837567ff64d46d0a8" descr="Cap_5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0.png"/>
                          <pic:cNvPicPr/>
                        </pic:nvPicPr>
                        <pic:blipFill>
                          <a:blip r:embed="rId598267ff64d46d0a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Solo modello TC</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1132726" name="name225167ff64d478dc1" descr="Cap_5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3.png"/>
                          <pic:cNvPicPr/>
                        </pic:nvPicPr>
                        <pic:blipFill>
                          <a:blip r:embed="rId980167ff64d478db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F2</w:t>
            </w:r>
            <w:r>
              <w:rPr>
                <w:color w:val="00274C"/>
                <w:position w:val="-2"/>
                <w:sz w:val="20"/>
                <w:szCs w:val="20"/>
                <w:u w:val="none"/>
              </w:rPr>
              <w:t xml:space="preserve"> e rimuovere il tubo </w:t>
            </w:r>
            <w:r>
              <w:rPr>
                <w:b/>
                <w:bCs/>
                <w:color w:val="00274C"/>
                <w:position w:val="-2"/>
                <w:sz w:val="20"/>
                <w:szCs w:val="20"/>
                <w:u w:val="none"/>
              </w:rPr>
              <w:t xml:space="preserve">E3</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MONTAGGIO</w:t>
            </w:r>
          </w:p>
          <w:p>
            <w:pPr>
              <w:widowControl w:val="on"/>
              <w:pBdr/>
              <w:spacing w:before="0" w:after="0" w:line="262" w:lineRule="auto"/>
              <w:ind w:left="0" w:right="0"/>
              <w:jc w:val="center"/>
              <w:textAlignment w:val="center"/>
            </w:pPr>
            <w:r>
              <w:rPr>
                <w:color w:val="00274C"/>
                <w:position w:val="-2"/>
                <w:sz w:val="20"/>
                <w:szCs w:val="20"/>
                <w:u w:val="none"/>
              </w:rPr>
              <w:t xml:space="preserve"> </w:t>
            </w:r>
          </w:p>
          <w:p>
            <w:pPr>
              <w:numPr>
                <w:ilvl w:val="0"/>
                <w:numId w:val="12781"/>
              </w:numPr>
              <w:spacing w:before="0" w:after="0" w:line="262" w:lineRule="auto"/>
              <w:jc w:val="center"/>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E3</w:t>
            </w:r>
            <w:r>
              <w:rPr>
                <w:color w:val="00274C"/>
                <w:position w:val="-2"/>
                <w:sz w:val="20"/>
                <w:szCs w:val="20"/>
                <w:u w:val="none"/>
              </w:rPr>
              <w:t xml:space="preserve"> sul collettore di aspirazione e fissarlo tramite la fascetta </w:t>
            </w:r>
            <w:r>
              <w:rPr>
                <w:b/>
                <w:bCs/>
                <w:color w:val="00274C"/>
                <w:position w:val="-2"/>
                <w:sz w:val="20"/>
                <w:szCs w:val="20"/>
                <w:u w:val="none"/>
              </w:rPr>
              <w:t xml:space="preserve">F2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856144" name="name287167ff64d485174" descr="Cap_5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9.png"/>
                          <pic:cNvPicPr/>
                        </pic:nvPicPr>
                        <pic:blipFill>
                          <a:blip r:embed="rId818367ff64d48516e"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alimentazione carburante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alimentazione carburante elettrica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9097051" name="name573367ff64d49162c" descr="Cap_5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0.png"/>
                          <pic:cNvPicPr/>
                        </pic:nvPicPr>
                        <pic:blipFill>
                          <a:blip r:embed="rId728767ff64d49162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A1</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insieme alla pompa </w:t>
            </w:r>
            <w:r>
              <w:rPr>
                <w:b/>
                <w:bCs/>
                <w:color w:val="00274C"/>
                <w:position w:val="-2"/>
                <w:sz w:val="20"/>
                <w:szCs w:val="20"/>
                <w:u w:val="none"/>
              </w:rPr>
              <w:t xml:space="preserve">F</w:t>
            </w:r>
            <w:r>
              <w:rPr>
                <w:color w:val="00274C"/>
                <w:position w:val="-2"/>
                <w:sz w:val="20"/>
                <w:szCs w:val="20"/>
                <w:u w:val="none"/>
              </w:rPr>
              <w:t xml:space="preserve"> e il prefiltro </w:t>
            </w:r>
            <w:r>
              <w:rPr>
                <w:b/>
                <w:bCs/>
                <w:color w:val="00274C"/>
                <w:position w:val="-2"/>
                <w:sz w:val="20"/>
                <w:szCs w:val="20"/>
                <w:u w:val="none"/>
              </w:rPr>
              <w:t xml:space="preserve">G</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Controllare lo stato dei tubi </w:t>
            </w:r>
            <w:r>
              <w:rPr>
                <w:b/>
                <w:bCs/>
                <w:color w:val="00274C"/>
                <w:position w:val="-2"/>
                <w:sz w:val="20"/>
                <w:szCs w:val="20"/>
                <w:u w:val="none"/>
              </w:rPr>
              <w:t xml:space="preserve">F</w:t>
            </w:r>
            <w:r>
              <w:rPr>
                <w:color w:val="00274C"/>
                <w:position w:val="-2"/>
                <w:sz w:val="20"/>
                <w:szCs w:val="20"/>
                <w:u w:val="none"/>
              </w:rPr>
              <w:t xml:space="preserve"> e del prefiltro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448285" name="name168767ff64d49c274" descr="Cap_5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5.png"/>
                          <pic:cNvPicPr/>
                        </pic:nvPicPr>
                        <pic:blipFill>
                          <a:blip r:embed="rId759967ff64d49c26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alimentazione carburante meccanica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6717813" name="name273067ff64d4a8f5f" descr="Cap_5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1.png"/>
                          <pic:cNvPicPr/>
                        </pic:nvPicPr>
                        <pic:blipFill>
                          <a:blip r:embed="rId107567ff64d4a8f5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516323" name="name483267ff64d4b1b6f" descr="Cap_5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2.png"/>
                          <pic:cNvPicPr/>
                        </pic:nvPicPr>
                        <pic:blipFill>
                          <a:blip r:embed="rId408667ff64d4b1b6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B7</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B8</w:t>
            </w:r>
            <w:r>
              <w:rPr>
                <w:color w:val="00274C"/>
                <w:position w:val="-2"/>
                <w:sz w:val="20"/>
                <w:szCs w:val="20"/>
                <w:u w:val="none"/>
              </w:rPr>
              <w:t xml:space="preserve"> e rimuovere la pompa </w:t>
            </w:r>
            <w:r>
              <w:rPr>
                <w:b/>
                <w:bCs/>
                <w:color w:val="00274C"/>
                <w:position w:val="-2"/>
                <w:sz w:val="20"/>
                <w:szCs w:val="20"/>
                <w:u w:val="none"/>
              </w:rPr>
              <w:t xml:space="preserve">P</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pompa </w:t>
            </w:r>
            <w:r>
              <w:rPr>
                <w:b/>
                <w:bCs/>
                <w:color w:val="00274C"/>
                <w:position w:val="-2"/>
                <w:sz w:val="20"/>
                <w:szCs w:val="20"/>
                <w:u w:val="none"/>
              </w:rPr>
              <w:t xml:space="preserve">P </w:t>
            </w:r>
            <w:r>
              <w:rPr>
                <w:color w:val="00274C"/>
                <w:position w:val="-2"/>
                <w:sz w:val="20"/>
                <w:szCs w:val="20"/>
                <w:u w:val="none"/>
              </w:rPr>
              <w:t xml:space="preserve"> insieme alla guarnizione </w:t>
            </w:r>
            <w:r>
              <w:rPr>
                <w:b/>
                <w:bCs/>
                <w:color w:val="00274C"/>
                <w:position w:val="-2"/>
                <w:sz w:val="20"/>
                <w:szCs w:val="20"/>
                <w:u w:val="none"/>
              </w:rPr>
              <w:t xml:space="preserve">P1 </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P</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tramite i dadi </w:t>
            </w:r>
            <w:r>
              <w:rPr>
                <w:b/>
                <w:bCs/>
                <w:color w:val="00274C"/>
                <w:position w:val="-2"/>
                <w:sz w:val="20"/>
                <w:szCs w:val="20"/>
                <w:u w:val="none"/>
              </w:rPr>
              <w:t xml:space="preserve">B8</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E3</w:t>
            </w:r>
            <w:r>
              <w:rPr>
                <w:color w:val="00274C"/>
                <w:position w:val="-2"/>
                <w:sz w:val="20"/>
                <w:szCs w:val="20"/>
                <w:u w:val="none"/>
              </w:rPr>
              <w:t xml:space="preserve"> sulla pompa </w:t>
            </w:r>
            <w:r>
              <w:rPr>
                <w:b/>
                <w:bCs/>
                <w:color w:val="00274C"/>
                <w:position w:val="-2"/>
                <w:sz w:val="20"/>
                <w:szCs w:val="20"/>
                <w:u w:val="none"/>
              </w:rPr>
              <w:t xml:space="preserve">P</w:t>
            </w:r>
            <w:r>
              <w:rPr>
                <w:color w:val="00274C"/>
                <w:position w:val="-2"/>
                <w:sz w:val="20"/>
                <w:szCs w:val="20"/>
                <w:u w:val="none"/>
              </w:rPr>
              <w:t xml:space="preserve"> tramite la vite </w:t>
            </w:r>
            <w:r>
              <w:rPr>
                <w:b/>
                <w:bCs/>
                <w:color w:val="00274C"/>
                <w:position w:val="-2"/>
                <w:sz w:val="20"/>
                <w:szCs w:val="20"/>
                <w:u w:val="none"/>
              </w:rPr>
              <w:t xml:space="preserve">B7</w:t>
            </w:r>
            <w:r>
              <w:rPr>
                <w:color w:val="00274C"/>
                <w:position w:val="-2"/>
                <w:sz w:val="20"/>
                <w:szCs w:val="20"/>
                <w:u w:val="none"/>
              </w:rPr>
              <w:t xml:space="preserve"> insieme alle guarnizioni </w:t>
            </w:r>
            <w:r>
              <w:rPr>
                <w:b/>
                <w:bCs/>
                <w:color w:val="00274C"/>
                <w:position w:val="-2"/>
                <w:sz w:val="20"/>
                <w:szCs w:val="20"/>
                <w:u w:val="none"/>
              </w:rPr>
              <w:t xml:space="preserve">B9</w:t>
            </w:r>
            <w:r>
              <w:rPr>
                <w:color w:val="00274C"/>
                <w:position w:val="-2"/>
                <w:sz w:val="20"/>
                <w:szCs w:val="20"/>
                <w:u w:val="none"/>
              </w:rPr>
              <w:t xml:space="preserve">  (coppia di serraggio a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836351" name="name229067ff64d4bd4e5" descr="Cap_5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3.png"/>
                          <pic:cNvPicPr/>
                        </pic:nvPicPr>
                        <pic:blipFill>
                          <a:blip r:embed="rId514267ff64d4bd4e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9119370" name="name657167ff64d4cb02c" descr="Cap_5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4.png"/>
                          <pic:cNvPicPr/>
                        </pic:nvPicPr>
                        <pic:blipFill>
                          <a:blip r:embed="rId576867ff64d4cb02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Filtro carburante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A1</w:t>
            </w:r>
            <w:r>
              <w:rPr>
                <w:color w:val="00274C"/>
                <w:position w:val="-2"/>
                <w:sz w:val="20"/>
                <w:szCs w:val="20"/>
                <w:u w:val="none"/>
              </w:rPr>
              <w:t xml:space="preserve"> dalla pompa iniezine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il filtro carburante </w:t>
            </w:r>
            <w:r>
              <w:rPr>
                <w:b/>
                <w:bCs/>
                <w:color w:val="00274C"/>
                <w:position w:val="-2"/>
                <w:sz w:val="20"/>
                <w:szCs w:val="20"/>
                <w:u w:val="none"/>
              </w:rPr>
              <w:t xml:space="preserve">D</w:t>
            </w:r>
            <w:r>
              <w:rPr>
                <w:color w:val="00274C"/>
                <w:position w:val="-2"/>
                <w:sz w:val="20"/>
                <w:szCs w:val="20"/>
                <w:u w:val="none"/>
              </w:rPr>
              <w:t xml:space="preserve"> insieme al tubo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817169" name="name389267ff64d4d6ea1" descr="Cap_5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4.png"/>
                          <pic:cNvPicPr/>
                        </pic:nvPicPr>
                        <pic:blipFill>
                          <a:blip r:embed="rId751467ff64d4d6e9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filtro carburante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B2</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4630381" name="name381567ff64d4e5910" descr="Cap_5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7.png"/>
                          <pic:cNvPicPr/>
                        </pic:nvPicPr>
                        <pic:blipFill>
                          <a:blip r:embed="rId619967ff64d4e590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Rail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dal Rail </w:t>
            </w:r>
            <w:r>
              <w:rPr>
                <w:b/>
                <w:bCs/>
                <w:color w:val="00274C"/>
                <w:position w:val="-2"/>
                <w:sz w:val="20"/>
                <w:szCs w:val="20"/>
                <w:u w:val="none"/>
              </w:rPr>
              <w:t xml:space="preserve">H</w:t>
            </w:r>
            <w:r>
              <w:rPr>
                <w:color w:val="00274C"/>
                <w:position w:val="-2"/>
                <w:sz w:val="20"/>
                <w:szCs w:val="20"/>
                <w:u w:val="none"/>
              </w:rPr>
              <w:t xml:space="preserve"> e dalla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061537" name="name638867ff64d4f15ea"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663467ff64d4f15e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i fermi </w:t>
            </w:r>
            <w:r>
              <w:rPr>
                <w:b/>
                <w:bCs/>
                <w:color w:val="00274C"/>
                <w:position w:val="-2"/>
                <w:sz w:val="20"/>
                <w:szCs w:val="20"/>
                <w:u w:val="none"/>
              </w:rPr>
              <w:t xml:space="preserve">H2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 distanziali </w:t>
            </w:r>
            <w:r>
              <w:rPr>
                <w:b/>
                <w:bCs/>
                <w:color w:val="00274C"/>
                <w:position w:val="-2"/>
                <w:sz w:val="20"/>
                <w:szCs w:val="20"/>
                <w:u w:val="none"/>
              </w:rPr>
              <w:t xml:space="preserve">H1</w:t>
            </w:r>
            <w:r>
              <w:rPr>
                <w:color w:val="00274C"/>
                <w:position w:val="-2"/>
                <w:sz w:val="20"/>
                <w:szCs w:val="20"/>
                <w:u w:val="none"/>
              </w:rPr>
              <w:t xml:space="preserve"> e il Rail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8919085" name="name533167ff64d509752" descr="Cap_5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6.png"/>
                          <pic:cNvPicPr/>
                        </pic:nvPicPr>
                        <pic:blipFill>
                          <a:blip r:embed="rId935367ff64d50974a"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Rail </w:t>
            </w:r>
            <w:r>
              <w:rPr>
                <w:b/>
                <w:bCs/>
                <w:color w:val="00274C"/>
                <w:position w:val="-2"/>
                <w:sz w:val="20"/>
                <w:szCs w:val="20"/>
                <w:u w:val="none"/>
              </w:rPr>
              <w:t xml:space="preserve">H</w:t>
            </w:r>
            <w:r>
              <w:rPr>
                <w:color w:val="00274C"/>
                <w:position w:val="-2"/>
                <w:sz w:val="20"/>
                <w:szCs w:val="20"/>
                <w:u w:val="none"/>
              </w:rPr>
              <w:t xml:space="preserve"> sugli 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700416" name="name939467ff64d513679" descr="Cap_5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4.png"/>
                          <pic:cNvPicPr/>
                        </pic:nvPicPr>
                        <pic:blipFill>
                          <a:blip r:embed="rId784267ff64d51367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H2</w:t>
            </w:r>
            <w:r>
              <w:rPr>
                <w:color w:val="00274C"/>
                <w:position w:val="-2"/>
                <w:sz w:val="20"/>
                <w:szCs w:val="20"/>
                <w:u w:val="none"/>
              </w:rPr>
              <w:t xml:space="preserve"> sul Rali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3776298" name="name254367ff64d520d5c" descr="Cap_5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5.png"/>
                          <pic:cNvPicPr/>
                        </pic:nvPicPr>
                        <pic:blipFill>
                          <a:blip r:embed="rId736167ff64d520d57"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distanziali </w:t>
            </w:r>
            <w:r>
              <w:rPr>
                <w:b/>
                <w:bCs/>
                <w:color w:val="00274C"/>
                <w:position w:val="-2"/>
                <w:sz w:val="20"/>
                <w:szCs w:val="20"/>
                <w:u w:val="none"/>
              </w:rPr>
              <w:t xml:space="preserve">H1</w:t>
            </w:r>
            <w:r>
              <w:rPr>
                <w:color w:val="00274C"/>
                <w:position w:val="-2"/>
                <w:sz w:val="20"/>
                <w:szCs w:val="20"/>
                <w:u w:val="none"/>
              </w:rPr>
              <w:t xml:space="preserve"> sotto il Rail </w:t>
            </w:r>
            <w:r>
              <w:rPr>
                <w:b/>
                <w:bCs/>
                <w:color w:val="00274C"/>
                <w:position w:val="-2"/>
                <w:sz w:val="20"/>
                <w:szCs w:val="20"/>
                <w:u w:val="none"/>
              </w:rPr>
              <w:t xml:space="preserve">H</w:t>
            </w:r>
            <w:r>
              <w:rPr>
                <w:color w:val="00274C"/>
                <w:position w:val="-2"/>
                <w:sz w:val="20"/>
                <w:szCs w:val="20"/>
                <w:u w:val="none"/>
              </w:rPr>
              <w:t xml:space="preserve"> e fissare il Rail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7215456" name="name971467ff64d52a861" descr="Cap_5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6.png"/>
                          <pic:cNvPicPr/>
                        </pic:nvPicPr>
                        <pic:blipFill>
                          <a:blip r:embed="rId812467ff64d52a85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e sul Rail </w:t>
            </w:r>
            <w:r>
              <w:rPr>
                <w:b/>
                <w:bCs/>
                <w:color w:val="00274C"/>
                <w:position w:val="-2"/>
                <w:sz w:val="20"/>
                <w:szCs w:val="20"/>
                <w:u w:val="none"/>
              </w:rPr>
              <w:t xml:space="preserve">H</w:t>
            </w:r>
            <w:r>
              <w:rPr>
                <w:color w:val="00274C"/>
                <w:position w:val="-2"/>
                <w:sz w:val="20"/>
                <w:szCs w:val="20"/>
                <w:u w:val="none"/>
              </w:rPr>
              <w:t xml:space="preserve"> e avvitare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A2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A3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0461847" name="name786167ff64d535ec7"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876667ff64d535eb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Elettroiniettori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le colonnette  </w:t>
            </w:r>
            <w:r>
              <w:rPr>
                <w:b/>
                <w:bCs/>
                <w:color w:val="00274C"/>
                <w:position w:val="-2"/>
                <w:sz w:val="20"/>
                <w:szCs w:val="20"/>
                <w:u w:val="none"/>
              </w:rPr>
              <w:t xml:space="preserve">B3a</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l'attrezzo </w:t>
            </w:r>
            <w:r>
              <w:rPr>
                <w:b/>
                <w:bCs/>
                <w:color w:val="00274C"/>
                <w:position w:val="-2"/>
                <w:sz w:val="20"/>
                <w:szCs w:val="20"/>
                <w:u w:val="none"/>
              </w:rPr>
              <w:t xml:space="preserve">ST_48</w:t>
            </w:r>
            <w:r>
              <w:rPr>
                <w:color w:val="00274C"/>
                <w:position w:val="-2"/>
                <w:sz w:val="20"/>
                <w:szCs w:val="20"/>
                <w:u w:val="none"/>
              </w:rPr>
              <w:t xml:space="preserve"> sulle colonnette </w:t>
            </w:r>
            <w:r>
              <w:rPr>
                <w:b/>
                <w:bCs/>
                <w:color w:val="00274C"/>
                <w:position w:val="-2"/>
                <w:sz w:val="20"/>
                <w:szCs w:val="20"/>
                <w:u w:val="none"/>
              </w:rPr>
              <w:t xml:space="preserve">B3a</w:t>
            </w:r>
            <w:r>
              <w:rPr>
                <w:color w:val="00274C"/>
                <w:position w:val="-2"/>
                <w:sz w:val="20"/>
                <w:szCs w:val="20"/>
                <w:u w:val="none"/>
              </w:rPr>
              <w:t xml:space="preserve">  tramite i dadi </w:t>
            </w:r>
            <w:r>
              <w:rPr>
                <w:color w:val="00274C"/>
                <w:position w:val="-2"/>
                <w:sz w:val="20"/>
                <w:szCs w:val="20"/>
                <w:u w:val="none"/>
              </w:rPr>
              <w:t xml:space="preserve"> </w:t>
            </w:r>
            <w:r>
              <w:rPr>
                <w:b/>
                <w:bCs/>
                <w:color w:val="000000"/>
                <w:position w:val="-2"/>
                <w:sz w:val="20"/>
                <w:szCs w:val="20"/>
                <w:u w:val="none"/>
              </w:rPr>
              <w:t xml:space="preserve">B3b</w:t>
            </w:r>
            <w:r>
              <w:rPr>
                <w:color w:val="00274C"/>
                <w:position w:val="-2"/>
                <w:sz w:val="20"/>
                <w:szCs w:val="20"/>
                <w:u w:val="none"/>
              </w:rPr>
              <w:t xml:space="preserve"> </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266314" name="name596767ff64d540cd9" descr="Cap_5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png"/>
                          <pic:cNvPicPr/>
                        </pic:nvPicPr>
                        <pic:blipFill>
                          <a:blip r:embed="rId233967ff64d540cd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0210434" name="name868667ff64d54bffa" descr="Cap_5_27a_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a_27b.png"/>
                          <pic:cNvPicPr/>
                        </pic:nvPicPr>
                        <pic:blipFill>
                          <a:blip r:embed="rId152367ff64d54bff3"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estrarre gli elettroiniettori </w:t>
            </w:r>
            <w:r>
              <w:rPr>
                <w:b/>
                <w:bCs/>
                <w:color w:val="00274C"/>
                <w:position w:val="-2"/>
                <w:sz w:val="20"/>
                <w:szCs w:val="20"/>
                <w:u w:val="none"/>
              </w:rPr>
              <w:t xml:space="preserve">L</w:t>
            </w:r>
            <w:r>
              <w:rPr>
                <w:color w:val="00274C"/>
                <w:position w:val="-2"/>
                <w:sz w:val="20"/>
                <w:szCs w:val="20"/>
                <w:u w:val="none"/>
              </w:rPr>
              <w:t xml:space="preserve"> dalla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7106426" name="name526767ff64d5589b4" descr="Cap_5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8.png"/>
                          <pic:cNvPicPr/>
                        </pic:nvPicPr>
                        <pic:blipFill>
                          <a:blip r:embed="rId812267ff64d5589a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In caso di reinstallazione: sostituire tutte le guarnizioni degli iniettori.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gli elettriniettori </w:t>
            </w:r>
            <w:r>
              <w:rPr>
                <w:b/>
                <w:bCs/>
                <w:color w:val="00274C"/>
                <w:position w:val="-2"/>
                <w:sz w:val="20"/>
                <w:szCs w:val="20"/>
                <w:u w:val="none"/>
              </w:rPr>
              <w:t xml:space="preserve">L</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le rondelle B6 sotto le colonne B3 e serrare le colonne  </w:t>
            </w:r>
            <w:r>
              <w:rPr>
                <w:b/>
                <w:bCs/>
                <w:color w:val="00274C"/>
                <w:position w:val="-2"/>
                <w:sz w:val="20"/>
                <w:szCs w:val="20"/>
                <w:u w:val="none"/>
              </w:rPr>
              <w:t xml:space="preserve">B3</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436278" name="name199867ff64d563113" descr="Cap_5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1.png"/>
                          <pic:cNvPicPr/>
                        </pic:nvPicPr>
                        <pic:blipFill>
                          <a:blip r:embed="rId476267ff64d56310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inserire gli elettroiniettori  </w:t>
            </w:r>
            <w:r>
              <w:rPr>
                <w:b/>
                <w:bCs/>
                <w:color w:val="00274C"/>
                <w:position w:val="-2"/>
                <w:sz w:val="20"/>
                <w:szCs w:val="20"/>
                <w:u w:val="none"/>
              </w:rPr>
              <w:t xml:space="preserve">L</w:t>
            </w:r>
            <w:r>
              <w:rPr>
                <w:color w:val="00274C"/>
                <w:position w:val="-2"/>
                <w:sz w:val="20"/>
                <w:szCs w:val="20"/>
                <w:u w:val="none"/>
              </w:rPr>
              <w:t xml:space="preserve">  nella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7985475" name="name181067ff64d570de4" descr="Cap_5_3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2_33.png"/>
                          <pic:cNvPicPr/>
                        </pic:nvPicPr>
                        <pic:blipFill>
                          <a:blip r:embed="rId554767ff64d570dde"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iniezione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B5</w:t>
            </w:r>
            <w:r>
              <w:rPr>
                <w:color w:val="00274C"/>
                <w:position w:val="-2"/>
                <w:sz w:val="20"/>
                <w:szCs w:val="20"/>
                <w:u w:val="none"/>
              </w:rPr>
              <w:t xml:space="preserve"> e rimuovere 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047839" name="name570967ff64d57a96b" descr="Cap_5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9.png"/>
                          <pic:cNvPicPr/>
                        </pic:nvPicPr>
                        <pic:blipFill>
                          <a:blip r:embed="rId513867ff64d57a96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la punteria </w:t>
            </w:r>
            <w:r>
              <w:rPr>
                <w:b/>
                <w:bCs/>
                <w:color w:val="00274C"/>
                <w:position w:val="-2"/>
                <w:sz w:val="20"/>
                <w:szCs w:val="20"/>
                <w:u w:val="none"/>
              </w:rPr>
              <w:t xml:space="preserve">A4</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se non presente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pompa iniezione </w:t>
            </w:r>
            <w:r>
              <w:rPr>
                <w:b/>
                <w:bCs/>
                <w:color w:val="00274C"/>
                <w:position w:val="-2"/>
                <w:sz w:val="20"/>
                <w:szCs w:val="20"/>
                <w:u w:val="none"/>
              </w:rPr>
              <w:t xml:space="preserve">A</w:t>
            </w:r>
            <w:r>
              <w:rPr>
                <w:color w:val="00274C"/>
                <w:position w:val="-2"/>
                <w:sz w:val="20"/>
                <w:szCs w:val="20"/>
                <w:u w:val="none"/>
              </w:rPr>
              <w:t xml:space="preserve"> e la punteria </w:t>
            </w:r>
            <w:r>
              <w:rPr>
                <w:b/>
                <w:bCs/>
                <w:color w:val="00274C"/>
                <w:position w:val="-2"/>
                <w:sz w:val="20"/>
                <w:szCs w:val="20"/>
                <w:u w:val="none"/>
              </w:rPr>
              <w:t xml:space="preserve">A4</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Fissare la pompa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B5</w:t>
            </w:r>
            <w:r>
              <w:rPr>
                <w:color w:val="00274C"/>
                <w:position w:val="-2"/>
                <w:sz w:val="20"/>
                <w:szCs w:val="20"/>
                <w:u w:val="none"/>
              </w:rPr>
              <w:t xml:space="preserve"> rispettando il ciclo di serraggio qui di seguito:</w:t>
            </w:r>
          </w:p>
          <w:p>
            <w:pPr>
              <w:numPr>
                <w:ilvl w:val="0"/>
                <w:numId w:val="12797"/>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2797"/>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2: 2</w:t>
            </w:r>
            <w:r>
              <w:rPr>
                <w:color w:val="00274C"/>
                <w:position w:val="-2"/>
                <w:sz w:val="20"/>
                <w:szCs w:val="20"/>
                <w:u w:val="none"/>
              </w:rPr>
              <w:t xml:space="preserve"> </w:t>
            </w:r>
            <w:r>
              <w:rPr>
                <w:b/>
                <w:bCs/>
                <w:color w:val="000000"/>
                <w:position w:val="-2"/>
                <w:sz w:val="20"/>
                <w:szCs w:val="20"/>
                <w:u w:val="none"/>
              </w:rPr>
              <w:t xml:space="preserve">5 Nm</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0313327" name="name691967ff64d584c3c" descr="Cap_5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0.png"/>
                          <pic:cNvPicPr/>
                        </pic:nvPicPr>
                        <pic:blipFill>
                          <a:blip r:embed="rId413367ff64d584c36"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T-MAP (</w:t>
            </w:r>
            <w:r>
              <w:rPr>
                <w:color w:val="00274C"/>
                <w:position w:val="-2"/>
                <w:sz w:val="20"/>
                <w:szCs w:val="20"/>
                <w:u w:val="none"/>
              </w:rPr>
              <w:t xml:space="preserve"> </w:t>
            </w:r>
            <w:r>
              <w:rPr>
                <w:b/>
                <w:bCs/>
                <w:color w:val="00274C"/>
                <w:position w:val="-2"/>
                <w:sz w:val="20"/>
                <w:szCs w:val="20"/>
                <w:u w:val="none"/>
              </w:rPr>
              <w:t xml:space="preserve">Solo modello TC - TCA)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sensore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3998106" name="name663167ff64d593d62" descr="Cap_5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1.png"/>
                          <pic:cNvPicPr/>
                        </pic:nvPicPr>
                        <pic:blipFill>
                          <a:blip r:embed="rId738467ff64d593d5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A</w:t>
            </w:r>
            <w:r>
              <w:rPr>
                <w:color w:val="00274C"/>
                <w:position w:val="-2"/>
                <w:sz w:val="20"/>
                <w:szCs w:val="20"/>
                <w:u w:val="none"/>
              </w:rPr>
              <w:t xml:space="preserve"> sul collettore di aspirazione </w:t>
            </w:r>
            <w:r>
              <w:rPr>
                <w:b/>
                <w:bCs/>
                <w:color w:val="00274C"/>
                <w:position w:val="-2"/>
                <w:sz w:val="20"/>
                <w:szCs w:val="20"/>
                <w:u w:val="none"/>
              </w:rPr>
              <w:t xml:space="preserve">A3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300337" name="name902267ff64d5a2fbd" descr="Cap_5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2.png"/>
                          <pic:cNvPicPr/>
                        </pic:nvPicPr>
                        <pic:blipFill>
                          <a:blip r:embed="rId371467ff64d5a2f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di giri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 </w:t>
            </w:r>
            <w:r>
              <w:rPr>
                <w:color w:val="00274C"/>
                <w:position w:val="-2"/>
                <w:sz w:val="20"/>
                <w:szCs w:val="20"/>
                <w:u w:val="none"/>
              </w:rPr>
              <w:t xml:space="preserve"> e rimuovere il sensore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080391" name="name974767ff64d5b29f0" descr="Cap_5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3.png"/>
                          <pic:cNvPicPr/>
                        </pic:nvPicPr>
                        <pic:blipFill>
                          <a:blip r:embed="rId235667ff64d5b29e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B </w:t>
            </w:r>
            <w:r>
              <w:rPr>
                <w:color w:val="00274C"/>
                <w:position w:val="-2"/>
                <w:sz w:val="20"/>
                <w:szCs w:val="20"/>
                <w:u w:val="none"/>
              </w:rPr>
              <w:t xml:space="preserve"> sul basamento  </w:t>
            </w:r>
            <w:r>
              <w:rPr>
                <w:b/>
                <w:bCs/>
                <w:color w:val="00274C"/>
                <w:position w:val="-2"/>
                <w:sz w:val="20"/>
                <w:szCs w:val="20"/>
                <w:u w:val="none"/>
              </w:rPr>
              <w:t xml:space="preserve">B3</w:t>
            </w:r>
            <w:r>
              <w:rPr>
                <w:color w:val="00274C"/>
                <w:position w:val="-2"/>
                <w:sz w:val="20"/>
                <w:szCs w:val="20"/>
                <w:u w:val="none"/>
              </w:rPr>
              <w:t xml:space="preserve"> insieme allo spessore </w:t>
            </w:r>
            <w:r>
              <w:rPr>
                <w:b/>
                <w:bCs/>
                <w:color w:val="00274C"/>
                <w:position w:val="-2"/>
                <w:sz w:val="20"/>
                <w:szCs w:val="20"/>
                <w:u w:val="none"/>
              </w:rPr>
              <w:t xml:space="preserve">B2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2224088" name="name984167ff64d5c844f" descr="Cap_5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4.png"/>
                          <pic:cNvPicPr/>
                        </pic:nvPicPr>
                        <pic:blipFill>
                          <a:blip r:embed="rId236767ff64d5c844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di fase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C1 </w:t>
            </w:r>
            <w:r>
              <w:rPr>
                <w:color w:val="00274C"/>
                <w:position w:val="-2"/>
                <w:sz w:val="20"/>
                <w:szCs w:val="20"/>
                <w:u w:val="none"/>
              </w:rPr>
              <w:t xml:space="preserve"> e rimuovere il sensore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900175" name="name716967ff64d5da392" descr="Cap_5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5.png"/>
                          <pic:cNvPicPr/>
                        </pic:nvPicPr>
                        <pic:blipFill>
                          <a:blip r:embed="rId330667ff64d5da38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C </w:t>
            </w:r>
            <w:r>
              <w:rPr>
                <w:color w:val="00274C"/>
                <w:position w:val="-2"/>
                <w:sz w:val="20"/>
                <w:szCs w:val="20"/>
                <w:u w:val="none"/>
              </w:rPr>
              <w:t xml:space="preserve"> sul carter  </w:t>
            </w:r>
            <w:r>
              <w:rPr>
                <w:b/>
                <w:bCs/>
                <w:color w:val="00274C"/>
                <w:position w:val="-2"/>
                <w:sz w:val="20"/>
                <w:szCs w:val="20"/>
                <w:u w:val="none"/>
              </w:rPr>
              <w:t xml:space="preserve">C4 </w:t>
            </w:r>
            <w:r>
              <w:rPr>
                <w:color w:val="00274C"/>
                <w:position w:val="-2"/>
                <w:sz w:val="20"/>
                <w:szCs w:val="20"/>
                <w:u w:val="none"/>
              </w:rPr>
              <w:t xml:space="preserve"> insieme allo spessore </w:t>
            </w:r>
            <w:r>
              <w:rPr>
                <w:b/>
                <w:bCs/>
                <w:color w:val="00274C"/>
                <w:position w:val="-2"/>
                <w:sz w:val="20"/>
                <w:szCs w:val="20"/>
                <w:u w:val="none"/>
              </w:rPr>
              <w:t xml:space="preserve"> C2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C1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613046" name="name616767ff64d5e7d37" descr="Cap_5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6.png"/>
                          <pic:cNvPicPr/>
                        </pic:nvPicPr>
                        <pic:blipFill>
                          <a:blip r:embed="rId764267ff64d5e7d3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temperatura del coolant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e rimuovere il sensore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6747360" name="name478167ff64d603fe7" descr="Cap_5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7.png"/>
                          <pic:cNvPicPr/>
                        </pic:nvPicPr>
                        <pic:blipFill>
                          <a:blip r:embed="rId981567ff64d603fe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insieme alla guarnizione </w:t>
            </w:r>
            <w:r>
              <w:rPr>
                <w:b/>
                <w:bCs/>
                <w:color w:val="00274C"/>
                <w:position w:val="-2"/>
                <w:sz w:val="20"/>
                <w:szCs w:val="20"/>
                <w:u w:val="none"/>
              </w:rPr>
              <w:t xml:space="preserve">D1</w:t>
            </w:r>
            <w:r>
              <w:rPr>
                <w:color w:val="00274C"/>
                <w:position w:val="-2"/>
                <w:sz w:val="20"/>
                <w:szCs w:val="20"/>
                <w:u w:val="none"/>
              </w:rPr>
              <w:t xml:space="preserve"> sulla testa </w:t>
            </w:r>
            <w:r>
              <w:rPr>
                <w:b/>
                <w:bCs/>
                <w:color w:val="00274C"/>
                <w:position w:val="-2"/>
                <w:sz w:val="20"/>
                <w:szCs w:val="20"/>
                <w:u w:val="none"/>
              </w:rPr>
              <w:t xml:space="preserve">D2</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12 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5889769" name="name450467ff64d613c0c" descr="Cap_5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8.png"/>
                          <pic:cNvPicPr/>
                        </pic:nvPicPr>
                        <pic:blipFill>
                          <a:blip r:embed="rId134867ff64d613c0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Interruttore pressione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e rimuovere l'interruttore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3513289" name="name344967ff64d621a14" descr="Cap_5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9.png"/>
                          <pic:cNvPicPr/>
                        </pic:nvPicPr>
                        <pic:blipFill>
                          <a:blip r:embed="rId190567ff64d621a0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E</w:t>
            </w:r>
            <w:r>
              <w:rPr>
                <w:color w:val="00274C"/>
                <w:position w:val="-2"/>
                <w:sz w:val="20"/>
                <w:szCs w:val="20"/>
                <w:u w:val="none"/>
              </w:rPr>
              <w:t xml:space="preserve">  sul basamento </w:t>
            </w:r>
            <w:r>
              <w:rPr>
                <w:b/>
                <w:bCs/>
                <w:color w:val="00274C"/>
                <w:position w:val="-2"/>
                <w:sz w:val="20"/>
                <w:szCs w:val="20"/>
                <w:u w:val="none"/>
              </w:rPr>
              <w:t xml:space="preserve">E1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214259" name="name466267ff64d630ddf" descr="Cap_5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0.png"/>
                          <pic:cNvPicPr/>
                        </pic:nvPicPr>
                        <pic:blipFill>
                          <a:blip r:embed="rId452967ff64d630dd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Motorino avviamento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motorino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8901300" name="name133267ff64d6411c6" descr="Cap_5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1.png"/>
                          <pic:cNvPicPr/>
                        </pic:nvPicPr>
                        <pic:blipFill>
                          <a:blip r:embed="rId164767ff64d6411b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w:t>
            </w:r>
            <w:r>
              <w:rPr>
                <w:color w:val="00274C"/>
                <w:position w:val="-2"/>
                <w:sz w:val="20"/>
                <w:szCs w:val="20"/>
                <w:u w:val="none"/>
              </w:rPr>
              <w:t xml:space="preserve"> alla piastra/campana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588420" name="name385967ff64d65038a" descr="Cap_5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2.png"/>
                          <pic:cNvPicPr/>
                        </pic:nvPicPr>
                        <pic:blipFill>
                          <a:blip r:embed="rId538867ff64d65038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Alternatore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 45A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5115689" name="name465167ff64d65f23d" descr="Cap_5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3.png"/>
                          <pic:cNvPicPr/>
                        </pic:nvPicPr>
                        <pic:blipFill>
                          <a:blip r:embed="rId390267ff64d65f2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7921257" name="name998667ff64d66ee52" descr="Cap_5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4.png"/>
                          <pic:cNvPicPr/>
                        </pic:nvPicPr>
                        <pic:blipFill>
                          <a:blip r:embed="rId940767ff64d66ee4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2036234" name="name119367ff64d67f3ab" descr="Cap_5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5.png"/>
                          <pic:cNvPicPr/>
                        </pic:nvPicPr>
                        <pic:blipFill>
                          <a:blip r:embed="rId184867ff64d67f3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C1</w:t>
            </w:r>
            <w:r>
              <w:rPr>
                <w:color w:val="00274C"/>
                <w:position w:val="-2"/>
                <w:sz w:val="20"/>
                <w:szCs w:val="20"/>
                <w:u w:val="none"/>
              </w:rPr>
              <w:t xml:space="preserve"> alla testa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6110064" name="name832067ff64d68d586" descr="Cap_5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6.png"/>
                          <pic:cNvPicPr/>
                        </pic:nvPicPr>
                        <pic:blipFill>
                          <a:blip r:embed="rId648567ff64d68d57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Alternatore 80A - 100A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69837602" name="name631367ff64d69a5ef" descr="Cap_5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4.png"/>
                          <pic:cNvPicPr/>
                        </pic:nvPicPr>
                        <pic:blipFill>
                          <a:blip r:embed="rId938367ff64d69a5e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7234208" name="name940267ff64d6a9a5a" descr="Cap_5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5.png"/>
                          <pic:cNvPicPr/>
                        </pic:nvPicPr>
                        <pic:blipFill>
                          <a:blip r:embed="rId148567ff64d6a9a5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6976902" name="name393367ff64d6b6545" descr="Cap_5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6.png"/>
                          <pic:cNvPicPr/>
                        </pic:nvPicPr>
                        <pic:blipFill>
                          <a:blip r:embed="rId964367ff64d6b65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il dado </w:t>
            </w:r>
            <w:r>
              <w:rPr>
                <w:b/>
                <w:bCs/>
                <w:color w:val="00274C"/>
                <w:position w:val="-2"/>
                <w:sz w:val="20"/>
                <w:szCs w:val="20"/>
                <w:u w:val="none"/>
              </w:rPr>
              <w:t xml:space="preserve">A1</w:t>
            </w:r>
            <w:r>
              <w:rPr>
                <w:color w:val="00274C"/>
                <w:position w:val="-2"/>
                <w:sz w:val="20"/>
                <w:szCs w:val="20"/>
                <w:u w:val="none"/>
              </w:rPr>
              <w:t xml:space="preserve"> e la rondella </w:t>
            </w:r>
            <w:r>
              <w:rPr>
                <w:b/>
                <w:bCs/>
                <w:color w:val="00274C"/>
                <w:position w:val="-2"/>
                <w:sz w:val="20"/>
                <w:szCs w:val="20"/>
                <w:u w:val="none"/>
              </w:rPr>
              <w:t xml:space="preserve">A2</w:t>
            </w:r>
            <w:r>
              <w:rPr>
                <w:color w:val="00274C"/>
                <w:position w:val="-2"/>
                <w:sz w:val="20"/>
                <w:szCs w:val="20"/>
                <w:u w:val="none"/>
              </w:rPr>
              <w:t xml:space="preserve"> sulla staffa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555849" name="name161167ff64d6d03b8" descr="Cap_5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7.png"/>
                          <pic:cNvPicPr/>
                        </pic:nvPicPr>
                        <pic:blipFill>
                          <a:blip r:embed="rId241367ff64d6d03b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Candelette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180104" name="name745967ff64d6e0e2f"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584367ff64d6e0e2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e rimuovere le candelette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9577709" name="name440067ff64d6f040a" descr="Cap_5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8.png"/>
                          <pic:cNvPicPr/>
                        </pic:nvPicPr>
                        <pic:blipFill>
                          <a:blip r:embed="rId446367ff64d6f040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e serrare le candelette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 </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473197" name="name633067ff64d707c57" descr="Cap_5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9.png"/>
                          <pic:cNvPicPr/>
                        </pic:nvPicPr>
                        <pic:blipFill>
                          <a:blip r:embed="rId979867ff64d707c5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sulle candelette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9700925" name="name562867ff64d713a61"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766867ff64d713a5b"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r>
              <w:rPr>
                <w:color w:val="00274C"/>
                <w:position w:val="-2"/>
                <w:sz w:val="20"/>
                <w:szCs w:val="20"/>
                <w:u w:val="none"/>
              </w:rPr>
              <w:t xml:space="preserve"> nelle versioni </w:t>
            </w:r>
            <w:r>
              <w:rPr>
                <w:b/>
                <w:bCs/>
                <w:color w:val="00274C"/>
                <w:position w:val="-2"/>
                <w:sz w:val="20"/>
                <w:szCs w:val="20"/>
                <w:u w:val="none"/>
              </w:rPr>
              <w:t xml:space="preserve">NA</w:t>
            </w:r>
            <w:r>
              <w:rPr>
                <w:color w:val="00274C"/>
                <w:position w:val="-2"/>
                <w:sz w:val="20"/>
                <w:szCs w:val="20"/>
                <w:u w:val="none"/>
              </w:rPr>
              <w:t xml:space="preserve"> , disinnestare il tubo di ricircolo olio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25547" name="name905067ff64d72211c" descr="Cap_5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5.png"/>
                          <pic:cNvPicPr/>
                        </pic:nvPicPr>
                        <pic:blipFill>
                          <a:blip r:embed="rId890467ff64d72211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337190" name="name134467ff64d730fc2" descr="Cap_5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0.png"/>
                          <pic:cNvPicPr/>
                        </pic:nvPicPr>
                        <pic:blipFill>
                          <a:blip r:embed="rId973067ff64d730fb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 B </w:t>
            </w:r>
            <w:r>
              <w:rPr>
                <w:color w:val="00274C"/>
                <w:position w:val="-2"/>
                <w:sz w:val="20"/>
                <w:szCs w:val="20"/>
                <w:u w:val="none"/>
              </w:rPr>
              <w:t xml:space="preserve"> sulla testa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B1</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005891" name="name429867ff64d73ff3d" descr="Cap_5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1.png"/>
                          <pic:cNvPicPr/>
                        </pic:nvPicPr>
                        <pic:blipFill>
                          <a:blip r:embed="rId282367ff64d73ff37"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0895084" name="name669167ff64d74cf9b" descr="Cap_5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2.png"/>
                          <pic:cNvPicPr/>
                        </pic:nvPicPr>
                        <pic:blipFill>
                          <a:blip r:embed="rId923167ff64d74cf9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le guarnizioni </w:t>
            </w:r>
            <w:r>
              <w:rPr>
                <w:b/>
                <w:bCs/>
                <w:color w:val="00274C"/>
                <w:position w:val="-2"/>
                <w:sz w:val="20"/>
                <w:szCs w:val="20"/>
                <w:u w:val="none"/>
              </w:rPr>
              <w:t xml:space="preserve">B1</w:t>
            </w:r>
            <w:r>
              <w:rPr>
                <w:color w:val="00274C"/>
                <w:position w:val="-2"/>
                <w:sz w:val="20"/>
                <w:szCs w:val="20"/>
                <w:u w:val="none"/>
              </w:rPr>
              <w:t xml:space="preserve"> 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utilizzando i prigionieri </w:t>
            </w:r>
            <w:r>
              <w:rPr>
                <w:b/>
                <w:bCs/>
                <w:color w:val="00274C"/>
                <w:position w:val="-2"/>
                <w:sz w:val="20"/>
                <w:szCs w:val="20"/>
                <w:u w:val="none"/>
              </w:rPr>
              <w:t xml:space="preserve">B2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670274" name="name268367ff64d758071" descr="Cap_5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3.png"/>
                          <pic:cNvPicPr/>
                        </pic:nvPicPr>
                        <pic:blipFill>
                          <a:blip r:embed="rId340167ff64d75806b"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PTOs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1a PTO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all'attrezzo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in questo modo l'albero a gomito è bloccato.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8961229" name="name428967ff64d76d405" descr="Cap_5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0.png"/>
                          <pic:cNvPicPr/>
                        </pic:nvPicPr>
                        <pic:blipFill>
                          <a:blip r:embed="rId917667ff64d76d3fe"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volano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2764470" name="name906567ff64d779a19" descr="Cap_5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4.png"/>
                          <pic:cNvPicPr/>
                        </pic:nvPicPr>
                        <pic:blipFill>
                          <a:blip r:embed="rId520367ff64d779a1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volano  </w:t>
            </w:r>
            <w:r>
              <w:rPr>
                <w:b/>
                <w:bCs/>
                <w:color w:val="00274C"/>
                <w:position w:val="-2"/>
                <w:sz w:val="20"/>
                <w:szCs w:val="20"/>
                <w:u w:val="none"/>
              </w:rPr>
              <w:t xml:space="preserve">B </w:t>
            </w:r>
            <w:r>
              <w:rPr>
                <w:color w:val="00274C"/>
                <w:position w:val="-2"/>
                <w:sz w:val="20"/>
                <w:szCs w:val="20"/>
                <w:u w:val="none"/>
              </w:rPr>
              <w:t xml:space="preserve"> sull'albero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ST_46</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volano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140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723803" name="name341567ff64d789c41" descr="Cap_5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7.png"/>
                          <pic:cNvPicPr/>
                        </pic:nvPicPr>
                        <pic:blipFill>
                          <a:blip r:embed="rId752967ff64d789c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Piastra di flangiatura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piastra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4045720" name="name245767ff64d7988c1" descr="Cap_5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5.png"/>
                          <pic:cNvPicPr/>
                        </pic:nvPicPr>
                        <pic:blipFill>
                          <a:blip r:embed="rId977667ff64d7988b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Posizionare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Fissare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594658" name="name364267ff64d7a7986" descr="Cap_5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6.png"/>
                          <pic:cNvPicPr/>
                        </pic:nvPicPr>
                        <pic:blipFill>
                          <a:blip r:embed="rId613467ff64d7a798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Campana di flangiatura (TBD)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A </w:t>
            </w:r>
            <w:r>
              <w:rPr>
                <w:color w:val="00274C"/>
                <w:position w:val="-2"/>
                <w:sz w:val="20"/>
                <w:szCs w:val="20"/>
                <w:u w:val="none"/>
              </w:rPr>
              <w:t xml:space="preserve"> e rimuovere la campana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163356" name="name670767ff64d7b6aaf" descr="Cap_5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6.png"/>
                          <pic:cNvPicPr/>
                        </pic:nvPicPr>
                        <pic:blipFill>
                          <a:blip r:embed="rId221667ff64d7b6aa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Posizionare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Fissare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780677" name="name972567ff64d7cf63e" descr="Cap_5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7.png"/>
                          <pic:cNvPicPr/>
                        </pic:nvPicPr>
                        <pic:blipFill>
                          <a:blip r:embed="rId104067ff64d7cf6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2a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la puleggia </w:t>
            </w:r>
            <w:r>
              <w:rPr>
                <w:b/>
                <w:bCs/>
                <w:color w:val="00274C"/>
                <w:position w:val="-2"/>
                <w:sz w:val="20"/>
                <w:szCs w:val="20"/>
                <w:u w:val="none"/>
              </w:rPr>
              <w:t xml:space="preserve">B</w:t>
            </w:r>
            <w:r>
              <w:rPr>
                <w:color w:val="00274C"/>
                <w:position w:val="-2"/>
                <w:sz w:val="20"/>
                <w:szCs w:val="20"/>
                <w:u w:val="none"/>
              </w:rPr>
              <w:t xml:space="preserve"> insieme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Smontare il componente </w:t>
            </w:r>
            <w:r>
              <w:rPr>
                <w:b/>
                <w:bCs/>
                <w:color w:val="00274C"/>
                <w:position w:val="-2"/>
                <w:sz w:val="20"/>
                <w:szCs w:val="20"/>
                <w:u w:val="none"/>
              </w:rPr>
              <w:t xml:space="preserve">T3</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999216" name="name586367ff64d7e1fde" descr="Cap_5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8.png"/>
                          <pic:cNvPicPr/>
                        </pic:nvPicPr>
                        <pic:blipFill>
                          <a:blip r:embed="rId852667ff64d7e1fd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la puleggia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la vite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 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 </w:t>
            </w:r>
            <w:r>
              <w:rPr>
                <w:color w:val="00274C"/>
                <w:position w:val="-2"/>
                <w:sz w:val="20"/>
                <w:szCs w:val="20"/>
                <w:u w:val="none"/>
              </w:rPr>
              <w:t xml:space="preserv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360 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592768" name="name557867ff64d7f3a0f" descr="Cap_5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9.png"/>
                          <pic:cNvPicPr/>
                        </pic:nvPicPr>
                        <pic:blipFill>
                          <a:blip r:embed="rId691567ff64d7f3a0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98756233" name="name707567ff64d80cafc" descr="Cap_5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1.png"/>
                          <pic:cNvPicPr/>
                        </pic:nvPicPr>
                        <pic:blipFill>
                          <a:blip r:embed="rId498667ff64d80caf5"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3a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 A </w:t>
            </w:r>
            <w:r>
              <w:rPr>
                <w:color w:val="00274C"/>
                <w:position w:val="-2"/>
                <w:sz w:val="20"/>
                <w:szCs w:val="20"/>
                <w:u w:val="none"/>
              </w:rPr>
              <w:t xml:space="preserve"> e rimuovere la 3a PTO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648623" name="name319467ff64d81a4c0" descr="Cap_5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0.png"/>
                          <pic:cNvPicPr/>
                        </pic:nvPicPr>
                        <pic:blipFill>
                          <a:blip r:embed="rId832667ff64d81a4b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3 PTO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insieme alla guarnizione </w:t>
            </w:r>
            <w:r>
              <w:rPr>
                <w:b/>
                <w:bCs/>
                <w:color w:val="00274C"/>
                <w:position w:val="-2"/>
                <w:sz w:val="20"/>
                <w:szCs w:val="20"/>
                <w:u w:val="none"/>
              </w:rPr>
              <w:t xml:space="preserve">B1</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3 PTO </w:t>
            </w:r>
            <w:r>
              <w:rPr>
                <w:b/>
                <w:bCs/>
                <w:color w:val="00274C"/>
                <w:position w:val="-2"/>
                <w:sz w:val="20"/>
                <w:szCs w:val="20"/>
                <w:u w:val="none"/>
              </w:rPr>
              <w:t xml:space="preserve">B</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641192" name="name972567ff64d829ac5" descr="Cap_5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1.png"/>
                          <pic:cNvPicPr/>
                        </pic:nvPicPr>
                        <pic:blipFill>
                          <a:blip r:embed="rId324767ff64d829abf"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cilindri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coperchio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964422" name="name648867ff64d835e5f" descr="Cap_5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0.png"/>
                          <pic:cNvPicPr/>
                        </pic:nvPicPr>
                        <pic:blipFill>
                          <a:blip r:embed="rId293667ff64d835e5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il perno bilancieri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186829" name="name283967ff64d842cf6" descr="Cap_5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1.png"/>
                          <pic:cNvPicPr/>
                        </pic:nvPicPr>
                        <pic:blipFill>
                          <a:blip r:embed="rId459967ff64d842cf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le aste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808353" name="name809467ff64d84ce1f" descr="Cap_5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2.png"/>
                          <pic:cNvPicPr/>
                        </pic:nvPicPr>
                        <pic:blipFill>
                          <a:blip r:embed="rId397967ff64d84ce1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D1</w:t>
            </w:r>
            <w:r>
              <w:rPr>
                <w:color w:val="00274C"/>
                <w:position w:val="-2"/>
                <w:sz w:val="20"/>
                <w:szCs w:val="20"/>
                <w:u w:val="none"/>
              </w:rPr>
              <w:t xml:space="preserve"> e rimuovere 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078365" name="name242367ff64d858380" descr="Cap_5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3.png"/>
                          <pic:cNvPicPr/>
                        </pic:nvPicPr>
                        <pic:blipFill>
                          <a:blip r:embed="rId483867ff64d85837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D3</w:t>
            </w:r>
            <w:r>
              <w:rPr>
                <w:color w:val="00274C"/>
                <w:position w:val="-2"/>
                <w:sz w:val="20"/>
                <w:szCs w:val="20"/>
                <w:u w:val="none"/>
              </w:rPr>
              <w:t xml:space="preserve">  consentito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 il valore non è rispettato, è necessario effettuare l'operazione di rettifica del piano  </w:t>
            </w:r>
            <w:r>
              <w:rPr>
                <w:b/>
                <w:bCs/>
                <w:color w:val="00274C"/>
                <w:position w:val="-2"/>
                <w:sz w:val="20"/>
                <w:szCs w:val="20"/>
                <w:u w:val="none"/>
              </w:rPr>
              <w:t xml:space="preserve">D3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0,2 mm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L'operazione di rettifica deve essere eseguita con le precamere  </w:t>
            </w:r>
            <w:r>
              <w:rPr>
                <w:b/>
                <w:bCs/>
                <w:color w:val="00274C"/>
                <w:position w:val="-2"/>
                <w:sz w:val="20"/>
                <w:szCs w:val="20"/>
                <w:u w:val="none"/>
              </w:rPr>
              <w:t xml:space="preserve">F</w:t>
            </w:r>
            <w:r>
              <w:rPr>
                <w:color w:val="00274C"/>
                <w:position w:val="-2"/>
                <w:sz w:val="20"/>
                <w:szCs w:val="20"/>
                <w:u w:val="none"/>
              </w:rPr>
              <w:t xml:space="preserve">  montate.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15904" name="name484867ff64d8635ff" descr="Cap_5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9.png"/>
                          <pic:cNvPicPr/>
                        </pic:nvPicPr>
                        <pic:blipFill>
                          <a:blip r:embed="rId731767ff64d8635f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461331" name="name469567ff64d86fe87" descr="Cap_5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0.png"/>
                          <pic:cNvPicPr/>
                        </pic:nvPicPr>
                        <pic:blipFill>
                          <a:blip r:embed="rId372867ff64d86fe8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Rilevare rientranza </w:t>
            </w:r>
            <w:r>
              <w:rPr>
                <w:b/>
                <w:bCs/>
                <w:color w:val="00274C"/>
                <w:position w:val="-2"/>
                <w:sz w:val="20"/>
                <w:szCs w:val="20"/>
                <w:u w:val="none"/>
              </w:rPr>
              <w:t xml:space="preserve">X1</w:t>
            </w:r>
            <w:r>
              <w:rPr>
                <w:color w:val="00274C"/>
                <w:position w:val="-2"/>
                <w:sz w:val="20"/>
                <w:szCs w:val="20"/>
                <w:u w:val="none"/>
              </w:rPr>
              <w:t xml:space="preserve"> di ogni valvola rispetto al piano della testa  </w:t>
            </w:r>
            <w:r>
              <w:rPr>
                <w:b/>
                <w:bCs/>
                <w:color w:val="00274C"/>
                <w:position w:val="-2"/>
                <w:sz w:val="20"/>
                <w:szCs w:val="20"/>
                <w:u w:val="none"/>
              </w:rPr>
              <w:t xml:space="preserve">D3</w:t>
            </w:r>
            <w:r>
              <w:rPr>
                <w:color w:val="00274C"/>
                <w:position w:val="-2"/>
                <w:sz w:val="20"/>
                <w:szCs w:val="20"/>
                <w:u w:val="none"/>
              </w:rPr>
              <w:t xml:space="preserve"> che deve essere </w:t>
            </w:r>
            <w:r>
              <w:rPr>
                <w:b/>
                <w:bCs/>
                <w:color w:val="00274C"/>
                <w:position w:val="-2"/>
                <w:sz w:val="20"/>
                <w:szCs w:val="20"/>
                <w:u w:val="none"/>
              </w:rPr>
              <w:t xml:space="preserve">MIN 0.595 mm</w:t>
            </w:r>
            <w:r>
              <w:rPr>
                <w:color w:val="00274C"/>
                <w:position w:val="-2"/>
                <w:sz w:val="20"/>
                <w:szCs w:val="20"/>
                <w:u w:val="none"/>
              </w:rPr>
              <w:t xml:space="preserve"> e </w:t>
            </w:r>
            <w:r>
              <w:rPr>
                <w:b/>
                <w:bCs/>
                <w:color w:val="00274C"/>
                <w:position w:val="-2"/>
                <w:sz w:val="20"/>
                <w:szCs w:val="20"/>
                <w:u w:val="none"/>
              </w:rPr>
              <w:t xml:space="preserve">MAX 0.615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valore di rientranza  </w:t>
            </w:r>
            <w:r>
              <w:rPr>
                <w:b/>
                <w:bCs/>
                <w:color w:val="000000"/>
                <w:position w:val="-2"/>
                <w:sz w:val="20"/>
                <w:szCs w:val="20"/>
                <w:u w:val="none"/>
              </w:rPr>
              <w:t xml:space="preserve">X1</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consentita sui componenti usurati è di </w:t>
            </w:r>
            <w:r>
              <w:rPr>
                <w:b/>
                <w:bCs/>
                <w:color w:val="00274C"/>
                <w:position w:val="-2"/>
                <w:sz w:val="20"/>
                <w:szCs w:val="20"/>
                <w:u w:val="none"/>
              </w:rPr>
              <w:t xml:space="preserve">0</w:t>
            </w:r>
            <w:r>
              <w:rPr>
                <w:color w:val="00274C"/>
                <w:position w:val="-2"/>
                <w:sz w:val="20"/>
                <w:szCs w:val="20"/>
                <w:u w:val="none"/>
              </w:rPr>
              <w:t xml:space="preserve"> </w:t>
            </w:r>
            <w:r>
              <w:rPr>
                <w:b/>
                <w:bCs/>
                <w:color w:val="00274C"/>
                <w:position w:val="-2"/>
                <w:sz w:val="20"/>
                <w:szCs w:val="20"/>
                <w:u w:val="none"/>
              </w:rPr>
              <w:t xml:space="preserve">.815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 il valore rilevato non corrisponde ai valori indicati, sostituire il componente usurato.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Le sedi devono essere lavorate dopo l'installazione per raggiungere la quota </w:t>
            </w:r>
            <w:r>
              <w:rPr>
                <w:color w:val="00274C"/>
                <w:position w:val="-2"/>
                <w:sz w:val="20"/>
                <w:szCs w:val="20"/>
                <w:u w:val="none"/>
              </w:rPr>
              <w:t xml:space="preserve"> </w:t>
            </w:r>
            <w:r>
              <w:rPr>
                <w:b/>
                <w:bCs/>
                <w:color w:val="000000"/>
                <w:position w:val="-2"/>
                <w:sz w:val="20"/>
                <w:szCs w:val="20"/>
                <w:u w:val="none"/>
              </w:rPr>
              <w:t xml:space="preserve">X1</w:t>
            </w:r>
            <w:r>
              <w:rPr>
                <w:color w:val="00274C"/>
                <w:position w:val="-2"/>
                <w:sz w:val="20"/>
                <w:szCs w:val="20"/>
                <w:u w:val="none"/>
              </w:rPr>
              <w:t xml:space="preserve"> </w:t>
            </w:r>
            <w:r>
              <w:rPr>
                <w:color w:val="000000"/>
                <w:position w:val="-2"/>
                <w:sz w:val="20"/>
                <w:szCs w:val="20"/>
                <w:u w:val="none"/>
              </w:rPr>
              <w:t xml:space="preserve">, rivolgersi ad un officina di rettifica per tali operazioni.</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83"/>
              </w:rPr>
              <w:drawing>
                <wp:inline distT="0" distB="0" distL="0" distR="0">
                  <wp:extent cx="2001600" cy="1108800"/>
                  <wp:effectExtent b="0" l="0" r="0" t="0"/>
                  <wp:docPr id="91836547" name="name756467ff64d87caf8" descr="Cap_5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1.png"/>
                          <pic:cNvPicPr/>
                        </pic:nvPicPr>
                        <pic:blipFill>
                          <a:blip r:embed="rId884467ff64d87caf2" cstate="print"/>
                          <a:stretch>
                            <a:fillRect/>
                          </a:stretch>
                        </pic:blipFill>
                        <pic:spPr>
                          <a:xfrm>
                            <a:off x="0" y="0"/>
                            <a:ext cx="2001600" cy="110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S1</w:t>
            </w:r>
            <w:r>
              <w:rPr>
                <w:color w:val="00274C"/>
                <w:position w:val="-2"/>
                <w:sz w:val="20"/>
                <w:szCs w:val="20"/>
                <w:u w:val="none"/>
              </w:rPr>
              <w:t xml:space="preserve">  &gt; Sede di scarico §</w:t>
            </w:r>
          </w:p>
          <w:p>
            <w:pPr>
              <w:widowControl w:val="on"/>
              <w:pBdr/>
              <w:spacing w:before="0" w:after="0" w:line="262" w:lineRule="auto"/>
              <w:ind w:left="0" w:right="0"/>
              <w:jc w:val="left"/>
              <w:textAlignment w:val="center"/>
            </w:pPr>
            <w:r>
              <w:rPr>
                <w:b/>
                <w:bCs/>
                <w:color w:val="00274C"/>
                <w:position w:val="-2"/>
                <w:sz w:val="20"/>
                <w:szCs w:val="20"/>
                <w:u w:val="none"/>
              </w:rPr>
              <w:t xml:space="preserve">S2</w:t>
            </w:r>
            <w:r>
              <w:rPr>
                <w:color w:val="00274C"/>
                <w:position w:val="-2"/>
                <w:sz w:val="20"/>
                <w:szCs w:val="20"/>
                <w:u w:val="none"/>
              </w:rPr>
              <w:t xml:space="preserve">  &gt; Sede di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0682802" name="name865767ff64d883559" descr="Cap_5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1.png"/>
                          <pic:cNvPicPr/>
                        </pic:nvPicPr>
                        <pic:blipFill>
                          <a:blip r:embed="rId189567ff64d88355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Rilevare i diametri </w:t>
            </w:r>
            <w:r>
              <w:rPr>
                <w:b/>
                <w:bCs/>
                <w:color w:val="00274C"/>
                <w:position w:val="-2"/>
                <w:sz w:val="20"/>
                <w:szCs w:val="20"/>
                <w:u w:val="none"/>
              </w:rPr>
              <w:t xml:space="preserve">Y1</w:t>
            </w:r>
            <w:r>
              <w:rPr>
                <w:color w:val="00274C"/>
                <w:position w:val="-2"/>
                <w:sz w:val="20"/>
                <w:szCs w:val="20"/>
                <w:u w:val="none"/>
              </w:rPr>
              <w:t xml:space="preserve"> ,  </w:t>
            </w:r>
            <w:r>
              <w:rPr>
                <w:b/>
                <w:bCs/>
                <w:color w:val="00274C"/>
                <w:position w:val="-2"/>
                <w:sz w:val="20"/>
                <w:szCs w:val="20"/>
                <w:u w:val="none"/>
              </w:rPr>
              <w:t xml:space="preserve">Y2</w:t>
            </w:r>
            <w:r>
              <w:rPr>
                <w:color w:val="00274C"/>
                <w:position w:val="-2"/>
                <w:sz w:val="20"/>
                <w:szCs w:val="20"/>
                <w:u w:val="none"/>
              </w:rPr>
              <w:t xml:space="preserve"> degli steli e le guide valvole ( </w:t>
            </w:r>
            <w:r>
              <w:rPr>
                <w:b/>
                <w:bCs/>
                <w:color w:val="00274C"/>
                <w:position w:val="-2"/>
                <w:sz w:val="20"/>
                <w:szCs w:val="20"/>
                <w:u w:val="none"/>
              </w:rPr>
              <w:t xml:space="preserve">Tab. x.x</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 i diametri non corrispondono ai valori indicati, sostituire le valvole o le guide.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Il valore di incremento  </w:t>
            </w:r>
            <w:r>
              <w:rPr>
                <w:b/>
                <w:bCs/>
                <w:color w:val="00274C"/>
                <w:position w:val="-2"/>
                <w:sz w:val="20"/>
                <w:szCs w:val="20"/>
                <w:u w:val="none"/>
              </w:rPr>
              <w:t xml:space="preserve">MAX</w:t>
            </w:r>
            <w:r>
              <w:rPr>
                <w:color w:val="00274C"/>
                <w:position w:val="-2"/>
                <w:sz w:val="20"/>
                <w:szCs w:val="20"/>
                <w:u w:val="none"/>
              </w:rPr>
              <w:t xml:space="preserve">  di gioco consentito per  </w:t>
            </w:r>
            <w:r>
              <w:rPr>
                <w:b/>
                <w:bCs/>
                <w:color w:val="000000"/>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Y2</w:t>
            </w:r>
            <w:r>
              <w:rPr>
                <w:color w:val="00274C"/>
                <w:position w:val="-2"/>
                <w:sz w:val="20"/>
                <w:szCs w:val="20"/>
                <w:u w:val="none"/>
              </w:rPr>
              <w:t xml:space="preserve">  sui componenti usurati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Rispettare la quota  </w:t>
            </w:r>
            <w:r>
              <w:rPr>
                <w:b/>
                <w:bCs/>
                <w:color w:val="00274C"/>
                <w:position w:val="-2"/>
                <w:sz w:val="20"/>
                <w:szCs w:val="20"/>
                <w:u w:val="none"/>
              </w:rPr>
              <w:t xml:space="preserve">Y3</w:t>
            </w:r>
            <w:r>
              <w:rPr>
                <w:color w:val="00274C"/>
                <w:position w:val="-2"/>
                <w:sz w:val="20"/>
                <w:szCs w:val="20"/>
                <w:u w:val="none"/>
              </w:rPr>
              <w:t xml:space="preserve"> dal piano  </w:t>
            </w:r>
            <w:r>
              <w:rPr>
                <w:b/>
                <w:bCs/>
                <w:color w:val="00274C"/>
                <w:position w:val="-2"/>
                <w:sz w:val="20"/>
                <w:szCs w:val="20"/>
                <w:u w:val="none"/>
              </w:rPr>
              <w:t xml:space="preserve">D5</w:t>
            </w:r>
            <w:r>
              <w:rPr>
                <w:color w:val="00274C"/>
                <w:position w:val="-2"/>
                <w:sz w:val="20"/>
                <w:szCs w:val="20"/>
                <w:u w:val="none"/>
              </w:rPr>
              <w:t xml:space="preserve"> al montaggio delle guide  </w:t>
            </w:r>
            <w:r>
              <w:rPr>
                <w:b/>
                <w:bCs/>
                <w:color w:val="00274C"/>
                <w:position w:val="-2"/>
                <w:sz w:val="20"/>
                <w:szCs w:val="20"/>
                <w:u w:val="none"/>
              </w:rPr>
              <w:t xml:space="preserve">D4</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Effettuare le misurazioni in più punti per individuare ovalizzazioni e/o usure concentrate. §</w:t>
            </w:r>
          </w:p>
          <w:p>
            <w:pPr>
              <w:widowControl w:val="on"/>
              <w:pBdr/>
              <w:spacing w:before="0" w:after="0" w:line="262" w:lineRule="auto"/>
              <w:ind w:left="0" w:right="0"/>
              <w:jc w:val="left"/>
              <w:textAlignment w:val="center"/>
            </w:pPr>
            <w:r>
              <w:rPr>
                <w:color w:val="00274C"/>
                <w:position w:val="-2"/>
                <w:sz w:val="20"/>
                <w:szCs w:val="20"/>
                <w:u w:val="none"/>
              </w:rPr>
              <w:t xml:space="preserve">La </w:t>
            </w:r>
            <w:r>
              <w:rPr>
                <w:b/>
                <w:bCs/>
                <w:color w:val="00274C"/>
                <w:position w:val="-2"/>
                <w:sz w:val="20"/>
                <w:szCs w:val="20"/>
                <w:u w:val="none"/>
              </w:rPr>
              <w:t xml:space="preserve">Tab. x.x</w:t>
            </w:r>
            <w:r>
              <w:rPr>
                <w:color w:val="00274C"/>
                <w:position w:val="-2"/>
                <w:sz w:val="20"/>
                <w:szCs w:val="20"/>
                <w:u w:val="none"/>
              </w:rPr>
              <w:t xml:space="preserve"> riporta i valori dimensionali solo per i componenti nuovi. §</w:t>
            </w:r>
          </w:p>
          <w:p>
            <w:pPr>
              <w:widowControl w:val="on"/>
              <w:pBdr/>
              <w:spacing w:before="0" w:after="0" w:line="262" w:lineRule="auto"/>
              <w:ind w:left="0" w:right="0"/>
              <w:jc w:val="left"/>
              <w:textAlignment w:val="center"/>
            </w:pPr>
            <w:r>
              <w:rPr>
                <w:color w:val="00274C"/>
                <w:position w:val="-2"/>
                <w:sz w:val="20"/>
                <w:szCs w:val="20"/>
                <w:u w:val="none"/>
              </w:rPr>
              <w:t xml:space="preserve">Le guide devono essere lavorate per la quota </w:t>
            </w:r>
            <w:r>
              <w:rPr>
                <w:b/>
                <w:bCs/>
                <w:color w:val="00274C"/>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dopo  </w:t>
            </w:r>
            <w:r>
              <w:rPr>
                <w:color w:val="00274C"/>
                <w:position w:val="-2"/>
                <w:sz w:val="20"/>
                <w:szCs w:val="20"/>
                <w:u w:val="none"/>
              </w:rPr>
              <w:t xml:space="preserve">l'installazione</w:t>
            </w:r>
            <w:r>
              <w:rPr>
                <w:color w:val="00274C"/>
                <w:position w:val="-2"/>
                <w:sz w:val="20"/>
                <w:szCs w:val="20"/>
                <w:u w:val="none"/>
              </w:rPr>
              <w:t xml:space="preserve"> , rivolgersi ad un officina di rettifica per tali operazioni.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6.042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5.978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5.99</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w:t>
                  </w:r>
                </w:p>
              </w:tc>
            </w:tr>
          </w:tbl>
          <w:p/>
          <w:p/>
          <w:p/>
          <w:p/>
          <w:p/>
          <w:p>
            <w:pPr>
              <w:widowControl w:val="on"/>
              <w:pBdr/>
              <w:spacing w:before="0" w:after="0" w:line="262" w:lineRule="auto"/>
              <w:ind w:left="0" w:right="0"/>
              <w:jc w:val="left"/>
              <w:textAlignment w:val="center"/>
            </w:pPr>
            <w:r>
              <w:rPr>
                <w:position w:val="-115"/>
              </w:rPr>
              <w:drawing>
                <wp:inline distT="0" distB="0" distL="0" distR="0">
                  <wp:extent cx="2246400" cy="1512000"/>
                  <wp:effectExtent b="0" l="0" r="0" t="0"/>
                  <wp:docPr id="68332563" name="name508767ff64d894559" descr="Cap_5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0.png"/>
                          <pic:cNvPicPr/>
                        </pic:nvPicPr>
                        <pic:blipFill>
                          <a:blip r:embed="rId174367ff64d894553" cstate="print"/>
                          <a:stretch>
                            <a:fillRect/>
                          </a:stretch>
                        </pic:blipFill>
                        <pic:spPr>
                          <a:xfrm>
                            <a:off x="0" y="0"/>
                            <a:ext cx="2246400" cy="1512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1001251" name="name972467ff64d89c663" descr="Cap_5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2.png"/>
                          <pic:cNvPicPr/>
                        </pic:nvPicPr>
                        <pic:blipFill>
                          <a:blip r:embed="rId648367ff64d89c65c"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E2</w:t>
            </w:r>
            <w:r>
              <w:rPr>
                <w:color w:val="00274C"/>
                <w:position w:val="-2"/>
                <w:sz w:val="20"/>
                <w:szCs w:val="20"/>
                <w:u w:val="none"/>
              </w:rPr>
              <w:t xml:space="preserve"> in 4 punti diametralmente opposti </w:t>
            </w:r>
            <w:r>
              <w:rPr>
                <w:b/>
                <w:bCs/>
                <w:color w:val="00274C"/>
                <w:position w:val="-2"/>
                <w:sz w:val="20"/>
                <w:szCs w:val="20"/>
                <w:u w:val="none"/>
              </w:rPr>
              <w:t xml:space="preserve">P1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P1</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P1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SPESSORE DI RIFERIMENTO (N)</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0.121 - 0.230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5160090" name="name976267ff64d8a617a" descr="Cap_5_2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a.png"/>
                                <pic:cNvPicPr/>
                              </pic:nvPicPr>
                              <pic:blipFill>
                                <a:blip r:embed="rId704867ff64d8a6175"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0.231 - 0.330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61256844" name="name875667ff64d8ac912" descr="Cap_5_2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b.png"/>
                                <pic:cNvPicPr/>
                              </pic:nvPicPr>
                              <pic:blipFill>
                                <a:blip r:embed="rId958867ff64d8ac90c"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0.331 - 0.436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46234141" name="name165367ff64d8b2d22" descr="Cap_5_2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c.png"/>
                                <pic:cNvPicPr/>
                              </pic:nvPicPr>
                              <pic:blipFill>
                                <a:blip r:embed="rId989067ff64d8b2d1c" cstate="print"/>
                                <a:stretch>
                                  <a:fillRect/>
                                </a:stretch>
                              </pic:blipFill>
                              <pic:spPr>
                                <a:xfrm>
                                  <a:off x="0" y="0"/>
                                  <a:ext cx="1476000" cy="381600"/>
                                </a:xfrm>
                                <a:prstGeom prst="rect">
                                  <a:avLst/>
                                </a:prstGeom>
                                <a:ln w="0">
                                  <a:noFill/>
                                </a:ln>
                              </pic:spPr>
                            </pic:pic>
                          </a:graphicData>
                        </a:graphic>
                      </wp:inline>
                    </w:drawing>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 base al valore rilevato, scegliere la guarnizione </w:t>
            </w:r>
            <w:r>
              <w:rPr>
                <w:b/>
                <w:bCs/>
                <w:color w:val="00274C"/>
                <w:position w:val="-2"/>
                <w:sz w:val="20"/>
                <w:szCs w:val="20"/>
                <w:u w:val="none"/>
              </w:rPr>
              <w:t xml:space="preserve">D2</w:t>
            </w:r>
            <w:r>
              <w:rPr>
                <w:color w:val="00274C"/>
                <w:position w:val="-2"/>
                <w:sz w:val="20"/>
                <w:szCs w:val="20"/>
                <w:u w:val="none"/>
              </w:rPr>
              <w:t xml:space="preserve"> corrispondente come indicato nella </w:t>
            </w:r>
            <w:r>
              <w:rPr>
                <w:b/>
                <w:bCs/>
                <w:color w:val="00274C"/>
                <w:position w:val="-2"/>
                <w:sz w:val="20"/>
                <w:szCs w:val="20"/>
                <w:u w:val="none"/>
              </w:rPr>
              <w:t xml:space="preserve">Tab.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7093998" w:name="__mcenew"/>
            <w:bookmarkEnd w:id="7093998"/>
            <w:r>
              <w:rPr>
                <w:position w:val="-258"/>
              </w:rPr>
              <w:drawing>
                <wp:inline distT="0" distB="0" distL="0" distR="0">
                  <wp:extent cx="2239200" cy="1684800"/>
                  <wp:effectExtent b="0" l="0" r="0" t="0"/>
                  <wp:docPr id="67416739" name="name821467ff64d8bf22d" descr="Cap_5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6.png"/>
                          <pic:cNvPicPr/>
                        </pic:nvPicPr>
                        <pic:blipFill>
                          <a:blip r:embed="rId358467ff64d8bf22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296094" name="name417967ff64d8cba17" descr="Cap_5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6.png"/>
                          <pic:cNvPicPr/>
                        </pic:nvPicPr>
                        <pic:blipFill>
                          <a:blip r:embed="rId451267ff64d8cba1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le punterie </w:t>
            </w:r>
            <w:r>
              <w:rPr>
                <w:b/>
                <w:bCs/>
                <w:color w:val="00274C"/>
                <w:position w:val="-2"/>
                <w:sz w:val="20"/>
                <w:szCs w:val="20"/>
                <w:u w:val="none"/>
              </w:rPr>
              <w:t xml:space="preserve">E1</w:t>
            </w:r>
            <w:r>
              <w:rPr>
                <w:color w:val="00274C"/>
                <w:position w:val="-2"/>
                <w:sz w:val="20"/>
                <w:szCs w:val="20"/>
                <w:u w:val="none"/>
              </w:rPr>
              <w:t xml:space="preserve"> siano correttamente inserite all'interno del basamento </w:t>
            </w:r>
            <w:r>
              <w:rPr>
                <w:b/>
                <w:bCs/>
                <w:color w:val="00274C"/>
                <w:position w:val="-2"/>
                <w:sz w:val="20"/>
                <w:szCs w:val="20"/>
                <w:u w:val="none"/>
              </w:rPr>
              <w:t xml:space="preserve">E</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D2</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D</w:t>
            </w:r>
            <w:r>
              <w:rPr>
                <w:color w:val="00274C"/>
                <w:position w:val="-2"/>
                <w:sz w:val="20"/>
                <w:szCs w:val="20"/>
                <w:u w:val="none"/>
              </w:rPr>
              <w:t xml:space="preserve"> sulla guarnizione </w:t>
            </w:r>
            <w:r>
              <w:rPr>
                <w:b/>
                <w:bCs/>
                <w:color w:val="00274C"/>
                <w:position w:val="-2"/>
                <w:sz w:val="20"/>
                <w:szCs w:val="20"/>
                <w:u w:val="none"/>
              </w:rPr>
              <w:t xml:space="preserve">D2</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p>
          <w:p>
            <w:pPr>
              <w:widowControl w:val="on"/>
              <w:pBdr/>
              <w:spacing w:before="0" w:after="0" w:line="262" w:lineRule="auto"/>
              <w:ind w:left="0" w:right="0"/>
              <w:jc w:val="left"/>
              <w:textAlignment w:val="center"/>
            </w:pPr>
            <w:r>
              <w:rPr>
                <w:color w:val="00274C"/>
                <w:position w:val="-2"/>
                <w:sz w:val="20"/>
                <w:szCs w:val="20"/>
                <w:u w:val="none"/>
              </w:rPr>
              <w:t xml:space="preserve">+ La guarnizione  </w:t>
            </w:r>
            <w:r>
              <w:rPr>
                <w:b/>
                <w:bCs/>
                <w:color w:val="00274C"/>
                <w:position w:val="-2"/>
                <w:sz w:val="20"/>
                <w:szCs w:val="20"/>
                <w:u w:val="none"/>
              </w:rPr>
              <w:t xml:space="preserve">D2</w:t>
            </w:r>
            <w:r>
              <w:rPr>
                <w:color w:val="00274C"/>
                <w:position w:val="-2"/>
                <w:sz w:val="20"/>
                <w:szCs w:val="20"/>
                <w:u w:val="none"/>
              </w:rPr>
              <w:t xml:space="preserve"> deve essere sostituita ad ogni montaggio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328617" name="name305967ff64d8d5ecc" descr="Cap_5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0.png"/>
                          <pic:cNvPicPr/>
                        </pic:nvPicPr>
                        <pic:blipFill>
                          <a:blip r:embed="rId164167ff64d8d5ec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6046334" name="name998767ff64d8e0a14" descr="Cap_5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4.png"/>
                          <pic:cNvPicPr/>
                        </pic:nvPicPr>
                        <pic:blipFill>
                          <a:blip r:embed="rId548867ff64d8e0a0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MOLY GREASE</w:t>
            </w:r>
            <w:r>
              <w:rPr>
                <w:color w:val="00274C"/>
                <w:position w:val="-2"/>
                <w:sz w:val="20"/>
                <w:szCs w:val="20"/>
                <w:u w:val="none"/>
              </w:rPr>
              <w:t xml:space="preserve">  sulla vite  </w:t>
            </w:r>
            <w:r>
              <w:rPr>
                <w:b/>
                <w:bCs/>
                <w:color w:val="00274C"/>
                <w:position w:val="-2"/>
                <w:sz w:val="20"/>
                <w:szCs w:val="20"/>
                <w:u w:val="none"/>
              </w:rPr>
              <w:t xml:space="preserve">D1</w:t>
            </w:r>
            <w:r>
              <w:rPr>
                <w:color w:val="00274C"/>
                <w:position w:val="-2"/>
                <w:sz w:val="20"/>
                <w:szCs w:val="20"/>
                <w:u w:val="none"/>
              </w:rPr>
              <w:t xml:space="preserve"> ( </w:t>
            </w:r>
            <w:r>
              <w:rPr>
                <w:b/>
                <w:bCs/>
                <w:color w:val="00274C"/>
                <w:position w:val="-2"/>
                <w:sz w:val="20"/>
                <w:szCs w:val="20"/>
                <w:u w:val="none"/>
              </w:rPr>
              <w:t xml:space="preserve">20 mm dal sottotesta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D1</w:t>
            </w:r>
            <w:r>
              <w:rPr>
                <w:color w:val="00274C"/>
                <w:position w:val="-2"/>
                <w:sz w:val="20"/>
                <w:szCs w:val="20"/>
                <w:u w:val="none"/>
              </w:rPr>
              <w:t xml:space="preserve">  rispettando l'ordine di serraggio per tutti i cicli qui di seguito: §</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1: 10 Nm</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35 Nm</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3: 90° </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4: 90°</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5:</w:t>
            </w:r>
            <w:r>
              <w:rPr>
                <w:color w:val="00274C"/>
                <w:position w:val="-2"/>
                <w:sz w:val="20"/>
                <w:szCs w:val="20"/>
                <w:u w:val="none"/>
              </w:rPr>
              <w:t xml:space="preserve"> </w:t>
            </w:r>
            <w:r>
              <w:rPr>
                <w:b/>
                <w:bCs/>
                <w:color w:val="000000"/>
                <w:position w:val="-2"/>
                <w:sz w:val="20"/>
                <w:szCs w:val="20"/>
                <w:u w:val="none"/>
              </w:rPr>
              <w:t xml:space="preserve"> 90°</w:t>
            </w:r>
          </w:p>
          <w:p>
            <w:pPr>
              <w:numPr>
                <w:ilvl w:val="0"/>
                <w:numId w:val="1279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6:</w:t>
            </w:r>
            <w:r>
              <w:rPr>
                <w:color w:val="00274C"/>
                <w:position w:val="-2"/>
                <w:sz w:val="20"/>
                <w:szCs w:val="20"/>
                <w:u w:val="none"/>
              </w:rPr>
              <w:t xml:space="preserve"> </w:t>
            </w:r>
            <w:r>
              <w:rPr>
                <w:b/>
                <w:bCs/>
                <w:color w:val="000000"/>
                <w:position w:val="-2"/>
                <w:sz w:val="20"/>
                <w:szCs w:val="20"/>
                <w:u w:val="none"/>
              </w:rPr>
              <w:t xml:space="preserve"> 90°</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0030932" name="name626767ff64d8eaf35" descr="Cap_5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5.png"/>
                          <pic:cNvPicPr/>
                        </pic:nvPicPr>
                        <pic:blipFill>
                          <a:blip r:embed="rId559167ff64d8eaf3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le aste </w:t>
            </w:r>
            <w:r>
              <w:rPr>
                <w:b/>
                <w:bCs/>
                <w:color w:val="00274C"/>
                <w:position w:val="-2"/>
                <w:sz w:val="20"/>
                <w:szCs w:val="20"/>
                <w:u w:val="none"/>
              </w:rPr>
              <w:t xml:space="preserve">C</w:t>
            </w:r>
            <w:r>
              <w:rPr>
                <w:color w:val="00274C"/>
                <w:position w:val="-2"/>
                <w:sz w:val="20"/>
                <w:szCs w:val="20"/>
                <w:u w:val="none"/>
              </w:rPr>
              <w:t xml:space="preserve"> nelle nicchie apposite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8534164" name="name704867ff64d90075d" descr="Cap_5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6.png"/>
                          <pic:cNvPicPr/>
                        </pic:nvPicPr>
                        <pic:blipFill>
                          <a:blip r:embed="rId442967ff64d90075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distanziale </w:t>
            </w:r>
            <w:r>
              <w:rPr>
                <w:b/>
                <w:bCs/>
                <w:color w:val="00274C"/>
                <w:position w:val="-2"/>
                <w:sz w:val="20"/>
                <w:szCs w:val="20"/>
                <w:u w:val="none"/>
              </w:rPr>
              <w:t xml:space="preserve">B2</w:t>
            </w:r>
            <w:r>
              <w:rPr>
                <w:color w:val="00274C"/>
                <w:position w:val="-2"/>
                <w:sz w:val="20"/>
                <w:szCs w:val="20"/>
                <w:u w:val="none"/>
              </w:rPr>
              <w:t xml:space="preserve"> correttamente sulla valvola </w:t>
            </w:r>
            <w:r>
              <w:rPr>
                <w:b/>
                <w:bCs/>
                <w:color w:val="00274C"/>
                <w:position w:val="-2"/>
                <w:sz w:val="20"/>
                <w:szCs w:val="20"/>
                <w:u w:val="none"/>
              </w:rPr>
              <w:t xml:space="preserve">B3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perno bilancieri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utilizzando le apposite spine di centraggio.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tutti i distanziali </w:t>
            </w:r>
            <w:r>
              <w:rPr>
                <w:b/>
                <w:bCs/>
                <w:color w:val="00274C"/>
                <w:position w:val="-2"/>
                <w:sz w:val="20"/>
                <w:szCs w:val="20"/>
                <w:u w:val="none"/>
              </w:rPr>
              <w:t xml:space="preserve">B2</w:t>
            </w:r>
            <w:r>
              <w:rPr>
                <w:color w:val="00274C"/>
                <w:position w:val="-2"/>
                <w:sz w:val="20"/>
                <w:szCs w:val="20"/>
                <w:u w:val="none"/>
              </w:rPr>
              <w:t xml:space="preserve"> siano correttamente inseriti sopra le valvole </w:t>
            </w:r>
            <w:r>
              <w:rPr>
                <w:b/>
                <w:bCs/>
                <w:color w:val="00274C"/>
                <w:position w:val="-2"/>
                <w:sz w:val="20"/>
                <w:szCs w:val="20"/>
                <w:u w:val="none"/>
              </w:rPr>
              <w:t xml:space="preserve">B3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perno bilancieri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B1</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92077679" name="name416967ff64d90ca9a" descr="Cap_5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7.png"/>
                          <pic:cNvPicPr/>
                        </pic:nvPicPr>
                        <pic:blipFill>
                          <a:blip r:embed="rId546267ff64d90ca94"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A2</w:t>
            </w:r>
            <w:r>
              <w:rPr>
                <w:color w:val="00274C"/>
                <w:position w:val="-2"/>
                <w:sz w:val="20"/>
                <w:szCs w:val="20"/>
                <w:u w:val="none"/>
              </w:rPr>
              <w:t xml:space="preserve"> sia correttamente inserita all'interno della sua sede sul coperchio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coperchio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sulla testa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ST_17</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A1</w:t>
            </w:r>
            <w:r>
              <w:rPr>
                <w:color w:val="00274C"/>
                <w:position w:val="-2"/>
                <w:sz w:val="20"/>
                <w:szCs w:val="20"/>
                <w:u w:val="none"/>
              </w:rPr>
              <w:t xml:space="preserve"> nei fori di fissaggio.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5959564" name="name602267ff64d918181" descr="Cap_5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8.png"/>
                          <pic:cNvPicPr/>
                        </pic:nvPicPr>
                        <pic:blipFill>
                          <a:blip r:embed="rId786767ff64d91817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coperchio tramite le viti </w:t>
            </w:r>
            <w:r>
              <w:rPr>
                <w:b/>
                <w:bCs/>
                <w:color w:val="00274C"/>
                <w:position w:val="-2"/>
                <w:sz w:val="20"/>
                <w:szCs w:val="20"/>
                <w:u w:val="none"/>
              </w:rPr>
              <w:t xml:space="preserve">A1</w:t>
            </w:r>
            <w:r>
              <w:rPr>
                <w:color w:val="00274C"/>
                <w:position w:val="-2"/>
                <w:sz w:val="20"/>
                <w:szCs w:val="20"/>
                <w:u w:val="none"/>
              </w:rPr>
              <w:t xml:space="preserve"> seguendo l'ordine indicato in figura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9776166" name="name977767ff64d921deb" descr="Cap_5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9.png"/>
                          <pic:cNvPicPr/>
                        </pic:nvPicPr>
                        <pic:blipFill>
                          <a:blip r:embed="rId359267ff64d921de5"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olio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Oil Cooler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e rimuovere il filtro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9499298" name="name405867ff64d930c96" descr="Cap_5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2.png"/>
                          <pic:cNvPicPr/>
                        </pic:nvPicPr>
                        <pic:blipFill>
                          <a:blip r:embed="rId111767ff64d930c9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raccordo </w:t>
            </w:r>
            <w:r>
              <w:rPr>
                <w:b/>
                <w:bCs/>
                <w:color w:val="00274C"/>
                <w:position w:val="-2"/>
                <w:sz w:val="20"/>
                <w:szCs w:val="20"/>
                <w:u w:val="none"/>
              </w:rPr>
              <w:t xml:space="preserve">C</w:t>
            </w:r>
            <w:r>
              <w:rPr>
                <w:color w:val="00274C"/>
                <w:position w:val="-2"/>
                <w:sz w:val="20"/>
                <w:szCs w:val="20"/>
                <w:u w:val="none"/>
              </w:rPr>
              <w:t xml:space="preserve"> e rimuovere l'oil cooler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013830" name="name143967ff64d94055d" descr="Cap_5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3.png"/>
                          <pic:cNvPicPr/>
                        </pic:nvPicPr>
                        <pic:blipFill>
                          <a:blip r:embed="rId470667ff64d9405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e rimuovere il suporto </w:t>
            </w:r>
            <w:r>
              <w:rPr>
                <w:b/>
                <w:bCs/>
                <w:color w:val="00274C"/>
                <w:position w:val="-2"/>
                <w:sz w:val="20"/>
                <w:szCs w:val="20"/>
                <w:u w:val="none"/>
              </w:rPr>
              <w:t xml:space="preserve">F</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1065064" name="name628667ff64d94f15c" descr="Cap_5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4.png"/>
                          <pic:cNvPicPr/>
                        </pic:nvPicPr>
                        <pic:blipFill>
                          <a:blip r:embed="rId409767ff64d94f15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E1</w:t>
            </w:r>
            <w:r>
              <w:rPr>
                <w:color w:val="00274C"/>
                <w:position w:val="-2"/>
                <w:sz w:val="20"/>
                <w:szCs w:val="20"/>
                <w:u w:val="none"/>
              </w:rPr>
              <w:t xml:space="preserve"> sulla apposita sede della vite </w:t>
            </w:r>
            <w:r>
              <w:rPr>
                <w:b/>
                <w:bCs/>
                <w:color w:val="00274C"/>
                <w:position w:val="-2"/>
                <w:sz w:val="20"/>
                <w:szCs w:val="20"/>
                <w:u w:val="none"/>
              </w:rPr>
              <w:t xml:space="preserve">E</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F1</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suporto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tramite la vite </w:t>
            </w:r>
            <w:r>
              <w:rPr>
                <w:b/>
                <w:bCs/>
                <w:color w:val="00274C"/>
                <w:position w:val="-2"/>
                <w:sz w:val="20"/>
                <w:szCs w:val="20"/>
                <w:u w:val="none"/>
              </w:rPr>
              <w:t xml:space="preserve">E</w:t>
            </w:r>
            <w:r>
              <w:rPr>
                <w:color w:val="00274C"/>
                <w:position w:val="-2"/>
                <w:sz w:val="20"/>
                <w:szCs w:val="20"/>
                <w:u w:val="none"/>
              </w:rPr>
              <w:t xml:space="preserve"> insieme la guarnizione </w:t>
            </w:r>
            <w:r>
              <w:rPr>
                <w:b/>
                <w:bCs/>
                <w:color w:val="00274C"/>
                <w:position w:val="-2"/>
                <w:sz w:val="20"/>
                <w:szCs w:val="20"/>
                <w:u w:val="none"/>
              </w:rPr>
              <w:t xml:space="preserve">E2</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7887677" name="name834167ff64d95c10d" descr="Cap_5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5.png"/>
                          <pic:cNvPicPr/>
                        </pic:nvPicPr>
                        <pic:blipFill>
                          <a:blip r:embed="rId369867ff64d95c10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la guarnizione dell'oil cooler sia correttamente inserita.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l'oil cooler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tramite il raccordo </w:t>
            </w:r>
            <w:r>
              <w:rPr>
                <w:b/>
                <w:bCs/>
                <w:color w:val="00274C"/>
                <w:position w:val="-2"/>
                <w:sz w:val="20"/>
                <w:szCs w:val="20"/>
                <w:u w:val="none"/>
              </w:rPr>
              <w:t xml:space="preserve">C </w:t>
            </w:r>
            <w:r>
              <w:rPr>
                <w:color w:val="00274C"/>
                <w:position w:val="-2"/>
                <w:sz w:val="20"/>
                <w:szCs w:val="20"/>
                <w:u w:val="none"/>
              </w:rPr>
              <w:t xml:space="preserve"> (coppia di serraggio a  </w:t>
            </w:r>
            <w:r>
              <w:rPr>
                <w:b/>
                <w:bCs/>
                <w:color w:val="000000"/>
                <w:position w:val="-2"/>
                <w:sz w:val="20"/>
                <w:szCs w:val="20"/>
                <w:u w:val="none"/>
              </w:rPr>
              <w:t xml:space="preserve">30 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9636869" name="name946167ff64d969be9" descr="Cap_5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6.png"/>
                          <pic:cNvPicPr/>
                        </pic:nvPicPr>
                        <pic:blipFill>
                          <a:blip r:embed="rId123667ff64d969be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D1</w:t>
            </w:r>
            <w:r>
              <w:rPr>
                <w:color w:val="00274C"/>
                <w:position w:val="-2"/>
                <w:sz w:val="20"/>
                <w:szCs w:val="20"/>
                <w:u w:val="none"/>
              </w:rPr>
              <w:t xml:space="preserve"> sia correttamente inserita nella sede del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filtro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0000"/>
                <w:position w:val="-2"/>
                <w:sz w:val="20"/>
                <w:szCs w:val="20"/>
                <w:u w:val="none"/>
              </w:rPr>
              <w:t xml:space="preserve">20 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6390745" name="name599067ff64d977a8f" descr="Cap_5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7.png"/>
                          <pic:cNvPicPr/>
                        </pic:nvPicPr>
                        <pic:blipFill>
                          <a:blip r:embed="rId468667ff64d977a89"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Valvola sovrapressione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rimuovere la guarnizione </w:t>
            </w:r>
            <w:r>
              <w:rPr>
                <w:b/>
                <w:bCs/>
                <w:color w:val="00274C"/>
                <w:position w:val="-2"/>
                <w:sz w:val="20"/>
                <w:szCs w:val="20"/>
                <w:u w:val="none"/>
              </w:rPr>
              <w:t xml:space="preserve">A1</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 il pistone </w:t>
            </w:r>
            <w:r>
              <w:rPr>
                <w:b/>
                <w:bCs/>
                <w:color w:val="00274C"/>
                <w:position w:val="-2"/>
                <w:sz w:val="20"/>
                <w:szCs w:val="20"/>
                <w:u w:val="none"/>
              </w:rPr>
              <w:t xml:space="preserve">A3</w:t>
            </w:r>
            <w:r>
              <w:rPr>
                <w:color w:val="00274C"/>
                <w:position w:val="-2"/>
                <w:sz w:val="20"/>
                <w:szCs w:val="20"/>
                <w:u w:val="none"/>
              </w:rPr>
              <w:t xml:space="preserve"> dal carter </w:t>
            </w:r>
            <w:r>
              <w:rPr>
                <w:b/>
                <w:bCs/>
                <w:color w:val="00274C"/>
                <w:position w:val="-2"/>
                <w:sz w:val="20"/>
                <w:szCs w:val="20"/>
                <w:u w:val="none"/>
              </w:rPr>
              <w:t xml:space="preserve"> 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4935895" name="name121167ff64d9875fb" descr="Cap_5_8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8-89.png"/>
                          <pic:cNvPicPr/>
                        </pic:nvPicPr>
                        <pic:blipFill>
                          <a:blip r:embed="rId137267ff64d9875f6"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la lunghezza libera  </w:t>
            </w:r>
            <w:r>
              <w:rPr>
                <w:b/>
                <w:bCs/>
                <w:color w:val="00274C"/>
                <w:position w:val="-2"/>
                <w:sz w:val="20"/>
                <w:szCs w:val="20"/>
                <w:u w:val="none"/>
              </w:rPr>
              <w:t xml:space="preserve">X </w:t>
            </w:r>
            <w:r>
              <w:rPr>
                <w:color w:val="00274C"/>
                <w:position w:val="-2"/>
                <w:sz w:val="20"/>
                <w:szCs w:val="20"/>
                <w:u w:val="none"/>
              </w:rPr>
              <w:t xml:space="preserve"> della molla  </w:t>
            </w:r>
            <w:r>
              <w:rPr>
                <w:b/>
                <w:bCs/>
                <w:color w:val="00274C"/>
                <w:position w:val="-2"/>
                <w:sz w:val="20"/>
                <w:szCs w:val="20"/>
                <w:u w:val="none"/>
              </w:rPr>
              <w:t xml:space="preserve">A2</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il valore rilevato non corrisponde al valore indicato, sostituire la molla </w:t>
            </w:r>
            <w:r>
              <w:rPr>
                <w:b/>
                <w:bCs/>
                <w:color w:val="00274C"/>
                <w:position w:val="-2"/>
                <w:sz w:val="20"/>
                <w:szCs w:val="20"/>
                <w:u w:val="none"/>
              </w:rPr>
              <w:t xml:space="preserve">A2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3352998" name="name460467ff64d99291d" descr="Cap_5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2.png"/>
                          <pic:cNvPicPr/>
                        </pic:nvPicPr>
                        <pic:blipFill>
                          <a:blip r:embed="rId388167ff64d99291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il pistone </w:t>
            </w:r>
            <w:r>
              <w:rPr>
                <w:b/>
                <w:bCs/>
                <w:color w:val="00274C"/>
                <w:position w:val="-2"/>
                <w:sz w:val="20"/>
                <w:szCs w:val="20"/>
                <w:u w:val="none"/>
              </w:rPr>
              <w:t xml:space="preserve">A3</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nel carter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0000"/>
                <w:position w:val="-2"/>
                <w:sz w:val="20"/>
                <w:szCs w:val="20"/>
                <w:u w:val="none"/>
              </w:rPr>
              <w:t xml:space="preserve">17.5 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950825" name="name315567ff64d99eda4" descr="Cap_5_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0.png"/>
                          <pic:cNvPicPr/>
                        </pic:nvPicPr>
                        <pic:blipFill>
                          <a:blip r:embed="rId455767ff64d99ed9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Coppa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A1</w:t>
            </w:r>
            <w:r>
              <w:rPr>
                <w:color w:val="00274C"/>
                <w:position w:val="-2"/>
                <w:sz w:val="20"/>
                <w:szCs w:val="20"/>
                <w:u w:val="none"/>
              </w:rPr>
              <w:t xml:space="preserve"> e rimuovere la coppa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utilizzare una lamina tra basamento e coppa olio per distaccare i componenti.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42645" name="name724567ff64d9aec84" descr="Cap_5_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1.png"/>
                          <pic:cNvPicPr/>
                        </pic:nvPicPr>
                        <pic:blipFill>
                          <a:blip r:embed="rId480167ff64d9aec7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B2</w:t>
            </w:r>
            <w:r>
              <w:rPr>
                <w:color w:val="00274C"/>
                <w:position w:val="-2"/>
                <w:sz w:val="20"/>
                <w:szCs w:val="20"/>
                <w:u w:val="none"/>
              </w:rPr>
              <w:t xml:space="preserve"> e rimuovere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 piastra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86063" name="name655867ff64d9bd5bc" descr="Cap_5_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2.png"/>
                          <pic:cNvPicPr/>
                        </pic:nvPicPr>
                        <pic:blipFill>
                          <a:blip r:embed="rId774967ff64d9bd5b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B3</w:t>
            </w:r>
            <w:r>
              <w:rPr>
                <w:color w:val="00274C"/>
                <w:position w:val="-2"/>
                <w:sz w:val="20"/>
                <w:szCs w:val="20"/>
                <w:u w:val="none"/>
              </w:rPr>
              <w:t xml:space="preserve"> nelle sedi del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B</w:t>
            </w:r>
            <w:r>
              <w:rPr>
                <w:color w:val="00274C"/>
                <w:position w:val="-2"/>
                <w:sz w:val="20"/>
                <w:szCs w:val="20"/>
                <w:u w:val="none"/>
              </w:rPr>
              <w:t xml:space="preserve"> inserendolo nel foro aspirazione olio del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0000"/>
                <w:position w:val="-2"/>
                <w:sz w:val="20"/>
                <w:szCs w:val="20"/>
                <w:u w:val="none"/>
              </w:rPr>
              <w:t xml:space="preserve">B</w:t>
            </w:r>
            <w:r>
              <w:rPr>
                <w:color w:val="00274C"/>
                <w:position w:val="-2"/>
                <w:sz w:val="20"/>
                <w:szCs w:val="20"/>
                <w:u w:val="none"/>
              </w:rPr>
              <w:t xml:space="preserve"> </w:t>
            </w:r>
            <w:r>
              <w:rPr>
                <w:b/>
                <w:bCs/>
                <w:color w:val="000000"/>
                <w:position w:val="-2"/>
                <w:sz w:val="20"/>
                <w:szCs w:val="20"/>
                <w:u w:val="none"/>
              </w:rPr>
              <w:t xml:space="preserve">1, B2</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1152366" name="name843167ff64d9d0163" descr="Cap_5_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3.png"/>
                          <pic:cNvPicPr/>
                        </pic:nvPicPr>
                        <pic:blipFill>
                          <a:blip r:embed="rId564967ff64d9d015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2109155" name="name635767ff64d9dc1c5" descr="Cap_5_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4.png"/>
                          <pic:cNvPicPr/>
                        </pic:nvPicPr>
                        <pic:blipFill>
                          <a:blip r:embed="rId867567ff64d9dc1b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0000"/>
                <w:position w:val="-2"/>
                <w:sz w:val="20"/>
                <w:szCs w:val="20"/>
                <w:u w:val="none"/>
              </w:rPr>
              <w:t xml:space="preserve">Loctite 5699</w:t>
            </w:r>
            <w:r>
              <w:rPr>
                <w:color w:val="00274C"/>
                <w:position w:val="-2"/>
                <w:sz w:val="20"/>
                <w:szCs w:val="20"/>
                <w:u w:val="none"/>
              </w:rPr>
              <w:t xml:space="preserve"> ) sulla coppa olio </w:t>
            </w:r>
            <w:r>
              <w:rPr>
                <w:b/>
                <w:bCs/>
                <w:color w:val="00274C"/>
                <w:position w:val="-2"/>
                <w:sz w:val="20"/>
                <w:szCs w:val="20"/>
                <w:u w:val="none"/>
              </w:rPr>
              <w:t xml:space="preserve">A</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266"/>
              </w:rPr>
              <w:drawing>
                <wp:inline distT="0" distB="0" distL="0" distR="0">
                  <wp:extent cx="5551200" cy="3384000"/>
                  <wp:effectExtent b="0" l="0" r="0" t="0"/>
                  <wp:docPr id="27306383" name="name377567ff64d9e8784" descr="Cap_5_95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5_Tavola%2520disegno%25201.png"/>
                          <pic:cNvPicPr/>
                        </pic:nvPicPr>
                        <pic:blipFill>
                          <a:blip r:embed="rId675867ff64d9e877e" cstate="print"/>
                          <a:stretch>
                            <a:fillRect/>
                          </a:stretch>
                        </pic:blipFill>
                        <pic:spPr>
                          <a:xfrm>
                            <a:off x="0" y="0"/>
                            <a:ext cx="5551200" cy="3384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coppa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sulbasamento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0000"/>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coppa olio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972394" name="name698667ff64da02473" descr="Cap_5_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6.png"/>
                          <pic:cNvPicPr/>
                        </pic:nvPicPr>
                        <pic:blipFill>
                          <a:blip r:embed="rId279467ff64da0246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Carter distribuzione (pompa olio)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carter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400266" name="name141367ff64da11ecf" descr="Cap_5_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7.png"/>
                          <pic:cNvPicPr/>
                        </pic:nvPicPr>
                        <pic:blipFill>
                          <a:blip r:embed="rId347867ff64da11ec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Loctite xxxx</w:t>
            </w:r>
            <w:r>
              <w:rPr>
                <w:color w:val="00274C"/>
                <w:position w:val="-2"/>
                <w:sz w:val="20"/>
                <w:szCs w:val="20"/>
                <w:u w:val="none"/>
              </w:rPr>
              <w:t xml:space="preserve"> ) sul carter  </w:t>
            </w:r>
            <w:r>
              <w:rPr>
                <w:b/>
                <w:bCs/>
                <w:color w:val="00274C"/>
                <w:position w:val="-2"/>
                <w:sz w:val="20"/>
                <w:szCs w:val="20"/>
                <w:u w:val="none"/>
              </w:rPr>
              <w:t xml:space="preserve">A </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7381955" name="name715767ff64da23d96" descr="Cap_5_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8.png"/>
                          <pic:cNvPicPr/>
                        </pic:nvPicPr>
                        <pic:blipFill>
                          <a:blip r:embed="rId209367ff64da23d90"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A3</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utilizzando l'attrezzo  </w:t>
            </w:r>
            <w:r>
              <w:rPr>
                <w:b/>
                <w:bCs/>
                <w:color w:val="00274C"/>
                <w:position w:val="-2"/>
                <w:sz w:val="20"/>
                <w:szCs w:val="20"/>
                <w:u w:val="none"/>
              </w:rPr>
              <w:t xml:space="preserve">ST_58</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 basamento </w:t>
            </w:r>
            <w:r>
              <w:rPr>
                <w:b/>
                <w:bCs/>
                <w:color w:val="00274C"/>
                <w:position w:val="-2"/>
                <w:sz w:val="20"/>
                <w:szCs w:val="20"/>
                <w:u w:val="none"/>
              </w:rPr>
              <w:t xml:space="preserve"> 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164597" name="name305467ff64da304d3" descr="Cap_5_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9.png"/>
                          <pic:cNvPicPr/>
                        </pic:nvPicPr>
                        <pic:blipFill>
                          <a:blip r:embed="rId780267ff64da304c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carter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seguendo l'ordine di serraggio indicato in figura (coppia di serraggio a  </w:t>
            </w:r>
            <w:r>
              <w:rPr>
                <w:b/>
                <w:bCs/>
                <w:color w:val="00274C"/>
                <w:position w:val="-2"/>
                <w:sz w:val="20"/>
                <w:szCs w:val="20"/>
                <w:u w:val="none"/>
              </w:rPr>
              <w:t xml:space="preserve">xx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1905706" name="name660167ff64da40622" descr="Cap_5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8.png"/>
                          <pic:cNvPicPr/>
                        </pic:nvPicPr>
                        <pic:blipFill>
                          <a:blip r:embed="rId514467ff64da4061c"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Ingranaggi della distribuzione (alberi a camme)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le punterie </w:t>
            </w:r>
            <w:r>
              <w:rPr>
                <w:b/>
                <w:bCs/>
                <w:color w:val="00274C"/>
                <w:position w:val="-2"/>
                <w:sz w:val="20"/>
                <w:szCs w:val="20"/>
                <w:u w:val="none"/>
              </w:rPr>
              <w:t xml:space="preserve">D1</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776633" name="name841267ff64da4cc91" descr="Cap_5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1.png"/>
                          <pic:cNvPicPr/>
                        </pic:nvPicPr>
                        <pic:blipFill>
                          <a:blip r:embed="rId672267ff64da4cc8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l'ingranaggio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2130229" name="name672967ff64da58788" descr="Cap_5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1.png"/>
                          <pic:cNvPicPr/>
                        </pic:nvPicPr>
                        <pic:blipFill>
                          <a:blip r:embed="rId371867ff64da5878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l'albero </w:t>
            </w:r>
            <w:r>
              <w:rPr>
                <w:b/>
                <w:bCs/>
                <w:color w:val="00274C"/>
                <w:position w:val="-2"/>
                <w:sz w:val="20"/>
                <w:szCs w:val="20"/>
                <w:u w:val="none"/>
              </w:rPr>
              <w:t xml:space="preserve">B</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l'albero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6983892" name="name221067ff64da62ee8" descr="Cap_5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2.png"/>
                          <pic:cNvPicPr/>
                        </pic:nvPicPr>
                        <pic:blipFill>
                          <a:blip r:embed="rId773467ff64da62ee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K6</w:t>
            </w:r>
            <w:r>
              <w:rPr>
                <w:color w:val="000000"/>
                <w:position w:val="-2"/>
                <w:sz w:val="20"/>
                <w:szCs w:val="20"/>
                <w:u w:val="none"/>
              </w:rPr>
              <w:t xml:space="preserve"> , </w:t>
            </w:r>
            <w:r>
              <w:rPr>
                <w:b/>
                <w:bCs/>
                <w:color w:val="000000"/>
                <w:position w:val="-2"/>
                <w:sz w:val="20"/>
                <w:szCs w:val="20"/>
                <w:u w:val="none"/>
              </w:rPr>
              <w:t xml:space="preserve">K7</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5.5</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b/>
                <w:bCs/>
                <w:color w:val="000000"/>
                <w:position w:val="-2"/>
                <w:sz w:val="20"/>
                <w:szCs w:val="20"/>
                <w:u w:val="none"/>
              </w:rPr>
              <w:t xml:space="preserve">5.5</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0.04 - 0.081</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è di  </w:t>
            </w:r>
            <w:r>
              <w:rPr>
                <w:b/>
                <w:bCs/>
                <w:color w:val="00274C"/>
                <w:position w:val="-2"/>
                <w:sz w:val="20"/>
                <w:szCs w:val="20"/>
                <w:u w:val="none"/>
              </w:rPr>
              <w:t xml:space="preserve">0.02 mm </w:t>
            </w:r>
            <w:r>
              <w:rPr>
                <w:color w:val="00274C"/>
                <w:position w:val="-2"/>
                <w:sz w:val="20"/>
                <w:szCs w:val="20"/>
                <w:u w:val="none"/>
              </w:rPr>
              <w:t xml:space="preserve"> oltre il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b/>
                <w:bCs/>
                <w:color w:val="00274C"/>
                <w:position w:val="-2"/>
                <w:sz w:val="20"/>
                <w:szCs w:val="20"/>
                <w:u w:val="none"/>
              </w:rPr>
              <w:t xml:space="preserve">K6</w:t>
            </w:r>
            <w:r>
              <w:rPr>
                <w:color w:val="00274C"/>
                <w:position w:val="-2"/>
                <w:sz w:val="20"/>
                <w:szCs w:val="20"/>
                <w:u w:val="none"/>
              </w:rPr>
              <w:t xml:space="preserve"> ,  </w:t>
            </w:r>
            <w:r>
              <w:rPr>
                <w:b/>
                <w:bCs/>
                <w:color w:val="00274C"/>
                <w:position w:val="-2"/>
                <w:sz w:val="20"/>
                <w:szCs w:val="20"/>
                <w:u w:val="none"/>
              </w:rPr>
              <w:t xml:space="preserve">K7</w:t>
            </w:r>
            <w:r>
              <w:rPr>
                <w:color w:val="00274C"/>
                <w:position w:val="-2"/>
                <w:sz w:val="20"/>
                <w:szCs w:val="20"/>
                <w:u w:val="none"/>
              </w:rPr>
              <w:t xml:space="preserve">  è di  </w:t>
            </w:r>
            <w:r>
              <w:rPr>
                <w:b/>
                <w:bCs/>
                <w:color w:val="00274C"/>
                <w:position w:val="-2"/>
                <w:sz w:val="20"/>
                <w:szCs w:val="20"/>
                <w:u w:val="none"/>
              </w:rPr>
              <w:t xml:space="preserve">0.005 mm </w:t>
            </w:r>
            <w:r>
              <w:rPr>
                <w:color w:val="00274C"/>
                <w:position w:val="-2"/>
                <w:sz w:val="20"/>
                <w:szCs w:val="20"/>
                <w:u w:val="none"/>
              </w:rPr>
              <w:t xml:space="preserve"> oltre il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40726" name="name814367ff64da781dc" descr="Cap_5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7.png"/>
                          <pic:cNvPicPr/>
                        </pic:nvPicPr>
                        <pic:blipFill>
                          <a:blip r:embed="rId557867ff64da781d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416697" name="name750367ff64da7eacb" descr="Cap_5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6.png"/>
                          <pic:cNvPicPr/>
                        </pic:nvPicPr>
                        <pic:blipFill>
                          <a:blip r:embed="rId283767ff64da7eac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Z3</w:t>
            </w:r>
            <w:r>
              <w:rPr>
                <w:color w:val="00274C"/>
                <w:position w:val="-2"/>
                <w:sz w:val="20"/>
                <w:szCs w:val="20"/>
                <w:u w:val="none"/>
              </w:rPr>
              <w:t xml:space="preserve"> , , </w:t>
            </w:r>
            <w:r>
              <w:rPr>
                <w:b/>
                <w:bCs/>
                <w:color w:val="00274C"/>
                <w:position w:val="-2"/>
                <w:sz w:val="20"/>
                <w:szCs w:val="20"/>
                <w:u w:val="none"/>
              </w:rPr>
              <w:t xml:space="preserve">Z4</w:t>
            </w:r>
            <w:r>
              <w:rPr>
                <w:color w:val="00274C"/>
                <w:position w:val="-2"/>
                <w:sz w:val="20"/>
                <w:szCs w:val="20"/>
                <w:u w:val="none"/>
              </w:rPr>
              <w:t xml:space="preserve">  , </w:t>
            </w:r>
            <w:r>
              <w:rPr>
                <w:b/>
                <w:bCs/>
                <w:color w:val="00274C"/>
                <w:position w:val="-2"/>
                <w:sz w:val="20"/>
                <w:szCs w:val="20"/>
                <w:u w:val="none"/>
              </w:rPr>
              <w:t xml:space="preserve">Z5</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K3</w:t>
            </w:r>
            <w:r>
              <w:rPr>
                <w:color w:val="00274C"/>
                <w:position w:val="-2"/>
                <w:sz w:val="20"/>
                <w:szCs w:val="20"/>
                <w:u w:val="none"/>
              </w:rPr>
              <w:t xml:space="preserve"> ,  </w:t>
            </w:r>
            <w:r>
              <w:rPr>
                <w:b/>
                <w:bCs/>
                <w:color w:val="00274C"/>
                <w:position w:val="-2"/>
                <w:sz w:val="20"/>
                <w:szCs w:val="20"/>
                <w:u w:val="none"/>
              </w:rPr>
              <w:t xml:space="preserve">K4</w:t>
            </w:r>
            <w:r>
              <w:rPr>
                <w:color w:val="00274C"/>
                <w:position w:val="-2"/>
                <w:sz w:val="20"/>
                <w:szCs w:val="20"/>
                <w:u w:val="none"/>
              </w:rPr>
              <w:t xml:space="preserve"> ,  </w:t>
            </w:r>
            <w:r>
              <w:rPr>
                <w:b/>
                <w:bCs/>
                <w:color w:val="00274C"/>
                <w:position w:val="-2"/>
                <w:sz w:val="20"/>
                <w:szCs w:val="20"/>
                <w:u w:val="none"/>
              </w:rPr>
              <w:t xml:space="preserve">K5</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5.6</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5.6</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K2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Z4</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Z5</w:t>
            </w:r>
            <w:r>
              <w:rPr>
                <w:color w:val="00274C"/>
                <w:position w:val="-2"/>
                <w:sz w:val="20"/>
                <w:szCs w:val="20"/>
                <w:u w:val="none"/>
              </w:rPr>
              <w:t xml:space="preserve"> </w:t>
            </w:r>
            <w:r>
              <w:rPr>
                <w:color w:val="00274C"/>
                <w:position w:val="-2"/>
                <w:sz w:val="20"/>
                <w:szCs w:val="20"/>
                <w:u w:val="none"/>
              </w:rPr>
              <w:t xml:space="preserve"> è di </w:t>
            </w:r>
            <w:r>
              <w:rPr>
                <w:color w:val="00274C"/>
                <w:position w:val="-2"/>
                <w:sz w:val="20"/>
                <w:szCs w:val="20"/>
                <w:u w:val="none"/>
              </w:rPr>
              <w:t xml:space="preserve"> </w:t>
            </w:r>
            <w:r>
              <w:rPr>
                <w:b/>
                <w:bCs/>
                <w:color w:val="000000"/>
                <w:position w:val="-2"/>
                <w:sz w:val="20"/>
                <w:szCs w:val="20"/>
                <w:u w:val="none"/>
              </w:rPr>
              <w:t xml:space="preserve">0.02 mm</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color w:val="00274C"/>
                <w:position w:val="-2"/>
                <w:sz w:val="20"/>
                <w:szCs w:val="20"/>
                <w:u w:val="none"/>
              </w:rPr>
              <w:t xml:space="preserve">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K3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K4</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K5</w:t>
            </w:r>
            <w:r>
              <w:rPr>
                <w:color w:val="00274C"/>
                <w:position w:val="-2"/>
                <w:sz w:val="20"/>
                <w:szCs w:val="20"/>
                <w:u w:val="none"/>
              </w:rPr>
              <w:t xml:space="preserve"> </w:t>
            </w:r>
            <w:r>
              <w:rPr>
                <w:color w:val="00274C"/>
                <w:position w:val="-2"/>
                <w:sz w:val="20"/>
                <w:szCs w:val="20"/>
                <w:u w:val="none"/>
              </w:rPr>
              <w:t xml:space="preserve">è di </w:t>
            </w:r>
            <w:r>
              <w:rPr>
                <w:color w:val="00274C"/>
                <w:position w:val="-2"/>
                <w:sz w:val="20"/>
                <w:szCs w:val="20"/>
                <w:u w:val="none"/>
              </w:rPr>
              <w:t xml:space="preserve"> </w:t>
            </w:r>
            <w:r>
              <w:rPr>
                <w:b/>
                <w:bCs/>
                <w:color w:val="000000"/>
                <w:position w:val="-2"/>
                <w:sz w:val="20"/>
                <w:szCs w:val="20"/>
                <w:u w:val="none"/>
              </w:rPr>
              <w:t xml:space="preserve">0.005 mm </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776927" name="name650767ff64da99af1" descr="Cap_5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8.png"/>
                          <pic:cNvPicPr/>
                        </pic:nvPicPr>
                        <pic:blipFill>
                          <a:blip r:embed="rId953967ff64da99ae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508198" name="name251167ff64daa2c8e" descr="Cap_5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2.png"/>
                          <pic:cNvPicPr/>
                        </pic:nvPicPr>
                        <pic:blipFill>
                          <a:blip r:embed="rId414067ff64daa2c8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dell'ingranaggio </w:t>
            </w:r>
            <w:r>
              <w:rPr>
                <w:b/>
                <w:bCs/>
                <w:color w:val="00274C"/>
                <w:position w:val="-2"/>
                <w:sz w:val="20"/>
                <w:szCs w:val="20"/>
                <w:u w:val="none"/>
              </w:rPr>
              <w:t xml:space="preserve">A2</w:t>
            </w:r>
            <w:r>
              <w:rPr>
                <w:color w:val="00274C"/>
                <w:position w:val="-2"/>
                <w:sz w:val="20"/>
                <w:szCs w:val="20"/>
                <w:u w:val="none"/>
              </w:rPr>
              <w:t xml:space="preserve"> e del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5.7</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lo spessore </w:t>
            </w:r>
            <w:r>
              <w:rPr>
                <w:b/>
                <w:bCs/>
                <w:color w:val="00274C"/>
                <w:position w:val="-2"/>
                <w:sz w:val="20"/>
                <w:szCs w:val="20"/>
                <w:u w:val="none"/>
              </w:rPr>
              <w:t xml:space="preserve">J5</w:t>
            </w:r>
            <w:r>
              <w:rPr>
                <w:color w:val="00274C"/>
                <w:position w:val="-2"/>
                <w:sz w:val="20"/>
                <w:szCs w:val="20"/>
                <w:u w:val="none"/>
              </w:rPr>
              <w:t xml:space="preserve"> della rondella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MIN X.XX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90735" name="name898767ff64daacfcb" descr="Cap_5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3.png"/>
                          <pic:cNvPicPr/>
                        </pic:nvPicPr>
                        <pic:blipFill>
                          <a:blip r:embed="rId662767ff64daacfc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C</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593833" name="name942367ff64dab74d6" descr="Cap_5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8.png"/>
                          <pic:cNvPicPr/>
                        </pic:nvPicPr>
                        <pic:blipFill>
                          <a:blip r:embed="rId748767ff64dab74d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B </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B </w:t>
            </w:r>
            <w:r>
              <w:rPr>
                <w:color w:val="00274C"/>
                <w:position w:val="-2"/>
                <w:sz w:val="20"/>
                <w:szCs w:val="20"/>
                <w:u w:val="none"/>
              </w:rPr>
              <w:t xml:space="preserve"> tramite le viti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0000"/>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854125" name="name807367ff64dac0cd6" descr="Cap_5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7.png"/>
                          <pic:cNvPicPr/>
                        </pic:nvPicPr>
                        <pic:blipFill>
                          <a:blip r:embed="rId494267ff64dac0cd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l'ingranaggio </w:t>
            </w:r>
            <w:r>
              <w:rPr>
                <w:b/>
                <w:bCs/>
                <w:color w:val="00274C"/>
                <w:position w:val="-2"/>
                <w:sz w:val="20"/>
                <w:szCs w:val="20"/>
                <w:u w:val="none"/>
              </w:rPr>
              <w:t xml:space="preserve">A2</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la rondella </w:t>
            </w:r>
            <w:r>
              <w:rPr>
                <w:b/>
                <w:bCs/>
                <w:color w:val="00274C"/>
                <w:position w:val="-2"/>
                <w:sz w:val="20"/>
                <w:szCs w:val="20"/>
                <w:u w:val="none"/>
              </w:rPr>
              <w:t xml:space="preserve">A3</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3483993" name="name954667ff64dacf3e4" descr="Cap_5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9.png"/>
                          <pic:cNvPicPr/>
                        </pic:nvPicPr>
                        <pic:blipFill>
                          <a:blip r:embed="rId861267ff64dacf3d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A2</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allineando i riferimenti come da figura.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243</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274C"/>
                <w:position w:val="-2"/>
                <w:sz w:val="20"/>
                <w:szCs w:val="20"/>
                <w:u w:val="none"/>
              </w:rPr>
              <w:t xml:space="preserve">consultare la circolare tecnica </w:t>
            </w:r>
            <w:r>
              <w:rPr>
                <w:color w:val="00274C"/>
                <w:position w:val="-2"/>
                <w:sz w:val="20"/>
                <w:szCs w:val="20"/>
                <w:u w:val="none"/>
              </w:rPr>
              <w:t xml:space="preserve"> </w:t>
            </w:r>
            <w:r>
              <w:rPr>
                <w:b/>
                <w:bCs/>
                <w:color w:val="000000"/>
                <w:position w:val="-2"/>
                <w:sz w:val="20"/>
                <w:szCs w:val="20"/>
                <w:u w:val="none"/>
              </w:rPr>
              <w:t xml:space="preserve">500001</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2088369" name="name364767ff64daf2bca" descr="Cap_5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0.png"/>
                          <pic:cNvPicPr/>
                        </pic:nvPicPr>
                        <pic:blipFill>
                          <a:blip r:embed="rId210367ff64daf2bc3"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Flangia supporto guarnizione albero a gomito lato 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la flangia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3243739" name="name575767ff64db0b788" descr="Cap_5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3.png"/>
                          <pic:cNvPicPr/>
                        </pic:nvPicPr>
                        <pic:blipFill>
                          <a:blip r:embed="rId896067ff64db0b77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nella flangia </w:t>
            </w:r>
            <w:r>
              <w:rPr>
                <w:b/>
                <w:bCs/>
                <w:color w:val="00274C"/>
                <w:position w:val="-2"/>
                <w:sz w:val="20"/>
                <w:szCs w:val="20"/>
                <w:u w:val="none"/>
              </w:rPr>
              <w:t xml:space="preserve">A </w:t>
            </w:r>
            <w:r>
              <w:rPr>
                <w:color w:val="00274C"/>
                <w:position w:val="-2"/>
                <w:sz w:val="20"/>
                <w:szCs w:val="20"/>
                <w:u w:val="none"/>
              </w:rPr>
              <w:t xml:space="preserve"> utilizzando l'attrezzo  </w:t>
            </w:r>
            <w:r>
              <w:rPr>
                <w:b/>
                <w:bCs/>
                <w:color w:val="00274C"/>
                <w:position w:val="-2"/>
                <w:sz w:val="20"/>
                <w:szCs w:val="20"/>
                <w:u w:val="none"/>
              </w:rPr>
              <w:t xml:space="preserve">ST_42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6990974" name="name300367ff64db146e6" descr="Cap_5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9.png"/>
                          <pic:cNvPicPr/>
                        </pic:nvPicPr>
                        <pic:blipFill>
                          <a:blip r:embed="rId271567ff64db146e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w:t>
            </w:r>
            <w:r>
              <w:rPr>
                <w:color w:val="00274C"/>
                <w:position w:val="-2"/>
                <w:sz w:val="20"/>
                <w:szCs w:val="20"/>
                <w:u w:val="none"/>
              </w:rPr>
              <w:t xml:space="preserve">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in ordine come da figura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899658" name="name707767ff64db1d15c" descr="Cap_5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9.png"/>
                          <pic:cNvPicPr/>
                        </pic:nvPicPr>
                        <pic:blipFill>
                          <a:blip r:embed="rId618267ff64db1d15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Gruppo biella e 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B4</w:t>
            </w:r>
            <w:r>
              <w:rPr>
                <w:color w:val="00274C"/>
                <w:position w:val="-2"/>
                <w:sz w:val="20"/>
                <w:szCs w:val="20"/>
                <w:u w:val="none"/>
              </w:rPr>
              <w:t xml:space="preserve"> e rimuovere i cappelli di biella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8750174" name="name717667ff64db2661f" descr="Cap_5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4.png"/>
                          <pic:cNvPicPr/>
                        </pic:nvPicPr>
                        <pic:blipFill>
                          <a:blip r:embed="rId796567ff64db2661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Estrarre i gruppi pistoni/biella </w:t>
            </w:r>
            <w:r>
              <w:rPr>
                <w:b/>
                <w:bCs/>
                <w:color w:val="00274C"/>
                <w:position w:val="-2"/>
                <w:sz w:val="20"/>
                <w:szCs w:val="20"/>
                <w:u w:val="none"/>
              </w:rPr>
              <w:t xml:space="preserve">P</w:t>
            </w:r>
            <w:r>
              <w:rPr>
                <w:color w:val="00274C"/>
                <w:position w:val="-2"/>
                <w:sz w:val="20"/>
                <w:szCs w:val="20"/>
                <w:u w:val="none"/>
              </w:rPr>
              <w:t xml:space="preserve"> dal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4568453" name="name317867ff64db314ad" descr="Cap_5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5.png"/>
                          <pic:cNvPicPr/>
                        </pic:nvPicPr>
                        <pic:blipFill>
                          <a:blip r:embed="rId147867ff64db314a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Sostituire 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posizione dei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deve essere centrata come da figura.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su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tramite le viti </w:t>
            </w:r>
            <w:r>
              <w:rPr>
                <w:b/>
                <w:bCs/>
                <w:color w:val="00274C"/>
                <w:position w:val="-2"/>
                <w:sz w:val="20"/>
                <w:szCs w:val="20"/>
                <w:u w:val="none"/>
              </w:rPr>
              <w:t xml:space="preserve">B4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le viti </w:t>
            </w:r>
            <w:r>
              <w:rPr>
                <w:b/>
                <w:bCs/>
                <w:color w:val="00274C"/>
                <w:position w:val="-2"/>
                <w:sz w:val="20"/>
                <w:szCs w:val="20"/>
                <w:u w:val="none"/>
              </w:rPr>
              <w:t xml:space="preserve">B4</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5110224" name="name851967ff64db3c36c" descr="Cap_5_13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4-137.png"/>
                          <pic:cNvPicPr/>
                        </pic:nvPicPr>
                        <pic:blipFill>
                          <a:blip r:embed="rId845767ff64db3c366"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Verificare che il peso dei gruppi pistoni/biella  </w:t>
            </w:r>
            <w:r>
              <w:rPr>
                <w:b/>
                <w:bCs/>
                <w:color w:val="00274C"/>
                <w:position w:val="-2"/>
                <w:sz w:val="20"/>
                <w:szCs w:val="20"/>
                <w:u w:val="none"/>
              </w:rPr>
              <w:t xml:space="preserve">P</w:t>
            </w:r>
            <w:r>
              <w:rPr>
                <w:color w:val="00274C"/>
                <w:position w:val="-2"/>
                <w:sz w:val="20"/>
                <w:szCs w:val="20"/>
                <w:u w:val="none"/>
              </w:rPr>
              <w:t xml:space="preserve">  non superino una differenza di peso di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gr</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B4 e rimuovere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da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152031" name="name675467ff64db47a1d" descr="Cap_5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5.png"/>
                          <pic:cNvPicPr/>
                        </pic:nvPicPr>
                        <pic:blipFill>
                          <a:blip r:embed="rId932367ff64db47a1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0000"/>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lo spostamento assiale dell'albero a gomito </w:t>
            </w:r>
            <w:r>
              <w:rPr>
                <w:b/>
                <w:bCs/>
                <w:color w:val="00274C"/>
                <w:position w:val="-2"/>
                <w:sz w:val="20"/>
                <w:szCs w:val="20"/>
                <w:u w:val="none"/>
              </w:rPr>
              <w:t xml:space="preserve">B</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Lo spostamento assiale deve essere </w:t>
            </w:r>
            <w:r>
              <w:rPr>
                <w:b/>
                <w:bCs/>
                <w:color w:val="00274C"/>
                <w:position w:val="-2"/>
                <w:sz w:val="20"/>
                <w:szCs w:val="20"/>
                <w:u w:val="none"/>
              </w:rPr>
              <w:t xml:space="preserve">MIN 0.xx mm</w:t>
            </w:r>
            <w:r>
              <w:rPr>
                <w:color w:val="00274C"/>
                <w:position w:val="-2"/>
                <w:sz w:val="20"/>
                <w:szCs w:val="20"/>
                <w:u w:val="none"/>
              </w:rPr>
              <w:t xml:space="preserve"> e </w:t>
            </w:r>
            <w:r>
              <w:rPr>
                <w:b/>
                <w:bCs/>
                <w:color w:val="00274C"/>
                <w:position w:val="-2"/>
                <w:sz w:val="20"/>
                <w:szCs w:val="20"/>
                <w:u w:val="none"/>
              </w:rPr>
              <w:t xml:space="preserve">MAX 0.xx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i valori rilevati non corrispondono, procedere alla sostituzione degli anelli di spallamento </w:t>
            </w:r>
            <w:r>
              <w:rPr>
                <w:b/>
                <w:bCs/>
                <w:color w:val="00274C"/>
                <w:position w:val="-2"/>
                <w:sz w:val="20"/>
                <w:szCs w:val="20"/>
                <w:u w:val="none"/>
              </w:rPr>
              <w:t xml:space="preserve">C4</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6"/>
              </w:rPr>
              <w:drawing>
                <wp:inline distT="0" distB="0" distL="0" distR="0">
                  <wp:extent cx="2239200" cy="3340800"/>
                  <wp:effectExtent b="0" l="0" r="0" t="0"/>
                  <wp:docPr id="37944987" name="name993567ff64db55158" descr="Cap_5_189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9_214.png"/>
                          <pic:cNvPicPr/>
                        </pic:nvPicPr>
                        <pic:blipFill>
                          <a:blip r:embed="rId332567ff64db55152" cstate="print"/>
                          <a:stretch>
                            <a:fillRect/>
                          </a:stretch>
                        </pic:blipFill>
                        <pic:spPr>
                          <a:xfrm>
                            <a:off x="0" y="0"/>
                            <a:ext cx="2239200" cy="3340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w:t>
            </w:r>
            <w:r>
              <w:rPr>
                <w:color w:val="00274C"/>
                <w:position w:val="-2"/>
                <w:sz w:val="20"/>
                <w:szCs w:val="20"/>
                <w:u w:val="none"/>
              </w:rPr>
              <w:t xml:space="preserve"> </w:t>
            </w:r>
            <w:r>
              <w:rPr>
                <w:color w:val="00274C"/>
                <w:position w:val="-2"/>
                <w:sz w:val="20"/>
                <w:szCs w:val="20"/>
                <w:u w:val="none"/>
              </w:rPr>
              <w:t xml:space="preserve"> le quote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5.8</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24.015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24.025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0.015 - 0.03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23.995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5.9</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46.056</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0.021 - 0.072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45.984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H4</w:t>
            </w:r>
            <w:r>
              <w:rPr>
                <w:color w:val="00274C"/>
                <w:position w:val="-2"/>
                <w:sz w:val="20"/>
                <w:szCs w:val="20"/>
                <w:u w:val="none"/>
              </w:rPr>
              <w:t xml:space="preserve"> ,  </w:t>
            </w:r>
            <w:r>
              <w:rPr>
                <w:b/>
                <w:bCs/>
                <w:color w:val="00274C"/>
                <w:position w:val="-2"/>
                <w:sz w:val="20"/>
                <w:szCs w:val="20"/>
                <w:u w:val="none"/>
              </w:rPr>
              <w:t xml:space="preserve">H5</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23.077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23.8</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131.48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131.52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33803187" name="name207467ff64db6e108" descr="Cap_5_190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1.png"/>
                          <pic:cNvPicPr/>
                        </pic:nvPicPr>
                        <pic:blipFill>
                          <a:blip r:embed="rId569067ff64db6e102"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6562663" name="name596767ff64db74e28" descr="Cap_5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png"/>
                          <pic:cNvPicPr/>
                        </pic:nvPicPr>
                        <pic:blipFill>
                          <a:blip r:embed="rId413567ff64db74e2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Inserire lo spinotto </w:t>
            </w:r>
            <w:r>
              <w:rPr>
                <w:b/>
                <w:bCs/>
                <w:color w:val="000000"/>
                <w:position w:val="-2"/>
                <w:sz w:val="20"/>
                <w:szCs w:val="20"/>
                <w:u w:val="none"/>
              </w:rPr>
              <w:t xml:space="preserve">G</w:t>
            </w:r>
            <w:r>
              <w:rPr>
                <w:color w:val="000000"/>
                <w:position w:val="-2"/>
                <w:sz w:val="20"/>
                <w:szCs w:val="20"/>
                <w:u w:val="none"/>
              </w:rPr>
              <w:t xml:space="preserve"> nella bronzina </w:t>
            </w:r>
            <w:r>
              <w:rPr>
                <w:b/>
                <w:bCs/>
                <w:color w:val="000000"/>
                <w:position w:val="-2"/>
                <w:sz w:val="20"/>
                <w:szCs w:val="20"/>
                <w:u w:val="none"/>
              </w:rPr>
              <w:t xml:space="preserve">G1</w:t>
            </w:r>
            <w:r>
              <w:rPr>
                <w:color w:val="000000"/>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Verificare il parallelismo tra gli assi della testa di biella e del piede di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L'errore di parallelismo (quota </w:t>
            </w:r>
            <w:r>
              <w:rPr>
                <w:b/>
                <w:bCs/>
                <w:color w:val="000000"/>
                <w:position w:val="-2"/>
                <w:sz w:val="20"/>
                <w:szCs w:val="20"/>
                <w:u w:val="none"/>
              </w:rPr>
              <w:t xml:space="preserve">H6</w:t>
            </w:r>
            <w:r>
              <w:rPr>
                <w:color w:val="000000"/>
                <w:position w:val="-2"/>
                <w:sz w:val="20"/>
                <w:szCs w:val="20"/>
                <w:u w:val="none"/>
              </w:rPr>
              <w:t xml:space="preserve"> ) rilevato alle estremità dello spinotto, deve essere </w:t>
            </w:r>
            <w:r>
              <w:rPr>
                <w:b/>
                <w:bCs/>
                <w:color w:val="000000"/>
                <w:position w:val="-2"/>
                <w:sz w:val="20"/>
                <w:szCs w:val="20"/>
                <w:u w:val="none"/>
              </w:rPr>
              <w:t xml:space="preserve">MIN 0,xx</w:t>
            </w:r>
            <w:r>
              <w:rPr>
                <w:color w:val="000000"/>
                <w:position w:val="-2"/>
                <w:sz w:val="20"/>
                <w:szCs w:val="20"/>
                <w:u w:val="none"/>
              </w:rPr>
              <w:t xml:space="preserve">  e </w:t>
            </w:r>
            <w:r>
              <w:rPr>
                <w:b/>
                <w:bCs/>
                <w:color w:val="000000"/>
                <w:position w:val="-2"/>
                <w:sz w:val="20"/>
                <w:szCs w:val="20"/>
                <w:u w:val="none"/>
              </w:rPr>
              <w:t xml:space="preserve">MAX 0,xx mm</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Se i valori di parallelismo non corrispondono a quelli indicati, sostituire la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51203" name="name353867ff64db80a95" descr="Cap_5_190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2.png"/>
                          <pic:cNvPicPr/>
                        </pic:nvPicPr>
                        <pic:blipFill>
                          <a:blip r:embed="rId514567ff64db80a90"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D</w:t>
            </w:r>
            <w:r>
              <w:rPr>
                <w:color w:val="00274C"/>
                <w:position w:val="-2"/>
                <w:sz w:val="20"/>
                <w:szCs w:val="20"/>
                <w:u w:val="none"/>
              </w:rPr>
              <w:t xml:space="preserve"> portando il bottone di manovella </w:t>
            </w:r>
            <w:r>
              <w:rPr>
                <w:b/>
                <w:bCs/>
                <w:color w:val="00274C"/>
                <w:position w:val="-2"/>
                <w:sz w:val="20"/>
                <w:szCs w:val="20"/>
                <w:u w:val="none"/>
              </w:rPr>
              <w:t xml:space="preserve">D1</w:t>
            </w:r>
            <w:r>
              <w:rPr>
                <w:color w:val="00274C"/>
                <w:position w:val="-2"/>
                <w:sz w:val="20"/>
                <w:szCs w:val="20"/>
                <w:u w:val="none"/>
              </w:rPr>
              <w:t xml:space="preserve"> al </w:t>
            </w:r>
            <w:r>
              <w:rPr>
                <w:b/>
                <w:bCs/>
                <w:color w:val="00274C"/>
                <w:position w:val="-2"/>
                <w:sz w:val="20"/>
                <w:szCs w:val="20"/>
                <w:u w:val="none"/>
              </w:rPr>
              <w:t xml:space="preserve">PMI</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7857894" name="name699267ff64db8da6b" descr="Cap_5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png"/>
                          <pic:cNvPicPr/>
                        </pic:nvPicPr>
                        <pic:blipFill>
                          <a:blip r:embed="rId847067ff64db8da6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Il pistone deve essere orientato con la camera di combustione </w:t>
            </w:r>
            <w:r>
              <w:rPr>
                <w:b/>
                <w:bCs/>
                <w:color w:val="00274C"/>
                <w:position w:val="-2"/>
                <w:sz w:val="20"/>
                <w:szCs w:val="20"/>
                <w:u w:val="none"/>
              </w:rPr>
              <w:t xml:space="preserve">H</w:t>
            </w:r>
            <w:r>
              <w:rPr>
                <w:color w:val="00274C"/>
                <w:position w:val="-2"/>
                <w:sz w:val="20"/>
                <w:szCs w:val="20"/>
                <w:u w:val="none"/>
              </w:rPr>
              <w:t xml:space="preserve"> verso il lato del collettore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2277949" name="name195667ff64db99a78" descr="Cap_5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6.png"/>
                          <pic:cNvPicPr/>
                        </pic:nvPicPr>
                        <pic:blipFill>
                          <a:blip r:embed="rId926767ff64db99a7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Lubrificare il mantello del pistone, i segmenti, i cuscinetti di biella e la superfice del cilindro </w:t>
            </w:r>
            <w:r>
              <w:rPr>
                <w:b/>
                <w:bCs/>
                <w:color w:val="00274C"/>
                <w:position w:val="-2"/>
                <w:sz w:val="20"/>
                <w:szCs w:val="20"/>
                <w:u w:val="none"/>
              </w:rPr>
              <w:t xml:space="preserve">C</w:t>
            </w:r>
            <w:r>
              <w:rPr>
                <w:color w:val="00274C"/>
                <w:position w:val="-2"/>
                <w:sz w:val="20"/>
                <w:szCs w:val="20"/>
                <w:u w:val="none"/>
              </w:rPr>
              <w:t xml:space="preserve">  con olio </w:t>
            </w:r>
            <w:r>
              <w:rPr>
                <w:color w:val="00274C"/>
                <w:position w:val="-2"/>
                <w:sz w:val="20"/>
                <w:szCs w:val="20"/>
                <w:u w:val="none"/>
              </w:rPr>
              <w:t xml:space="preserve"> </w:t>
            </w:r>
            <w:r>
              <w:rPr>
                <w:b/>
                <w:bCs/>
                <w:color w:val="000000"/>
                <w:position w:val="-2"/>
                <w:sz w:val="20"/>
                <w:szCs w:val="20"/>
                <w:u w:val="none"/>
              </w:rPr>
              <w:t xml:space="preserve">15W-40</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gruppi pistone </w:t>
            </w:r>
            <w:r>
              <w:rPr>
                <w:b/>
                <w:bCs/>
                <w:color w:val="00274C"/>
                <w:position w:val="-2"/>
                <w:sz w:val="20"/>
                <w:szCs w:val="20"/>
                <w:u w:val="none"/>
              </w:rPr>
              <w:t xml:space="preserve">P</w:t>
            </w:r>
            <w:r>
              <w:rPr>
                <w:color w:val="00274C"/>
                <w:position w:val="-2"/>
                <w:sz w:val="20"/>
                <w:szCs w:val="20"/>
                <w:u w:val="none"/>
              </w:rPr>
              <w:t xml:space="preserve"> per circa </w:t>
            </w:r>
            <w:r>
              <w:rPr>
                <w:b/>
                <w:bCs/>
                <w:color w:val="00274C"/>
                <w:position w:val="-2"/>
                <w:sz w:val="20"/>
                <w:szCs w:val="20"/>
                <w:u w:val="none"/>
              </w:rPr>
              <w:t xml:space="preserve">10 mm</w:t>
            </w:r>
            <w:r>
              <w:rPr>
                <w:color w:val="00274C"/>
                <w:position w:val="-2"/>
                <w:sz w:val="20"/>
                <w:szCs w:val="20"/>
                <w:u w:val="none"/>
              </w:rPr>
              <w:t xml:space="preserve"> dall'inserimento del mantello del pistone.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301935" name="name321967ff64dba3a74" descr="Cap_5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3.png"/>
                          <pic:cNvPicPr/>
                        </pic:nvPicPr>
                        <pic:blipFill>
                          <a:blip r:embed="rId973767ff64dba3a6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l'asse dello spinotto in linea con la mezzeria del basamento.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Ruotare in senso antiorario il pistone </w:t>
            </w:r>
            <w:r>
              <w:rPr>
                <w:b/>
                <w:bCs/>
                <w:color w:val="00274C"/>
                <w:position w:val="-2"/>
                <w:sz w:val="20"/>
                <w:szCs w:val="20"/>
                <w:u w:val="none"/>
              </w:rPr>
              <w:t xml:space="preserve">P</w:t>
            </w:r>
            <w:r>
              <w:rPr>
                <w:color w:val="00274C"/>
                <w:position w:val="-2"/>
                <w:sz w:val="20"/>
                <w:szCs w:val="20"/>
                <w:u w:val="none"/>
              </w:rPr>
              <w:t xml:space="preserve"> di circa </w:t>
            </w:r>
            <w:r>
              <w:rPr>
                <w:b/>
                <w:bCs/>
                <w:color w:val="00274C"/>
                <w:position w:val="-2"/>
                <w:sz w:val="20"/>
                <w:szCs w:val="20"/>
                <w:u w:val="none"/>
              </w:rPr>
              <w:t xml:space="preserve">15°</w:t>
            </w:r>
            <w:r>
              <w:rPr>
                <w:color w:val="00274C"/>
                <w:position w:val="-2"/>
                <w:sz w:val="20"/>
                <w:szCs w:val="20"/>
                <w:u w:val="none"/>
              </w:rPr>
              <w:t xml:space="preserve"> rispetto alla mezzeria del basamento.§</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383521" name="name690967ff64dbacaa2" descr="Cap_5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2.png"/>
                          <pic:cNvPicPr/>
                        </pic:nvPicPr>
                        <pic:blipFill>
                          <a:blip r:embed="rId458267ff64dbaca9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Tale operazione evita l'impatto della biella con lo spruzzatore olio </w:t>
            </w:r>
            <w:r>
              <w:rPr>
                <w:b/>
                <w:bCs/>
                <w:color w:val="00274C"/>
                <w:position w:val="-2"/>
                <w:sz w:val="20"/>
                <w:szCs w:val="20"/>
                <w:u w:val="none"/>
              </w:rPr>
              <w:t xml:space="preserve">E</w:t>
            </w:r>
            <w:r>
              <w:rPr>
                <w:color w:val="00274C"/>
                <w:position w:val="-2"/>
                <w:sz w:val="20"/>
                <w:szCs w:val="20"/>
                <w:u w:val="none"/>
              </w:rPr>
              <w:t xml:space="preserve"> durante l'inserimento del pistone nel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con cautela il pistone nel cilindro </w:t>
            </w:r>
            <w:r>
              <w:rPr>
                <w:b/>
                <w:bCs/>
                <w:color w:val="00274C"/>
                <w:position w:val="-2"/>
                <w:sz w:val="20"/>
                <w:szCs w:val="20"/>
                <w:u w:val="none"/>
              </w:rPr>
              <w:t xml:space="preserve">C</w:t>
            </w:r>
            <w:r>
              <w:rPr>
                <w:color w:val="00274C"/>
                <w:position w:val="-2"/>
                <w:sz w:val="20"/>
                <w:szCs w:val="20"/>
                <w:u w:val="none"/>
              </w:rPr>
              <w:t xml:space="preserve"> prestando attenzione allo spruzzatore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298966" name="name596567ff64dbb6ca9" descr="Cap_5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0.png"/>
                          <pic:cNvPicPr/>
                        </pic:nvPicPr>
                        <pic:blipFill>
                          <a:blip r:embed="rId416567ff64dbb6ca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Lubrificare i perni di biella con olio  </w:t>
            </w:r>
            <w:r>
              <w:rPr>
                <w:b/>
                <w:bCs/>
                <w:color w:val="00274C"/>
                <w:position w:val="-2"/>
                <w:sz w:val="20"/>
                <w:szCs w:val="20"/>
                <w:u w:val="none"/>
              </w:rPr>
              <w:t xml:space="preserve">15W-40</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BRB100</w:t>
            </w:r>
            <w:r>
              <w:rPr>
                <w:color w:val="00274C"/>
                <w:position w:val="-2"/>
                <w:sz w:val="20"/>
                <w:szCs w:val="20"/>
                <w:u w:val="none"/>
              </w:rPr>
              <w:t xml:space="preserve">   </w:t>
            </w:r>
            <w:r>
              <w:rPr>
                <w:b/>
                <w:bCs/>
                <w:color w:val="00274C"/>
                <w:position w:val="-2"/>
                <w:sz w:val="20"/>
                <w:szCs w:val="20"/>
                <w:u w:val="none"/>
              </w:rPr>
              <w:t xml:space="preserve">MOLY GREASE</w:t>
            </w:r>
            <w:r>
              <w:rPr>
                <w:color w:val="00274C"/>
                <w:position w:val="-2"/>
                <w:sz w:val="20"/>
                <w:szCs w:val="20"/>
                <w:u w:val="none"/>
              </w:rPr>
              <w:t xml:space="preserve"> sotto la testa della vite </w:t>
            </w:r>
            <w:r>
              <w:rPr>
                <w:b/>
                <w:bCs/>
                <w:color w:val="00274C"/>
                <w:position w:val="-2"/>
                <w:sz w:val="20"/>
                <w:szCs w:val="20"/>
                <w:u w:val="none"/>
              </w:rPr>
              <w:t xml:space="preserve">P1c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Posizionare la biella </w:t>
            </w:r>
            <w:r>
              <w:rPr>
                <w:b/>
                <w:bCs/>
                <w:color w:val="00274C"/>
                <w:position w:val="-2"/>
                <w:sz w:val="20"/>
                <w:szCs w:val="20"/>
                <w:u w:val="none"/>
              </w:rPr>
              <w:t xml:space="preserve">P1a</w:t>
            </w:r>
            <w:r>
              <w:rPr>
                <w:color w:val="00274C"/>
                <w:position w:val="-2"/>
                <w:sz w:val="20"/>
                <w:szCs w:val="20"/>
                <w:u w:val="none"/>
              </w:rPr>
              <w:t xml:space="preserve"> sul bottone </w:t>
            </w:r>
            <w:r>
              <w:rPr>
                <w:b/>
                <w:bCs/>
                <w:color w:val="00274C"/>
                <w:position w:val="-2"/>
                <w:sz w:val="20"/>
                <w:szCs w:val="20"/>
                <w:u w:val="none"/>
              </w:rPr>
              <w:t xml:space="preserve">D1</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Montare il cappello </w:t>
            </w:r>
            <w:r>
              <w:rPr>
                <w:b/>
                <w:bCs/>
                <w:color w:val="00274C"/>
                <w:position w:val="-2"/>
                <w:sz w:val="20"/>
                <w:szCs w:val="20"/>
                <w:u w:val="none"/>
              </w:rPr>
              <w:t xml:space="preserve">P1b</w:t>
            </w:r>
            <w:r>
              <w:rPr>
                <w:color w:val="00274C"/>
                <w:position w:val="-2"/>
                <w:sz w:val="20"/>
                <w:szCs w:val="20"/>
                <w:u w:val="none"/>
              </w:rPr>
              <w:t xml:space="preserve"> tramite la vite </w:t>
            </w:r>
            <w:r>
              <w:rPr>
                <w:b/>
                <w:bCs/>
                <w:color w:val="00274C"/>
                <w:position w:val="-2"/>
                <w:sz w:val="20"/>
                <w:szCs w:val="20"/>
                <w:u w:val="none"/>
              </w:rPr>
              <w:t xml:space="preserve">P1c</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 cappelli di biella </w:t>
            </w:r>
            <w:r>
              <w:rPr>
                <w:b/>
                <w:bCs/>
                <w:color w:val="00274C"/>
                <w:position w:val="-2"/>
                <w:sz w:val="20"/>
                <w:szCs w:val="20"/>
                <w:u w:val="none"/>
              </w:rPr>
              <w:t xml:space="preserve">P1b</w:t>
            </w:r>
            <w:r>
              <w:rPr>
                <w:color w:val="00274C"/>
                <w:position w:val="-2"/>
                <w:sz w:val="20"/>
                <w:szCs w:val="20"/>
                <w:u w:val="none"/>
              </w:rPr>
              <w:t xml:space="preserve"> hanno il piano di accoppiamento a frattura, ogni cappello può essere accopiato solo sulla sua biella </w:t>
            </w:r>
            <w:r>
              <w:rPr>
                <w:b/>
                <w:bCs/>
                <w:color w:val="00274C"/>
                <w:position w:val="-2"/>
                <w:sz w:val="20"/>
                <w:szCs w:val="20"/>
                <w:u w:val="none"/>
              </w:rPr>
              <w:t xml:space="preserve">P1a</w:t>
            </w:r>
            <w:r>
              <w:rPr>
                <w:color w:val="00274C"/>
                <w:position w:val="-2"/>
                <w:sz w:val="20"/>
                <w:szCs w:val="20"/>
                <w:u w:val="none"/>
              </w:rPr>
              <w:t xml:space="preserve"> di origine, prestare attenzione al giusto accoppiamento.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P1c</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2799"/>
              </w:numPr>
              <w:spacing w:before="0" w:after="0" w:line="262" w:lineRule="auto"/>
              <w:jc w:val="left"/>
              <w:rPr>
                <w:color w:val="00274C"/>
                <w:sz w:val="20"/>
                <w:szCs w:val="20"/>
              </w:rPr>
            </w:pPr>
            <w:r>
              <w:rPr>
                <w:b/>
                <w:bCs/>
                <w:color w:val="000000"/>
                <w:position w:val="-2"/>
                <w:sz w:val="20"/>
                <w:szCs w:val="20"/>
                <w:u w:val="none"/>
              </w:rPr>
              <w:t xml:space="preserve">cycle 1: 5 Nm</w:t>
            </w:r>
          </w:p>
          <w:p>
            <w:pPr>
              <w:numPr>
                <w:ilvl w:val="0"/>
                <w:numId w:val="12799"/>
              </w:numPr>
              <w:spacing w:before="0" w:after="0" w:line="262" w:lineRule="auto"/>
              <w:jc w:val="left"/>
              <w:rPr>
                <w:color w:val="00274C"/>
                <w:sz w:val="20"/>
                <w:szCs w:val="20"/>
              </w:rPr>
            </w:pPr>
            <w:r>
              <w:rPr>
                <w:b/>
                <w:bCs/>
                <w:color w:val="000000"/>
                <w:position w:val="-2"/>
                <w:sz w:val="20"/>
                <w:szCs w:val="20"/>
                <w:u w:val="none"/>
              </w:rPr>
              <w:t xml:space="preserve">cycle 2: 20 Nm</w:t>
            </w:r>
          </w:p>
          <w:p>
            <w:pPr>
              <w:numPr>
                <w:ilvl w:val="0"/>
                <w:numId w:val="12799"/>
              </w:numPr>
              <w:spacing w:before="0" w:after="0" w:line="262" w:lineRule="auto"/>
              <w:jc w:val="left"/>
              <w:rPr>
                <w:color w:val="00274C"/>
                <w:sz w:val="20"/>
                <w:szCs w:val="20"/>
              </w:rPr>
            </w:pPr>
            <w:r>
              <w:rPr>
                <w:b/>
                <w:bCs/>
                <w:color w:val="000000"/>
                <w:position w:val="-2"/>
                <w:sz w:val="20"/>
                <w:szCs w:val="20"/>
                <w:u w:val="none"/>
              </w:rPr>
              <w:t xml:space="preserve">cycle 3: 33° </w:t>
            </w:r>
          </w:p>
          <w:p>
            <w:pPr>
              <w:numPr>
                <w:ilvl w:val="0"/>
                <w:numId w:val="12799"/>
              </w:numPr>
              <w:spacing w:before="0" w:after="0" w:line="262" w:lineRule="auto"/>
              <w:jc w:val="left"/>
              <w:rPr>
                <w:color w:val="00274C"/>
                <w:sz w:val="20"/>
                <w:szCs w:val="20"/>
              </w:rPr>
            </w:pPr>
            <w:r>
              <w:rPr>
                <w:b/>
                <w:bCs/>
                <w:color w:val="000000"/>
                <w:position w:val="-2"/>
                <w:sz w:val="20"/>
                <w:szCs w:val="20"/>
                <w:u w:val="none"/>
              </w:rPr>
              <w:t xml:space="preserve">cycle 4: 33°</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060701" name="name838067ff64dbc22d8" descr="Cap_5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8.png"/>
                          <pic:cNvPicPr/>
                        </pic:nvPicPr>
                        <pic:blipFill>
                          <a:blip r:embed="rId264667ff64dbc22d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gli anelli di fermo </w:t>
            </w:r>
            <w:r>
              <w:rPr>
                <w:b/>
                <w:bCs/>
                <w:color w:val="00274C"/>
                <w:position w:val="-2"/>
                <w:sz w:val="20"/>
                <w:szCs w:val="20"/>
                <w:u w:val="none"/>
              </w:rPr>
              <w:t xml:space="preserve">R</w:t>
            </w:r>
            <w:r>
              <w:rPr>
                <w:color w:val="00274C"/>
                <w:position w:val="-2"/>
                <w:sz w:val="20"/>
                <w:szCs w:val="20"/>
                <w:u w:val="none"/>
              </w:rPr>
              <w:t xml:space="preserve"> ed estrarre lo spinotto </w:t>
            </w:r>
            <w:r>
              <w:rPr>
                <w:b/>
                <w:bCs/>
                <w:color w:val="00274C"/>
                <w:position w:val="-2"/>
                <w:sz w:val="20"/>
                <w:szCs w:val="20"/>
                <w:u w:val="none"/>
              </w:rPr>
              <w:t xml:space="preserve">G</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409246" name="name778067ff64dbd176b" descr="Cap_5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5.png"/>
                          <pic:cNvPicPr/>
                        </pic:nvPicPr>
                        <pic:blipFill>
                          <a:blip r:embed="rId791467ff64dbd176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i segmenti  </w:t>
            </w:r>
            <w:r>
              <w:rPr>
                <w:b/>
                <w:bCs/>
                <w:color w:val="00274C"/>
                <w:position w:val="-2"/>
                <w:sz w:val="20"/>
                <w:szCs w:val="20"/>
                <w:u w:val="none"/>
              </w:rPr>
              <w:t xml:space="preserve">S1</w:t>
            </w:r>
            <w:r>
              <w:rPr>
                <w:color w:val="00274C"/>
                <w:position w:val="-2"/>
                <w:sz w:val="20"/>
                <w:szCs w:val="20"/>
                <w:u w:val="none"/>
              </w:rPr>
              <w:t xml:space="preserve"> ,  </w:t>
            </w:r>
            <w:r>
              <w:rPr>
                <w:b/>
                <w:bCs/>
                <w:color w:val="00274C"/>
                <w:position w:val="-2"/>
                <w:sz w:val="20"/>
                <w:szCs w:val="20"/>
                <w:u w:val="none"/>
              </w:rPr>
              <w:t xml:space="preserve">S2</w:t>
            </w:r>
            <w:r>
              <w:rPr>
                <w:color w:val="00274C"/>
                <w:position w:val="-2"/>
                <w:sz w:val="20"/>
                <w:szCs w:val="20"/>
                <w:u w:val="none"/>
              </w:rPr>
              <w:t xml:space="preserve"> ,  </w:t>
            </w:r>
            <w:r>
              <w:rPr>
                <w:b/>
                <w:bCs/>
                <w:color w:val="00274C"/>
                <w:position w:val="-2"/>
                <w:sz w:val="20"/>
                <w:szCs w:val="20"/>
                <w:u w:val="none"/>
              </w:rPr>
              <w:t xml:space="preserve">S3</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1836032" name="name835767ff64dbdc5a4" descr="Cap_5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6.png"/>
                          <pic:cNvPicPr/>
                        </pic:nvPicPr>
                        <pic:blipFill>
                          <a:blip r:embed="rId140567ff64dbdc59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il diametro nel punto  </w:t>
            </w:r>
            <w:r>
              <w:rPr>
                <w:b/>
                <w:bCs/>
                <w:color w:val="00274C"/>
                <w:position w:val="-2"/>
                <w:sz w:val="20"/>
                <w:szCs w:val="20"/>
                <w:u w:val="none"/>
              </w:rPr>
              <w:t xml:space="preserve">X</w:t>
            </w:r>
            <w:r>
              <w:rPr>
                <w:color w:val="00274C"/>
                <w:position w:val="-2"/>
                <w:sz w:val="20"/>
                <w:szCs w:val="20"/>
                <w:u w:val="none"/>
              </w:rPr>
              <w:t xml:space="preserve">  (distanza di </w:t>
            </w:r>
            <w:r>
              <w:rPr>
                <w:b/>
                <w:bCs/>
                <w:color w:val="00274C"/>
                <w:position w:val="-2"/>
                <w:sz w:val="20"/>
                <w:szCs w:val="20"/>
                <w:u w:val="none"/>
              </w:rPr>
              <w:t xml:space="preserve">15 mm</w:t>
            </w:r>
            <w:r>
              <w:rPr>
                <w:color w:val="00274C"/>
                <w:position w:val="-2"/>
                <w:sz w:val="20"/>
                <w:szCs w:val="20"/>
                <w:u w:val="none"/>
              </w:rPr>
              <w:t xml:space="preserve"> dalla base del pistone </w:t>
            </w:r>
            <w:r>
              <w:rPr>
                <w:b/>
                <w:bCs/>
                <w:color w:val="00274C"/>
                <w:position w:val="-2"/>
                <w:sz w:val="20"/>
                <w:szCs w:val="20"/>
                <w:u w:val="none"/>
              </w:rPr>
              <w:t xml:space="preserve">P)</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il diametro è inferiore a  </w:t>
            </w:r>
            <w:r>
              <w:rPr>
                <w:b/>
                <w:bCs/>
                <w:color w:val="00274C"/>
                <w:position w:val="-2"/>
                <w:sz w:val="20"/>
                <w:szCs w:val="20"/>
                <w:u w:val="none"/>
              </w:rPr>
              <w:t xml:space="preserve">80.922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 sostituire lo short block o long block.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5424066" name="name804667ff64dbe7940" descr="Cap_5_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4.png"/>
                          <pic:cNvPicPr/>
                        </pic:nvPicPr>
                        <pic:blipFill>
                          <a:blip r:embed="rId497267ff64dbe793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0000"/>
                <w:position w:val="-2"/>
                <w:sz w:val="20"/>
                <w:szCs w:val="20"/>
                <w:u w:val="none"/>
              </w:rPr>
              <w:t xml:space="preserve">+ Rilevare, il gioco del segmento di tenuta nella rispettiva sede del pistone </w:t>
            </w:r>
            <w:r>
              <w:rPr>
                <w:b/>
                <w:bCs/>
                <w:color w:val="000000"/>
                <w:position w:val="-2"/>
                <w:sz w:val="20"/>
                <w:szCs w:val="20"/>
                <w:u w:val="none"/>
              </w:rPr>
              <w:t xml:space="preserve">P</w:t>
            </w:r>
            <w:r>
              <w:rPr>
                <w:color w:val="000000"/>
                <w:position w:val="-2"/>
                <w:sz w:val="20"/>
                <w:szCs w:val="20"/>
                <w:u w:val="none"/>
              </w:rPr>
              <w:t xml:space="preserve"> (quote </w:t>
            </w:r>
            <w:r>
              <w:rPr>
                <w:b/>
                <w:bCs/>
                <w:color w:val="000000"/>
                <w:position w:val="-2"/>
                <w:sz w:val="20"/>
                <w:szCs w:val="20"/>
                <w:u w:val="none"/>
              </w:rPr>
              <w:t xml:space="preserve">Y1, Y2, Y3</w:t>
            </w:r>
            <w:r>
              <w:rPr>
                <w:color w:val="000000"/>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il gioco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5.11</w:t>
            </w:r>
            <w:r>
              <w:rPr>
                <w:color w:val="00274C"/>
                <w:position w:val="-2"/>
                <w:sz w:val="20"/>
                <w:szCs w:val="20"/>
                <w:u w:val="none"/>
              </w:rPr>
              <w:t xml:space="preserve"> , sostituire lo short block o long block.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891887" name="name381867ff64dbf3da9" descr="Cap_5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6.png"/>
                          <pic:cNvPicPr/>
                        </pic:nvPicPr>
                        <pic:blipFill>
                          <a:blip r:embed="rId821767ff64dbf3da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Inserire i segmenti  </w:t>
            </w:r>
            <w:r>
              <w:rPr>
                <w:b/>
                <w:bCs/>
                <w:color w:val="00274C"/>
                <w:position w:val="-2"/>
                <w:sz w:val="20"/>
                <w:szCs w:val="20"/>
                <w:u w:val="none"/>
              </w:rPr>
              <w:t xml:space="preserve">S1, S2, S3</w:t>
            </w:r>
            <w:r>
              <w:rPr>
                <w:color w:val="00274C"/>
                <w:position w:val="-2"/>
                <w:sz w:val="20"/>
                <w:szCs w:val="20"/>
                <w:u w:val="none"/>
              </w:rPr>
              <w:t xml:space="preserve">  all'interno del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Verificare la distanza tra le 2 estremità (quota  </w:t>
            </w:r>
            <w:r>
              <w:rPr>
                <w:b/>
                <w:bCs/>
                <w:color w:val="00274C"/>
                <w:position w:val="-2"/>
                <w:sz w:val="20"/>
                <w:szCs w:val="20"/>
                <w:u w:val="none"/>
              </w:rPr>
              <w:t xml:space="preserve">RG</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la quota  </w:t>
            </w:r>
            <w:r>
              <w:rPr>
                <w:b/>
                <w:bCs/>
                <w:color w:val="00274C"/>
                <w:position w:val="-2"/>
                <w:sz w:val="20"/>
                <w:szCs w:val="20"/>
                <w:u w:val="none"/>
              </w:rPr>
              <w:t xml:space="preserve">RG</w:t>
            </w:r>
            <w:r>
              <w:rPr>
                <w:color w:val="00274C"/>
                <w:position w:val="-2"/>
                <w:sz w:val="20"/>
                <w:szCs w:val="20"/>
                <w:u w:val="none"/>
              </w:rPr>
              <w:t xml:space="preserve">  rilevata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5.12</w:t>
            </w:r>
            <w:r>
              <w:rPr>
                <w:color w:val="00274C"/>
                <w:position w:val="-2"/>
                <w:sz w:val="20"/>
                <w:szCs w:val="20"/>
                <w:u w:val="none"/>
              </w:rPr>
              <w:t xml:space="preserve"> , sostituire i segmenti di tenuta  </w:t>
            </w:r>
            <w:r>
              <w:rPr>
                <w:b/>
                <w:bCs/>
                <w:color w:val="00274C"/>
                <w:position w:val="-2"/>
                <w:sz w:val="20"/>
                <w:szCs w:val="20"/>
                <w:u w:val="none"/>
              </w:rPr>
              <w:t xml:space="preserve">S1, S2, S3</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0000"/>
                <w:position w:val="-2"/>
                <w:sz w:val="20"/>
                <w:szCs w:val="20"/>
                <w:u w:val="none"/>
              </w:rPr>
              <w:t xml:space="preserve">5.12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USURA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0.35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0.7</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0.55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 I segmenti </w:t>
            </w:r>
            <w:r>
              <w:rPr>
                <w:color w:val="00274C"/>
                <w:position w:val="-2"/>
                <w:sz w:val="20"/>
                <w:szCs w:val="20"/>
                <w:u w:val="none"/>
              </w:rPr>
              <w:t xml:space="preserve"> </w:t>
            </w:r>
            <w:r>
              <w:rPr>
                <w:b/>
                <w:bCs/>
                <w:color w:val="00274C"/>
                <w:position w:val="-2"/>
                <w:sz w:val="20"/>
                <w:szCs w:val="20"/>
                <w:u w:val="none"/>
              </w:rPr>
              <w:t xml:space="preserve">S1, S2, S3 </w:t>
            </w:r>
            <w:r>
              <w:rPr>
                <w:color w:val="00274C"/>
                <w:position w:val="-2"/>
                <w:sz w:val="20"/>
                <w:szCs w:val="20"/>
                <w:u w:val="none"/>
              </w:rPr>
              <w:t xml:space="preserve"> </w:t>
            </w:r>
            <w:r>
              <w:rPr>
                <w:color w:val="000000"/>
                <w:position w:val="-2"/>
                <w:sz w:val="20"/>
                <w:szCs w:val="20"/>
                <w:u w:val="none"/>
              </w:rPr>
              <w:t xml:space="preserve">non possono essere sostituiti singolarmente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6953156" name="name798867ff64dc0f9cc" descr="Cap_5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3.png"/>
                          <pic:cNvPicPr/>
                        </pic:nvPicPr>
                        <pic:blipFill>
                          <a:blip r:embed="rId440567ff64dc0f9c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b/>
                <w:bCs/>
                <w:color w:val="00274C"/>
                <w:position w:val="-2"/>
                <w:sz w:val="20"/>
                <w:szCs w:val="20"/>
                <w:u w:val="none"/>
              </w:rPr>
              <w:t xml:space="preserve">Inserire i segmenti </w:t>
            </w:r>
            <w:r>
              <w:rPr>
                <w:b/>
                <w:bCs/>
                <w:color w:val="00274C"/>
                <w:position w:val="-2"/>
                <w:sz w:val="20"/>
                <w:szCs w:val="20"/>
                <w:u w:val="none"/>
              </w:rPr>
              <w:t xml:space="preserve"> </w:t>
            </w:r>
            <w:r>
              <w:rPr>
                <w:b/>
                <w:bCs/>
                <w:color w:val="00274C"/>
                <w:position w:val="-2"/>
                <w:sz w:val="20"/>
                <w:szCs w:val="20"/>
                <w:u w:val="none"/>
              </w:rPr>
              <w:t xml:space="preserve">S1</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S3</w:t>
            </w:r>
            <w:r>
              <w:rPr>
                <w:b/>
                <w:bCs/>
                <w:color w:val="00274C"/>
                <w:position w:val="-2"/>
                <w:sz w:val="20"/>
                <w:szCs w:val="20"/>
                <w:u w:val="none"/>
              </w:rPr>
              <w:t xml:space="preserve"> </w:t>
            </w:r>
            <w:r>
              <w:rPr>
                <w:b/>
                <w:bCs/>
                <w:color w:val="00274C"/>
                <w:position w:val="-2"/>
                <w:sz w:val="20"/>
                <w:szCs w:val="20"/>
                <w:u w:val="none"/>
              </w:rPr>
              <w:t xml:space="preserve"> sul pistone </w:t>
            </w:r>
            <w:r>
              <w:rPr>
                <w:b/>
                <w:bCs/>
                <w:color w:val="00274C"/>
                <w:position w:val="-2"/>
                <w:sz w:val="20"/>
                <w:szCs w:val="20"/>
                <w:u w:val="none"/>
              </w:rPr>
              <w:t xml:space="preserve"> </w:t>
            </w:r>
            <w:r>
              <w:rPr>
                <w:b/>
                <w:bCs/>
                <w:color w:val="00274C"/>
                <w:position w:val="-2"/>
                <w:sz w:val="20"/>
                <w:szCs w:val="20"/>
                <w:u w:val="none"/>
              </w:rPr>
              <w:t xml:space="preserve">P</w:t>
            </w:r>
            <w:r>
              <w:rPr>
                <w:b/>
                <w:bCs/>
                <w:color w:val="00274C"/>
                <w:position w:val="-2"/>
                <w:sz w:val="20"/>
                <w:szCs w:val="20"/>
                <w:u w:val="none"/>
              </w:rPr>
              <w:t xml:space="preserve"> </w:t>
            </w:r>
            <w:r>
              <w:rPr>
                <w:b/>
                <w:bCs/>
                <w:color w:val="00274C"/>
                <w:position w:val="-2"/>
                <w:sz w:val="20"/>
                <w:szCs w:val="20"/>
                <w:u w:val="none"/>
              </w:rPr>
              <w:t xml:space="preserve">.</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b/>
                <w:bCs/>
                <w:color w:val="00274C"/>
                <w:position w:val="-2"/>
                <w:sz w:val="20"/>
                <w:szCs w:val="20"/>
                <w:u w:val="none"/>
              </w:rPr>
              <w:t xml:space="preserve">+ Le estremità dei segmenti devono essere orientate a </w:t>
            </w:r>
            <w:r>
              <w:rPr>
                <w:b/>
                <w:bCs/>
                <w:color w:val="00274C"/>
                <w:position w:val="-2"/>
                <w:sz w:val="20"/>
                <w:szCs w:val="20"/>
                <w:u w:val="none"/>
              </w:rPr>
              <w:t xml:space="preserve">120°</w:t>
            </w:r>
            <w:r>
              <w:rPr>
                <w:b/>
                <w:bCs/>
                <w:color w:val="00274C"/>
                <w:position w:val="-2"/>
                <w:sz w:val="20"/>
                <w:szCs w:val="20"/>
                <w:u w:val="none"/>
              </w:rPr>
              <w:t xml:space="preserve"> l'una dall'altra.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5610898" name="name829867ff64dc1896b" descr="Cap_5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7.png"/>
                          <pic:cNvPicPr/>
                        </pic:nvPicPr>
                        <pic:blipFill>
                          <a:blip r:embed="rId404667ff64dc1896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6327490" name="name457467ff64dc1ed16" descr="Cap_5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8.png"/>
                          <pic:cNvPicPr/>
                        </pic:nvPicPr>
                        <pic:blipFill>
                          <a:blip r:embed="rId628767ff64dc1ed1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MOLYSLIP</w:t>
            </w:r>
            <w:r>
              <w:rPr>
                <w:color w:val="00274C"/>
                <w:position w:val="-2"/>
                <w:sz w:val="20"/>
                <w:szCs w:val="20"/>
                <w:u w:val="none"/>
              </w:rPr>
              <w:t xml:space="preserve"> </w:t>
            </w:r>
            <w:r>
              <w:rPr>
                <w:color w:val="00274C"/>
                <w:position w:val="-2"/>
                <w:sz w:val="20"/>
                <w:szCs w:val="20"/>
                <w:u w:val="none"/>
              </w:rPr>
              <w:t xml:space="preserve"> sullo spinotto </w:t>
            </w:r>
            <w:r>
              <w:rPr>
                <w:color w:val="00274C"/>
                <w:position w:val="-2"/>
                <w:sz w:val="20"/>
                <w:szCs w:val="20"/>
                <w:u w:val="none"/>
              </w:rPr>
              <w:t xml:space="preserve"> </w:t>
            </w:r>
            <w:r>
              <w:rPr>
                <w:b/>
                <w:bCs/>
                <w:color w:val="000000"/>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Accoppiare la biella  </w:t>
            </w:r>
            <w:r>
              <w:rPr>
                <w:b/>
                <w:bCs/>
                <w:color w:val="00274C"/>
                <w:position w:val="-2"/>
                <w:sz w:val="20"/>
                <w:szCs w:val="20"/>
                <w:u w:val="none"/>
              </w:rPr>
              <w:t xml:space="preserve">P1a</w:t>
            </w:r>
            <w:r>
              <w:rPr>
                <w:color w:val="00274C"/>
                <w:position w:val="-2"/>
                <w:sz w:val="20"/>
                <w:szCs w:val="20"/>
                <w:u w:val="none"/>
              </w:rPr>
              <w:t xml:space="preserve">  con il pistone  </w:t>
            </w:r>
            <w:r>
              <w:rPr>
                <w:b/>
                <w:bCs/>
                <w:color w:val="00274C"/>
                <w:position w:val="-2"/>
                <w:sz w:val="20"/>
                <w:szCs w:val="20"/>
                <w:u w:val="none"/>
              </w:rPr>
              <w:t xml:space="preserve">P</w:t>
            </w:r>
            <w:r>
              <w:rPr>
                <w:color w:val="00274C"/>
                <w:position w:val="-2"/>
                <w:sz w:val="20"/>
                <w:szCs w:val="20"/>
                <w:u w:val="none"/>
              </w:rPr>
              <w:t xml:space="preserve">  ed inserire lo spinotto </w:t>
            </w:r>
            <w:r>
              <w:rPr>
                <w:b/>
                <w:bCs/>
                <w:color w:val="00274C"/>
                <w:position w:val="-2"/>
                <w:sz w:val="20"/>
                <w:szCs w:val="20"/>
                <w:u w:val="none"/>
              </w:rPr>
              <w:t xml:space="preserve">G</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gli anelli di bloccaggio  </w:t>
            </w:r>
            <w:r>
              <w:rPr>
                <w:b/>
                <w:bCs/>
                <w:color w:val="00274C"/>
                <w:position w:val="-2"/>
                <w:sz w:val="20"/>
                <w:szCs w:val="20"/>
                <w:u w:val="none"/>
              </w:rPr>
              <w:t xml:space="preserve">R</w:t>
            </w:r>
            <w:r>
              <w:rPr>
                <w:color w:val="00274C"/>
                <w:position w:val="-2"/>
                <w:sz w:val="20"/>
                <w:szCs w:val="20"/>
                <w:u w:val="none"/>
              </w:rPr>
              <w:t xml:space="preserve">  per bloccare lo spinotto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31326390" name="name860467ff64dc3023c" descr="Cap_5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8.png"/>
                          <pic:cNvPicPr/>
                        </pic:nvPicPr>
                        <pic:blipFill>
                          <a:blip r:embed="rId882967ff64dc3023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Albero a gomito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Prendere nota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marcandoli nella loro posizione sul basamento.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l'albero a gomito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4402091" name="name306767ff64dc3d491" descr="Cap_5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6.png"/>
                          <pic:cNvPicPr/>
                        </pic:nvPicPr>
                        <pic:blipFill>
                          <a:blip r:embed="rId168767ff64dc3d48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gli spruzzatori </w:t>
            </w:r>
            <w:r>
              <w:rPr>
                <w:b/>
                <w:bCs/>
                <w:color w:val="00274C"/>
                <w:position w:val="-2"/>
                <w:sz w:val="20"/>
                <w:szCs w:val="20"/>
                <w:u w:val="none"/>
              </w:rPr>
              <w:t xml:space="preserve">C2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334270" name="name108567ff64dc4890a" descr="Cap_5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5.png"/>
                          <pic:cNvPicPr/>
                        </pic:nvPicPr>
                        <pic:blipFill>
                          <a:blip r:embed="rId830367ff64dc4890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C3</w:t>
            </w:r>
            <w:r>
              <w:rPr>
                <w:color w:val="00274C"/>
                <w:position w:val="-2"/>
                <w:sz w:val="20"/>
                <w:szCs w:val="20"/>
                <w:u w:val="none"/>
              </w:rPr>
              <w:t xml:space="preserve"> ,  </w:t>
            </w:r>
            <w:r>
              <w:rPr>
                <w:b/>
                <w:bCs/>
                <w:color w:val="00274C"/>
                <w:position w:val="-2"/>
                <w:sz w:val="20"/>
                <w:szCs w:val="20"/>
                <w:u w:val="none"/>
              </w:rPr>
              <w:t xml:space="preserve">C4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9037985" name="name272567ff64dc5693e" descr="Cap_5_13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1-117.png"/>
                          <pic:cNvPicPr/>
                        </pic:nvPicPr>
                        <pic:blipFill>
                          <a:blip r:embed="rId415867ff64dc56938"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C5</w:t>
            </w:r>
            <w:r>
              <w:rPr>
                <w:color w:val="00274C"/>
                <w:position w:val="-2"/>
                <w:sz w:val="20"/>
                <w:szCs w:val="20"/>
                <w:u w:val="none"/>
              </w:rPr>
              <w:t xml:space="preserve"> ,  </w:t>
            </w:r>
            <w:r>
              <w:rPr>
                <w:b/>
                <w:bCs/>
                <w:color w:val="00274C"/>
                <w:position w:val="-2"/>
                <w:sz w:val="20"/>
                <w:szCs w:val="20"/>
                <w:u w:val="none"/>
              </w:rPr>
              <w:t xml:space="preserve">C4 </w:t>
            </w:r>
            <w:r>
              <w:rPr>
                <w:color w:val="00274C"/>
                <w:position w:val="-2"/>
                <w:sz w:val="20"/>
                <w:szCs w:val="20"/>
                <w:u w:val="none"/>
              </w:rPr>
              <w:t xml:space="preserve"> dai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9617718" name="name837967ff64dc62a0f" descr="Cap_5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3.png"/>
                          <pic:cNvPicPr/>
                        </pic:nvPicPr>
                        <pic:blipFill>
                          <a:blip r:embed="rId323567ff64dc62a0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Misurare il diametro del cilindro sul punto  </w:t>
            </w:r>
            <w:r>
              <w:rPr>
                <w:b/>
                <w:bCs/>
                <w:color w:val="00274C"/>
                <w:position w:val="-2"/>
                <w:sz w:val="20"/>
                <w:szCs w:val="20"/>
                <w:u w:val="none"/>
              </w:rPr>
              <w:t xml:space="preserve">H8</w:t>
            </w:r>
            <w:r>
              <w:rPr>
                <w:color w:val="00274C"/>
                <w:position w:val="-2"/>
                <w:sz w:val="20"/>
                <w:szCs w:val="20"/>
                <w:u w:val="none"/>
              </w:rPr>
              <w:t xml:space="preserve"> , </w:t>
            </w:r>
            <w:r>
              <w:rPr>
                <w:b/>
                <w:bCs/>
                <w:color w:val="00274C"/>
                <w:position w:val="-2"/>
                <w:sz w:val="20"/>
                <w:szCs w:val="20"/>
                <w:u w:val="none"/>
              </w:rPr>
              <w:t xml:space="preserve"> H9</w:t>
            </w:r>
            <w:r>
              <w:rPr>
                <w:color w:val="00274C"/>
                <w:position w:val="-2"/>
                <w:sz w:val="20"/>
                <w:szCs w:val="20"/>
                <w:u w:val="none"/>
              </w:rPr>
              <w:t xml:space="preserve"> , </w:t>
            </w:r>
            <w:r>
              <w:rPr>
                <w:b/>
                <w:bCs/>
                <w:color w:val="00274C"/>
                <w:position w:val="-2"/>
                <w:sz w:val="20"/>
                <w:szCs w:val="20"/>
                <w:u w:val="none"/>
              </w:rPr>
              <w:t xml:space="preserve"> H10</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la quota rilevata è superiore a  </w:t>
            </w:r>
            <w:r>
              <w:rPr>
                <w:b/>
                <w:bCs/>
                <w:color w:val="00274C"/>
                <w:position w:val="-2"/>
                <w:sz w:val="20"/>
                <w:szCs w:val="20"/>
                <w:u w:val="none"/>
              </w:rPr>
              <w:t xml:space="preserve">81.032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rispetto alla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5.13</w:t>
            </w:r>
            <w:r>
              <w:rPr>
                <w:color w:val="00274C"/>
                <w:position w:val="-2"/>
                <w:sz w:val="20"/>
                <w:szCs w:val="20"/>
                <w:u w:val="none"/>
              </w:rPr>
              <w:t xml:space="preserve"> , sostituire lo short block o il long block.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 rettifica dei cilindri è vietata. §</w:t>
            </w:r>
          </w:p>
          <w:p/>
          <w:p/>
          <w:p>
            <w:pPr>
              <w:widowControl w:val="on"/>
              <w:pBdr/>
              <w:spacing w:before="0" w:after="0" w:line="262" w:lineRule="auto"/>
              <w:ind w:left="0" w:right="0"/>
              <w:jc w:val="left"/>
              <w:textAlignment w:val="center"/>
            </w:pPr>
            <w:r>
              <w:rPr>
                <w:b/>
                <w:bCs/>
                <w:color w:val="00274C"/>
                <w:position w:val="-2"/>
                <w:sz w:val="20"/>
                <w:szCs w:val="20"/>
                <w:u w:val="none"/>
              </w:rPr>
              <w:t xml:space="preserve">5.13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Ø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81.013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81.027</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9405193" name="name415367ff64dc72829" descr="Cap_5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9.png"/>
                          <pic:cNvPicPr/>
                        </pic:nvPicPr>
                        <pic:blipFill>
                          <a:blip r:embed="rId557267ff64dc7282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931974" name="name565867ff64dc7dd4b" descr="Cap_5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1.png"/>
                          <pic:cNvPicPr/>
                        </pic:nvPicPr>
                        <pic:blipFill>
                          <a:blip r:embed="rId752367ff64dc7dd4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130988" name="name544167ff64dc8433b" descr="Cap_5_20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b.png"/>
                          <pic:cNvPicPr/>
                        </pic:nvPicPr>
                        <pic:blipFill>
                          <a:blip r:embed="rId485167ff64dc8433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T</w:t>
            </w:r>
            <w:r>
              <w:rPr>
                <w:color w:val="00274C"/>
                <w:position w:val="-2"/>
                <w:sz w:val="20"/>
                <w:szCs w:val="20"/>
                <w:u w:val="none"/>
              </w:rPr>
              <w:t xml:space="preserve"> consentito è di </w:t>
            </w:r>
            <w:r>
              <w:rPr>
                <w:b/>
                <w:bCs/>
                <w:color w:val="00274C"/>
                <w:position w:val="-2"/>
                <w:sz w:val="20"/>
                <w:szCs w:val="20"/>
                <w:u w:val="none"/>
              </w:rPr>
              <w:t xml:space="preserve">0,2 mm</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 il valore non è rispettato, sostituire lo short block o il long block.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2796638" name="name843067ff64dc8d110" descr="Cap_5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0.png"/>
                          <pic:cNvPicPr/>
                        </pic:nvPicPr>
                        <pic:blipFill>
                          <a:blip r:embed="rId951767ff64dc8d10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Verificare che i condotti olio siano privi di impurità.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7114353" name="name146567ff64dc979cf" descr="Cap_5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5.png"/>
                          <pic:cNvPicPr/>
                        </pic:nvPicPr>
                        <pic:blipFill>
                          <a:blip r:embed="rId363667ff64dc979c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962616" name="name916767ff64dca0559" descr="Cap_5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6.png"/>
                          <pic:cNvPicPr/>
                        </pic:nvPicPr>
                        <pic:blipFill>
                          <a:blip r:embed="rId189167ff64dca055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gli spruzzatori </w:t>
            </w:r>
            <w:r>
              <w:rPr>
                <w:b/>
                <w:bCs/>
                <w:color w:val="00274C"/>
                <w:position w:val="-2"/>
                <w:sz w:val="20"/>
                <w:szCs w:val="20"/>
                <w:u w:val="none"/>
              </w:rPr>
              <w:t xml:space="preserve">C2</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usando le viti  </w:t>
            </w:r>
            <w:r>
              <w:rPr>
                <w:b/>
                <w:bCs/>
                <w:color w:val="00274C"/>
                <w:position w:val="-2"/>
                <w:sz w:val="20"/>
                <w:szCs w:val="20"/>
                <w:u w:val="none"/>
              </w:rPr>
              <w:t xml:space="preserve">C1</w:t>
            </w:r>
            <w:r>
              <w:rPr>
                <w:color w:val="00274C"/>
                <w:position w:val="-2"/>
                <w:sz w:val="20"/>
                <w:szCs w:val="20"/>
                <w:u w:val="none"/>
              </w:rPr>
              <w:t xml:space="preserve">  (tightening torque  </w:t>
            </w:r>
            <w:r>
              <w:rPr>
                <w:b/>
                <w:bCs/>
                <w:color w:val="00274C"/>
                <w:position w:val="-2"/>
                <w:sz w:val="20"/>
                <w:szCs w:val="20"/>
                <w:u w:val="none"/>
              </w:rPr>
              <w:t xml:space="preserve">8 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054202" name="name145867ff64dcac876" descr="Cap_5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0.png"/>
                          <pic:cNvPicPr/>
                        </pic:nvPicPr>
                        <pic:blipFill>
                          <a:blip r:embed="rId385167ff64dcac8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C3</w:t>
            </w:r>
            <w:r>
              <w:rPr>
                <w:color w:val="00274C"/>
                <w:position w:val="-2"/>
                <w:sz w:val="20"/>
                <w:szCs w:val="20"/>
                <w:u w:val="none"/>
              </w:rPr>
              <w:t xml:space="preserve">  sulle sedi del basamento </w:t>
            </w:r>
            <w:r>
              <w:rPr>
                <w:b/>
                <w:bCs/>
                <w:color w:val="00274C"/>
                <w:position w:val="-2"/>
                <w:sz w:val="20"/>
                <w:szCs w:val="20"/>
                <w:u w:val="none"/>
              </w:rPr>
              <w:t xml:space="preserve">C</w:t>
            </w:r>
            <w:r>
              <w:rPr>
                <w:color w:val="00274C"/>
                <w:position w:val="-2"/>
                <w:sz w:val="20"/>
                <w:szCs w:val="20"/>
                <w:u w:val="none"/>
              </w:rPr>
              <w:t xml:space="preserve">  rispettando le tacche </w:t>
            </w:r>
            <w:r>
              <w:rPr>
                <w:b/>
                <w:bCs/>
                <w:color w:val="00274C"/>
                <w:position w:val="-2"/>
                <w:sz w:val="20"/>
                <w:szCs w:val="20"/>
                <w:u w:val="none"/>
              </w:rPr>
              <w:t xml:space="preserve">C3a</w:t>
            </w:r>
            <w:r>
              <w:rPr>
                <w:color w:val="00274C"/>
                <w:position w:val="-2"/>
                <w:sz w:val="20"/>
                <w:szCs w:val="20"/>
                <w:u w:val="none"/>
              </w:rPr>
              <w:t xml:space="preserve">  e assicurandosi che i fori di mandata olio </w:t>
            </w:r>
            <w:r>
              <w:rPr>
                <w:b/>
                <w:bCs/>
                <w:color w:val="00274C"/>
                <w:position w:val="-2"/>
                <w:sz w:val="20"/>
                <w:szCs w:val="20"/>
                <w:u w:val="none"/>
              </w:rPr>
              <w:t xml:space="preserve">C3b</w:t>
            </w:r>
            <w:r>
              <w:rPr>
                <w:color w:val="00274C"/>
                <w:position w:val="-2"/>
                <w:sz w:val="20"/>
                <w:szCs w:val="20"/>
                <w:u w:val="none"/>
              </w:rPr>
              <w:t xml:space="preserve">  corrispondono con quelli del basamento.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3904536" name="name283667ff64dcb79dd" descr="Cap_5_116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6_132.png"/>
                          <pic:cNvPicPr/>
                        </pic:nvPicPr>
                        <pic:blipFill>
                          <a:blip r:embed="rId195567ff64dcb79d7"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7260428" name="name743867ff64dcc92b5" descr="Cap_5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8.png"/>
                          <pic:cNvPicPr/>
                        </pic:nvPicPr>
                        <pic:blipFill>
                          <a:blip r:embed="rId213867ff64dcc92a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2217581" name="name164867ff64dcd1d5c" descr="Cap_5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2.png"/>
                          <pic:cNvPicPr/>
                        </pic:nvPicPr>
                        <pic:blipFill>
                          <a:blip r:embed="rId108367ff64dcd1d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C3</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B</w:t>
            </w:r>
            <w:r>
              <w:rPr>
                <w:color w:val="00274C"/>
                <w:position w:val="-2"/>
                <w:sz w:val="20"/>
                <w:szCs w:val="20"/>
                <w:u w:val="none"/>
              </w:rPr>
              <w:t xml:space="preserve">  sui cuscinetti  </w:t>
            </w:r>
            <w:r>
              <w:rPr>
                <w:b/>
                <w:bCs/>
                <w:color w:val="00274C"/>
                <w:position w:val="-2"/>
                <w:sz w:val="20"/>
                <w:szCs w:val="20"/>
                <w:u w:val="none"/>
              </w:rPr>
              <w:t xml:space="preserve">C3</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200576" name="name864867ff64dcdd488" descr="Cap_5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4.png"/>
                          <pic:cNvPicPr/>
                        </pic:nvPicPr>
                        <pic:blipFill>
                          <a:blip r:embed="rId195667ff64dcdd48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C5</w:t>
            </w:r>
            <w:r>
              <w:rPr>
                <w:color w:val="00274C"/>
                <w:position w:val="-2"/>
                <w:sz w:val="20"/>
                <w:szCs w:val="20"/>
                <w:u w:val="none"/>
              </w:rPr>
              <w:t xml:space="preserve">  sulle sedi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rispettando le tacche  </w:t>
            </w:r>
            <w:r>
              <w:rPr>
                <w:b/>
                <w:bCs/>
                <w:color w:val="00274C"/>
                <w:position w:val="-2"/>
                <w:sz w:val="20"/>
                <w:szCs w:val="20"/>
                <w:u w:val="none"/>
              </w:rPr>
              <w:t xml:space="preserve">C5a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C5</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9190985" name="name102667ff64dce56c2" descr="Cap_5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3.png"/>
                          <pic:cNvPicPr/>
                        </pic:nvPicPr>
                        <pic:blipFill>
                          <a:blip r:embed="rId568067ff64dce56b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Fissare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sul basamento  </w:t>
            </w:r>
            <w:r>
              <w:rPr>
                <w:b/>
                <w:bCs/>
                <w:color w:val="00274C"/>
                <w:position w:val="-2"/>
                <w:sz w:val="20"/>
                <w:szCs w:val="20"/>
                <w:u w:val="none"/>
              </w:rPr>
              <w:t xml:space="preserve">C </w:t>
            </w:r>
            <w:r>
              <w:rPr>
                <w:color w:val="00274C"/>
                <w:position w:val="-2"/>
                <w:sz w:val="20"/>
                <w:szCs w:val="20"/>
                <w:u w:val="none"/>
              </w:rPr>
              <w:t xml:space="preserve"> rispettando le loro posizioni originali tramite le viti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2800"/>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2800"/>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12800"/>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989792" name="name474267ff64dcf1343" descr="Cap_5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9.png"/>
                          <pic:cNvPicPr/>
                        </pic:nvPicPr>
                        <pic:blipFill>
                          <a:blip r:embed="rId864167ff64dcf13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il cuscinetto  </w:t>
            </w:r>
            <w:r>
              <w:rPr>
                <w:b/>
                <w:bCs/>
                <w:color w:val="00274C"/>
                <w:position w:val="-2"/>
                <w:sz w:val="20"/>
                <w:szCs w:val="20"/>
                <w:u w:val="none"/>
              </w:rPr>
              <w:t xml:space="preserve">C5</w:t>
            </w:r>
            <w:r>
              <w:rPr>
                <w:color w:val="00274C"/>
                <w:position w:val="-2"/>
                <w:sz w:val="20"/>
                <w:szCs w:val="20"/>
                <w:u w:val="none"/>
              </w:rPr>
              <w:t xml:space="preserve">  sulla sede del cappello  </w:t>
            </w:r>
            <w:r>
              <w:rPr>
                <w:b/>
                <w:bCs/>
                <w:color w:val="00274C"/>
                <w:position w:val="-2"/>
                <w:sz w:val="20"/>
                <w:szCs w:val="20"/>
                <w:u w:val="none"/>
              </w:rPr>
              <w:t xml:space="preserve">A4</w:t>
            </w:r>
            <w:r>
              <w:rPr>
                <w:color w:val="00274C"/>
                <w:position w:val="-2"/>
                <w:sz w:val="20"/>
                <w:szCs w:val="20"/>
                <w:u w:val="none"/>
              </w:rPr>
              <w:t xml:space="preserve">  rispettando la tacca  </w:t>
            </w:r>
            <w:r>
              <w:rPr>
                <w:b/>
                <w:bCs/>
                <w:color w:val="00274C"/>
                <w:position w:val="-2"/>
                <w:sz w:val="20"/>
                <w:szCs w:val="20"/>
                <w:u w:val="none"/>
              </w:rPr>
              <w:t xml:space="preserve">C5a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4002560" name="name805467ff64dd0498e" descr="Cap_5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2.png"/>
                          <pic:cNvPicPr/>
                        </pic:nvPicPr>
                        <pic:blipFill>
                          <a:blip r:embed="rId884967ff64dd0498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del cappello  </w:t>
            </w:r>
            <w:r>
              <w:rPr>
                <w:b/>
                <w:bCs/>
                <w:color w:val="00274C"/>
                <w:position w:val="-2"/>
                <w:sz w:val="20"/>
                <w:szCs w:val="20"/>
                <w:u w:val="none"/>
              </w:rPr>
              <w:t xml:space="preserve">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077848" name="name554667ff64dd0e458" descr="Cap_5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9.png"/>
                          <pic:cNvPicPr/>
                        </pic:nvPicPr>
                        <pic:blipFill>
                          <a:blip r:embed="rId244467ff64dd0e45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A4a</w:t>
            </w:r>
            <w:r>
              <w:rPr>
                <w:color w:val="00274C"/>
                <w:position w:val="-2"/>
                <w:sz w:val="20"/>
                <w:szCs w:val="20"/>
                <w:u w:val="none"/>
              </w:rPr>
              <w:t xml:space="preserve">  nelle sedi apposite del cappello </w:t>
            </w:r>
            <w:r>
              <w:rPr>
                <w:b/>
                <w:bCs/>
                <w:color w:val="00274C"/>
                <w:position w:val="-2"/>
                <w:sz w:val="20"/>
                <w:szCs w:val="20"/>
                <w:u w:val="none"/>
              </w:rPr>
              <w:t xml:space="preserve">A4</w:t>
            </w:r>
            <w:r>
              <w:rPr>
                <w:color w:val="00274C"/>
                <w:position w:val="-2"/>
                <w:sz w:val="20"/>
                <w:szCs w:val="20"/>
                <w:u w:val="none"/>
              </w:rPr>
              <w:t xml:space="preserve">  e mantenerle in posizione usando l'attrezzo </w:t>
            </w:r>
            <w:r>
              <w:rPr>
                <w:b/>
                <w:bCs/>
                <w:color w:val="00274C"/>
                <w:position w:val="-2"/>
                <w:sz w:val="20"/>
                <w:szCs w:val="20"/>
                <w:u w:val="none"/>
              </w:rPr>
              <w:t xml:space="preserve">ST_49</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GX100</w:t>
            </w:r>
            <w:r>
              <w:rPr>
                <w:color w:val="00274C"/>
                <w:position w:val="-2"/>
                <w:sz w:val="20"/>
                <w:szCs w:val="20"/>
                <w:u w:val="none"/>
              </w:rPr>
              <w:t xml:space="preserve"> </w:t>
            </w:r>
            <w:r>
              <w:rPr>
                <w:color w:val="00274C"/>
                <w:position w:val="-2"/>
                <w:sz w:val="20"/>
                <w:szCs w:val="20"/>
                <w:u w:val="none"/>
              </w:rPr>
              <w:t xml:space="preserve"> sui semicuscinetti</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C5</w:t>
            </w:r>
            <w:r>
              <w:rPr>
                <w:color w:val="00274C"/>
                <w:position w:val="-2"/>
                <w:sz w:val="20"/>
                <w:szCs w:val="20"/>
                <w:u w:val="none"/>
              </w:rPr>
              <w:t xml:space="preserve"> </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Inserire il cappello </w:t>
            </w:r>
            <w:r>
              <w:rPr>
                <w:b/>
                <w:bCs/>
                <w:color w:val="00274C"/>
                <w:position w:val="-2"/>
                <w:sz w:val="20"/>
                <w:szCs w:val="20"/>
                <w:u w:val="none"/>
              </w:rPr>
              <w:t xml:space="preserve">A4</w:t>
            </w:r>
            <w:r>
              <w:rPr>
                <w:color w:val="00274C"/>
                <w:position w:val="-2"/>
                <w:sz w:val="20"/>
                <w:szCs w:val="20"/>
                <w:u w:val="none"/>
              </w:rPr>
              <w:t xml:space="preserve">  all'interno del basamento  </w:t>
            </w:r>
            <w:r>
              <w:rPr>
                <w:b/>
                <w:bCs/>
                <w:color w:val="00274C"/>
                <w:position w:val="-2"/>
                <w:sz w:val="20"/>
                <w:szCs w:val="20"/>
                <w:u w:val="none"/>
              </w:rPr>
              <w:t xml:space="preserve">C</w:t>
            </w:r>
            <w:r>
              <w:rPr>
                <w:color w:val="00274C"/>
                <w:position w:val="-2"/>
                <w:sz w:val="20"/>
                <w:szCs w:val="20"/>
                <w:u w:val="none"/>
              </w:rPr>
              <w:t xml:space="preserve"> facendo attenzione a non tagliare le guarnizioni  </w:t>
            </w:r>
            <w:r>
              <w:rPr>
                <w:b/>
                <w:bCs/>
                <w:color w:val="00274C"/>
                <w:position w:val="-2"/>
                <w:sz w:val="20"/>
                <w:szCs w:val="20"/>
                <w:u w:val="none"/>
              </w:rPr>
              <w:t xml:space="preserve">A4a</w:t>
            </w:r>
            <w:r>
              <w:rPr>
                <w:color w:val="00274C"/>
                <w:position w:val="-2"/>
                <w:sz w:val="20"/>
                <w:szCs w:val="20"/>
                <w:u w:val="none"/>
              </w:rPr>
              <w:t xml:space="preserve">  durante l'inserimento.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12801"/>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12801"/>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12801"/>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p/>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3370470" name="name929567ff64dd1a172" descr="Cap_5_12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0-121.png"/>
                          <pic:cNvPicPr/>
                        </pic:nvPicPr>
                        <pic:blipFill>
                          <a:blip r:embed="rId831267ff64dd1a16c"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9981681" name="name748367ff64dd250a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6367ff64dd2509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 Stoccaggio Motore (fino a 6 mesi) ( </w:t>
            </w:r>
            <w:r>
              <w:rPr>
                <w:b/>
                <w:bCs/>
                <w:color w:val="00274C"/>
                <w:position w:val="-2"/>
                <w:sz w:val="20"/>
                <w:szCs w:val="20"/>
                <w:u w:val="none"/>
              </w:rPr>
              <w:t xml:space="preserve">Par. 6.2</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r>
              <w:rPr>
                <w:b/>
                <w:bCs/>
                <w:color w:val="00274C"/>
                <w:position w:val="-2"/>
                <w:sz w:val="20"/>
                <w:szCs w:val="20"/>
                <w:u w:val="none"/>
              </w:rPr>
              <w:t xml:space="preserve">Par. 6.3</w:t>
            </w:r>
            <w:r>
              <w:rPr>
                <w:color w:val="00274C"/>
                <w:position w:val="-2"/>
                <w:sz w:val="20"/>
                <w:szCs w:val="20"/>
                <w:u w:val="none"/>
              </w:rPr>
              <w:t xml:space="preserve"> ).</w:t>
            </w:r>
          </w:p>
          <w:p>
            <w:pPr>
              <w:numPr>
                <w:ilvl w:val="0"/>
                <w:numId w:val="12781"/>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u w:val="none"/>
        </w:rPr>
        <w:t xml:space="preserve">Prima dello stoccaggio verificare che:</w:t>
      </w:r>
    </w:p>
    <w:p>
      <w:pPr>
        <w:numPr>
          <w:ilvl w:val="0"/>
          <w:numId w:val="12781"/>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2781"/>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2781"/>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u w:val="none"/>
        </w:rPr>
        <w:t xml:space="preserve">Eseguire i punti descritti nel Par. 6.2</w:t>
      </w:r>
      <w:r>
        <w:rPr>
          <w:color w:val="00274C"/>
          <w:sz w:val="20"/>
          <w:szCs w:val="20"/>
          <w:u w:val="none"/>
        </w:rPr>
        <w:t xml:space="preserve"> </w:t>
      </w:r>
      <w:r>
        <w:rPr>
          <w:b/>
          <w:bCs/>
          <w:color w:val="00274C"/>
          <w:sz w:val="20"/>
          <w:szCs w:val="20"/>
          <w:u w:val="none"/>
        </w:rPr>
        <w:t xml:space="preserve">.</w:t>
      </w:r>
    </w:p>
    <w:p>
      <w:pPr>
        <w:numPr>
          <w:ilvl w:val="0"/>
          <w:numId w:val="12802"/>
        </w:numPr>
        <w:spacing w:before="0" w:after="0" w:line="240" w:lineRule="auto"/>
        <w:jc w:val="left"/>
        <w:rPr>
          <w:color w:val="00274C"/>
          <w:sz w:val="20"/>
          <w:szCs w:val="20"/>
        </w:rPr>
      </w:pPr>
      <w:r>
        <w:rPr>
          <w:color w:val="00274C"/>
          <w:sz w:val="20"/>
          <w:szCs w:val="20"/>
          <w:u w:val="none"/>
        </w:rPr>
        <w:t xml:space="preserve">Sostituire l'olio motore ( </w:t>
      </w:r>
      <w:r>
        <w:rPr>
          <w:b/>
          <w:bCs/>
          <w:color w:val="00274C"/>
          <w:sz w:val="20"/>
          <w:szCs w:val="20"/>
          <w:u w:val="none"/>
        </w:rPr>
        <w:t xml:space="preserve">Par. 4.2</w:t>
      </w:r>
      <w:r>
        <w:rPr>
          <w:color w:val="00274C"/>
          <w:sz w:val="20"/>
          <w:szCs w:val="20"/>
          <w:u w:val="none"/>
        </w:rPr>
        <w:t xml:space="preserve"> ).</w:t>
      </w:r>
    </w:p>
    <w:p>
      <w:pPr>
        <w:numPr>
          <w:ilvl w:val="0"/>
          <w:numId w:val="12802"/>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w:t>
      </w:r>
    </w:p>
    <w:p>
      <w:pPr>
        <w:numPr>
          <w:ilvl w:val="0"/>
          <w:numId w:val="12802"/>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2802"/>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2802"/>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2802"/>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2802"/>
        </w:numPr>
        <w:spacing w:before="0" w:after="0" w:line="240" w:lineRule="auto"/>
        <w:jc w:val="left"/>
        <w:rPr>
          <w:color w:val="00274C"/>
          <w:sz w:val="20"/>
          <w:szCs w:val="20"/>
        </w:rPr>
      </w:pPr>
      <w:r>
        <w:rPr>
          <w:color w:val="00274C"/>
          <w:sz w:val="20"/>
          <w:szCs w:val="20"/>
          <w:u w:val="none"/>
        </w:rPr>
        <w:t xml:space="preserve">Spegnere il motore.</w:t>
      </w:r>
    </w:p>
    <w:p>
      <w:pPr>
        <w:numPr>
          <w:ilvl w:val="0"/>
          <w:numId w:val="12802"/>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2802"/>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2802"/>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2802"/>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2802"/>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12803"/>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2803"/>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2803"/>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2803"/>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12803"/>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2803"/>
        </w:numPr>
        <w:spacing w:before="0" w:after="0" w:line="240" w:lineRule="auto"/>
        <w:jc w:val="left"/>
        <w:rPr>
          <w:color w:val="00274C"/>
          <w:sz w:val="20"/>
          <w:szCs w:val="20"/>
        </w:rPr>
      </w:pPr>
      <w:r>
        <w:rPr>
          <w:color w:val="00274C"/>
          <w:sz w:val="20"/>
          <w:szCs w:val="20"/>
          <w:u w:val="none"/>
        </w:rPr>
        <w:t xml:space="preserve">Accendere il motore e mantenerlo al regime </w:t>
      </w:r>
      <w:r>
        <w:rPr>
          <w:b/>
          <w:bCs/>
          <w:color w:val="00274C"/>
          <w:sz w:val="20"/>
          <w:szCs w:val="20"/>
          <w:u w:val="none"/>
        </w:rPr>
        <w:t xml:space="preserve">MIN</w:t>
      </w:r>
      <w:r>
        <w:rPr>
          <w:color w:val="00274C"/>
          <w:sz w:val="20"/>
          <w:szCs w:val="20"/>
          <w:u w:val="none"/>
        </w:rPr>
        <w:t xml:space="preserve"> , senza carico, per circa due minuti.</w:t>
      </w:r>
    </w:p>
    <w:p>
      <w:pPr>
        <w:numPr>
          <w:ilvl w:val="0"/>
          <w:numId w:val="12803"/>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2803"/>
        </w:numPr>
        <w:spacing w:before="0" w:after="0" w:line="240" w:lineRule="auto"/>
        <w:jc w:val="left"/>
        <w:rPr>
          <w:color w:val="00274C"/>
          <w:sz w:val="20"/>
          <w:szCs w:val="20"/>
        </w:rPr>
      </w:pPr>
      <w:r>
        <w:rPr>
          <w:color w:val="00274C"/>
          <w:sz w:val="20"/>
          <w:szCs w:val="20"/>
          <w:u w:val="none"/>
        </w:rPr>
        <w:t xml:space="preserve">Spegnere il motore e con olio ancora caldo, scaricare l'olio protettivo in un contenitore appropriato.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53215" name="name359167ff64dd3715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3967ff64dd3715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r>
        <w:rPr>
          <w:b/>
          <w:bCs/>
          <w:color w:val="00274C"/>
          <w:sz w:val="20"/>
          <w:szCs w:val="20"/>
          <w:u w:val="none"/>
        </w:rPr>
        <w:t xml:space="preserve">Par. 4.2</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803"/>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2803"/>
        </w:numPr>
        <w:spacing w:before="0" w:after="0" w:line="240" w:lineRule="auto"/>
        <w:jc w:val="left"/>
        <w:rPr>
          <w:color w:val="00274C"/>
          <w:sz w:val="20"/>
          <w:szCs w:val="20"/>
        </w:rPr>
      </w:pPr>
      <w:r>
        <w:rPr>
          <w:color w:val="00274C"/>
          <w:sz w:val="20"/>
          <w:szCs w:val="20"/>
          <w:u w:val="none"/>
        </w:rPr>
        <w:t xml:space="preserve">Introdurre l'olio nuovo ( </w:t>
      </w:r>
      <w:r>
        <w:rPr>
          <w:b/>
          <w:bCs/>
          <w:color w:val="00274C"/>
          <w:sz w:val="20"/>
          <w:szCs w:val="20"/>
          <w:u w:val="none"/>
        </w:rPr>
        <w:t xml:space="preserve">Par. 4.2</w:t>
      </w:r>
      <w:r>
        <w:rPr>
          <w:color w:val="00274C"/>
          <w:sz w:val="20"/>
          <w:szCs w:val="20"/>
          <w:u w:val="none"/>
        </w:rPr>
        <w:t xml:space="preserve"> ) fino a raggiungere il livello </w:t>
      </w:r>
      <w:r>
        <w:rPr>
          <w:b/>
          <w:bCs/>
          <w:color w:val="00274C"/>
          <w:sz w:val="20"/>
          <w:szCs w:val="20"/>
          <w:u w:val="none"/>
        </w:rPr>
        <w:t xml:space="preserve">MAX</w:t>
      </w:r>
      <w:r>
        <w:rPr>
          <w:color w:val="00274C"/>
          <w:sz w:val="20"/>
          <w:szCs w:val="20"/>
          <w:u w:val="none"/>
        </w:rPr>
        <w:t xml:space="preserve"> .</w:t>
      </w:r>
    </w:p>
    <w:p>
      <w:pPr>
        <w:numPr>
          <w:ilvl w:val="0"/>
          <w:numId w:val="12803"/>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 </w:t>
      </w:r>
      <w:r>
        <w:rPr>
          <w:b/>
          <w:bCs/>
          <w:color w:val="00274C"/>
          <w:sz w:val="20"/>
          <w:szCs w:val="20"/>
          <w:u w:val="none"/>
        </w:rPr>
        <w:t xml:space="preserve">Par. 4.2</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u w:val="none"/>
              </w:rPr>
              <w:t xml:space="preserve">Operazioni per il motore</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274C"/>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w:t>
                  </w:r>
                  <w:r>
                    <w:rPr>
                      <w:b/>
                      <w:bCs/>
                      <w:color w:val="00274C"/>
                      <w:position w:val="-2"/>
                      <w:sz w:val="20"/>
                      <w:szCs w:val="20"/>
                      <w:u w:val="none"/>
                      <w:shd w:val="clear" w:color="auto" w:fill="E1E2E0"/>
                    </w:rPr>
                    <w:t xml:space="preserve">Par. 4.1</w:t>
                  </w:r>
                  <w:r>
                    <w:rPr>
                      <w:color w:val="00274C"/>
                      <w:position w:val="-2"/>
                      <w:sz w:val="20"/>
                      <w:szCs w:val="20"/>
                      <w:u w:val="none"/>
                      <w:shd w:val="clear" w:color="auto" w:fill="E1E2E0"/>
                    </w:rPr>
                    <w:t xml:space="preserve"> .</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Portare il motore alla temperatura di lavoro posizionando l'acceleratore a 3/4 del MAX.</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278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outlineLvl w:val="0"/>
      </w:pPr>
      <w:r>
        <w:rPr/>
        <w:t xml:space="preserve">Informazioni sullo scarico dei liquidi</w:t>
      </w:r>
    </w:p>
    <w:p>
      <w:pPr>
        <w:pStyle w:val="Titolo1"/>
        <w:outlineLvl w:val="0"/>
      </w:pPr>
      <w:r>
        <w:rPr/>
        <w:t xml:space="preserve">Informazioni per la sostituzione dei gruppi funzionali</w:t>
      </w:r>
    </w:p>
    <w:p>
      <w:pPr>
        <w:pStyle w:val="Titolo1"/>
        <w:outlineLvl w:val="0"/>
      </w:pPr>
      <w:r>
        <w:rPr/>
        <w:t xml:space="preserve">Informazioni per lo smontaggio</w:t>
      </w:r>
    </w:p>
    <w:p>
      <w:pPr>
        <w:pStyle w:val="Titolo1"/>
        <w:outlineLvl w:val="0"/>
      </w:pPr>
      <w:r>
        <w:rPr/>
        <w:t xml:space="preserve">Informazioni sulle revisioni</w:t>
      </w:r>
    </w:p>
    <w:p>
      <w:pPr>
        <w:pStyle w:val="Titolo1"/>
        <w:outlineLvl w:val="0"/>
      </w:pPr>
      <w:r>
        <w:rPr/>
        <w:t xml:space="preserve">Informazioni sul montaggio</w:t>
      </w:r>
    </w:p>
    <w:p>
      <w:pPr>
        <w:pStyle w:val="Titolo1"/>
        <w:outlineLvl w:val="0"/>
      </w:pPr>
      <w:r>
        <w:rPr/>
        <w:t xml:space="preserve">Informazioni sul rifornimento liquidi</w:t>
      </w:r>
    </w:p>
    <w:p>
      <w:pPr>
        <w:pStyle w:val="Titolo1"/>
        <w:outlineLvl w:val="0"/>
      </w:pPr>
      <w:r>
        <w:rPr/>
        <w:t xml:space="preserve">Informazioni sui componenti opzionali</w:t>
      </w:r>
    </w:p>
    <w:p>
      <w:pPr>
        <w:pStyle w:val="Titolo1"/>
        <w:outlineLvl w:val="0"/>
      </w:pPr>
      <w:r>
        <w:rPr/>
        <w:t xml:space="preserve">Informazioni sulle regolazioni e controlli</w:t>
      </w:r>
    </w:p>
    <w:p>
      <w:pPr>
        <w:pStyle w:val="Titolo1"/>
        <w:outlineLvl w:val="0"/>
      </w:pPr>
      <w:r>
        <w:rPr/>
        <w:t xml:space="preserve">Informazioni sull'attrezzatura</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Informazioni utili sui guasti</w:t>
      </w:r>
    </w:p>
    <w:p>
      <w:pPr>
        <w:numPr>
          <w:ilvl w:val="0"/>
          <w:numId w:val="12781"/>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12781"/>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w:t>
      </w:r>
      <w:r>
        <w:rPr>
          <w:color w:val="00274C"/>
          <w:sz w:val="20"/>
          <w:szCs w:val="20"/>
          <w:u w:val="none"/>
        </w:rPr>
        <w:t xml:space="preserve"> </w:t>
      </w:r>
      <w:r>
        <w:rPr>
          <w:b/>
          <w:bCs/>
          <w:color w:val="00274C"/>
          <w:sz w:val="20"/>
          <w:szCs w:val="20"/>
          <w:u w:val="none"/>
        </w:rPr>
        <w:t xml:space="preserve">.1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Accensione spia rossa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Accensione spia gialla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motore ha rilevato anomalia funzionamento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accelera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Protocollo di sicurezza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Attendere qualche secondo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acceleratore al max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Rilasciare l'acceleratore e attendere qualche secondo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Nel caso in cui le soluzioni proposte in </w:t>
      </w:r>
      <w:r>
        <w:rPr>
          <w:b/>
          <w:bCs/>
          <w:color w:val="00274C"/>
          <w:sz w:val="20"/>
          <w:szCs w:val="20"/>
          <w:u w:val="none"/>
        </w:rPr>
        <w:t xml:space="preserve">Tab. </w:t>
      </w:r>
      <w:r>
        <w:rPr>
          <w:color w:val="00274C"/>
          <w:sz w:val="20"/>
          <w:szCs w:val="20"/>
          <w:u w:val="none"/>
        </w:rPr>
        <w:t xml:space="preserve"> </w:t>
      </w:r>
      <w:r>
        <w:rPr>
          <w:b/>
          <w:bCs/>
          <w:color w:val="000000"/>
          <w:sz w:val="20"/>
          <w:szCs w:val="20"/>
          <w:u w:val="none"/>
        </w:rPr>
        <w:t xml:space="preserve">7</w:t>
      </w:r>
      <w:r>
        <w:rPr>
          <w:color w:val="00274C"/>
          <w:sz w:val="20"/>
          <w:szCs w:val="20"/>
          <w:u w:val="none"/>
        </w:rPr>
        <w:t xml:space="preserve"> </w:t>
      </w:r>
      <w:r>
        <w:rPr>
          <w:b/>
          <w:bCs/>
          <w:color w:val="000000"/>
          <w:sz w:val="20"/>
          <w:szCs w:val="20"/>
          <w:u w:val="none"/>
        </w:rPr>
        <w:t xml:space="preserve">.</w:t>
      </w:r>
      <w:r>
        <w:rPr>
          <w:color w:val="00274C"/>
          <w:sz w:val="20"/>
          <w:szCs w:val="20"/>
          <w:u w:val="none"/>
        </w:rPr>
        <w:t xml:space="preserve"> </w:t>
      </w:r>
      <w:r>
        <w:rPr>
          <w:b/>
          <w:bCs/>
          <w:color w:val="00274C"/>
          <w:sz w:val="20"/>
          <w:szCs w:val="20"/>
          <w:u w:val="none"/>
        </w:rPr>
        <w:t xml:space="preserve">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u w:val="none"/>
        </w:rPr>
        <w:t xml:space="preserve">A</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C</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provvede alla modifica di anticipo dell’iniezione per facilitare l’avviamento del motore a basse temperature.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hyperlink r:id="rId767967ff64dd69877" w:history="1">
              <w:r>
                <w:rPr>
                  <w:rStyle w:val="DefaultParagraphFontPHPDOCX"/>
                  <w:b/>
                  <w:bCs/>
                  <w:color w:val="0000FF"/>
                  <w:position w:val="0"/>
                  <w:sz w:val="20"/>
                  <w:szCs w:val="20"/>
                  <w:u w:val="single" w:color=""/>
                </w:rPr>
                <w:t xml:space="preserve">Par. 1.3</w:t>
              </w:r>
            </w:hyperlink>
            <w:r>
              <w:rPr>
                <w:b/>
                <w:bCs/>
                <w:color w:val="00274C"/>
                <w:position w:val="0"/>
                <w:sz w:val="20"/>
                <w:szCs w:val="20"/>
                <w:u w:val="none"/>
              </w:rPr>
              <w:t xml:space="preserve"> - </w:t>
            </w:r>
            <w:hyperlink r:id="rId233367ff64dd69a6c" w:history="1">
              <w:r>
                <w:rPr>
                  <w:rStyle w:val="DefaultParagraphFontPHPDOCX"/>
                  <w:b/>
                  <w:bCs/>
                  <w:color w:val="0000FF"/>
                  <w:position w:val="0"/>
                  <w:sz w:val="20"/>
                  <w:szCs w:val="20"/>
                  <w:u w:val="single" w:color=""/>
                </w:rPr>
                <w:t xml:space="preserve">1.4</w:t>
              </w:r>
            </w:hyperlink>
            <w:r>
              <w:rPr>
                <w:color w:val="00274C"/>
                <w:position w:val="0"/>
                <w:sz w:val="20"/>
                <w:szCs w:val="20"/>
                <w:u w:val="none"/>
              </w:rPr>
              <w:t xml:space="preserve"> </w:t>
            </w:r>
            <w:hyperlink r:id="rId552467ff64dd69c48" w:history="1">
              <w:r>
                <w:rPr>
                  <w:rStyle w:val="DefaultParagraphFontPHPDOCX"/>
                  <w:color w:val="0000FF"/>
                  <w:position w:val="0"/>
                  <w:sz w:val="20"/>
                  <w:szCs w:val="20"/>
                  <w:u w:val="single" w:color=""/>
                </w:rPr>
                <w:t xml:space="preserve">.</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u w:val="none"/>
        </w:rPr>
        <w:br/>
        <w:t xml:space="preserve">F</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u w:val="none"/>
        </w:rPr>
        <w:br/>
        <w:t xml:space="preserve">G</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H</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Iniettore: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N</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Piccolo radiatore che serve a raffreddare l'olio.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P</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R</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T</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V</w:t>
      </w:r>
    </w:p>
    <w:p>
      <w:pPr>
        <w:widowControl w:val="on"/>
        <w:pBdr/>
        <w:spacing w:before="0" w:after="0" w:line="262" w:lineRule="auto"/>
        <w:ind w:left="0" w:right="0"/>
        <w:jc w:val="left"/>
      </w:pP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W</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31475198" name="name561367ff64ddb866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59567ff64ddb865b"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783503" name="name555467ff64ddbd6c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5567ff64ddbd6c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2803">
    <w:multiLevelType w:val="hybridMultilevel"/>
    <w:lvl w:ilvl="0" w:tplc="71275742">
      <w:start w:val="1"/>
      <w:numFmt w:val="decimal"/>
      <w:lvlText w:val="%1."/>
      <w:lvlJc w:val="left"/>
      <w:pPr>
        <w:ind w:left="720" w:hanging="360"/>
      </w:pPr>
    </w:lvl>
    <w:lvl w:ilvl="1" w:tplc="71275742" w:tentative="1">
      <w:start w:val="1"/>
      <w:numFmt w:val="lowerLetter"/>
      <w:lvlText w:val="%2."/>
      <w:lvlJc w:val="left"/>
      <w:pPr>
        <w:ind w:left="1440" w:hanging="360"/>
      </w:pPr>
    </w:lvl>
    <w:lvl w:ilvl="2" w:tplc="71275742" w:tentative="1">
      <w:start w:val="1"/>
      <w:numFmt w:val="lowerRoman"/>
      <w:lvlText w:val="%3."/>
      <w:lvlJc w:val="right"/>
      <w:pPr>
        <w:ind w:left="2160" w:hanging="180"/>
      </w:pPr>
    </w:lvl>
    <w:lvl w:ilvl="3" w:tplc="71275742" w:tentative="1">
      <w:start w:val="1"/>
      <w:numFmt w:val="decimal"/>
      <w:lvlText w:val="%4."/>
      <w:lvlJc w:val="left"/>
      <w:pPr>
        <w:ind w:left="2880" w:hanging="360"/>
      </w:pPr>
    </w:lvl>
    <w:lvl w:ilvl="4" w:tplc="71275742" w:tentative="1">
      <w:start w:val="1"/>
      <w:numFmt w:val="lowerLetter"/>
      <w:lvlText w:val="%5."/>
      <w:lvlJc w:val="left"/>
      <w:pPr>
        <w:ind w:left="3600" w:hanging="360"/>
      </w:pPr>
    </w:lvl>
    <w:lvl w:ilvl="5" w:tplc="71275742" w:tentative="1">
      <w:start w:val="1"/>
      <w:numFmt w:val="lowerRoman"/>
      <w:lvlText w:val="%6."/>
      <w:lvlJc w:val="right"/>
      <w:pPr>
        <w:ind w:left="4320" w:hanging="180"/>
      </w:pPr>
    </w:lvl>
    <w:lvl w:ilvl="6" w:tplc="71275742" w:tentative="1">
      <w:start w:val="1"/>
      <w:numFmt w:val="decimal"/>
      <w:lvlText w:val="%7."/>
      <w:lvlJc w:val="left"/>
      <w:pPr>
        <w:ind w:left="5040" w:hanging="360"/>
      </w:pPr>
    </w:lvl>
    <w:lvl w:ilvl="7" w:tplc="71275742" w:tentative="1">
      <w:start w:val="1"/>
      <w:numFmt w:val="lowerLetter"/>
      <w:lvlText w:val="%8."/>
      <w:lvlJc w:val="left"/>
      <w:pPr>
        <w:ind w:left="5760" w:hanging="360"/>
      </w:pPr>
    </w:lvl>
    <w:lvl w:ilvl="8" w:tplc="71275742" w:tentative="1">
      <w:start w:val="1"/>
      <w:numFmt w:val="lowerRoman"/>
      <w:lvlText w:val="%9."/>
      <w:lvlJc w:val="right"/>
      <w:pPr>
        <w:ind w:left="6480" w:hanging="180"/>
      </w:pPr>
    </w:lvl>
  </w:abstractNum>
  <w:abstractNum w:abstractNumId="12802">
    <w:multiLevelType w:val="hybridMultilevel"/>
    <w:lvl w:ilvl="0" w:tplc="24520648">
      <w:start w:val="1"/>
      <w:numFmt w:val="decimal"/>
      <w:lvlText w:val="%1."/>
      <w:lvlJc w:val="left"/>
      <w:pPr>
        <w:ind w:left="720" w:hanging="360"/>
      </w:pPr>
    </w:lvl>
    <w:lvl w:ilvl="1" w:tplc="24520648" w:tentative="1">
      <w:start w:val="1"/>
      <w:numFmt w:val="lowerLetter"/>
      <w:lvlText w:val="%2."/>
      <w:lvlJc w:val="left"/>
      <w:pPr>
        <w:ind w:left="1440" w:hanging="360"/>
      </w:pPr>
    </w:lvl>
    <w:lvl w:ilvl="2" w:tplc="24520648" w:tentative="1">
      <w:start w:val="1"/>
      <w:numFmt w:val="lowerRoman"/>
      <w:lvlText w:val="%3."/>
      <w:lvlJc w:val="right"/>
      <w:pPr>
        <w:ind w:left="2160" w:hanging="180"/>
      </w:pPr>
    </w:lvl>
    <w:lvl w:ilvl="3" w:tplc="24520648" w:tentative="1">
      <w:start w:val="1"/>
      <w:numFmt w:val="decimal"/>
      <w:lvlText w:val="%4."/>
      <w:lvlJc w:val="left"/>
      <w:pPr>
        <w:ind w:left="2880" w:hanging="360"/>
      </w:pPr>
    </w:lvl>
    <w:lvl w:ilvl="4" w:tplc="24520648" w:tentative="1">
      <w:start w:val="1"/>
      <w:numFmt w:val="lowerLetter"/>
      <w:lvlText w:val="%5."/>
      <w:lvlJc w:val="left"/>
      <w:pPr>
        <w:ind w:left="3600" w:hanging="360"/>
      </w:pPr>
    </w:lvl>
    <w:lvl w:ilvl="5" w:tplc="24520648" w:tentative="1">
      <w:start w:val="1"/>
      <w:numFmt w:val="lowerRoman"/>
      <w:lvlText w:val="%6."/>
      <w:lvlJc w:val="right"/>
      <w:pPr>
        <w:ind w:left="4320" w:hanging="180"/>
      </w:pPr>
    </w:lvl>
    <w:lvl w:ilvl="6" w:tplc="24520648" w:tentative="1">
      <w:start w:val="1"/>
      <w:numFmt w:val="decimal"/>
      <w:lvlText w:val="%7."/>
      <w:lvlJc w:val="left"/>
      <w:pPr>
        <w:ind w:left="5040" w:hanging="360"/>
      </w:pPr>
    </w:lvl>
    <w:lvl w:ilvl="7" w:tplc="24520648" w:tentative="1">
      <w:start w:val="1"/>
      <w:numFmt w:val="lowerLetter"/>
      <w:lvlText w:val="%8."/>
      <w:lvlJc w:val="left"/>
      <w:pPr>
        <w:ind w:left="5760" w:hanging="360"/>
      </w:pPr>
    </w:lvl>
    <w:lvl w:ilvl="8" w:tplc="24520648" w:tentative="1">
      <w:start w:val="1"/>
      <w:numFmt w:val="lowerRoman"/>
      <w:lvlText w:val="%9."/>
      <w:lvlJc w:val="right"/>
      <w:pPr>
        <w:ind w:left="6480" w:hanging="180"/>
      </w:pPr>
    </w:lvl>
  </w:abstractNum>
  <w:abstractNum w:abstractNumId="12801">
    <w:multiLevelType w:val="hybridMultilevel"/>
    <w:lvl w:ilvl="0" w:tplc="20825045">
      <w:start w:val="1"/>
      <w:numFmt w:val="decimal"/>
      <w:lvlText w:val="%1."/>
      <w:lvlJc w:val="left"/>
      <w:pPr>
        <w:ind w:left="720" w:hanging="360"/>
      </w:pPr>
    </w:lvl>
    <w:lvl w:ilvl="1" w:tplc="20825045" w:tentative="1">
      <w:start w:val="1"/>
      <w:numFmt w:val="lowerLetter"/>
      <w:lvlText w:val="%2."/>
      <w:lvlJc w:val="left"/>
      <w:pPr>
        <w:ind w:left="1440" w:hanging="360"/>
      </w:pPr>
    </w:lvl>
    <w:lvl w:ilvl="2" w:tplc="20825045" w:tentative="1">
      <w:start w:val="1"/>
      <w:numFmt w:val="lowerRoman"/>
      <w:lvlText w:val="%3."/>
      <w:lvlJc w:val="right"/>
      <w:pPr>
        <w:ind w:left="2160" w:hanging="180"/>
      </w:pPr>
    </w:lvl>
    <w:lvl w:ilvl="3" w:tplc="20825045" w:tentative="1">
      <w:start w:val="1"/>
      <w:numFmt w:val="decimal"/>
      <w:lvlText w:val="%4."/>
      <w:lvlJc w:val="left"/>
      <w:pPr>
        <w:ind w:left="2880" w:hanging="360"/>
      </w:pPr>
    </w:lvl>
    <w:lvl w:ilvl="4" w:tplc="20825045" w:tentative="1">
      <w:start w:val="1"/>
      <w:numFmt w:val="lowerLetter"/>
      <w:lvlText w:val="%5."/>
      <w:lvlJc w:val="left"/>
      <w:pPr>
        <w:ind w:left="3600" w:hanging="360"/>
      </w:pPr>
    </w:lvl>
    <w:lvl w:ilvl="5" w:tplc="20825045" w:tentative="1">
      <w:start w:val="1"/>
      <w:numFmt w:val="lowerRoman"/>
      <w:lvlText w:val="%6."/>
      <w:lvlJc w:val="right"/>
      <w:pPr>
        <w:ind w:left="4320" w:hanging="180"/>
      </w:pPr>
    </w:lvl>
    <w:lvl w:ilvl="6" w:tplc="20825045" w:tentative="1">
      <w:start w:val="1"/>
      <w:numFmt w:val="decimal"/>
      <w:lvlText w:val="%7."/>
      <w:lvlJc w:val="left"/>
      <w:pPr>
        <w:ind w:left="5040" w:hanging="360"/>
      </w:pPr>
    </w:lvl>
    <w:lvl w:ilvl="7" w:tplc="20825045" w:tentative="1">
      <w:start w:val="1"/>
      <w:numFmt w:val="lowerLetter"/>
      <w:lvlText w:val="%8."/>
      <w:lvlJc w:val="left"/>
      <w:pPr>
        <w:ind w:left="5760" w:hanging="360"/>
      </w:pPr>
    </w:lvl>
    <w:lvl w:ilvl="8" w:tplc="20825045" w:tentative="1">
      <w:start w:val="1"/>
      <w:numFmt w:val="lowerRoman"/>
      <w:lvlText w:val="%9."/>
      <w:lvlJc w:val="right"/>
      <w:pPr>
        <w:ind w:left="6480" w:hanging="180"/>
      </w:pPr>
    </w:lvl>
  </w:abstractNum>
  <w:abstractNum w:abstractNumId="12800">
    <w:multiLevelType w:val="hybridMultilevel"/>
    <w:lvl w:ilvl="0" w:tplc="70898338">
      <w:start w:val="1"/>
      <w:numFmt w:val="decimal"/>
      <w:lvlText w:val="%1."/>
      <w:lvlJc w:val="left"/>
      <w:pPr>
        <w:ind w:left="720" w:hanging="360"/>
      </w:pPr>
    </w:lvl>
    <w:lvl w:ilvl="1" w:tplc="70898338" w:tentative="1">
      <w:start w:val="1"/>
      <w:numFmt w:val="lowerLetter"/>
      <w:lvlText w:val="%2."/>
      <w:lvlJc w:val="left"/>
      <w:pPr>
        <w:ind w:left="1440" w:hanging="360"/>
      </w:pPr>
    </w:lvl>
    <w:lvl w:ilvl="2" w:tplc="70898338" w:tentative="1">
      <w:start w:val="1"/>
      <w:numFmt w:val="lowerRoman"/>
      <w:lvlText w:val="%3."/>
      <w:lvlJc w:val="right"/>
      <w:pPr>
        <w:ind w:left="2160" w:hanging="180"/>
      </w:pPr>
    </w:lvl>
    <w:lvl w:ilvl="3" w:tplc="70898338" w:tentative="1">
      <w:start w:val="1"/>
      <w:numFmt w:val="decimal"/>
      <w:lvlText w:val="%4."/>
      <w:lvlJc w:val="left"/>
      <w:pPr>
        <w:ind w:left="2880" w:hanging="360"/>
      </w:pPr>
    </w:lvl>
    <w:lvl w:ilvl="4" w:tplc="70898338" w:tentative="1">
      <w:start w:val="1"/>
      <w:numFmt w:val="lowerLetter"/>
      <w:lvlText w:val="%5."/>
      <w:lvlJc w:val="left"/>
      <w:pPr>
        <w:ind w:left="3600" w:hanging="360"/>
      </w:pPr>
    </w:lvl>
    <w:lvl w:ilvl="5" w:tplc="70898338" w:tentative="1">
      <w:start w:val="1"/>
      <w:numFmt w:val="lowerRoman"/>
      <w:lvlText w:val="%6."/>
      <w:lvlJc w:val="right"/>
      <w:pPr>
        <w:ind w:left="4320" w:hanging="180"/>
      </w:pPr>
    </w:lvl>
    <w:lvl w:ilvl="6" w:tplc="70898338" w:tentative="1">
      <w:start w:val="1"/>
      <w:numFmt w:val="decimal"/>
      <w:lvlText w:val="%7."/>
      <w:lvlJc w:val="left"/>
      <w:pPr>
        <w:ind w:left="5040" w:hanging="360"/>
      </w:pPr>
    </w:lvl>
    <w:lvl w:ilvl="7" w:tplc="70898338" w:tentative="1">
      <w:start w:val="1"/>
      <w:numFmt w:val="lowerLetter"/>
      <w:lvlText w:val="%8."/>
      <w:lvlJc w:val="left"/>
      <w:pPr>
        <w:ind w:left="5760" w:hanging="360"/>
      </w:pPr>
    </w:lvl>
    <w:lvl w:ilvl="8" w:tplc="70898338" w:tentative="1">
      <w:start w:val="1"/>
      <w:numFmt w:val="lowerRoman"/>
      <w:lvlText w:val="%9."/>
      <w:lvlJc w:val="right"/>
      <w:pPr>
        <w:ind w:left="6480" w:hanging="180"/>
      </w:pPr>
    </w:lvl>
  </w:abstractNum>
  <w:abstractNum w:abstractNumId="12799">
    <w:multiLevelType w:val="hybridMultilevel"/>
    <w:lvl w:ilvl="0" w:tplc="99289850">
      <w:start w:val="1"/>
      <w:numFmt w:val="decimal"/>
      <w:lvlText w:val="%1."/>
      <w:lvlJc w:val="left"/>
      <w:pPr>
        <w:ind w:left="720" w:hanging="360"/>
      </w:pPr>
    </w:lvl>
    <w:lvl w:ilvl="1" w:tplc="99289850" w:tentative="1">
      <w:start w:val="1"/>
      <w:numFmt w:val="lowerLetter"/>
      <w:lvlText w:val="%2."/>
      <w:lvlJc w:val="left"/>
      <w:pPr>
        <w:ind w:left="1440" w:hanging="360"/>
      </w:pPr>
    </w:lvl>
    <w:lvl w:ilvl="2" w:tplc="99289850" w:tentative="1">
      <w:start w:val="1"/>
      <w:numFmt w:val="lowerRoman"/>
      <w:lvlText w:val="%3."/>
      <w:lvlJc w:val="right"/>
      <w:pPr>
        <w:ind w:left="2160" w:hanging="180"/>
      </w:pPr>
    </w:lvl>
    <w:lvl w:ilvl="3" w:tplc="99289850" w:tentative="1">
      <w:start w:val="1"/>
      <w:numFmt w:val="decimal"/>
      <w:lvlText w:val="%4."/>
      <w:lvlJc w:val="left"/>
      <w:pPr>
        <w:ind w:left="2880" w:hanging="360"/>
      </w:pPr>
    </w:lvl>
    <w:lvl w:ilvl="4" w:tplc="99289850" w:tentative="1">
      <w:start w:val="1"/>
      <w:numFmt w:val="lowerLetter"/>
      <w:lvlText w:val="%5."/>
      <w:lvlJc w:val="left"/>
      <w:pPr>
        <w:ind w:left="3600" w:hanging="360"/>
      </w:pPr>
    </w:lvl>
    <w:lvl w:ilvl="5" w:tplc="99289850" w:tentative="1">
      <w:start w:val="1"/>
      <w:numFmt w:val="lowerRoman"/>
      <w:lvlText w:val="%6."/>
      <w:lvlJc w:val="right"/>
      <w:pPr>
        <w:ind w:left="4320" w:hanging="180"/>
      </w:pPr>
    </w:lvl>
    <w:lvl w:ilvl="6" w:tplc="99289850" w:tentative="1">
      <w:start w:val="1"/>
      <w:numFmt w:val="decimal"/>
      <w:lvlText w:val="%7."/>
      <w:lvlJc w:val="left"/>
      <w:pPr>
        <w:ind w:left="5040" w:hanging="360"/>
      </w:pPr>
    </w:lvl>
    <w:lvl w:ilvl="7" w:tplc="99289850" w:tentative="1">
      <w:start w:val="1"/>
      <w:numFmt w:val="lowerLetter"/>
      <w:lvlText w:val="%8."/>
      <w:lvlJc w:val="left"/>
      <w:pPr>
        <w:ind w:left="5760" w:hanging="360"/>
      </w:pPr>
    </w:lvl>
    <w:lvl w:ilvl="8" w:tplc="99289850" w:tentative="1">
      <w:start w:val="1"/>
      <w:numFmt w:val="lowerRoman"/>
      <w:lvlText w:val="%9."/>
      <w:lvlJc w:val="right"/>
      <w:pPr>
        <w:ind w:left="6480" w:hanging="180"/>
      </w:pPr>
    </w:lvl>
  </w:abstractNum>
  <w:abstractNum w:abstractNumId="12798">
    <w:multiLevelType w:val="hybridMultilevel"/>
    <w:lvl w:ilvl="0" w:tplc="84546901">
      <w:start w:val="1"/>
      <w:numFmt w:val="decimal"/>
      <w:lvlText w:val="%1."/>
      <w:lvlJc w:val="left"/>
      <w:pPr>
        <w:ind w:left="720" w:hanging="360"/>
      </w:pPr>
    </w:lvl>
    <w:lvl w:ilvl="1" w:tplc="84546901" w:tentative="1">
      <w:start w:val="1"/>
      <w:numFmt w:val="lowerLetter"/>
      <w:lvlText w:val="%2."/>
      <w:lvlJc w:val="left"/>
      <w:pPr>
        <w:ind w:left="1440" w:hanging="360"/>
      </w:pPr>
    </w:lvl>
    <w:lvl w:ilvl="2" w:tplc="84546901" w:tentative="1">
      <w:start w:val="1"/>
      <w:numFmt w:val="lowerRoman"/>
      <w:lvlText w:val="%3."/>
      <w:lvlJc w:val="right"/>
      <w:pPr>
        <w:ind w:left="2160" w:hanging="180"/>
      </w:pPr>
    </w:lvl>
    <w:lvl w:ilvl="3" w:tplc="84546901" w:tentative="1">
      <w:start w:val="1"/>
      <w:numFmt w:val="decimal"/>
      <w:lvlText w:val="%4."/>
      <w:lvlJc w:val="left"/>
      <w:pPr>
        <w:ind w:left="2880" w:hanging="360"/>
      </w:pPr>
    </w:lvl>
    <w:lvl w:ilvl="4" w:tplc="84546901" w:tentative="1">
      <w:start w:val="1"/>
      <w:numFmt w:val="lowerLetter"/>
      <w:lvlText w:val="%5."/>
      <w:lvlJc w:val="left"/>
      <w:pPr>
        <w:ind w:left="3600" w:hanging="360"/>
      </w:pPr>
    </w:lvl>
    <w:lvl w:ilvl="5" w:tplc="84546901" w:tentative="1">
      <w:start w:val="1"/>
      <w:numFmt w:val="lowerRoman"/>
      <w:lvlText w:val="%6."/>
      <w:lvlJc w:val="right"/>
      <w:pPr>
        <w:ind w:left="4320" w:hanging="180"/>
      </w:pPr>
    </w:lvl>
    <w:lvl w:ilvl="6" w:tplc="84546901" w:tentative="1">
      <w:start w:val="1"/>
      <w:numFmt w:val="decimal"/>
      <w:lvlText w:val="%7."/>
      <w:lvlJc w:val="left"/>
      <w:pPr>
        <w:ind w:left="5040" w:hanging="360"/>
      </w:pPr>
    </w:lvl>
    <w:lvl w:ilvl="7" w:tplc="84546901" w:tentative="1">
      <w:start w:val="1"/>
      <w:numFmt w:val="lowerLetter"/>
      <w:lvlText w:val="%8."/>
      <w:lvlJc w:val="left"/>
      <w:pPr>
        <w:ind w:left="5760" w:hanging="360"/>
      </w:pPr>
    </w:lvl>
    <w:lvl w:ilvl="8" w:tplc="84546901" w:tentative="1">
      <w:start w:val="1"/>
      <w:numFmt w:val="lowerRoman"/>
      <w:lvlText w:val="%9."/>
      <w:lvlJc w:val="right"/>
      <w:pPr>
        <w:ind w:left="6480" w:hanging="180"/>
      </w:pPr>
    </w:lvl>
  </w:abstractNum>
  <w:abstractNum w:abstractNumId="12797">
    <w:multiLevelType w:val="hybridMultilevel"/>
    <w:lvl w:ilvl="0" w:tplc="39898657">
      <w:start w:val="1"/>
      <w:numFmt w:val="decimal"/>
      <w:lvlText w:val="%1."/>
      <w:lvlJc w:val="left"/>
      <w:pPr>
        <w:ind w:left="720" w:hanging="360"/>
      </w:pPr>
    </w:lvl>
    <w:lvl w:ilvl="1" w:tplc="39898657" w:tentative="1">
      <w:start w:val="1"/>
      <w:numFmt w:val="lowerLetter"/>
      <w:lvlText w:val="%2."/>
      <w:lvlJc w:val="left"/>
      <w:pPr>
        <w:ind w:left="1440" w:hanging="360"/>
      </w:pPr>
    </w:lvl>
    <w:lvl w:ilvl="2" w:tplc="39898657" w:tentative="1">
      <w:start w:val="1"/>
      <w:numFmt w:val="lowerRoman"/>
      <w:lvlText w:val="%3."/>
      <w:lvlJc w:val="right"/>
      <w:pPr>
        <w:ind w:left="2160" w:hanging="180"/>
      </w:pPr>
    </w:lvl>
    <w:lvl w:ilvl="3" w:tplc="39898657" w:tentative="1">
      <w:start w:val="1"/>
      <w:numFmt w:val="decimal"/>
      <w:lvlText w:val="%4."/>
      <w:lvlJc w:val="left"/>
      <w:pPr>
        <w:ind w:left="2880" w:hanging="360"/>
      </w:pPr>
    </w:lvl>
    <w:lvl w:ilvl="4" w:tplc="39898657" w:tentative="1">
      <w:start w:val="1"/>
      <w:numFmt w:val="lowerLetter"/>
      <w:lvlText w:val="%5."/>
      <w:lvlJc w:val="left"/>
      <w:pPr>
        <w:ind w:left="3600" w:hanging="360"/>
      </w:pPr>
    </w:lvl>
    <w:lvl w:ilvl="5" w:tplc="39898657" w:tentative="1">
      <w:start w:val="1"/>
      <w:numFmt w:val="lowerRoman"/>
      <w:lvlText w:val="%6."/>
      <w:lvlJc w:val="right"/>
      <w:pPr>
        <w:ind w:left="4320" w:hanging="180"/>
      </w:pPr>
    </w:lvl>
    <w:lvl w:ilvl="6" w:tplc="39898657" w:tentative="1">
      <w:start w:val="1"/>
      <w:numFmt w:val="decimal"/>
      <w:lvlText w:val="%7."/>
      <w:lvlJc w:val="left"/>
      <w:pPr>
        <w:ind w:left="5040" w:hanging="360"/>
      </w:pPr>
    </w:lvl>
    <w:lvl w:ilvl="7" w:tplc="39898657" w:tentative="1">
      <w:start w:val="1"/>
      <w:numFmt w:val="lowerLetter"/>
      <w:lvlText w:val="%8."/>
      <w:lvlJc w:val="left"/>
      <w:pPr>
        <w:ind w:left="5760" w:hanging="360"/>
      </w:pPr>
    </w:lvl>
    <w:lvl w:ilvl="8" w:tplc="39898657" w:tentative="1">
      <w:start w:val="1"/>
      <w:numFmt w:val="lowerRoman"/>
      <w:lvlText w:val="%9."/>
      <w:lvlJc w:val="right"/>
      <w:pPr>
        <w:ind w:left="6480" w:hanging="180"/>
      </w:pPr>
    </w:lvl>
  </w:abstractNum>
  <w:abstractNum w:abstractNumId="12796">
    <w:multiLevelType w:val="hybridMultilevel"/>
    <w:lvl w:ilvl="0" w:tplc="28677700">
      <w:start w:val="1"/>
      <w:numFmt w:val="decimal"/>
      <w:lvlText w:val="%1."/>
      <w:lvlJc w:val="left"/>
      <w:pPr>
        <w:ind w:left="720" w:hanging="360"/>
      </w:pPr>
    </w:lvl>
    <w:lvl w:ilvl="1" w:tplc="28677700" w:tentative="1">
      <w:start w:val="1"/>
      <w:numFmt w:val="lowerLetter"/>
      <w:lvlText w:val="%2."/>
      <w:lvlJc w:val="left"/>
      <w:pPr>
        <w:ind w:left="1440" w:hanging="360"/>
      </w:pPr>
    </w:lvl>
    <w:lvl w:ilvl="2" w:tplc="28677700" w:tentative="1">
      <w:start w:val="1"/>
      <w:numFmt w:val="lowerRoman"/>
      <w:lvlText w:val="%3."/>
      <w:lvlJc w:val="right"/>
      <w:pPr>
        <w:ind w:left="2160" w:hanging="180"/>
      </w:pPr>
    </w:lvl>
    <w:lvl w:ilvl="3" w:tplc="28677700" w:tentative="1">
      <w:start w:val="1"/>
      <w:numFmt w:val="decimal"/>
      <w:lvlText w:val="%4."/>
      <w:lvlJc w:val="left"/>
      <w:pPr>
        <w:ind w:left="2880" w:hanging="360"/>
      </w:pPr>
    </w:lvl>
    <w:lvl w:ilvl="4" w:tplc="28677700" w:tentative="1">
      <w:start w:val="1"/>
      <w:numFmt w:val="lowerLetter"/>
      <w:lvlText w:val="%5."/>
      <w:lvlJc w:val="left"/>
      <w:pPr>
        <w:ind w:left="3600" w:hanging="360"/>
      </w:pPr>
    </w:lvl>
    <w:lvl w:ilvl="5" w:tplc="28677700" w:tentative="1">
      <w:start w:val="1"/>
      <w:numFmt w:val="lowerRoman"/>
      <w:lvlText w:val="%6."/>
      <w:lvlJc w:val="right"/>
      <w:pPr>
        <w:ind w:left="4320" w:hanging="180"/>
      </w:pPr>
    </w:lvl>
    <w:lvl w:ilvl="6" w:tplc="28677700" w:tentative="1">
      <w:start w:val="1"/>
      <w:numFmt w:val="decimal"/>
      <w:lvlText w:val="%7."/>
      <w:lvlJc w:val="left"/>
      <w:pPr>
        <w:ind w:left="5040" w:hanging="360"/>
      </w:pPr>
    </w:lvl>
    <w:lvl w:ilvl="7" w:tplc="28677700" w:tentative="1">
      <w:start w:val="1"/>
      <w:numFmt w:val="lowerLetter"/>
      <w:lvlText w:val="%8."/>
      <w:lvlJc w:val="left"/>
      <w:pPr>
        <w:ind w:left="5760" w:hanging="360"/>
      </w:pPr>
    </w:lvl>
    <w:lvl w:ilvl="8" w:tplc="28677700" w:tentative="1">
      <w:start w:val="1"/>
      <w:numFmt w:val="lowerRoman"/>
      <w:lvlText w:val="%9."/>
      <w:lvlJc w:val="right"/>
      <w:pPr>
        <w:ind w:left="6480" w:hanging="180"/>
      </w:pPr>
    </w:lvl>
  </w:abstractNum>
  <w:abstractNum w:abstractNumId="12795">
    <w:multiLevelType w:val="hybridMultilevel"/>
    <w:lvl w:ilvl="0" w:tplc="60768713">
      <w:start w:val="1"/>
      <w:numFmt w:val="decimal"/>
      <w:lvlText w:val="%1."/>
      <w:lvlJc w:val="left"/>
      <w:pPr>
        <w:ind w:left="720" w:hanging="360"/>
      </w:pPr>
    </w:lvl>
    <w:lvl w:ilvl="1" w:tplc="60768713" w:tentative="1">
      <w:start w:val="1"/>
      <w:numFmt w:val="lowerLetter"/>
      <w:lvlText w:val="%2."/>
      <w:lvlJc w:val="left"/>
      <w:pPr>
        <w:ind w:left="1440" w:hanging="360"/>
      </w:pPr>
    </w:lvl>
    <w:lvl w:ilvl="2" w:tplc="60768713" w:tentative="1">
      <w:start w:val="1"/>
      <w:numFmt w:val="lowerRoman"/>
      <w:lvlText w:val="%3."/>
      <w:lvlJc w:val="right"/>
      <w:pPr>
        <w:ind w:left="2160" w:hanging="180"/>
      </w:pPr>
    </w:lvl>
    <w:lvl w:ilvl="3" w:tplc="60768713" w:tentative="1">
      <w:start w:val="1"/>
      <w:numFmt w:val="decimal"/>
      <w:lvlText w:val="%4."/>
      <w:lvlJc w:val="left"/>
      <w:pPr>
        <w:ind w:left="2880" w:hanging="360"/>
      </w:pPr>
    </w:lvl>
    <w:lvl w:ilvl="4" w:tplc="60768713" w:tentative="1">
      <w:start w:val="1"/>
      <w:numFmt w:val="lowerLetter"/>
      <w:lvlText w:val="%5."/>
      <w:lvlJc w:val="left"/>
      <w:pPr>
        <w:ind w:left="3600" w:hanging="360"/>
      </w:pPr>
    </w:lvl>
    <w:lvl w:ilvl="5" w:tplc="60768713" w:tentative="1">
      <w:start w:val="1"/>
      <w:numFmt w:val="lowerRoman"/>
      <w:lvlText w:val="%6."/>
      <w:lvlJc w:val="right"/>
      <w:pPr>
        <w:ind w:left="4320" w:hanging="180"/>
      </w:pPr>
    </w:lvl>
    <w:lvl w:ilvl="6" w:tplc="60768713" w:tentative="1">
      <w:start w:val="1"/>
      <w:numFmt w:val="decimal"/>
      <w:lvlText w:val="%7."/>
      <w:lvlJc w:val="left"/>
      <w:pPr>
        <w:ind w:left="5040" w:hanging="360"/>
      </w:pPr>
    </w:lvl>
    <w:lvl w:ilvl="7" w:tplc="60768713" w:tentative="1">
      <w:start w:val="1"/>
      <w:numFmt w:val="lowerLetter"/>
      <w:lvlText w:val="%8."/>
      <w:lvlJc w:val="left"/>
      <w:pPr>
        <w:ind w:left="5760" w:hanging="360"/>
      </w:pPr>
    </w:lvl>
    <w:lvl w:ilvl="8" w:tplc="60768713" w:tentative="1">
      <w:start w:val="1"/>
      <w:numFmt w:val="lowerRoman"/>
      <w:lvlText w:val="%9."/>
      <w:lvlJc w:val="right"/>
      <w:pPr>
        <w:ind w:left="6480" w:hanging="180"/>
      </w:pPr>
    </w:lvl>
  </w:abstractNum>
  <w:abstractNum w:abstractNumId="12794">
    <w:multiLevelType w:val="hybridMultilevel"/>
    <w:lvl w:ilvl="0" w:tplc="91983020">
      <w:start w:val="1"/>
      <w:numFmt w:val="decimal"/>
      <w:lvlText w:val="%1."/>
      <w:lvlJc w:val="left"/>
      <w:pPr>
        <w:ind w:left="720" w:hanging="360"/>
      </w:pPr>
    </w:lvl>
    <w:lvl w:ilvl="1" w:tplc="91983020" w:tentative="1">
      <w:start w:val="1"/>
      <w:numFmt w:val="lowerLetter"/>
      <w:lvlText w:val="%2."/>
      <w:lvlJc w:val="left"/>
      <w:pPr>
        <w:ind w:left="1440" w:hanging="360"/>
      </w:pPr>
    </w:lvl>
    <w:lvl w:ilvl="2" w:tplc="91983020" w:tentative="1">
      <w:start w:val="1"/>
      <w:numFmt w:val="lowerRoman"/>
      <w:lvlText w:val="%3."/>
      <w:lvlJc w:val="right"/>
      <w:pPr>
        <w:ind w:left="2160" w:hanging="180"/>
      </w:pPr>
    </w:lvl>
    <w:lvl w:ilvl="3" w:tplc="91983020" w:tentative="1">
      <w:start w:val="1"/>
      <w:numFmt w:val="decimal"/>
      <w:lvlText w:val="%4."/>
      <w:lvlJc w:val="left"/>
      <w:pPr>
        <w:ind w:left="2880" w:hanging="360"/>
      </w:pPr>
    </w:lvl>
    <w:lvl w:ilvl="4" w:tplc="91983020" w:tentative="1">
      <w:start w:val="1"/>
      <w:numFmt w:val="lowerLetter"/>
      <w:lvlText w:val="%5."/>
      <w:lvlJc w:val="left"/>
      <w:pPr>
        <w:ind w:left="3600" w:hanging="360"/>
      </w:pPr>
    </w:lvl>
    <w:lvl w:ilvl="5" w:tplc="91983020" w:tentative="1">
      <w:start w:val="1"/>
      <w:numFmt w:val="lowerRoman"/>
      <w:lvlText w:val="%6."/>
      <w:lvlJc w:val="right"/>
      <w:pPr>
        <w:ind w:left="4320" w:hanging="180"/>
      </w:pPr>
    </w:lvl>
    <w:lvl w:ilvl="6" w:tplc="91983020" w:tentative="1">
      <w:start w:val="1"/>
      <w:numFmt w:val="decimal"/>
      <w:lvlText w:val="%7."/>
      <w:lvlJc w:val="left"/>
      <w:pPr>
        <w:ind w:left="5040" w:hanging="360"/>
      </w:pPr>
    </w:lvl>
    <w:lvl w:ilvl="7" w:tplc="91983020" w:tentative="1">
      <w:start w:val="1"/>
      <w:numFmt w:val="lowerLetter"/>
      <w:lvlText w:val="%8."/>
      <w:lvlJc w:val="left"/>
      <w:pPr>
        <w:ind w:left="5760" w:hanging="360"/>
      </w:pPr>
    </w:lvl>
    <w:lvl w:ilvl="8" w:tplc="91983020" w:tentative="1">
      <w:start w:val="1"/>
      <w:numFmt w:val="lowerRoman"/>
      <w:lvlText w:val="%9."/>
      <w:lvlJc w:val="right"/>
      <w:pPr>
        <w:ind w:left="6480" w:hanging="180"/>
      </w:pPr>
    </w:lvl>
  </w:abstractNum>
  <w:abstractNum w:abstractNumId="12793">
    <w:multiLevelType w:val="hybridMultilevel"/>
    <w:lvl w:ilvl="0" w:tplc="87770257">
      <w:start w:val="1"/>
      <w:numFmt w:val="decimal"/>
      <w:lvlText w:val="%1."/>
      <w:lvlJc w:val="left"/>
      <w:pPr>
        <w:ind w:left="720" w:hanging="360"/>
      </w:pPr>
    </w:lvl>
    <w:lvl w:ilvl="1" w:tplc="87770257" w:tentative="1">
      <w:start w:val="1"/>
      <w:numFmt w:val="lowerLetter"/>
      <w:lvlText w:val="%2."/>
      <w:lvlJc w:val="left"/>
      <w:pPr>
        <w:ind w:left="1440" w:hanging="360"/>
      </w:pPr>
    </w:lvl>
    <w:lvl w:ilvl="2" w:tplc="87770257" w:tentative="1">
      <w:start w:val="1"/>
      <w:numFmt w:val="lowerRoman"/>
      <w:lvlText w:val="%3."/>
      <w:lvlJc w:val="right"/>
      <w:pPr>
        <w:ind w:left="2160" w:hanging="180"/>
      </w:pPr>
    </w:lvl>
    <w:lvl w:ilvl="3" w:tplc="87770257" w:tentative="1">
      <w:start w:val="1"/>
      <w:numFmt w:val="decimal"/>
      <w:lvlText w:val="%4."/>
      <w:lvlJc w:val="left"/>
      <w:pPr>
        <w:ind w:left="2880" w:hanging="360"/>
      </w:pPr>
    </w:lvl>
    <w:lvl w:ilvl="4" w:tplc="87770257" w:tentative="1">
      <w:start w:val="1"/>
      <w:numFmt w:val="lowerLetter"/>
      <w:lvlText w:val="%5."/>
      <w:lvlJc w:val="left"/>
      <w:pPr>
        <w:ind w:left="3600" w:hanging="360"/>
      </w:pPr>
    </w:lvl>
    <w:lvl w:ilvl="5" w:tplc="87770257" w:tentative="1">
      <w:start w:val="1"/>
      <w:numFmt w:val="lowerRoman"/>
      <w:lvlText w:val="%6."/>
      <w:lvlJc w:val="right"/>
      <w:pPr>
        <w:ind w:left="4320" w:hanging="180"/>
      </w:pPr>
    </w:lvl>
    <w:lvl w:ilvl="6" w:tplc="87770257" w:tentative="1">
      <w:start w:val="1"/>
      <w:numFmt w:val="decimal"/>
      <w:lvlText w:val="%7."/>
      <w:lvlJc w:val="left"/>
      <w:pPr>
        <w:ind w:left="5040" w:hanging="360"/>
      </w:pPr>
    </w:lvl>
    <w:lvl w:ilvl="7" w:tplc="87770257" w:tentative="1">
      <w:start w:val="1"/>
      <w:numFmt w:val="lowerLetter"/>
      <w:lvlText w:val="%8."/>
      <w:lvlJc w:val="left"/>
      <w:pPr>
        <w:ind w:left="5760" w:hanging="360"/>
      </w:pPr>
    </w:lvl>
    <w:lvl w:ilvl="8" w:tplc="87770257" w:tentative="1">
      <w:start w:val="1"/>
      <w:numFmt w:val="lowerRoman"/>
      <w:lvlText w:val="%9."/>
      <w:lvlJc w:val="right"/>
      <w:pPr>
        <w:ind w:left="6480" w:hanging="180"/>
      </w:pPr>
    </w:lvl>
  </w:abstractNum>
  <w:abstractNum w:abstractNumId="12792">
    <w:multiLevelType w:val="hybridMultilevel"/>
    <w:lvl w:ilvl="0" w:tplc="66927718">
      <w:start w:val="1"/>
      <w:numFmt w:val="decimal"/>
      <w:lvlText w:val="%1."/>
      <w:lvlJc w:val="left"/>
      <w:pPr>
        <w:ind w:left="720" w:hanging="360"/>
      </w:pPr>
    </w:lvl>
    <w:lvl w:ilvl="1" w:tplc="66927718" w:tentative="1">
      <w:start w:val="1"/>
      <w:numFmt w:val="lowerLetter"/>
      <w:lvlText w:val="%2."/>
      <w:lvlJc w:val="left"/>
      <w:pPr>
        <w:ind w:left="1440" w:hanging="360"/>
      </w:pPr>
    </w:lvl>
    <w:lvl w:ilvl="2" w:tplc="66927718" w:tentative="1">
      <w:start w:val="1"/>
      <w:numFmt w:val="lowerRoman"/>
      <w:lvlText w:val="%3."/>
      <w:lvlJc w:val="right"/>
      <w:pPr>
        <w:ind w:left="2160" w:hanging="180"/>
      </w:pPr>
    </w:lvl>
    <w:lvl w:ilvl="3" w:tplc="66927718" w:tentative="1">
      <w:start w:val="1"/>
      <w:numFmt w:val="decimal"/>
      <w:lvlText w:val="%4."/>
      <w:lvlJc w:val="left"/>
      <w:pPr>
        <w:ind w:left="2880" w:hanging="360"/>
      </w:pPr>
    </w:lvl>
    <w:lvl w:ilvl="4" w:tplc="66927718" w:tentative="1">
      <w:start w:val="1"/>
      <w:numFmt w:val="lowerLetter"/>
      <w:lvlText w:val="%5."/>
      <w:lvlJc w:val="left"/>
      <w:pPr>
        <w:ind w:left="3600" w:hanging="360"/>
      </w:pPr>
    </w:lvl>
    <w:lvl w:ilvl="5" w:tplc="66927718" w:tentative="1">
      <w:start w:val="1"/>
      <w:numFmt w:val="lowerRoman"/>
      <w:lvlText w:val="%6."/>
      <w:lvlJc w:val="right"/>
      <w:pPr>
        <w:ind w:left="4320" w:hanging="180"/>
      </w:pPr>
    </w:lvl>
    <w:lvl w:ilvl="6" w:tplc="66927718" w:tentative="1">
      <w:start w:val="1"/>
      <w:numFmt w:val="decimal"/>
      <w:lvlText w:val="%7."/>
      <w:lvlJc w:val="left"/>
      <w:pPr>
        <w:ind w:left="5040" w:hanging="360"/>
      </w:pPr>
    </w:lvl>
    <w:lvl w:ilvl="7" w:tplc="66927718" w:tentative="1">
      <w:start w:val="1"/>
      <w:numFmt w:val="lowerLetter"/>
      <w:lvlText w:val="%8."/>
      <w:lvlJc w:val="left"/>
      <w:pPr>
        <w:ind w:left="5760" w:hanging="360"/>
      </w:pPr>
    </w:lvl>
    <w:lvl w:ilvl="8" w:tplc="66927718" w:tentative="1">
      <w:start w:val="1"/>
      <w:numFmt w:val="lowerRoman"/>
      <w:lvlText w:val="%9."/>
      <w:lvlJc w:val="right"/>
      <w:pPr>
        <w:ind w:left="6480" w:hanging="180"/>
      </w:pPr>
    </w:lvl>
  </w:abstractNum>
  <w:abstractNum w:abstractNumId="12791">
    <w:multiLevelType w:val="hybridMultilevel"/>
    <w:lvl w:ilvl="0" w:tplc="93852284">
      <w:start w:val="1"/>
      <w:numFmt w:val="decimal"/>
      <w:lvlText w:val="%1."/>
      <w:lvlJc w:val="left"/>
      <w:pPr>
        <w:ind w:left="720" w:hanging="360"/>
      </w:pPr>
    </w:lvl>
    <w:lvl w:ilvl="1" w:tplc="93852284" w:tentative="1">
      <w:start w:val="1"/>
      <w:numFmt w:val="lowerLetter"/>
      <w:lvlText w:val="%2."/>
      <w:lvlJc w:val="left"/>
      <w:pPr>
        <w:ind w:left="1440" w:hanging="360"/>
      </w:pPr>
    </w:lvl>
    <w:lvl w:ilvl="2" w:tplc="93852284" w:tentative="1">
      <w:start w:val="1"/>
      <w:numFmt w:val="lowerRoman"/>
      <w:lvlText w:val="%3."/>
      <w:lvlJc w:val="right"/>
      <w:pPr>
        <w:ind w:left="2160" w:hanging="180"/>
      </w:pPr>
    </w:lvl>
    <w:lvl w:ilvl="3" w:tplc="93852284" w:tentative="1">
      <w:start w:val="1"/>
      <w:numFmt w:val="decimal"/>
      <w:lvlText w:val="%4."/>
      <w:lvlJc w:val="left"/>
      <w:pPr>
        <w:ind w:left="2880" w:hanging="360"/>
      </w:pPr>
    </w:lvl>
    <w:lvl w:ilvl="4" w:tplc="93852284" w:tentative="1">
      <w:start w:val="1"/>
      <w:numFmt w:val="lowerLetter"/>
      <w:lvlText w:val="%5."/>
      <w:lvlJc w:val="left"/>
      <w:pPr>
        <w:ind w:left="3600" w:hanging="360"/>
      </w:pPr>
    </w:lvl>
    <w:lvl w:ilvl="5" w:tplc="93852284" w:tentative="1">
      <w:start w:val="1"/>
      <w:numFmt w:val="lowerRoman"/>
      <w:lvlText w:val="%6."/>
      <w:lvlJc w:val="right"/>
      <w:pPr>
        <w:ind w:left="4320" w:hanging="180"/>
      </w:pPr>
    </w:lvl>
    <w:lvl w:ilvl="6" w:tplc="93852284" w:tentative="1">
      <w:start w:val="1"/>
      <w:numFmt w:val="decimal"/>
      <w:lvlText w:val="%7."/>
      <w:lvlJc w:val="left"/>
      <w:pPr>
        <w:ind w:left="5040" w:hanging="360"/>
      </w:pPr>
    </w:lvl>
    <w:lvl w:ilvl="7" w:tplc="93852284" w:tentative="1">
      <w:start w:val="1"/>
      <w:numFmt w:val="lowerLetter"/>
      <w:lvlText w:val="%8."/>
      <w:lvlJc w:val="left"/>
      <w:pPr>
        <w:ind w:left="5760" w:hanging="360"/>
      </w:pPr>
    </w:lvl>
    <w:lvl w:ilvl="8" w:tplc="93852284" w:tentative="1">
      <w:start w:val="1"/>
      <w:numFmt w:val="lowerRoman"/>
      <w:lvlText w:val="%9."/>
      <w:lvlJc w:val="right"/>
      <w:pPr>
        <w:ind w:left="6480" w:hanging="180"/>
      </w:pPr>
    </w:lvl>
  </w:abstractNum>
  <w:abstractNum w:abstractNumId="12790">
    <w:multiLevelType w:val="hybridMultilevel"/>
    <w:lvl w:ilvl="0" w:tplc="19829362">
      <w:start w:val="1"/>
      <w:numFmt w:val="decimal"/>
      <w:lvlText w:val="%1."/>
      <w:lvlJc w:val="left"/>
      <w:pPr>
        <w:ind w:left="720" w:hanging="360"/>
      </w:pPr>
    </w:lvl>
    <w:lvl w:ilvl="1" w:tplc="19829362" w:tentative="1">
      <w:start w:val="1"/>
      <w:numFmt w:val="lowerLetter"/>
      <w:lvlText w:val="%2."/>
      <w:lvlJc w:val="left"/>
      <w:pPr>
        <w:ind w:left="1440" w:hanging="360"/>
      </w:pPr>
    </w:lvl>
    <w:lvl w:ilvl="2" w:tplc="19829362" w:tentative="1">
      <w:start w:val="1"/>
      <w:numFmt w:val="lowerRoman"/>
      <w:lvlText w:val="%3."/>
      <w:lvlJc w:val="right"/>
      <w:pPr>
        <w:ind w:left="2160" w:hanging="180"/>
      </w:pPr>
    </w:lvl>
    <w:lvl w:ilvl="3" w:tplc="19829362" w:tentative="1">
      <w:start w:val="1"/>
      <w:numFmt w:val="decimal"/>
      <w:lvlText w:val="%4."/>
      <w:lvlJc w:val="left"/>
      <w:pPr>
        <w:ind w:left="2880" w:hanging="360"/>
      </w:pPr>
    </w:lvl>
    <w:lvl w:ilvl="4" w:tplc="19829362" w:tentative="1">
      <w:start w:val="1"/>
      <w:numFmt w:val="lowerLetter"/>
      <w:lvlText w:val="%5."/>
      <w:lvlJc w:val="left"/>
      <w:pPr>
        <w:ind w:left="3600" w:hanging="360"/>
      </w:pPr>
    </w:lvl>
    <w:lvl w:ilvl="5" w:tplc="19829362" w:tentative="1">
      <w:start w:val="1"/>
      <w:numFmt w:val="lowerRoman"/>
      <w:lvlText w:val="%6."/>
      <w:lvlJc w:val="right"/>
      <w:pPr>
        <w:ind w:left="4320" w:hanging="180"/>
      </w:pPr>
    </w:lvl>
    <w:lvl w:ilvl="6" w:tplc="19829362" w:tentative="1">
      <w:start w:val="1"/>
      <w:numFmt w:val="decimal"/>
      <w:lvlText w:val="%7."/>
      <w:lvlJc w:val="left"/>
      <w:pPr>
        <w:ind w:left="5040" w:hanging="360"/>
      </w:pPr>
    </w:lvl>
    <w:lvl w:ilvl="7" w:tplc="19829362" w:tentative="1">
      <w:start w:val="1"/>
      <w:numFmt w:val="lowerLetter"/>
      <w:lvlText w:val="%8."/>
      <w:lvlJc w:val="left"/>
      <w:pPr>
        <w:ind w:left="5760" w:hanging="360"/>
      </w:pPr>
    </w:lvl>
    <w:lvl w:ilvl="8" w:tplc="19829362" w:tentative="1">
      <w:start w:val="1"/>
      <w:numFmt w:val="lowerRoman"/>
      <w:lvlText w:val="%9."/>
      <w:lvlJc w:val="right"/>
      <w:pPr>
        <w:ind w:left="6480" w:hanging="180"/>
      </w:pPr>
    </w:lvl>
  </w:abstractNum>
  <w:abstractNum w:abstractNumId="12789">
    <w:multiLevelType w:val="hybridMultilevel"/>
    <w:lvl w:ilvl="0" w:tplc="58270452">
      <w:start w:val="1"/>
      <w:numFmt w:val="decimal"/>
      <w:lvlText w:val="%1."/>
      <w:lvlJc w:val="left"/>
      <w:pPr>
        <w:ind w:left="720" w:hanging="360"/>
      </w:pPr>
    </w:lvl>
    <w:lvl w:ilvl="1" w:tplc="58270452" w:tentative="1">
      <w:start w:val="1"/>
      <w:numFmt w:val="lowerLetter"/>
      <w:lvlText w:val="%2."/>
      <w:lvlJc w:val="left"/>
      <w:pPr>
        <w:ind w:left="1440" w:hanging="360"/>
      </w:pPr>
    </w:lvl>
    <w:lvl w:ilvl="2" w:tplc="58270452" w:tentative="1">
      <w:start w:val="1"/>
      <w:numFmt w:val="lowerRoman"/>
      <w:lvlText w:val="%3."/>
      <w:lvlJc w:val="right"/>
      <w:pPr>
        <w:ind w:left="2160" w:hanging="180"/>
      </w:pPr>
    </w:lvl>
    <w:lvl w:ilvl="3" w:tplc="58270452" w:tentative="1">
      <w:start w:val="1"/>
      <w:numFmt w:val="decimal"/>
      <w:lvlText w:val="%4."/>
      <w:lvlJc w:val="left"/>
      <w:pPr>
        <w:ind w:left="2880" w:hanging="360"/>
      </w:pPr>
    </w:lvl>
    <w:lvl w:ilvl="4" w:tplc="58270452" w:tentative="1">
      <w:start w:val="1"/>
      <w:numFmt w:val="lowerLetter"/>
      <w:lvlText w:val="%5."/>
      <w:lvlJc w:val="left"/>
      <w:pPr>
        <w:ind w:left="3600" w:hanging="360"/>
      </w:pPr>
    </w:lvl>
    <w:lvl w:ilvl="5" w:tplc="58270452" w:tentative="1">
      <w:start w:val="1"/>
      <w:numFmt w:val="lowerRoman"/>
      <w:lvlText w:val="%6."/>
      <w:lvlJc w:val="right"/>
      <w:pPr>
        <w:ind w:left="4320" w:hanging="180"/>
      </w:pPr>
    </w:lvl>
    <w:lvl w:ilvl="6" w:tplc="58270452" w:tentative="1">
      <w:start w:val="1"/>
      <w:numFmt w:val="decimal"/>
      <w:lvlText w:val="%7."/>
      <w:lvlJc w:val="left"/>
      <w:pPr>
        <w:ind w:left="5040" w:hanging="360"/>
      </w:pPr>
    </w:lvl>
    <w:lvl w:ilvl="7" w:tplc="58270452" w:tentative="1">
      <w:start w:val="1"/>
      <w:numFmt w:val="lowerLetter"/>
      <w:lvlText w:val="%8."/>
      <w:lvlJc w:val="left"/>
      <w:pPr>
        <w:ind w:left="5760" w:hanging="360"/>
      </w:pPr>
    </w:lvl>
    <w:lvl w:ilvl="8" w:tplc="58270452" w:tentative="1">
      <w:start w:val="1"/>
      <w:numFmt w:val="lowerRoman"/>
      <w:lvlText w:val="%9."/>
      <w:lvlJc w:val="right"/>
      <w:pPr>
        <w:ind w:left="6480" w:hanging="180"/>
      </w:pPr>
    </w:lvl>
  </w:abstractNum>
  <w:abstractNum w:abstractNumId="12788">
    <w:multiLevelType w:val="hybridMultilevel"/>
    <w:lvl w:ilvl="0" w:tplc="78468754">
      <w:start w:val="1"/>
      <w:numFmt w:val="decimal"/>
      <w:lvlText w:val="%1."/>
      <w:lvlJc w:val="left"/>
      <w:pPr>
        <w:ind w:left="720" w:hanging="360"/>
      </w:pPr>
    </w:lvl>
    <w:lvl w:ilvl="1" w:tplc="78468754" w:tentative="1">
      <w:start w:val="1"/>
      <w:numFmt w:val="lowerLetter"/>
      <w:lvlText w:val="%2."/>
      <w:lvlJc w:val="left"/>
      <w:pPr>
        <w:ind w:left="1440" w:hanging="360"/>
      </w:pPr>
    </w:lvl>
    <w:lvl w:ilvl="2" w:tplc="78468754" w:tentative="1">
      <w:start w:val="1"/>
      <w:numFmt w:val="lowerRoman"/>
      <w:lvlText w:val="%3."/>
      <w:lvlJc w:val="right"/>
      <w:pPr>
        <w:ind w:left="2160" w:hanging="180"/>
      </w:pPr>
    </w:lvl>
    <w:lvl w:ilvl="3" w:tplc="78468754" w:tentative="1">
      <w:start w:val="1"/>
      <w:numFmt w:val="decimal"/>
      <w:lvlText w:val="%4."/>
      <w:lvlJc w:val="left"/>
      <w:pPr>
        <w:ind w:left="2880" w:hanging="360"/>
      </w:pPr>
    </w:lvl>
    <w:lvl w:ilvl="4" w:tplc="78468754" w:tentative="1">
      <w:start w:val="1"/>
      <w:numFmt w:val="lowerLetter"/>
      <w:lvlText w:val="%5."/>
      <w:lvlJc w:val="left"/>
      <w:pPr>
        <w:ind w:left="3600" w:hanging="360"/>
      </w:pPr>
    </w:lvl>
    <w:lvl w:ilvl="5" w:tplc="78468754" w:tentative="1">
      <w:start w:val="1"/>
      <w:numFmt w:val="lowerRoman"/>
      <w:lvlText w:val="%6."/>
      <w:lvlJc w:val="right"/>
      <w:pPr>
        <w:ind w:left="4320" w:hanging="180"/>
      </w:pPr>
    </w:lvl>
    <w:lvl w:ilvl="6" w:tplc="78468754" w:tentative="1">
      <w:start w:val="1"/>
      <w:numFmt w:val="decimal"/>
      <w:lvlText w:val="%7."/>
      <w:lvlJc w:val="left"/>
      <w:pPr>
        <w:ind w:left="5040" w:hanging="360"/>
      </w:pPr>
    </w:lvl>
    <w:lvl w:ilvl="7" w:tplc="78468754" w:tentative="1">
      <w:start w:val="1"/>
      <w:numFmt w:val="lowerLetter"/>
      <w:lvlText w:val="%8."/>
      <w:lvlJc w:val="left"/>
      <w:pPr>
        <w:ind w:left="5760" w:hanging="360"/>
      </w:pPr>
    </w:lvl>
    <w:lvl w:ilvl="8" w:tplc="78468754" w:tentative="1">
      <w:start w:val="1"/>
      <w:numFmt w:val="lowerRoman"/>
      <w:lvlText w:val="%9."/>
      <w:lvlJc w:val="right"/>
      <w:pPr>
        <w:ind w:left="6480" w:hanging="180"/>
      </w:pPr>
    </w:lvl>
  </w:abstractNum>
  <w:abstractNum w:abstractNumId="12787">
    <w:multiLevelType w:val="hybridMultilevel"/>
    <w:lvl w:ilvl="0" w:tplc="35411748">
      <w:start w:val="1"/>
      <w:numFmt w:val="decimal"/>
      <w:lvlText w:val="%1."/>
      <w:lvlJc w:val="left"/>
      <w:pPr>
        <w:ind w:left="720" w:hanging="360"/>
      </w:pPr>
    </w:lvl>
    <w:lvl w:ilvl="1" w:tplc="35411748" w:tentative="1">
      <w:start w:val="1"/>
      <w:numFmt w:val="lowerLetter"/>
      <w:lvlText w:val="%2."/>
      <w:lvlJc w:val="left"/>
      <w:pPr>
        <w:ind w:left="1440" w:hanging="360"/>
      </w:pPr>
    </w:lvl>
    <w:lvl w:ilvl="2" w:tplc="35411748" w:tentative="1">
      <w:start w:val="1"/>
      <w:numFmt w:val="lowerRoman"/>
      <w:lvlText w:val="%3."/>
      <w:lvlJc w:val="right"/>
      <w:pPr>
        <w:ind w:left="2160" w:hanging="180"/>
      </w:pPr>
    </w:lvl>
    <w:lvl w:ilvl="3" w:tplc="35411748" w:tentative="1">
      <w:start w:val="1"/>
      <w:numFmt w:val="decimal"/>
      <w:lvlText w:val="%4."/>
      <w:lvlJc w:val="left"/>
      <w:pPr>
        <w:ind w:left="2880" w:hanging="360"/>
      </w:pPr>
    </w:lvl>
    <w:lvl w:ilvl="4" w:tplc="35411748" w:tentative="1">
      <w:start w:val="1"/>
      <w:numFmt w:val="lowerLetter"/>
      <w:lvlText w:val="%5."/>
      <w:lvlJc w:val="left"/>
      <w:pPr>
        <w:ind w:left="3600" w:hanging="360"/>
      </w:pPr>
    </w:lvl>
    <w:lvl w:ilvl="5" w:tplc="35411748" w:tentative="1">
      <w:start w:val="1"/>
      <w:numFmt w:val="lowerRoman"/>
      <w:lvlText w:val="%6."/>
      <w:lvlJc w:val="right"/>
      <w:pPr>
        <w:ind w:left="4320" w:hanging="180"/>
      </w:pPr>
    </w:lvl>
    <w:lvl w:ilvl="6" w:tplc="35411748" w:tentative="1">
      <w:start w:val="1"/>
      <w:numFmt w:val="decimal"/>
      <w:lvlText w:val="%7."/>
      <w:lvlJc w:val="left"/>
      <w:pPr>
        <w:ind w:left="5040" w:hanging="360"/>
      </w:pPr>
    </w:lvl>
    <w:lvl w:ilvl="7" w:tplc="35411748" w:tentative="1">
      <w:start w:val="1"/>
      <w:numFmt w:val="lowerLetter"/>
      <w:lvlText w:val="%8."/>
      <w:lvlJc w:val="left"/>
      <w:pPr>
        <w:ind w:left="5760" w:hanging="360"/>
      </w:pPr>
    </w:lvl>
    <w:lvl w:ilvl="8" w:tplc="35411748" w:tentative="1">
      <w:start w:val="1"/>
      <w:numFmt w:val="lowerRoman"/>
      <w:lvlText w:val="%9."/>
      <w:lvlJc w:val="right"/>
      <w:pPr>
        <w:ind w:left="6480" w:hanging="180"/>
      </w:pPr>
    </w:lvl>
  </w:abstractNum>
  <w:abstractNum w:abstractNumId="12786">
    <w:multiLevelType w:val="hybridMultilevel"/>
    <w:lvl w:ilvl="0" w:tplc="92229792">
      <w:start w:val="1"/>
      <w:numFmt w:val="decimal"/>
      <w:lvlText w:val="%1."/>
      <w:lvlJc w:val="left"/>
      <w:pPr>
        <w:ind w:left="720" w:hanging="360"/>
      </w:pPr>
    </w:lvl>
    <w:lvl w:ilvl="1" w:tplc="92229792" w:tentative="1">
      <w:start w:val="1"/>
      <w:numFmt w:val="lowerLetter"/>
      <w:lvlText w:val="%2."/>
      <w:lvlJc w:val="left"/>
      <w:pPr>
        <w:ind w:left="1440" w:hanging="360"/>
      </w:pPr>
    </w:lvl>
    <w:lvl w:ilvl="2" w:tplc="92229792" w:tentative="1">
      <w:start w:val="1"/>
      <w:numFmt w:val="lowerRoman"/>
      <w:lvlText w:val="%3."/>
      <w:lvlJc w:val="right"/>
      <w:pPr>
        <w:ind w:left="2160" w:hanging="180"/>
      </w:pPr>
    </w:lvl>
    <w:lvl w:ilvl="3" w:tplc="92229792" w:tentative="1">
      <w:start w:val="1"/>
      <w:numFmt w:val="decimal"/>
      <w:lvlText w:val="%4."/>
      <w:lvlJc w:val="left"/>
      <w:pPr>
        <w:ind w:left="2880" w:hanging="360"/>
      </w:pPr>
    </w:lvl>
    <w:lvl w:ilvl="4" w:tplc="92229792" w:tentative="1">
      <w:start w:val="1"/>
      <w:numFmt w:val="lowerLetter"/>
      <w:lvlText w:val="%5."/>
      <w:lvlJc w:val="left"/>
      <w:pPr>
        <w:ind w:left="3600" w:hanging="360"/>
      </w:pPr>
    </w:lvl>
    <w:lvl w:ilvl="5" w:tplc="92229792" w:tentative="1">
      <w:start w:val="1"/>
      <w:numFmt w:val="lowerRoman"/>
      <w:lvlText w:val="%6."/>
      <w:lvlJc w:val="right"/>
      <w:pPr>
        <w:ind w:left="4320" w:hanging="180"/>
      </w:pPr>
    </w:lvl>
    <w:lvl w:ilvl="6" w:tplc="92229792" w:tentative="1">
      <w:start w:val="1"/>
      <w:numFmt w:val="decimal"/>
      <w:lvlText w:val="%7."/>
      <w:lvlJc w:val="left"/>
      <w:pPr>
        <w:ind w:left="5040" w:hanging="360"/>
      </w:pPr>
    </w:lvl>
    <w:lvl w:ilvl="7" w:tplc="92229792" w:tentative="1">
      <w:start w:val="1"/>
      <w:numFmt w:val="lowerLetter"/>
      <w:lvlText w:val="%8."/>
      <w:lvlJc w:val="left"/>
      <w:pPr>
        <w:ind w:left="5760" w:hanging="360"/>
      </w:pPr>
    </w:lvl>
    <w:lvl w:ilvl="8" w:tplc="92229792" w:tentative="1">
      <w:start w:val="1"/>
      <w:numFmt w:val="lowerRoman"/>
      <w:lvlText w:val="%9."/>
      <w:lvlJc w:val="right"/>
      <w:pPr>
        <w:ind w:left="6480" w:hanging="180"/>
      </w:pPr>
    </w:lvl>
  </w:abstractNum>
  <w:abstractNum w:abstractNumId="12785">
    <w:multiLevelType w:val="hybridMultilevel"/>
    <w:lvl w:ilvl="0" w:tplc="12530538">
      <w:start w:val="1"/>
      <w:numFmt w:val="decimal"/>
      <w:lvlText w:val="%1."/>
      <w:lvlJc w:val="left"/>
      <w:pPr>
        <w:ind w:left="720" w:hanging="360"/>
      </w:pPr>
    </w:lvl>
    <w:lvl w:ilvl="1" w:tplc="12530538" w:tentative="1">
      <w:start w:val="1"/>
      <w:numFmt w:val="lowerLetter"/>
      <w:lvlText w:val="%2."/>
      <w:lvlJc w:val="left"/>
      <w:pPr>
        <w:ind w:left="1440" w:hanging="360"/>
      </w:pPr>
    </w:lvl>
    <w:lvl w:ilvl="2" w:tplc="12530538" w:tentative="1">
      <w:start w:val="1"/>
      <w:numFmt w:val="lowerRoman"/>
      <w:lvlText w:val="%3."/>
      <w:lvlJc w:val="right"/>
      <w:pPr>
        <w:ind w:left="2160" w:hanging="180"/>
      </w:pPr>
    </w:lvl>
    <w:lvl w:ilvl="3" w:tplc="12530538" w:tentative="1">
      <w:start w:val="1"/>
      <w:numFmt w:val="decimal"/>
      <w:lvlText w:val="%4."/>
      <w:lvlJc w:val="left"/>
      <w:pPr>
        <w:ind w:left="2880" w:hanging="360"/>
      </w:pPr>
    </w:lvl>
    <w:lvl w:ilvl="4" w:tplc="12530538" w:tentative="1">
      <w:start w:val="1"/>
      <w:numFmt w:val="lowerLetter"/>
      <w:lvlText w:val="%5."/>
      <w:lvlJc w:val="left"/>
      <w:pPr>
        <w:ind w:left="3600" w:hanging="360"/>
      </w:pPr>
    </w:lvl>
    <w:lvl w:ilvl="5" w:tplc="12530538" w:tentative="1">
      <w:start w:val="1"/>
      <w:numFmt w:val="lowerRoman"/>
      <w:lvlText w:val="%6."/>
      <w:lvlJc w:val="right"/>
      <w:pPr>
        <w:ind w:left="4320" w:hanging="180"/>
      </w:pPr>
    </w:lvl>
    <w:lvl w:ilvl="6" w:tplc="12530538" w:tentative="1">
      <w:start w:val="1"/>
      <w:numFmt w:val="decimal"/>
      <w:lvlText w:val="%7."/>
      <w:lvlJc w:val="left"/>
      <w:pPr>
        <w:ind w:left="5040" w:hanging="360"/>
      </w:pPr>
    </w:lvl>
    <w:lvl w:ilvl="7" w:tplc="12530538" w:tentative="1">
      <w:start w:val="1"/>
      <w:numFmt w:val="lowerLetter"/>
      <w:lvlText w:val="%8."/>
      <w:lvlJc w:val="left"/>
      <w:pPr>
        <w:ind w:left="5760" w:hanging="360"/>
      </w:pPr>
    </w:lvl>
    <w:lvl w:ilvl="8" w:tplc="12530538" w:tentative="1">
      <w:start w:val="1"/>
      <w:numFmt w:val="lowerRoman"/>
      <w:lvlText w:val="%9."/>
      <w:lvlJc w:val="right"/>
      <w:pPr>
        <w:ind w:left="6480" w:hanging="180"/>
      </w:pPr>
    </w:lvl>
  </w:abstractNum>
  <w:abstractNum w:abstractNumId="12784">
    <w:multiLevelType w:val="hybridMultilevel"/>
    <w:lvl w:ilvl="0" w:tplc="72143127">
      <w:start w:val="1"/>
      <w:numFmt w:val="decimal"/>
      <w:lvlText w:val="%1."/>
      <w:lvlJc w:val="left"/>
      <w:pPr>
        <w:ind w:left="720" w:hanging="360"/>
      </w:pPr>
    </w:lvl>
    <w:lvl w:ilvl="1" w:tplc="72143127" w:tentative="1">
      <w:start w:val="1"/>
      <w:numFmt w:val="lowerLetter"/>
      <w:lvlText w:val="%2."/>
      <w:lvlJc w:val="left"/>
      <w:pPr>
        <w:ind w:left="1440" w:hanging="360"/>
      </w:pPr>
    </w:lvl>
    <w:lvl w:ilvl="2" w:tplc="72143127" w:tentative="1">
      <w:start w:val="1"/>
      <w:numFmt w:val="lowerRoman"/>
      <w:lvlText w:val="%3."/>
      <w:lvlJc w:val="right"/>
      <w:pPr>
        <w:ind w:left="2160" w:hanging="180"/>
      </w:pPr>
    </w:lvl>
    <w:lvl w:ilvl="3" w:tplc="72143127" w:tentative="1">
      <w:start w:val="1"/>
      <w:numFmt w:val="decimal"/>
      <w:lvlText w:val="%4."/>
      <w:lvlJc w:val="left"/>
      <w:pPr>
        <w:ind w:left="2880" w:hanging="360"/>
      </w:pPr>
    </w:lvl>
    <w:lvl w:ilvl="4" w:tplc="72143127" w:tentative="1">
      <w:start w:val="1"/>
      <w:numFmt w:val="lowerLetter"/>
      <w:lvlText w:val="%5."/>
      <w:lvlJc w:val="left"/>
      <w:pPr>
        <w:ind w:left="3600" w:hanging="360"/>
      </w:pPr>
    </w:lvl>
    <w:lvl w:ilvl="5" w:tplc="72143127" w:tentative="1">
      <w:start w:val="1"/>
      <w:numFmt w:val="lowerRoman"/>
      <w:lvlText w:val="%6."/>
      <w:lvlJc w:val="right"/>
      <w:pPr>
        <w:ind w:left="4320" w:hanging="180"/>
      </w:pPr>
    </w:lvl>
    <w:lvl w:ilvl="6" w:tplc="72143127" w:tentative="1">
      <w:start w:val="1"/>
      <w:numFmt w:val="decimal"/>
      <w:lvlText w:val="%7."/>
      <w:lvlJc w:val="left"/>
      <w:pPr>
        <w:ind w:left="5040" w:hanging="360"/>
      </w:pPr>
    </w:lvl>
    <w:lvl w:ilvl="7" w:tplc="72143127" w:tentative="1">
      <w:start w:val="1"/>
      <w:numFmt w:val="lowerLetter"/>
      <w:lvlText w:val="%8."/>
      <w:lvlJc w:val="left"/>
      <w:pPr>
        <w:ind w:left="5760" w:hanging="360"/>
      </w:pPr>
    </w:lvl>
    <w:lvl w:ilvl="8" w:tplc="72143127" w:tentative="1">
      <w:start w:val="1"/>
      <w:numFmt w:val="lowerRoman"/>
      <w:lvlText w:val="%9."/>
      <w:lvlJc w:val="right"/>
      <w:pPr>
        <w:ind w:left="6480" w:hanging="180"/>
      </w:pPr>
    </w:lvl>
  </w:abstractNum>
  <w:abstractNum w:abstractNumId="12783">
    <w:multiLevelType w:val="hybridMultilevel"/>
    <w:lvl w:ilvl="0" w:tplc="99064817">
      <w:start w:val="1"/>
      <w:numFmt w:val="decimal"/>
      <w:lvlText w:val="%1."/>
      <w:lvlJc w:val="left"/>
      <w:pPr>
        <w:ind w:left="720" w:hanging="360"/>
      </w:pPr>
    </w:lvl>
    <w:lvl w:ilvl="1" w:tplc="99064817" w:tentative="1">
      <w:start w:val="1"/>
      <w:numFmt w:val="lowerLetter"/>
      <w:lvlText w:val="%2."/>
      <w:lvlJc w:val="left"/>
      <w:pPr>
        <w:ind w:left="1440" w:hanging="360"/>
      </w:pPr>
    </w:lvl>
    <w:lvl w:ilvl="2" w:tplc="99064817" w:tentative="1">
      <w:start w:val="1"/>
      <w:numFmt w:val="lowerRoman"/>
      <w:lvlText w:val="%3."/>
      <w:lvlJc w:val="right"/>
      <w:pPr>
        <w:ind w:left="2160" w:hanging="180"/>
      </w:pPr>
    </w:lvl>
    <w:lvl w:ilvl="3" w:tplc="99064817" w:tentative="1">
      <w:start w:val="1"/>
      <w:numFmt w:val="decimal"/>
      <w:lvlText w:val="%4."/>
      <w:lvlJc w:val="left"/>
      <w:pPr>
        <w:ind w:left="2880" w:hanging="360"/>
      </w:pPr>
    </w:lvl>
    <w:lvl w:ilvl="4" w:tplc="99064817" w:tentative="1">
      <w:start w:val="1"/>
      <w:numFmt w:val="lowerLetter"/>
      <w:lvlText w:val="%5."/>
      <w:lvlJc w:val="left"/>
      <w:pPr>
        <w:ind w:left="3600" w:hanging="360"/>
      </w:pPr>
    </w:lvl>
    <w:lvl w:ilvl="5" w:tplc="99064817" w:tentative="1">
      <w:start w:val="1"/>
      <w:numFmt w:val="lowerRoman"/>
      <w:lvlText w:val="%6."/>
      <w:lvlJc w:val="right"/>
      <w:pPr>
        <w:ind w:left="4320" w:hanging="180"/>
      </w:pPr>
    </w:lvl>
    <w:lvl w:ilvl="6" w:tplc="99064817" w:tentative="1">
      <w:start w:val="1"/>
      <w:numFmt w:val="decimal"/>
      <w:lvlText w:val="%7."/>
      <w:lvlJc w:val="left"/>
      <w:pPr>
        <w:ind w:left="5040" w:hanging="360"/>
      </w:pPr>
    </w:lvl>
    <w:lvl w:ilvl="7" w:tplc="99064817" w:tentative="1">
      <w:start w:val="1"/>
      <w:numFmt w:val="lowerLetter"/>
      <w:lvlText w:val="%8."/>
      <w:lvlJc w:val="left"/>
      <w:pPr>
        <w:ind w:left="5760" w:hanging="360"/>
      </w:pPr>
    </w:lvl>
    <w:lvl w:ilvl="8" w:tplc="99064817" w:tentative="1">
      <w:start w:val="1"/>
      <w:numFmt w:val="lowerRoman"/>
      <w:lvlText w:val="%9."/>
      <w:lvlJc w:val="right"/>
      <w:pPr>
        <w:ind w:left="6480" w:hanging="180"/>
      </w:pPr>
    </w:lvl>
  </w:abstractNum>
  <w:abstractNum w:abstractNumId="12782">
    <w:multiLevelType w:val="hybridMultilevel"/>
    <w:lvl w:ilvl="0" w:tplc="20571369">
      <w:start w:val="1"/>
      <w:numFmt w:val="decimal"/>
      <w:lvlText w:val="%1."/>
      <w:lvlJc w:val="left"/>
      <w:pPr>
        <w:ind w:left="720" w:hanging="360"/>
      </w:pPr>
    </w:lvl>
    <w:lvl w:ilvl="1" w:tplc="20571369" w:tentative="1">
      <w:start w:val="1"/>
      <w:numFmt w:val="lowerLetter"/>
      <w:lvlText w:val="%2."/>
      <w:lvlJc w:val="left"/>
      <w:pPr>
        <w:ind w:left="1440" w:hanging="360"/>
      </w:pPr>
    </w:lvl>
    <w:lvl w:ilvl="2" w:tplc="20571369" w:tentative="1">
      <w:start w:val="1"/>
      <w:numFmt w:val="lowerRoman"/>
      <w:lvlText w:val="%3."/>
      <w:lvlJc w:val="right"/>
      <w:pPr>
        <w:ind w:left="2160" w:hanging="180"/>
      </w:pPr>
    </w:lvl>
    <w:lvl w:ilvl="3" w:tplc="20571369" w:tentative="1">
      <w:start w:val="1"/>
      <w:numFmt w:val="decimal"/>
      <w:lvlText w:val="%4."/>
      <w:lvlJc w:val="left"/>
      <w:pPr>
        <w:ind w:left="2880" w:hanging="360"/>
      </w:pPr>
    </w:lvl>
    <w:lvl w:ilvl="4" w:tplc="20571369" w:tentative="1">
      <w:start w:val="1"/>
      <w:numFmt w:val="lowerLetter"/>
      <w:lvlText w:val="%5."/>
      <w:lvlJc w:val="left"/>
      <w:pPr>
        <w:ind w:left="3600" w:hanging="360"/>
      </w:pPr>
    </w:lvl>
    <w:lvl w:ilvl="5" w:tplc="20571369" w:tentative="1">
      <w:start w:val="1"/>
      <w:numFmt w:val="lowerRoman"/>
      <w:lvlText w:val="%6."/>
      <w:lvlJc w:val="right"/>
      <w:pPr>
        <w:ind w:left="4320" w:hanging="180"/>
      </w:pPr>
    </w:lvl>
    <w:lvl w:ilvl="6" w:tplc="20571369" w:tentative="1">
      <w:start w:val="1"/>
      <w:numFmt w:val="decimal"/>
      <w:lvlText w:val="%7."/>
      <w:lvlJc w:val="left"/>
      <w:pPr>
        <w:ind w:left="5040" w:hanging="360"/>
      </w:pPr>
    </w:lvl>
    <w:lvl w:ilvl="7" w:tplc="20571369" w:tentative="1">
      <w:start w:val="1"/>
      <w:numFmt w:val="lowerLetter"/>
      <w:lvlText w:val="%8."/>
      <w:lvlJc w:val="left"/>
      <w:pPr>
        <w:ind w:left="5760" w:hanging="360"/>
      </w:pPr>
    </w:lvl>
    <w:lvl w:ilvl="8" w:tplc="20571369" w:tentative="1">
      <w:start w:val="1"/>
      <w:numFmt w:val="lowerRoman"/>
      <w:lvlText w:val="%9."/>
      <w:lvlJc w:val="right"/>
      <w:pPr>
        <w:ind w:left="6480" w:hanging="180"/>
      </w:pPr>
    </w:lvl>
  </w:abstractNum>
  <w:abstractNum w:abstractNumId="12781">
    <w:multiLevelType w:val="hybridMultilevel"/>
    <w:lvl w:ilvl="0" w:tplc="4989803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2781">
    <w:abstractNumId w:val="12781"/>
  </w:num>
  <w:num w:numId="12782">
    <w:abstractNumId w:val="12782"/>
  </w:num>
  <w:num w:numId="12783">
    <w:abstractNumId w:val="12783"/>
  </w:num>
  <w:num w:numId="12784">
    <w:abstractNumId w:val="12784"/>
  </w:num>
  <w:num w:numId="12785">
    <w:abstractNumId w:val="12785"/>
  </w:num>
  <w:num w:numId="12786">
    <w:abstractNumId w:val="12786"/>
  </w:num>
  <w:num w:numId="12787">
    <w:abstractNumId w:val="12787"/>
  </w:num>
  <w:num w:numId="12788">
    <w:abstractNumId w:val="12788"/>
  </w:num>
  <w:num w:numId="12789">
    <w:abstractNumId w:val="12789"/>
  </w:num>
  <w:num w:numId="12790">
    <w:abstractNumId w:val="12790"/>
  </w:num>
  <w:num w:numId="12791">
    <w:abstractNumId w:val="12791"/>
  </w:num>
  <w:num w:numId="12792">
    <w:abstractNumId w:val="12792"/>
  </w:num>
  <w:num w:numId="12793">
    <w:abstractNumId w:val="12793"/>
  </w:num>
  <w:num w:numId="12794">
    <w:abstractNumId w:val="12794"/>
  </w:num>
  <w:num w:numId="12795">
    <w:abstractNumId w:val="12795"/>
  </w:num>
  <w:num w:numId="12796">
    <w:abstractNumId w:val="12796"/>
  </w:num>
  <w:num w:numId="12797">
    <w:abstractNumId w:val="12797"/>
  </w:num>
  <w:num w:numId="12798">
    <w:abstractNumId w:val="12798"/>
  </w:num>
  <w:num w:numId="12799">
    <w:abstractNumId w:val="12799"/>
  </w:num>
  <w:num w:numId="12800">
    <w:abstractNumId w:val="12800"/>
  </w:num>
  <w:num w:numId="12801">
    <w:abstractNumId w:val="12801"/>
  </w:num>
  <w:num w:numId="12802">
    <w:abstractNumId w:val="12802"/>
  </w:num>
  <w:num w:numId="12803">
    <w:abstractNumId w:val="1280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20875027" Type="http://schemas.openxmlformats.org/officeDocument/2006/relationships/comments" Target="comments.xml"/><Relationship Id="rId725178268" Type="http://schemas.microsoft.com/office/2011/relationships/commentsExtended" Target="commentsExtended.xml"/><Relationship Id="rId54056650" Type="http://schemas.openxmlformats.org/officeDocument/2006/relationships/image" Target="media/imgrId54056650.jpg"/><Relationship Id="rId247567ff64c920244" Type="http://schemas.openxmlformats.org/officeDocument/2006/relationships/hyperlink" Target="https://iservice.lombardini.it/jsp/Template2/manuale.jsp?id=203&amp;parent=1000" TargetMode="External"/><Relationship Id="rId308867ff64cc56afb" Type="http://schemas.openxmlformats.org/officeDocument/2006/relationships/hyperlink" Target="https://iservice.lombardini.it/jsp/Template2/manuale.jsp?id=101&amp;parent=1273" TargetMode="External"/><Relationship Id="rId191667ff64cc94f58" Type="http://schemas.openxmlformats.org/officeDocument/2006/relationships/hyperlink" Target="https://iservice.lombardini.it/jsp/Template2/manuale.jsp?id=637&amp;parent=1273" TargetMode="External"/><Relationship Id="rId767967ff64dd69877" Type="http://schemas.openxmlformats.org/officeDocument/2006/relationships/hyperlink" Target="https://iservice.lombardini.it/jsp/Template2/manuale.jsp?id=401&amp;parent=1545" TargetMode="External"/><Relationship Id="rId233367ff64dd69a6c" Type="http://schemas.openxmlformats.org/officeDocument/2006/relationships/hyperlink" Target="https://iservice.lombardini.it/jsp/Template2/manuale.jsp?id=725&amp;parent=1545" TargetMode="External"/><Relationship Id="rId552467ff64dd69c48" Type="http://schemas.openxmlformats.org/officeDocument/2006/relationships/hyperlink" Target="https://iservice.lombardini.it/jsp/Template2/manuale.jsp?id=260&amp;parent=1181" TargetMode="External"/><Relationship Id="rId257367ff64c805810" Type="http://schemas.openxmlformats.org/officeDocument/2006/relationships/image" Target="media/imgrId257367ff64c805810.gif"/><Relationship Id="rId221667ff64c8141cc" Type="http://schemas.openxmlformats.org/officeDocument/2006/relationships/image" Target="media/imgrId221667ff64c8141cc.png"/><Relationship Id="rId734867ff64c81fd7a" Type="http://schemas.openxmlformats.org/officeDocument/2006/relationships/image" Target="media/imgrId734867ff64c81fd7a.png"/><Relationship Id="rId524467ff64c831443" Type="http://schemas.openxmlformats.org/officeDocument/2006/relationships/image" Target="media/imgrId524467ff64c831443.png"/><Relationship Id="rId312067ff64c846df2" Type="http://schemas.openxmlformats.org/officeDocument/2006/relationships/image" Target="media/imgrId312067ff64c846df2.png"/><Relationship Id="rId466967ff64c8678aa" Type="http://schemas.openxmlformats.org/officeDocument/2006/relationships/image" Target="media/imgrId466967ff64c8678aa.png"/><Relationship Id="rId859967ff64c8766e9" Type="http://schemas.openxmlformats.org/officeDocument/2006/relationships/image" Target="media/imgrId859967ff64c8766e9.png"/><Relationship Id="rId480967ff64c88044b" Type="http://schemas.openxmlformats.org/officeDocument/2006/relationships/image" Target="media/imgrId480967ff64c88044b.png"/><Relationship Id="rId348067ff64c88e0d4" Type="http://schemas.openxmlformats.org/officeDocument/2006/relationships/image" Target="media/imgrId348067ff64c88e0d4.png"/><Relationship Id="rId351767ff64c8a179d" Type="http://schemas.openxmlformats.org/officeDocument/2006/relationships/image" Target="media/imgrId351767ff64c8a179d.png"/><Relationship Id="rId826867ff64c8ae0cf" Type="http://schemas.openxmlformats.org/officeDocument/2006/relationships/image" Target="media/imgrId826867ff64c8ae0cf.png"/><Relationship Id="rId625167ff64c8cd0a2" Type="http://schemas.openxmlformats.org/officeDocument/2006/relationships/image" Target="media/imgrId625167ff64c8cd0a2.png"/><Relationship Id="rId501867ff64c8e123a" Type="http://schemas.openxmlformats.org/officeDocument/2006/relationships/image" Target="media/imgrId501867ff64c8e123a.png"/><Relationship Id="rId558967ff64c8f11c2" Type="http://schemas.openxmlformats.org/officeDocument/2006/relationships/image" Target="media/imgrId558967ff64c8f11c2.png"/><Relationship Id="rId971367ff64c90ae89" Type="http://schemas.openxmlformats.org/officeDocument/2006/relationships/image" Target="media/imgrId971367ff64c90ae89.png"/><Relationship Id="rId267167ff64c913c3c" Type="http://schemas.openxmlformats.org/officeDocument/2006/relationships/image" Target="media/imgrId267167ff64c913c3c.jpg"/><Relationship Id="rId484867ff64c91f104" Type="http://schemas.openxmlformats.org/officeDocument/2006/relationships/image" Target="media/imgrId484867ff64c91f104.jpg"/><Relationship Id="rId489367ff64c92c6ee" Type="http://schemas.openxmlformats.org/officeDocument/2006/relationships/image" Target="media/imgrId489367ff64c92c6ee.png"/><Relationship Id="rId479867ff64c933c27" Type="http://schemas.openxmlformats.org/officeDocument/2006/relationships/image" Target="media/imgrId479867ff64c933c27.png"/><Relationship Id="rId132167ff64c944ec5" Type="http://schemas.openxmlformats.org/officeDocument/2006/relationships/image" Target="media/imgrId132167ff64c944ec5.png"/><Relationship Id="rId141067ff64c94f2cd" Type="http://schemas.openxmlformats.org/officeDocument/2006/relationships/image" Target="media/imgrId141067ff64c94f2cd.jpg"/><Relationship Id="rId448767ff64c95ca57" Type="http://schemas.openxmlformats.org/officeDocument/2006/relationships/image" Target="media/imgrId448767ff64c95ca57.png"/><Relationship Id="rId577967ff64c966500" Type="http://schemas.openxmlformats.org/officeDocument/2006/relationships/image" Target="media/imgrId577967ff64c966500.png"/><Relationship Id="rId807967ff64c9711c4" Type="http://schemas.openxmlformats.org/officeDocument/2006/relationships/image" Target="media/imgrId807967ff64c9711c4.png"/><Relationship Id="rId774767ff64c97cd1f" Type="http://schemas.openxmlformats.org/officeDocument/2006/relationships/image" Target="media/imgrId774767ff64c97cd1f.png"/><Relationship Id="rId665467ff64c989a62" Type="http://schemas.openxmlformats.org/officeDocument/2006/relationships/image" Target="media/imgrId665467ff64c989a62.png"/><Relationship Id="rId751567ff64c994d1f" Type="http://schemas.openxmlformats.org/officeDocument/2006/relationships/image" Target="media/imgrId751567ff64c994d1f.jpg"/><Relationship Id="rId221867ff64c99f32c" Type="http://schemas.openxmlformats.org/officeDocument/2006/relationships/image" Target="media/imgrId221867ff64c99f32c.png"/><Relationship Id="rId172667ff64c9a5859" Type="http://schemas.openxmlformats.org/officeDocument/2006/relationships/image" Target="media/imgrId172667ff64c9a5859.jpg"/><Relationship Id="rId464067ff64c9b1570" Type="http://schemas.openxmlformats.org/officeDocument/2006/relationships/image" Target="media/imgrId464067ff64c9b1570.png"/><Relationship Id="rId224867ff64c9bd809" Type="http://schemas.openxmlformats.org/officeDocument/2006/relationships/image" Target="media/imgrId224867ff64c9bd809.png"/><Relationship Id="rId784667ff64c9ce441" Type="http://schemas.openxmlformats.org/officeDocument/2006/relationships/image" Target="media/imgrId784667ff64c9ce441.jpg"/><Relationship Id="rId539067ff64c9dea40" Type="http://schemas.openxmlformats.org/officeDocument/2006/relationships/image" Target="media/imgrId539067ff64c9dea40.png"/><Relationship Id="rId815667ff64c9ee32f" Type="http://schemas.openxmlformats.org/officeDocument/2006/relationships/image" Target="media/imgrId815667ff64c9ee32f.png"/><Relationship Id="rId622367ff64ca17578" Type="http://schemas.openxmlformats.org/officeDocument/2006/relationships/image" Target="media/imgrId622367ff64ca17578.png"/><Relationship Id="rId305167ff64ca2ba51" Type="http://schemas.openxmlformats.org/officeDocument/2006/relationships/image" Target="media/imgrId305167ff64ca2ba51.png"/><Relationship Id="rId242867ff64ca37952" Type="http://schemas.openxmlformats.org/officeDocument/2006/relationships/image" Target="media/imgrId242867ff64ca37952.png"/><Relationship Id="rId501467ff64ca50b52" Type="http://schemas.openxmlformats.org/officeDocument/2006/relationships/image" Target="media/imgrId501467ff64ca50b52.png"/><Relationship Id="rId714167ff64ca65058" Type="http://schemas.openxmlformats.org/officeDocument/2006/relationships/image" Target="media/imgrId714167ff64ca65058.png"/><Relationship Id="rId907067ff64ca7f80e" Type="http://schemas.openxmlformats.org/officeDocument/2006/relationships/image" Target="media/imgrId907067ff64ca7f80e.png"/><Relationship Id="rId517567ff64ca90f9a" Type="http://schemas.openxmlformats.org/officeDocument/2006/relationships/image" Target="media/imgrId517567ff64ca90f9a.png"/><Relationship Id="rId820667ff64ca9ee24" Type="http://schemas.openxmlformats.org/officeDocument/2006/relationships/image" Target="media/imgrId820667ff64ca9ee24.png"/><Relationship Id="rId375467ff64cab62d6" Type="http://schemas.openxmlformats.org/officeDocument/2006/relationships/image" Target="media/imgrId375467ff64cab62d6.png"/><Relationship Id="rId933767ff64caccafd" Type="http://schemas.openxmlformats.org/officeDocument/2006/relationships/image" Target="media/imgrId933767ff64caccafd.png"/><Relationship Id="rId423667ff64cad4b22" Type="http://schemas.openxmlformats.org/officeDocument/2006/relationships/image" Target="media/imgrId423667ff64cad4b22.jpg"/><Relationship Id="rId508867ff64cae61b7" Type="http://schemas.openxmlformats.org/officeDocument/2006/relationships/image" Target="media/imgrId508867ff64cae61b7.jpg"/><Relationship Id="rId933967ff64caf2262" Type="http://schemas.openxmlformats.org/officeDocument/2006/relationships/image" Target="media/imgrId933967ff64caf2262.png"/><Relationship Id="rId967067ff64cb0c34a" Type="http://schemas.openxmlformats.org/officeDocument/2006/relationships/image" Target="media/imgrId967067ff64cb0c34a.png"/><Relationship Id="rId719267ff64cb13942" Type="http://schemas.openxmlformats.org/officeDocument/2006/relationships/image" Target="media/imgrId719267ff64cb13942.png"/><Relationship Id="rId834067ff64cb22efb" Type="http://schemas.openxmlformats.org/officeDocument/2006/relationships/image" Target="media/imgrId834067ff64cb22efb.png"/><Relationship Id="rId328667ff64cb2cd62" Type="http://schemas.openxmlformats.org/officeDocument/2006/relationships/image" Target="media/imgrId328667ff64cb2cd62.png"/><Relationship Id="rId495467ff64cb33895" Type="http://schemas.openxmlformats.org/officeDocument/2006/relationships/image" Target="media/imgrId495467ff64cb33895.png"/><Relationship Id="rId945967ff64cb3c578" Type="http://schemas.openxmlformats.org/officeDocument/2006/relationships/image" Target="media/imgrId945967ff64cb3c578.png"/><Relationship Id="rId898667ff64cb42d86" Type="http://schemas.openxmlformats.org/officeDocument/2006/relationships/image" Target="media/imgrId898667ff64cb42d86.png"/><Relationship Id="rId949367ff64cb4973c" Type="http://schemas.openxmlformats.org/officeDocument/2006/relationships/image" Target="media/imgrId949367ff64cb4973c.png"/><Relationship Id="rId285367ff64cb5234b" Type="http://schemas.openxmlformats.org/officeDocument/2006/relationships/image" Target="media/imgrId285367ff64cb5234b.png"/><Relationship Id="rId285867ff64cb580f3" Type="http://schemas.openxmlformats.org/officeDocument/2006/relationships/image" Target="media/imgrId285867ff64cb580f3.png"/><Relationship Id="rId738367ff64cb5e084" Type="http://schemas.openxmlformats.org/officeDocument/2006/relationships/image" Target="media/imgrId738367ff64cb5e084.png"/><Relationship Id="rId888967ff64cb69c2b" Type="http://schemas.openxmlformats.org/officeDocument/2006/relationships/image" Target="media/imgrId888967ff64cb69c2b.png"/><Relationship Id="rId458967ff64cb768c1" Type="http://schemas.openxmlformats.org/officeDocument/2006/relationships/image" Target="media/imgrId458967ff64cb768c1.png"/><Relationship Id="rId221767ff64cb84bf3" Type="http://schemas.openxmlformats.org/officeDocument/2006/relationships/image" Target="media/imgrId221767ff64cb84bf3.png"/><Relationship Id="rId583467ff64cb92d1c" Type="http://schemas.openxmlformats.org/officeDocument/2006/relationships/image" Target="media/imgrId583467ff64cb92d1c.png"/><Relationship Id="rId807267ff64cba0ffb" Type="http://schemas.openxmlformats.org/officeDocument/2006/relationships/image" Target="media/imgrId807267ff64cba0ffb.png"/><Relationship Id="rId404667ff64cbaeea3" Type="http://schemas.openxmlformats.org/officeDocument/2006/relationships/image" Target="media/imgrId404667ff64cbaeea3.png"/><Relationship Id="rId262067ff64cbb849a" Type="http://schemas.openxmlformats.org/officeDocument/2006/relationships/image" Target="media/imgrId262067ff64cbb849a.png"/><Relationship Id="rId399367ff64cbc2777" Type="http://schemas.openxmlformats.org/officeDocument/2006/relationships/image" Target="media/imgrId399367ff64cbc2777.png"/><Relationship Id="rId181267ff64cbd302f" Type="http://schemas.openxmlformats.org/officeDocument/2006/relationships/image" Target="media/imgrId181267ff64cbd302f.png"/><Relationship Id="rId630067ff64cbdf369" Type="http://schemas.openxmlformats.org/officeDocument/2006/relationships/image" Target="media/imgrId630067ff64cbdf369.png"/><Relationship Id="rId503467ff64cbece78" Type="http://schemas.openxmlformats.org/officeDocument/2006/relationships/image" Target="media/imgrId503467ff64cbece78.png"/><Relationship Id="rId160267ff64cc0a36b" Type="http://schemas.openxmlformats.org/officeDocument/2006/relationships/image" Target="media/imgrId160267ff64cc0a36b.png"/><Relationship Id="rId532567ff64cc19d0f" Type="http://schemas.openxmlformats.org/officeDocument/2006/relationships/image" Target="media/imgrId532567ff64cc19d0f.png"/><Relationship Id="rId305367ff64cc272c6" Type="http://schemas.openxmlformats.org/officeDocument/2006/relationships/image" Target="media/imgrId305367ff64cc272c6.png"/><Relationship Id="rId213767ff64cc2ef21" Type="http://schemas.openxmlformats.org/officeDocument/2006/relationships/image" Target="media/imgrId213767ff64cc2ef21.png"/><Relationship Id="rId171467ff64cc3bf5c" Type="http://schemas.openxmlformats.org/officeDocument/2006/relationships/image" Target="media/imgrId171467ff64cc3bf5c.png"/><Relationship Id="rId282667ff64cc49011" Type="http://schemas.openxmlformats.org/officeDocument/2006/relationships/image" Target="media/imgrId282667ff64cc49011.png"/><Relationship Id="rId485167ff64cc547a0" Type="http://schemas.openxmlformats.org/officeDocument/2006/relationships/image" Target="media/imgrId485167ff64cc547a0.jpg"/><Relationship Id="rId874767ff64cc67608" Type="http://schemas.openxmlformats.org/officeDocument/2006/relationships/image" Target="media/imgrId874767ff64cc67608.png"/><Relationship Id="rId106567ff64cc74bb7" Type="http://schemas.openxmlformats.org/officeDocument/2006/relationships/image" Target="media/imgrId106567ff64cc74bb7.png"/><Relationship Id="rId497767ff64cc84365" Type="http://schemas.openxmlformats.org/officeDocument/2006/relationships/image" Target="media/imgrId497767ff64cc84365.png"/><Relationship Id="rId694367ff64cc8f11a" Type="http://schemas.openxmlformats.org/officeDocument/2006/relationships/image" Target="media/imgrId694367ff64cc8f11a.png"/><Relationship Id="rId833467ff64cc9461a" Type="http://schemas.openxmlformats.org/officeDocument/2006/relationships/image" Target="media/imgrId833467ff64cc9461a.jpg"/><Relationship Id="rId224367ff64cca2173" Type="http://schemas.openxmlformats.org/officeDocument/2006/relationships/image" Target="media/imgrId224367ff64cca2173.png"/><Relationship Id="rId430867ff64ccb5a22" Type="http://schemas.openxmlformats.org/officeDocument/2006/relationships/image" Target="media/imgrId430867ff64ccb5a22.jpg"/><Relationship Id="rId522267ff64ccc08af" Type="http://schemas.openxmlformats.org/officeDocument/2006/relationships/image" Target="media/imgrId522267ff64ccc08af.jpg"/><Relationship Id="rId909467ff64cccc8c2" Type="http://schemas.openxmlformats.org/officeDocument/2006/relationships/image" Target="media/imgrId909467ff64cccc8c2.jpg"/><Relationship Id="rId607767ff64ccd4839" Type="http://schemas.openxmlformats.org/officeDocument/2006/relationships/image" Target="media/imgrId607767ff64ccd4839.jpg"/><Relationship Id="rId314967ff64ccde94a" Type="http://schemas.openxmlformats.org/officeDocument/2006/relationships/image" Target="media/imgrId314967ff64ccde94a.jpg"/><Relationship Id="rId732367ff64cce6327" Type="http://schemas.openxmlformats.org/officeDocument/2006/relationships/image" Target="media/imgrId732367ff64cce6327.jpg"/><Relationship Id="rId330367ff64ccf0557" Type="http://schemas.openxmlformats.org/officeDocument/2006/relationships/image" Target="media/imgrId330367ff64ccf0557.jpg"/><Relationship Id="rId733867ff64cd04f7a" Type="http://schemas.openxmlformats.org/officeDocument/2006/relationships/image" Target="media/imgrId733867ff64cd04f7a.jpg"/><Relationship Id="rId174567ff64cd11685" Type="http://schemas.openxmlformats.org/officeDocument/2006/relationships/image" Target="media/imgrId174567ff64cd11685.jpg"/><Relationship Id="rId779867ff64cd19b81" Type="http://schemas.openxmlformats.org/officeDocument/2006/relationships/image" Target="media/imgrId779867ff64cd19b81.jpg"/><Relationship Id="rId128967ff64cd2c67a" Type="http://schemas.openxmlformats.org/officeDocument/2006/relationships/image" Target="media/imgrId128967ff64cd2c67a.jpg"/><Relationship Id="rId713167ff64cd3e40c" Type="http://schemas.openxmlformats.org/officeDocument/2006/relationships/image" Target="media/imgrId713167ff64cd3e40c.png"/><Relationship Id="rId190067ff64cd4780f" Type="http://schemas.openxmlformats.org/officeDocument/2006/relationships/image" Target="media/imgrId190067ff64cd4780f.jpg"/><Relationship Id="rId367067ff64cd514ac" Type="http://schemas.openxmlformats.org/officeDocument/2006/relationships/image" Target="media/imgrId367067ff64cd514ac.jpg"/><Relationship Id="rId519767ff64cd60a64" Type="http://schemas.openxmlformats.org/officeDocument/2006/relationships/image" Target="media/imgrId519767ff64cd60a64.jpg"/><Relationship Id="rId777167ff64cd6b48b" Type="http://schemas.openxmlformats.org/officeDocument/2006/relationships/image" Target="media/imgrId777167ff64cd6b48b.jpg"/><Relationship Id="rId277367ff64cd79240" Type="http://schemas.openxmlformats.org/officeDocument/2006/relationships/image" Target="media/imgrId277367ff64cd79240.jpg"/><Relationship Id="rId784767ff64cd81ff2" Type="http://schemas.openxmlformats.org/officeDocument/2006/relationships/image" Target="media/imgrId784767ff64cd81ff2.png"/><Relationship Id="rId505767ff64cd89994" Type="http://schemas.openxmlformats.org/officeDocument/2006/relationships/image" Target="media/imgrId505767ff64cd89994.png"/><Relationship Id="rId702067ff64cd90924" Type="http://schemas.openxmlformats.org/officeDocument/2006/relationships/image" Target="media/imgrId702067ff64cd90924.png"/><Relationship Id="rId655467ff64cd986c9" Type="http://schemas.openxmlformats.org/officeDocument/2006/relationships/image" Target="media/imgrId655467ff64cd986c9.jpg"/><Relationship Id="rId500067ff64cda2a2e" Type="http://schemas.openxmlformats.org/officeDocument/2006/relationships/image" Target="media/imgrId500067ff64cda2a2e.jpg"/><Relationship Id="rId236967ff64cdac9a7" Type="http://schemas.openxmlformats.org/officeDocument/2006/relationships/image" Target="media/imgrId236967ff64cdac9a7.jpg"/><Relationship Id="rId104167ff64cdb79f1" Type="http://schemas.openxmlformats.org/officeDocument/2006/relationships/image" Target="media/imgrId104167ff64cdb79f1.jpg"/><Relationship Id="rId565367ff64cdbe7f4" Type="http://schemas.openxmlformats.org/officeDocument/2006/relationships/image" Target="media/imgrId565367ff64cdbe7f4.jpg"/><Relationship Id="rId352567ff64cdce661" Type="http://schemas.openxmlformats.org/officeDocument/2006/relationships/image" Target="media/imgrId352567ff64cdce661.jpg"/><Relationship Id="rId868667ff64cdd5ca8" Type="http://schemas.openxmlformats.org/officeDocument/2006/relationships/image" Target="media/imgrId868667ff64cdd5ca8.jpg"/><Relationship Id="rId258967ff64cdde506" Type="http://schemas.openxmlformats.org/officeDocument/2006/relationships/image" Target="media/imgrId258967ff64cdde506.jpg"/><Relationship Id="rId793567ff64cde6016" Type="http://schemas.openxmlformats.org/officeDocument/2006/relationships/image" Target="media/imgrId793567ff64cde6016.jpg"/><Relationship Id="rId753667ff64cded24e" Type="http://schemas.openxmlformats.org/officeDocument/2006/relationships/image" Target="media/imgrId753667ff64cded24e.jpg"/><Relationship Id="rId718067ff64ce02609" Type="http://schemas.openxmlformats.org/officeDocument/2006/relationships/image" Target="media/imgrId718067ff64ce02609.jpg"/><Relationship Id="rId950167ff64ce0c03e" Type="http://schemas.openxmlformats.org/officeDocument/2006/relationships/image" Target="media/imgrId950167ff64ce0c03e.jpg"/><Relationship Id="rId505567ff64ce12b17" Type="http://schemas.openxmlformats.org/officeDocument/2006/relationships/image" Target="media/imgrId505567ff64ce12b17.jpg"/><Relationship Id="rId603567ff64ce1bb65" Type="http://schemas.openxmlformats.org/officeDocument/2006/relationships/image" Target="media/imgrId603567ff64ce1bb65.jpg"/><Relationship Id="rId670267ff64ce21d6c" Type="http://schemas.openxmlformats.org/officeDocument/2006/relationships/image" Target="media/imgrId670267ff64ce21d6c.jpg"/><Relationship Id="rId362867ff64ce2b45d" Type="http://schemas.openxmlformats.org/officeDocument/2006/relationships/image" Target="media/imgrId362867ff64ce2b45d.jpg"/><Relationship Id="rId140667ff64ce325b8" Type="http://schemas.openxmlformats.org/officeDocument/2006/relationships/image" Target="media/imgrId140667ff64ce325b8.jpg"/><Relationship Id="rId521267ff64ce3ac69" Type="http://schemas.openxmlformats.org/officeDocument/2006/relationships/image" Target="media/imgrId521267ff64ce3ac69.jpg"/><Relationship Id="rId954567ff64ce41ee5" Type="http://schemas.openxmlformats.org/officeDocument/2006/relationships/image" Target="media/imgrId954567ff64ce41ee5.jpg"/><Relationship Id="rId885967ff64ce49fc2" Type="http://schemas.openxmlformats.org/officeDocument/2006/relationships/image" Target="media/imgrId885967ff64ce49fc2.jpg"/><Relationship Id="rId175067ff64ce51ea5" Type="http://schemas.openxmlformats.org/officeDocument/2006/relationships/image" Target="media/imgrId175067ff64ce51ea5.jpg"/><Relationship Id="rId839767ff64ce586bb" Type="http://schemas.openxmlformats.org/officeDocument/2006/relationships/image" Target="media/imgrId839767ff64ce586bb.jpg"/><Relationship Id="rId514367ff64ce64b6e" Type="http://schemas.openxmlformats.org/officeDocument/2006/relationships/image" Target="media/imgrId514367ff64ce64b6e.jpg"/><Relationship Id="rId544367ff64ce6c07e" Type="http://schemas.openxmlformats.org/officeDocument/2006/relationships/image" Target="media/imgrId544367ff64ce6c07e.jpg"/><Relationship Id="rId702867ff64ce82076" Type="http://schemas.openxmlformats.org/officeDocument/2006/relationships/image" Target="media/imgrId702867ff64ce82076.png"/><Relationship Id="rId560667ff64ce90349" Type="http://schemas.openxmlformats.org/officeDocument/2006/relationships/image" Target="media/imgrId560667ff64ce90349.png"/><Relationship Id="rId930467ff64ce9a29b" Type="http://schemas.openxmlformats.org/officeDocument/2006/relationships/image" Target="media/imgrId930467ff64ce9a29b.png"/><Relationship Id="rId801167ff64ced95ea" Type="http://schemas.openxmlformats.org/officeDocument/2006/relationships/image" Target="media/imgrId801167ff64ced95ea.png"/><Relationship Id="rId662467ff64cee4616" Type="http://schemas.openxmlformats.org/officeDocument/2006/relationships/image" Target="media/imgrId662467ff64cee4616.png"/><Relationship Id="rId418367ff64cef069d" Type="http://schemas.openxmlformats.org/officeDocument/2006/relationships/image" Target="media/imgrId418367ff64cef069d.png"/><Relationship Id="rId938367ff64cf04a9a" Type="http://schemas.openxmlformats.org/officeDocument/2006/relationships/image" Target="media/imgrId938367ff64cf04a9a.png"/><Relationship Id="rId308067ff64cf0ee6a" Type="http://schemas.openxmlformats.org/officeDocument/2006/relationships/image" Target="media/imgrId308067ff64cf0ee6a.jpg"/><Relationship Id="rId241167ff64cf14c98" Type="http://schemas.openxmlformats.org/officeDocument/2006/relationships/image" Target="media/imgrId241167ff64cf14c98.jpg"/><Relationship Id="rId998167ff64cf1bea7" Type="http://schemas.openxmlformats.org/officeDocument/2006/relationships/image" Target="media/imgrId998167ff64cf1bea7.jpg"/><Relationship Id="rId124367ff64cf2453a" Type="http://schemas.openxmlformats.org/officeDocument/2006/relationships/image" Target="media/imgrId124367ff64cf2453a.png"/><Relationship Id="rId659967ff64cf2b2b7" Type="http://schemas.openxmlformats.org/officeDocument/2006/relationships/image" Target="media/imgrId659967ff64cf2b2b7.jpg"/><Relationship Id="rId675867ff64cf31909" Type="http://schemas.openxmlformats.org/officeDocument/2006/relationships/image" Target="media/imgrId675867ff64cf31909.jpg"/><Relationship Id="rId412967ff64cf3c2f9" Type="http://schemas.openxmlformats.org/officeDocument/2006/relationships/image" Target="media/imgrId412967ff64cf3c2f9.png"/><Relationship Id="rId705667ff64cf41ff1" Type="http://schemas.openxmlformats.org/officeDocument/2006/relationships/image" Target="media/imgrId705667ff64cf41ff1.jpg"/><Relationship Id="rId734067ff64cf4cd4f" Type="http://schemas.openxmlformats.org/officeDocument/2006/relationships/image" Target="media/imgrId734067ff64cf4cd4f.png"/><Relationship Id="rId209867ff64cf55f59" Type="http://schemas.openxmlformats.org/officeDocument/2006/relationships/image" Target="media/imgrId209867ff64cf55f59.png"/><Relationship Id="rId768967ff64cf5cef5" Type="http://schemas.openxmlformats.org/officeDocument/2006/relationships/image" Target="media/imgrId768967ff64cf5cef5.png"/><Relationship Id="rId697967ff64cf66f77" Type="http://schemas.openxmlformats.org/officeDocument/2006/relationships/image" Target="media/imgrId697967ff64cf66f77.png"/><Relationship Id="rId935367ff64cf6eea5" Type="http://schemas.openxmlformats.org/officeDocument/2006/relationships/image" Target="media/imgrId935367ff64cf6eea5.png"/><Relationship Id="rId772167ff64cf7b766" Type="http://schemas.openxmlformats.org/officeDocument/2006/relationships/image" Target="media/imgrId772167ff64cf7b766.png"/><Relationship Id="rId664967ff64cf873fd" Type="http://schemas.openxmlformats.org/officeDocument/2006/relationships/image" Target="media/imgrId664967ff64cf873fd.png"/><Relationship Id="rId332867ff64cf8e5db" Type="http://schemas.openxmlformats.org/officeDocument/2006/relationships/image" Target="media/imgrId332867ff64cf8e5db.jpg"/><Relationship Id="rId125467ff64cf9533a" Type="http://schemas.openxmlformats.org/officeDocument/2006/relationships/image" Target="media/imgrId125467ff64cf9533a.jpg"/><Relationship Id="rId614167ff64cf9d7b3" Type="http://schemas.openxmlformats.org/officeDocument/2006/relationships/image" Target="media/imgrId614167ff64cf9d7b3.jpg"/><Relationship Id="rId975767ff64cfb2166" Type="http://schemas.openxmlformats.org/officeDocument/2006/relationships/image" Target="media/imgrId975767ff64cfb2166.png"/><Relationship Id="rId813767ff64cfb96aa" Type="http://schemas.openxmlformats.org/officeDocument/2006/relationships/image" Target="media/imgrId813767ff64cfb96aa.png"/><Relationship Id="rId357867ff64cfca278" Type="http://schemas.openxmlformats.org/officeDocument/2006/relationships/image" Target="media/imgrId357867ff64cfca278.png"/><Relationship Id="rId689167ff64cfd1145" Type="http://schemas.openxmlformats.org/officeDocument/2006/relationships/image" Target="media/imgrId689167ff64cfd1145.png"/><Relationship Id="rId586767ff64cfdd902" Type="http://schemas.openxmlformats.org/officeDocument/2006/relationships/image" Target="media/imgrId586767ff64cfdd902.png"/><Relationship Id="rId732967ff64cfe9386" Type="http://schemas.openxmlformats.org/officeDocument/2006/relationships/image" Target="media/imgrId732967ff64cfe9386.png"/><Relationship Id="rId700567ff64d002b2a" Type="http://schemas.openxmlformats.org/officeDocument/2006/relationships/image" Target="media/imgrId700567ff64d002b2a.png"/><Relationship Id="rId557767ff64d00ea99" Type="http://schemas.openxmlformats.org/officeDocument/2006/relationships/image" Target="media/imgrId557767ff64d00ea99.png"/><Relationship Id="rId431367ff64d0193ce" Type="http://schemas.openxmlformats.org/officeDocument/2006/relationships/image" Target="media/imgrId431367ff64d0193ce.png"/><Relationship Id="rId537967ff64d024a81" Type="http://schemas.openxmlformats.org/officeDocument/2006/relationships/image" Target="media/imgrId537967ff64d024a81.png"/><Relationship Id="rId883367ff64d02fb11" Type="http://schemas.openxmlformats.org/officeDocument/2006/relationships/image" Target="media/imgrId883367ff64d02fb11.png"/><Relationship Id="rId699467ff64d03b57e" Type="http://schemas.openxmlformats.org/officeDocument/2006/relationships/image" Target="media/imgrId699467ff64d03b57e.png"/><Relationship Id="rId625467ff64d048b41" Type="http://schemas.openxmlformats.org/officeDocument/2006/relationships/image" Target="media/imgrId625467ff64d048b41.png"/><Relationship Id="rId238367ff64d0527ec" Type="http://schemas.openxmlformats.org/officeDocument/2006/relationships/image" Target="media/imgrId238367ff64d0527ec.png"/><Relationship Id="rId440467ff64d057e5f" Type="http://schemas.openxmlformats.org/officeDocument/2006/relationships/image" Target="media/imgrId440467ff64d057e5f.png"/><Relationship Id="rId138367ff64d05dca0" Type="http://schemas.openxmlformats.org/officeDocument/2006/relationships/image" Target="media/imgrId138367ff64d05dca0.jpg"/><Relationship Id="rId373867ff64d06866a" Type="http://schemas.openxmlformats.org/officeDocument/2006/relationships/image" Target="media/imgrId373867ff64d06866a.png"/><Relationship Id="rId113767ff64d073497" Type="http://schemas.openxmlformats.org/officeDocument/2006/relationships/image" Target="media/imgrId113767ff64d073497.png"/><Relationship Id="rId268667ff64d07d137" Type="http://schemas.openxmlformats.org/officeDocument/2006/relationships/image" Target="media/imgrId268667ff64d07d137.png"/><Relationship Id="rId727767ff64d086705" Type="http://schemas.openxmlformats.org/officeDocument/2006/relationships/image" Target="media/imgrId727767ff64d086705.jpg"/><Relationship Id="rId643167ff64d0960d8" Type="http://schemas.openxmlformats.org/officeDocument/2006/relationships/image" Target="media/imgrId643167ff64d0960d8.png"/><Relationship Id="rId106667ff64d0a1ce2" Type="http://schemas.openxmlformats.org/officeDocument/2006/relationships/image" Target="media/imgrId106667ff64d0a1ce2.png"/><Relationship Id="rId790367ff64d0af5c9" Type="http://schemas.openxmlformats.org/officeDocument/2006/relationships/image" Target="media/imgrId790367ff64d0af5c9.png"/><Relationship Id="rId362767ff64d0b9508" Type="http://schemas.openxmlformats.org/officeDocument/2006/relationships/image" Target="media/imgrId362767ff64d0b9508.png"/><Relationship Id="rId406767ff64d0bfe49" Type="http://schemas.openxmlformats.org/officeDocument/2006/relationships/image" Target="media/imgrId406767ff64d0bfe49.png"/><Relationship Id="rId197367ff64d0cffd2" Type="http://schemas.openxmlformats.org/officeDocument/2006/relationships/image" Target="media/imgrId197367ff64d0cffd2.png"/><Relationship Id="rId951267ff64d0da99b" Type="http://schemas.openxmlformats.org/officeDocument/2006/relationships/image" Target="media/imgrId951267ff64d0da99b.png"/><Relationship Id="rId640967ff64d0ebdeb" Type="http://schemas.openxmlformats.org/officeDocument/2006/relationships/image" Target="media/imgrId640967ff64d0ebdeb.png"/><Relationship Id="rId570167ff64d103321" Type="http://schemas.openxmlformats.org/officeDocument/2006/relationships/image" Target="media/imgrId570167ff64d103321.png"/><Relationship Id="rId851667ff64d10e84b" Type="http://schemas.openxmlformats.org/officeDocument/2006/relationships/image" Target="media/imgrId851667ff64d10e84b.png"/><Relationship Id="rId399367ff64d11ad6c" Type="http://schemas.openxmlformats.org/officeDocument/2006/relationships/image" Target="media/imgrId399367ff64d11ad6c.png"/><Relationship Id="rId621367ff64d12a212" Type="http://schemas.openxmlformats.org/officeDocument/2006/relationships/image" Target="media/imgrId621367ff64d12a212.png"/><Relationship Id="rId476067ff64d13981e" Type="http://schemas.openxmlformats.org/officeDocument/2006/relationships/image" Target="media/imgrId476067ff64d13981e.png"/><Relationship Id="rId323367ff64d14832a" Type="http://schemas.openxmlformats.org/officeDocument/2006/relationships/image" Target="media/imgrId323367ff64d14832a.png"/><Relationship Id="rId134867ff64d15326d" Type="http://schemas.openxmlformats.org/officeDocument/2006/relationships/image" Target="media/imgrId134867ff64d15326d.png"/><Relationship Id="rId600967ff64d15a238" Type="http://schemas.openxmlformats.org/officeDocument/2006/relationships/image" Target="media/imgrId600967ff64d15a238.png"/><Relationship Id="rId572467ff64d166e60" Type="http://schemas.openxmlformats.org/officeDocument/2006/relationships/image" Target="media/imgrId572467ff64d166e60.png"/><Relationship Id="rId271867ff64d16d344" Type="http://schemas.openxmlformats.org/officeDocument/2006/relationships/image" Target="media/imgrId271867ff64d16d344.jpg"/><Relationship Id="rId695567ff64d172dc9" Type="http://schemas.openxmlformats.org/officeDocument/2006/relationships/image" Target="media/imgrId695567ff64d172dc9.gif"/><Relationship Id="rId434567ff64d181f60" Type="http://schemas.openxmlformats.org/officeDocument/2006/relationships/image" Target="media/imgrId434567ff64d181f60.png"/><Relationship Id="rId801667ff64d18de14" Type="http://schemas.openxmlformats.org/officeDocument/2006/relationships/image" Target="media/imgrId801667ff64d18de14.png"/><Relationship Id="rId470567ff64d199294" Type="http://schemas.openxmlformats.org/officeDocument/2006/relationships/image" Target="media/imgrId470567ff64d199294.png"/><Relationship Id="rId942867ff64d1a4ec0" Type="http://schemas.openxmlformats.org/officeDocument/2006/relationships/image" Target="media/imgrId942867ff64d1a4ec0.png"/><Relationship Id="rId790067ff64d1b0dc9" Type="http://schemas.openxmlformats.org/officeDocument/2006/relationships/image" Target="media/imgrId790067ff64d1b0dc9.png"/><Relationship Id="rId753967ff64d1bc03f" Type="http://schemas.openxmlformats.org/officeDocument/2006/relationships/image" Target="media/imgrId753967ff64d1bc03f.png"/><Relationship Id="rId821267ff64d1cb263" Type="http://schemas.openxmlformats.org/officeDocument/2006/relationships/image" Target="media/imgrId821267ff64d1cb263.png"/><Relationship Id="rId510767ff64d1d6128" Type="http://schemas.openxmlformats.org/officeDocument/2006/relationships/image" Target="media/imgrId510767ff64d1d6128.png"/><Relationship Id="rId846867ff64d1e0f4a" Type="http://schemas.openxmlformats.org/officeDocument/2006/relationships/image" Target="media/imgrId846867ff64d1e0f4a.png"/><Relationship Id="rId857067ff64d1e9be8" Type="http://schemas.openxmlformats.org/officeDocument/2006/relationships/image" Target="media/imgrId857067ff64d1e9be8.png"/><Relationship Id="rId520667ff64d1f3e72" Type="http://schemas.openxmlformats.org/officeDocument/2006/relationships/image" Target="media/imgrId520667ff64d1f3e72.png"/><Relationship Id="rId454667ff64d204f6f" Type="http://schemas.openxmlformats.org/officeDocument/2006/relationships/image" Target="media/imgrId454667ff64d204f6f.png"/><Relationship Id="rId405467ff64d20d7f7" Type="http://schemas.openxmlformats.org/officeDocument/2006/relationships/image" Target="media/imgrId405467ff64d20d7f7.png"/><Relationship Id="rId498467ff64d218541" Type="http://schemas.openxmlformats.org/officeDocument/2006/relationships/image" Target="media/imgrId498467ff64d218541.png"/><Relationship Id="rId370067ff64d226c74" Type="http://schemas.openxmlformats.org/officeDocument/2006/relationships/image" Target="media/imgrId370067ff64d226c74.png"/><Relationship Id="rId220067ff64d2331ba" Type="http://schemas.openxmlformats.org/officeDocument/2006/relationships/image" Target="media/imgrId220067ff64d2331ba.png"/><Relationship Id="rId618267ff64d23dd4b" Type="http://schemas.openxmlformats.org/officeDocument/2006/relationships/image" Target="media/imgrId618267ff64d23dd4b.png"/><Relationship Id="rId194667ff64d248e47" Type="http://schemas.openxmlformats.org/officeDocument/2006/relationships/image" Target="media/imgrId194667ff64d248e47.png"/><Relationship Id="rId685667ff64d25388d" Type="http://schemas.openxmlformats.org/officeDocument/2006/relationships/image" Target="media/imgrId685667ff64d25388d.png"/><Relationship Id="rId100267ff64d25ff31" Type="http://schemas.openxmlformats.org/officeDocument/2006/relationships/image" Target="media/imgrId100267ff64d25ff31.png"/><Relationship Id="rId979267ff64d26ae51" Type="http://schemas.openxmlformats.org/officeDocument/2006/relationships/image" Target="media/imgrId979267ff64d26ae51.png"/><Relationship Id="rId960867ff64d27a4cb" Type="http://schemas.openxmlformats.org/officeDocument/2006/relationships/image" Target="media/imgrId960867ff64d27a4cb.png"/><Relationship Id="rId964167ff64d289b27" Type="http://schemas.openxmlformats.org/officeDocument/2006/relationships/image" Target="media/imgrId964167ff64d289b27.png"/><Relationship Id="rId777567ff64d292900" Type="http://schemas.openxmlformats.org/officeDocument/2006/relationships/image" Target="media/imgrId777567ff64d292900.png"/><Relationship Id="rId223867ff64d29a18f" Type="http://schemas.openxmlformats.org/officeDocument/2006/relationships/image" Target="media/imgrId223867ff64d29a18f.png"/><Relationship Id="rId708667ff64d2a82f2" Type="http://schemas.openxmlformats.org/officeDocument/2006/relationships/image" Target="media/imgrId708667ff64d2a82f2.png"/><Relationship Id="rId260967ff64d2d45ca" Type="http://schemas.openxmlformats.org/officeDocument/2006/relationships/image" Target="media/imgrId260967ff64d2d45ca.png"/><Relationship Id="rId109767ff64d2e1037" Type="http://schemas.openxmlformats.org/officeDocument/2006/relationships/image" Target="media/imgrId109767ff64d2e1037.png"/><Relationship Id="rId356667ff64d2ed903" Type="http://schemas.openxmlformats.org/officeDocument/2006/relationships/image" Target="media/imgrId356667ff64d2ed903.png"/><Relationship Id="rId278667ff64d3082c7" Type="http://schemas.openxmlformats.org/officeDocument/2006/relationships/image" Target="media/imgrId278667ff64d3082c7.png"/><Relationship Id="rId293467ff64d314aac" Type="http://schemas.openxmlformats.org/officeDocument/2006/relationships/image" Target="media/imgrId293467ff64d314aac.png"/><Relationship Id="rId742367ff64d32351e" Type="http://schemas.openxmlformats.org/officeDocument/2006/relationships/image" Target="media/imgrId742367ff64d32351e.png"/><Relationship Id="rId589067ff64d32f6ae" Type="http://schemas.openxmlformats.org/officeDocument/2006/relationships/image" Target="media/imgrId589067ff64d32f6ae.png"/><Relationship Id="rId390867ff64d33ebd4" Type="http://schemas.openxmlformats.org/officeDocument/2006/relationships/image" Target="media/imgrId390867ff64d33ebd4.png"/><Relationship Id="rId981067ff64d34fd43" Type="http://schemas.openxmlformats.org/officeDocument/2006/relationships/image" Target="media/imgrId981067ff64d34fd43.png"/><Relationship Id="rId997367ff64d35ca5b" Type="http://schemas.openxmlformats.org/officeDocument/2006/relationships/image" Target="media/imgrId997367ff64d35ca5b.png"/><Relationship Id="rId924567ff64d36a84a" Type="http://schemas.openxmlformats.org/officeDocument/2006/relationships/image" Target="media/imgrId924567ff64d36a84a.png"/><Relationship Id="rId757767ff64d399757" Type="http://schemas.openxmlformats.org/officeDocument/2006/relationships/image" Target="media/imgrId757767ff64d399757.png"/><Relationship Id="rId137267ff64d3a943a" Type="http://schemas.openxmlformats.org/officeDocument/2006/relationships/image" Target="media/imgrId137267ff64d3a943a.png"/><Relationship Id="rId526567ff64d3b7b0f" Type="http://schemas.openxmlformats.org/officeDocument/2006/relationships/image" Target="media/imgrId526567ff64d3b7b0f.png"/><Relationship Id="rId712167ff64d3cc7d6" Type="http://schemas.openxmlformats.org/officeDocument/2006/relationships/image" Target="media/imgrId712167ff64d3cc7d6.png"/><Relationship Id="rId893067ff64d3d947c" Type="http://schemas.openxmlformats.org/officeDocument/2006/relationships/image" Target="media/imgrId893067ff64d3d947c.png"/><Relationship Id="rId659367ff64d3e7bda" Type="http://schemas.openxmlformats.org/officeDocument/2006/relationships/image" Target="media/imgrId659367ff64d3e7bda.png"/><Relationship Id="rId752267ff64d402f1a" Type="http://schemas.openxmlformats.org/officeDocument/2006/relationships/image" Target="media/imgrId752267ff64d402f1a.png"/><Relationship Id="rId427867ff64d40e71e" Type="http://schemas.openxmlformats.org/officeDocument/2006/relationships/image" Target="media/imgrId427867ff64d40e71e.png"/><Relationship Id="rId529567ff64d41daef" Type="http://schemas.openxmlformats.org/officeDocument/2006/relationships/image" Target="media/imgrId529567ff64d41daef.png"/><Relationship Id="rId228267ff64d428f4b" Type="http://schemas.openxmlformats.org/officeDocument/2006/relationships/image" Target="media/imgrId228267ff64d428f4b.png"/><Relationship Id="rId483167ff64d43a685" Type="http://schemas.openxmlformats.org/officeDocument/2006/relationships/image" Target="media/imgrId483167ff64d43a685.png"/><Relationship Id="rId921367ff64d44b38a" Type="http://schemas.openxmlformats.org/officeDocument/2006/relationships/image" Target="media/imgrId921367ff64d44b38a.png"/><Relationship Id="rId459767ff64d45fac1" Type="http://schemas.openxmlformats.org/officeDocument/2006/relationships/image" Target="media/imgrId459767ff64d45fac1.png"/><Relationship Id="rId598267ff64d46d0a2" Type="http://schemas.openxmlformats.org/officeDocument/2006/relationships/image" Target="media/imgrId598267ff64d46d0a2.png"/><Relationship Id="rId980167ff64d478dba" Type="http://schemas.openxmlformats.org/officeDocument/2006/relationships/image" Target="media/imgrId980167ff64d478dba.png"/><Relationship Id="rId818367ff64d48516e" Type="http://schemas.openxmlformats.org/officeDocument/2006/relationships/image" Target="media/imgrId818367ff64d48516e.png"/><Relationship Id="rId728767ff64d491627" Type="http://schemas.openxmlformats.org/officeDocument/2006/relationships/image" Target="media/imgrId728767ff64d491627.png"/><Relationship Id="rId759967ff64d49c26e" Type="http://schemas.openxmlformats.org/officeDocument/2006/relationships/image" Target="media/imgrId759967ff64d49c26e.png"/><Relationship Id="rId107567ff64d4a8f59" Type="http://schemas.openxmlformats.org/officeDocument/2006/relationships/image" Target="media/imgrId107567ff64d4a8f59.png"/><Relationship Id="rId408667ff64d4b1b69" Type="http://schemas.openxmlformats.org/officeDocument/2006/relationships/image" Target="media/imgrId408667ff64d4b1b69.png"/><Relationship Id="rId514267ff64d4bd4e0" Type="http://schemas.openxmlformats.org/officeDocument/2006/relationships/image" Target="media/imgrId514267ff64d4bd4e0.png"/><Relationship Id="rId576867ff64d4cb026" Type="http://schemas.openxmlformats.org/officeDocument/2006/relationships/image" Target="media/imgrId576867ff64d4cb026.png"/><Relationship Id="rId751467ff64d4d6e98" Type="http://schemas.openxmlformats.org/officeDocument/2006/relationships/image" Target="media/imgrId751467ff64d4d6e98.png"/><Relationship Id="rId619967ff64d4e590a" Type="http://schemas.openxmlformats.org/officeDocument/2006/relationships/image" Target="media/imgrId619967ff64d4e590a.png"/><Relationship Id="rId663467ff64d4f15e4" Type="http://schemas.openxmlformats.org/officeDocument/2006/relationships/image" Target="media/imgrId663467ff64d4f15e4.png"/><Relationship Id="rId935367ff64d50974a" Type="http://schemas.openxmlformats.org/officeDocument/2006/relationships/image" Target="media/imgrId935367ff64d50974a.png"/><Relationship Id="rId784267ff64d513674" Type="http://schemas.openxmlformats.org/officeDocument/2006/relationships/image" Target="media/imgrId784267ff64d513674.png"/><Relationship Id="rId736167ff64d520d57" Type="http://schemas.openxmlformats.org/officeDocument/2006/relationships/image" Target="media/imgrId736167ff64d520d57.png"/><Relationship Id="rId812467ff64d52a85b" Type="http://schemas.openxmlformats.org/officeDocument/2006/relationships/image" Target="media/imgrId812467ff64d52a85b.png"/><Relationship Id="rId876667ff64d535ebf" Type="http://schemas.openxmlformats.org/officeDocument/2006/relationships/image" Target="media/imgrId876667ff64d535ebf.png"/><Relationship Id="rId233967ff64d540cd3" Type="http://schemas.openxmlformats.org/officeDocument/2006/relationships/image" Target="media/imgrId233967ff64d540cd3.png"/><Relationship Id="rId152367ff64d54bff3" Type="http://schemas.openxmlformats.org/officeDocument/2006/relationships/image" Target="media/imgrId152367ff64d54bff3.png"/><Relationship Id="rId812267ff64d5589ad" Type="http://schemas.openxmlformats.org/officeDocument/2006/relationships/image" Target="media/imgrId812267ff64d5589ad.png"/><Relationship Id="rId476267ff64d56310d" Type="http://schemas.openxmlformats.org/officeDocument/2006/relationships/image" Target="media/imgrId476267ff64d56310d.png"/><Relationship Id="rId554767ff64d570dde" Type="http://schemas.openxmlformats.org/officeDocument/2006/relationships/image" Target="media/imgrId554767ff64d570dde.png"/><Relationship Id="rId513867ff64d57a965" Type="http://schemas.openxmlformats.org/officeDocument/2006/relationships/image" Target="media/imgrId513867ff64d57a965.png"/><Relationship Id="rId413367ff64d584c36" Type="http://schemas.openxmlformats.org/officeDocument/2006/relationships/image" Target="media/imgrId413367ff64d584c36.png"/><Relationship Id="rId738467ff64d593d5c" Type="http://schemas.openxmlformats.org/officeDocument/2006/relationships/image" Target="media/imgrId738467ff64d593d5c.png"/><Relationship Id="rId371467ff64d5a2fb7" Type="http://schemas.openxmlformats.org/officeDocument/2006/relationships/image" Target="media/imgrId371467ff64d5a2fb7.png"/><Relationship Id="rId235667ff64d5b29ea" Type="http://schemas.openxmlformats.org/officeDocument/2006/relationships/image" Target="media/imgrId235667ff64d5b29ea.png"/><Relationship Id="rId236767ff64d5c8449" Type="http://schemas.openxmlformats.org/officeDocument/2006/relationships/image" Target="media/imgrId236767ff64d5c8449.png"/><Relationship Id="rId330667ff64d5da38c" Type="http://schemas.openxmlformats.org/officeDocument/2006/relationships/image" Target="media/imgrId330667ff64d5da38c.png"/><Relationship Id="rId764267ff64d5e7d32" Type="http://schemas.openxmlformats.org/officeDocument/2006/relationships/image" Target="media/imgrId764267ff64d5e7d32.png"/><Relationship Id="rId981567ff64d603fe0" Type="http://schemas.openxmlformats.org/officeDocument/2006/relationships/image" Target="media/imgrId981567ff64d603fe0.png"/><Relationship Id="rId134867ff64d613c06" Type="http://schemas.openxmlformats.org/officeDocument/2006/relationships/image" Target="media/imgrId134867ff64d613c06.png"/><Relationship Id="rId190567ff64d621a0c" Type="http://schemas.openxmlformats.org/officeDocument/2006/relationships/image" Target="media/imgrId190567ff64d621a0c.png"/><Relationship Id="rId452967ff64d630dd8" Type="http://schemas.openxmlformats.org/officeDocument/2006/relationships/image" Target="media/imgrId452967ff64d630dd8.png"/><Relationship Id="rId164767ff64d6411bf" Type="http://schemas.openxmlformats.org/officeDocument/2006/relationships/image" Target="media/imgrId164767ff64d6411bf.png"/><Relationship Id="rId538867ff64d650383" Type="http://schemas.openxmlformats.org/officeDocument/2006/relationships/image" Target="media/imgrId538867ff64d650383.png"/><Relationship Id="rId390267ff64d65f237" Type="http://schemas.openxmlformats.org/officeDocument/2006/relationships/image" Target="media/imgrId390267ff64d65f237.png"/><Relationship Id="rId940767ff64d66ee4d" Type="http://schemas.openxmlformats.org/officeDocument/2006/relationships/image" Target="media/imgrId940767ff64d66ee4d.png"/><Relationship Id="rId184867ff64d67f3a5" Type="http://schemas.openxmlformats.org/officeDocument/2006/relationships/image" Target="media/imgrId184867ff64d67f3a5.png"/><Relationship Id="rId648567ff64d68d57f" Type="http://schemas.openxmlformats.org/officeDocument/2006/relationships/image" Target="media/imgrId648567ff64d68d57f.png"/><Relationship Id="rId938367ff64d69a5e6" Type="http://schemas.openxmlformats.org/officeDocument/2006/relationships/image" Target="media/imgrId938367ff64d69a5e6.png"/><Relationship Id="rId148567ff64d6a9a55" Type="http://schemas.openxmlformats.org/officeDocument/2006/relationships/image" Target="media/imgrId148567ff64d6a9a55.png"/><Relationship Id="rId964367ff64d6b653e" Type="http://schemas.openxmlformats.org/officeDocument/2006/relationships/image" Target="media/imgrId964367ff64d6b653e.png"/><Relationship Id="rId241367ff64d6d03b2" Type="http://schemas.openxmlformats.org/officeDocument/2006/relationships/image" Target="media/imgrId241367ff64d6d03b2.png"/><Relationship Id="rId584367ff64d6e0e29" Type="http://schemas.openxmlformats.org/officeDocument/2006/relationships/image" Target="media/imgrId584367ff64d6e0e29.png"/><Relationship Id="rId446367ff64d6f0403" Type="http://schemas.openxmlformats.org/officeDocument/2006/relationships/image" Target="media/imgrId446367ff64d6f0403.png"/><Relationship Id="rId979867ff64d707c50" Type="http://schemas.openxmlformats.org/officeDocument/2006/relationships/image" Target="media/imgrId979867ff64d707c50.png"/><Relationship Id="rId766867ff64d713a5b" Type="http://schemas.openxmlformats.org/officeDocument/2006/relationships/image" Target="media/imgrId766867ff64d713a5b.png"/><Relationship Id="rId890467ff64d722117" Type="http://schemas.openxmlformats.org/officeDocument/2006/relationships/image" Target="media/imgrId890467ff64d722117.png"/><Relationship Id="rId973067ff64d730fbc" Type="http://schemas.openxmlformats.org/officeDocument/2006/relationships/image" Target="media/imgrId973067ff64d730fbc.png"/><Relationship Id="rId282367ff64d73ff37" Type="http://schemas.openxmlformats.org/officeDocument/2006/relationships/image" Target="media/imgrId282367ff64d73ff37.png"/><Relationship Id="rId923167ff64d74cf95" Type="http://schemas.openxmlformats.org/officeDocument/2006/relationships/image" Target="media/imgrId923167ff64d74cf95.png"/><Relationship Id="rId340167ff64d75806b" Type="http://schemas.openxmlformats.org/officeDocument/2006/relationships/image" Target="media/imgrId340167ff64d75806b.png"/><Relationship Id="rId917667ff64d76d3fe" Type="http://schemas.openxmlformats.org/officeDocument/2006/relationships/image" Target="media/imgrId917667ff64d76d3fe.png"/><Relationship Id="rId520367ff64d779a13" Type="http://schemas.openxmlformats.org/officeDocument/2006/relationships/image" Target="media/imgrId520367ff64d779a13.png"/><Relationship Id="rId752967ff64d789c38" Type="http://schemas.openxmlformats.org/officeDocument/2006/relationships/image" Target="media/imgrId752967ff64d789c38.png"/><Relationship Id="rId977667ff64d7988bc" Type="http://schemas.openxmlformats.org/officeDocument/2006/relationships/image" Target="media/imgrId977667ff64d7988bc.png"/><Relationship Id="rId613467ff64d7a7980" Type="http://schemas.openxmlformats.org/officeDocument/2006/relationships/image" Target="media/imgrId613467ff64d7a7980.png"/><Relationship Id="rId221667ff64d7b6aa9" Type="http://schemas.openxmlformats.org/officeDocument/2006/relationships/image" Target="media/imgrId221667ff64d7b6aa9.png"/><Relationship Id="rId104067ff64d7cf637" Type="http://schemas.openxmlformats.org/officeDocument/2006/relationships/image" Target="media/imgrId104067ff64d7cf637.png"/><Relationship Id="rId852667ff64d7e1fd8" Type="http://schemas.openxmlformats.org/officeDocument/2006/relationships/image" Target="media/imgrId852667ff64d7e1fd8.png"/><Relationship Id="rId691567ff64d7f3a09" Type="http://schemas.openxmlformats.org/officeDocument/2006/relationships/image" Target="media/imgrId691567ff64d7f3a09.png"/><Relationship Id="rId498667ff64d80caf5" Type="http://schemas.openxmlformats.org/officeDocument/2006/relationships/image" Target="media/imgrId498667ff64d80caf5.png"/><Relationship Id="rId832667ff64d81a4bb" Type="http://schemas.openxmlformats.org/officeDocument/2006/relationships/image" Target="media/imgrId832667ff64d81a4bb.png"/><Relationship Id="rId324767ff64d829abf" Type="http://schemas.openxmlformats.org/officeDocument/2006/relationships/image" Target="media/imgrId324767ff64d829abf.png"/><Relationship Id="rId293667ff64d835e58" Type="http://schemas.openxmlformats.org/officeDocument/2006/relationships/image" Target="media/imgrId293667ff64d835e58.png"/><Relationship Id="rId459967ff64d842cf0" Type="http://schemas.openxmlformats.org/officeDocument/2006/relationships/image" Target="media/imgrId459967ff64d842cf0.png"/><Relationship Id="rId397967ff64d84ce19" Type="http://schemas.openxmlformats.org/officeDocument/2006/relationships/image" Target="media/imgrId397967ff64d84ce19.png"/><Relationship Id="rId483867ff64d85837a" Type="http://schemas.openxmlformats.org/officeDocument/2006/relationships/image" Target="media/imgrId483867ff64d85837a.png"/><Relationship Id="rId731767ff64d8635f7" Type="http://schemas.openxmlformats.org/officeDocument/2006/relationships/image" Target="media/imgrId731767ff64d8635f7.png"/><Relationship Id="rId372867ff64d86fe80" Type="http://schemas.openxmlformats.org/officeDocument/2006/relationships/image" Target="media/imgrId372867ff64d86fe80.png"/><Relationship Id="rId884467ff64d87caf2" Type="http://schemas.openxmlformats.org/officeDocument/2006/relationships/image" Target="media/imgrId884467ff64d87caf2.png"/><Relationship Id="rId189567ff64d883554" Type="http://schemas.openxmlformats.org/officeDocument/2006/relationships/image" Target="media/imgrId189567ff64d883554.png"/><Relationship Id="rId174367ff64d894553" Type="http://schemas.openxmlformats.org/officeDocument/2006/relationships/image" Target="media/imgrId174367ff64d894553.png"/><Relationship Id="rId648367ff64d89c65c" Type="http://schemas.openxmlformats.org/officeDocument/2006/relationships/image" Target="media/imgrId648367ff64d89c65c.png"/><Relationship Id="rId704867ff64d8a6175" Type="http://schemas.openxmlformats.org/officeDocument/2006/relationships/image" Target="media/imgrId704867ff64d8a6175.png"/><Relationship Id="rId958867ff64d8ac90c" Type="http://schemas.openxmlformats.org/officeDocument/2006/relationships/image" Target="media/imgrId958867ff64d8ac90c.png"/><Relationship Id="rId989067ff64d8b2d1c" Type="http://schemas.openxmlformats.org/officeDocument/2006/relationships/image" Target="media/imgrId989067ff64d8b2d1c.png"/><Relationship Id="rId358467ff64d8bf227" Type="http://schemas.openxmlformats.org/officeDocument/2006/relationships/image" Target="media/imgrId358467ff64d8bf227.png"/><Relationship Id="rId451267ff64d8cba11" Type="http://schemas.openxmlformats.org/officeDocument/2006/relationships/image" Target="media/imgrId451267ff64d8cba11.png"/><Relationship Id="rId164167ff64d8d5ec6" Type="http://schemas.openxmlformats.org/officeDocument/2006/relationships/image" Target="media/imgrId164167ff64d8d5ec6.png"/><Relationship Id="rId548867ff64d8e0a0e" Type="http://schemas.openxmlformats.org/officeDocument/2006/relationships/image" Target="media/imgrId548867ff64d8e0a0e.png"/><Relationship Id="rId559167ff64d8eaf30" Type="http://schemas.openxmlformats.org/officeDocument/2006/relationships/image" Target="media/imgrId559167ff64d8eaf30.png"/><Relationship Id="rId442967ff64d900756" Type="http://schemas.openxmlformats.org/officeDocument/2006/relationships/image" Target="media/imgrId442967ff64d900756.png"/><Relationship Id="rId546267ff64d90ca94" Type="http://schemas.openxmlformats.org/officeDocument/2006/relationships/image" Target="media/imgrId546267ff64d90ca94.png"/><Relationship Id="rId786767ff64d91817b" Type="http://schemas.openxmlformats.org/officeDocument/2006/relationships/image" Target="media/imgrId786767ff64d91817b.png"/><Relationship Id="rId359267ff64d921de5" Type="http://schemas.openxmlformats.org/officeDocument/2006/relationships/image" Target="media/imgrId359267ff64d921de5.png"/><Relationship Id="rId111767ff64d930c90" Type="http://schemas.openxmlformats.org/officeDocument/2006/relationships/image" Target="media/imgrId111767ff64d930c90.png"/><Relationship Id="rId470667ff64d940557" Type="http://schemas.openxmlformats.org/officeDocument/2006/relationships/image" Target="media/imgrId470667ff64d940557.png"/><Relationship Id="rId409767ff64d94f154" Type="http://schemas.openxmlformats.org/officeDocument/2006/relationships/image" Target="media/imgrId409767ff64d94f154.png"/><Relationship Id="rId369867ff64d95c106" Type="http://schemas.openxmlformats.org/officeDocument/2006/relationships/image" Target="media/imgrId369867ff64d95c106.png"/><Relationship Id="rId123667ff64d969be1" Type="http://schemas.openxmlformats.org/officeDocument/2006/relationships/image" Target="media/imgrId123667ff64d969be1.png"/><Relationship Id="rId468667ff64d977a89" Type="http://schemas.openxmlformats.org/officeDocument/2006/relationships/image" Target="media/imgrId468667ff64d977a89.png"/><Relationship Id="rId137267ff64d9875f6" Type="http://schemas.openxmlformats.org/officeDocument/2006/relationships/image" Target="media/imgrId137267ff64d9875f6.png"/><Relationship Id="rId388167ff64d992917" Type="http://schemas.openxmlformats.org/officeDocument/2006/relationships/image" Target="media/imgrId388167ff64d992917.png"/><Relationship Id="rId455767ff64d99ed9f" Type="http://schemas.openxmlformats.org/officeDocument/2006/relationships/image" Target="media/imgrId455767ff64d99ed9f.png"/><Relationship Id="rId480167ff64d9aec7e" Type="http://schemas.openxmlformats.org/officeDocument/2006/relationships/image" Target="media/imgrId480167ff64d9aec7e.png"/><Relationship Id="rId774967ff64d9bd5b7" Type="http://schemas.openxmlformats.org/officeDocument/2006/relationships/image" Target="media/imgrId774967ff64d9bd5b7.png"/><Relationship Id="rId564967ff64d9d015d" Type="http://schemas.openxmlformats.org/officeDocument/2006/relationships/image" Target="media/imgrId564967ff64d9d015d.png"/><Relationship Id="rId867567ff64d9dc1be" Type="http://schemas.openxmlformats.org/officeDocument/2006/relationships/image" Target="media/imgrId867567ff64d9dc1be.png"/><Relationship Id="rId675867ff64d9e877e" Type="http://schemas.openxmlformats.org/officeDocument/2006/relationships/image" Target="media/imgrId675867ff64d9e877e.png"/><Relationship Id="rId279467ff64da0246d" Type="http://schemas.openxmlformats.org/officeDocument/2006/relationships/image" Target="media/imgrId279467ff64da0246d.png"/><Relationship Id="rId347867ff64da11ec9" Type="http://schemas.openxmlformats.org/officeDocument/2006/relationships/image" Target="media/imgrId347867ff64da11ec9.png"/><Relationship Id="rId209367ff64da23d90" Type="http://schemas.openxmlformats.org/officeDocument/2006/relationships/image" Target="media/imgrId209367ff64da23d90.png"/><Relationship Id="rId780267ff64da304cc" Type="http://schemas.openxmlformats.org/officeDocument/2006/relationships/image" Target="media/imgrId780267ff64da304cc.png"/><Relationship Id="rId514467ff64da4061c" Type="http://schemas.openxmlformats.org/officeDocument/2006/relationships/image" Target="media/imgrId514467ff64da4061c.png"/><Relationship Id="rId672267ff64da4cc89" Type="http://schemas.openxmlformats.org/officeDocument/2006/relationships/image" Target="media/imgrId672267ff64da4cc89.png"/><Relationship Id="rId371867ff64da58782" Type="http://schemas.openxmlformats.org/officeDocument/2006/relationships/image" Target="media/imgrId371867ff64da58782.png"/><Relationship Id="rId773467ff64da62ee2" Type="http://schemas.openxmlformats.org/officeDocument/2006/relationships/image" Target="media/imgrId773467ff64da62ee2.png"/><Relationship Id="rId557867ff64da781d6" Type="http://schemas.openxmlformats.org/officeDocument/2006/relationships/image" Target="media/imgrId557867ff64da781d6.png"/><Relationship Id="rId283767ff64da7eac6" Type="http://schemas.openxmlformats.org/officeDocument/2006/relationships/image" Target="media/imgrId283767ff64da7eac6.png"/><Relationship Id="rId953967ff64da99aec" Type="http://schemas.openxmlformats.org/officeDocument/2006/relationships/image" Target="media/imgrId953967ff64da99aec.png"/><Relationship Id="rId414067ff64daa2c87" Type="http://schemas.openxmlformats.org/officeDocument/2006/relationships/image" Target="media/imgrId414067ff64daa2c87.png"/><Relationship Id="rId662767ff64daacfc5" Type="http://schemas.openxmlformats.org/officeDocument/2006/relationships/image" Target="media/imgrId662767ff64daacfc5.png"/><Relationship Id="rId748767ff64dab74d0" Type="http://schemas.openxmlformats.org/officeDocument/2006/relationships/image" Target="media/imgrId748767ff64dab74d0.png"/><Relationship Id="rId494267ff64dac0cd0" Type="http://schemas.openxmlformats.org/officeDocument/2006/relationships/image" Target="media/imgrId494267ff64dac0cd0.png"/><Relationship Id="rId861267ff64dacf3de" Type="http://schemas.openxmlformats.org/officeDocument/2006/relationships/image" Target="media/imgrId861267ff64dacf3de.png"/><Relationship Id="rId210367ff64daf2bc3" Type="http://schemas.openxmlformats.org/officeDocument/2006/relationships/image" Target="media/imgrId210367ff64daf2bc3.png"/><Relationship Id="rId896067ff64db0b77f" Type="http://schemas.openxmlformats.org/officeDocument/2006/relationships/image" Target="media/imgrId896067ff64db0b77f.png"/><Relationship Id="rId271567ff64db146e0" Type="http://schemas.openxmlformats.org/officeDocument/2006/relationships/image" Target="media/imgrId271567ff64db146e0.png"/><Relationship Id="rId618267ff64db1d156" Type="http://schemas.openxmlformats.org/officeDocument/2006/relationships/image" Target="media/imgrId618267ff64db1d156.png"/><Relationship Id="rId796567ff64db26619" Type="http://schemas.openxmlformats.org/officeDocument/2006/relationships/image" Target="media/imgrId796567ff64db26619.png"/><Relationship Id="rId147867ff64db314a8" Type="http://schemas.openxmlformats.org/officeDocument/2006/relationships/image" Target="media/imgrId147867ff64db314a8.png"/><Relationship Id="rId845767ff64db3c366" Type="http://schemas.openxmlformats.org/officeDocument/2006/relationships/image" Target="media/imgrId845767ff64db3c366.png"/><Relationship Id="rId932367ff64db47a18" Type="http://schemas.openxmlformats.org/officeDocument/2006/relationships/image" Target="media/imgrId932367ff64db47a18.png"/><Relationship Id="rId332567ff64db55152" Type="http://schemas.openxmlformats.org/officeDocument/2006/relationships/image" Target="media/imgrId332567ff64db55152.png"/><Relationship Id="rId569067ff64db6e102" Type="http://schemas.openxmlformats.org/officeDocument/2006/relationships/image" Target="media/imgrId569067ff64db6e102.png"/><Relationship Id="rId413567ff64db74e22" Type="http://schemas.openxmlformats.org/officeDocument/2006/relationships/image" Target="media/imgrId413567ff64db74e22.png"/><Relationship Id="rId514567ff64db80a90" Type="http://schemas.openxmlformats.org/officeDocument/2006/relationships/image" Target="media/imgrId514567ff64db80a90.png"/><Relationship Id="rId847067ff64db8da65" Type="http://schemas.openxmlformats.org/officeDocument/2006/relationships/image" Target="media/imgrId847067ff64db8da65.png"/><Relationship Id="rId926767ff64db99a71" Type="http://schemas.openxmlformats.org/officeDocument/2006/relationships/image" Target="media/imgrId926767ff64db99a71.png"/><Relationship Id="rId973767ff64dba3a6e" Type="http://schemas.openxmlformats.org/officeDocument/2006/relationships/image" Target="media/imgrId973767ff64dba3a6e.png"/><Relationship Id="rId458267ff64dbaca9c" Type="http://schemas.openxmlformats.org/officeDocument/2006/relationships/image" Target="media/imgrId458267ff64dbaca9c.png"/><Relationship Id="rId416567ff64dbb6ca2" Type="http://schemas.openxmlformats.org/officeDocument/2006/relationships/image" Target="media/imgrId416567ff64dbb6ca2.png"/><Relationship Id="rId264667ff64dbc22d2" Type="http://schemas.openxmlformats.org/officeDocument/2006/relationships/image" Target="media/imgrId264667ff64dbc22d2.png"/><Relationship Id="rId791467ff64dbd1763" Type="http://schemas.openxmlformats.org/officeDocument/2006/relationships/image" Target="media/imgrId791467ff64dbd1763.png"/><Relationship Id="rId140567ff64dbdc59f" Type="http://schemas.openxmlformats.org/officeDocument/2006/relationships/image" Target="media/imgrId140567ff64dbdc59f.png"/><Relationship Id="rId497267ff64dbe7938" Type="http://schemas.openxmlformats.org/officeDocument/2006/relationships/image" Target="media/imgrId497267ff64dbe7938.png"/><Relationship Id="rId821767ff64dbf3da1" Type="http://schemas.openxmlformats.org/officeDocument/2006/relationships/image" Target="media/imgrId821767ff64dbf3da1.png"/><Relationship Id="rId440567ff64dc0f9c6" Type="http://schemas.openxmlformats.org/officeDocument/2006/relationships/image" Target="media/imgrId440567ff64dc0f9c6.png"/><Relationship Id="rId404667ff64dc18965" Type="http://schemas.openxmlformats.org/officeDocument/2006/relationships/image" Target="media/imgrId404667ff64dc18965.png"/><Relationship Id="rId628767ff64dc1ed10" Type="http://schemas.openxmlformats.org/officeDocument/2006/relationships/image" Target="media/imgrId628767ff64dc1ed10.png"/><Relationship Id="rId882967ff64dc30235" Type="http://schemas.openxmlformats.org/officeDocument/2006/relationships/image" Target="media/imgrId882967ff64dc30235.png"/><Relationship Id="rId168767ff64dc3d48b" Type="http://schemas.openxmlformats.org/officeDocument/2006/relationships/image" Target="media/imgrId168767ff64dc3d48b.png"/><Relationship Id="rId830367ff64dc48904" Type="http://schemas.openxmlformats.org/officeDocument/2006/relationships/image" Target="media/imgrId830367ff64dc48904.png"/><Relationship Id="rId415867ff64dc56938" Type="http://schemas.openxmlformats.org/officeDocument/2006/relationships/image" Target="media/imgrId415867ff64dc56938.png"/><Relationship Id="rId323567ff64dc62a09" Type="http://schemas.openxmlformats.org/officeDocument/2006/relationships/image" Target="media/imgrId323567ff64dc62a09.png"/><Relationship Id="rId557267ff64dc72824" Type="http://schemas.openxmlformats.org/officeDocument/2006/relationships/image" Target="media/imgrId557267ff64dc72824.png"/><Relationship Id="rId752367ff64dc7dd44" Type="http://schemas.openxmlformats.org/officeDocument/2006/relationships/image" Target="media/imgrId752367ff64dc7dd44.png"/><Relationship Id="rId485167ff64dc84336" Type="http://schemas.openxmlformats.org/officeDocument/2006/relationships/image" Target="media/imgrId485167ff64dc84336.png"/><Relationship Id="rId951767ff64dc8d10b" Type="http://schemas.openxmlformats.org/officeDocument/2006/relationships/image" Target="media/imgrId951767ff64dc8d10b.png"/><Relationship Id="rId363667ff64dc979c9" Type="http://schemas.openxmlformats.org/officeDocument/2006/relationships/image" Target="media/imgrId363667ff64dc979c9.png"/><Relationship Id="rId189167ff64dca0554" Type="http://schemas.openxmlformats.org/officeDocument/2006/relationships/image" Target="media/imgrId189167ff64dca0554.png"/><Relationship Id="rId385167ff64dcac870" Type="http://schemas.openxmlformats.org/officeDocument/2006/relationships/image" Target="media/imgrId385167ff64dcac870.png"/><Relationship Id="rId195567ff64dcb79d7" Type="http://schemas.openxmlformats.org/officeDocument/2006/relationships/image" Target="media/imgrId195567ff64dcb79d7.png"/><Relationship Id="rId213867ff64dcc92af" Type="http://schemas.openxmlformats.org/officeDocument/2006/relationships/image" Target="media/imgrId213867ff64dcc92af.png"/><Relationship Id="rId108367ff64dcd1d57" Type="http://schemas.openxmlformats.org/officeDocument/2006/relationships/image" Target="media/imgrId108367ff64dcd1d57.png"/><Relationship Id="rId195667ff64dcdd482" Type="http://schemas.openxmlformats.org/officeDocument/2006/relationships/image" Target="media/imgrId195667ff64dcdd482.png"/><Relationship Id="rId568067ff64dce56ba" Type="http://schemas.openxmlformats.org/officeDocument/2006/relationships/image" Target="media/imgrId568067ff64dce56ba.png"/><Relationship Id="rId864167ff64dcf133e" Type="http://schemas.openxmlformats.org/officeDocument/2006/relationships/image" Target="media/imgrId864167ff64dcf133e.png"/><Relationship Id="rId884967ff64dd04989" Type="http://schemas.openxmlformats.org/officeDocument/2006/relationships/image" Target="media/imgrId884967ff64dd04989.png"/><Relationship Id="rId244467ff64dd0e452" Type="http://schemas.openxmlformats.org/officeDocument/2006/relationships/image" Target="media/imgrId244467ff64dd0e452.png"/><Relationship Id="rId831267ff64dd1a16c" Type="http://schemas.openxmlformats.org/officeDocument/2006/relationships/image" Target="media/imgrId831267ff64dd1a16c.png"/><Relationship Id="rId306367ff64dd2509f" Type="http://schemas.openxmlformats.org/officeDocument/2006/relationships/image" Target="media/imgrId306367ff64dd2509f.png"/><Relationship Id="rId593967ff64dd37155" Type="http://schemas.openxmlformats.org/officeDocument/2006/relationships/image" Target="media/imgrId593967ff64dd37155.jpg"/><Relationship Id="rId259567ff64ddb865b" Type="http://schemas.openxmlformats.org/officeDocument/2006/relationships/image" Target="media/imgrId259567ff64ddb865b.png"/><Relationship Id="rId655567ff64ddbd6c7" Type="http://schemas.openxmlformats.org/officeDocument/2006/relationships/image" Target="media/imgrId655567ff64ddbd6c7.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4056650" Type="http://schemas.openxmlformats.org/officeDocument/2006/relationships/image" Target="media/imgrId5405665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