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KSD 1403</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Workshop Manual Rev. 00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8814031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7972009"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0351009" w:name="ctxt"/>
    <w:bookmarkEnd w:id="60351009"/>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6072"/>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6072"/>
        </w:numPr>
        <w:spacing w:before="0" w:after="0" w:line="240" w:lineRule="auto"/>
        <w:jc w:val="left"/>
        <w:rPr>
          <w:color w:val="00274C"/>
          <w:sz w:val="20"/>
          <w:szCs w:val="20"/>
        </w:rPr>
      </w:pPr>
      <w:bookmarkStart w:id="21117506" w:name="result_box"/>
      <w:bookmarkEnd w:id="21117506"/>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r>
        <w:rPr>
          <w:b/>
          <w:bCs/>
          <w:color w:val="00274C"/>
          <w:sz w:val="20"/>
          <w:szCs w:val="20"/>
          <w:u w:val="none"/>
        </w:rPr>
        <w:t xml:space="preserve">Par. 1.4</w:t>
      </w:r>
      <w:r>
        <w:rPr>
          <w:color w:val="00274C"/>
          <w:sz w:val="20"/>
          <w:szCs w:val="20"/>
          <w:u w:val="none"/>
        </w:rPr>
        <w:t xml:space="preserve"> and </w:t>
      </w:r>
      <w:r>
        <w:rPr>
          <w:b/>
          <w:bCs/>
          <w:color w:val="00274C"/>
          <w:sz w:val="20"/>
          <w:szCs w:val="20"/>
          <w:u w:val="none"/>
        </w:rPr>
        <w:t xml:space="preserve">Par. 1.5</w:t>
      </w:r>
      <w:r>
        <w:rPr>
          <w:color w:val="00274C"/>
          <w:sz w:val="20"/>
          <w:szCs w:val="20"/>
          <w:u w:val="none"/>
        </w:rPr>
        <w:t xml:space="preserve"> ).</w:t>
      </w:r>
    </w:p>
    <w:p>
      <w:pPr>
        <w:numPr>
          <w:ilvl w:val="0"/>
          <w:numId w:val="6072"/>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6072"/>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6072"/>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6072"/>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6072"/>
        </w:numPr>
        <w:spacing w:before="0" w:after="0" w:line="240" w:lineRule="auto"/>
        <w:jc w:val="left"/>
        <w:rPr>
          <w:color w:val="00274C"/>
          <w:sz w:val="20"/>
          <w:szCs w:val="20"/>
        </w:rPr>
      </w:pPr>
      <w:r>
        <w:rPr>
          <w:color w:val="00274C"/>
          <w:sz w:val="20"/>
          <w:szCs w:val="20"/>
          <w:u w:val="none"/>
        </w:rPr>
        <w:t xml:space="preserve">All technical terms, specific components and symbols ( </w:t>
      </w:r>
      <w:r>
        <w:rPr>
          <w:b/>
          <w:bCs/>
          <w:color w:val="00274C"/>
          <w:sz w:val="20"/>
          <w:szCs w:val="20"/>
          <w:u w:val="none"/>
        </w:rPr>
        <w:t xml:space="preserve">Tab. 15.1</w:t>
      </w:r>
      <w:r>
        <w:rPr>
          <w:color w:val="00274C"/>
          <w:sz w:val="20"/>
          <w:szCs w:val="20"/>
          <w:u w:val="none"/>
        </w:rPr>
        <w:t xml:space="preserve"> ) that are in the manual are listed and described inside the glossary, which can be consulted in ( </w:t>
      </w:r>
      <w:r>
        <w:rPr>
          <w:b/>
          <w:bCs/>
          <w:color w:val="00274C"/>
          <w:sz w:val="20"/>
          <w:szCs w:val="20"/>
          <w:u w:val="none"/>
        </w:rPr>
        <w:t xml:space="preserve">Chap. 15</w:t>
      </w:r>
      <w:r>
        <w:rPr>
          <w:color w:val="00274C"/>
          <w:sz w:val="20"/>
          <w:szCs w:val="20"/>
          <w:u w:val="none"/>
        </w:rPr>
        <w:t xml:space="preserve"> ).</w:t>
      </w:r>
    </w:p>
    <w:p>
      <w:pPr>
        <w:numPr>
          <w:ilvl w:val="0"/>
          <w:numId w:val="6072"/>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6072"/>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6072"/>
        </w:numPr>
        <w:spacing w:before="0" w:after="0" w:line="240" w:lineRule="auto"/>
        <w:jc w:val="left"/>
        <w:rPr>
          <w:color w:val="00274C"/>
          <w:sz w:val="20"/>
          <w:szCs w:val="20"/>
        </w:rPr>
      </w:pPr>
      <w:r>
        <w:rPr>
          <w:color w:val="00274C"/>
          <w:sz w:val="20"/>
          <w:szCs w:val="20"/>
          <w:u w:val="none"/>
        </w:rPr>
        <w:br/>
        <w:t xml:space="preserve">Other important references are highlighted in red.</w:t>
      </w:r>
    </w:p>
    <w:p>
      <w:pPr>
        <w:numPr>
          <w:ilvl w:val="0"/>
          <w:numId w:val="6072"/>
        </w:numPr>
        <w:spacing w:before="0" w:after="0" w:line="240" w:lineRule="auto"/>
        <w:jc w:val="left"/>
        <w:rPr>
          <w:color w:val="00274C"/>
          <w:sz w:val="20"/>
          <w:szCs w:val="20"/>
        </w:rPr>
      </w:pPr>
      <w:r>
        <w:rPr>
          <w:color w:val="00274C"/>
          <w:sz w:val="20"/>
          <w:szCs w:val="20"/>
          <w:u w:val="none"/>
        </w:rPr>
        <w:t xml:space="preserve">The mark ( </w:t>
      </w:r>
      <w:r>
        <w:drawing>
          <wp:inline distT="0" distB="0" distL="0" distR="0">
            <wp:extent cx="158400" cy="115200"/>
            <wp:effectExtent b="0" l="0" r="0" t="0"/>
            <wp:docPr id="63425933" name="name620667ff65285c7fa"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659767ff65285c7f5"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6072"/>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6072"/>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19464077" w:name="result_box"/>
      <w:bookmarkEnd w:id="19464077"/>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52371577" w:name="result_box"/>
      <w:bookmarkEnd w:id="52371577"/>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74323300" w:name="result_box"/>
      <w:bookmarkEnd w:id="74323300"/>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6072"/>
        </w:numPr>
        <w:spacing w:before="0" w:after="0" w:line="240" w:lineRule="auto"/>
        <w:jc w:val="left"/>
        <w:rPr>
          <w:color w:val="00274C"/>
          <w:sz w:val="20"/>
          <w:szCs w:val="20"/>
        </w:rPr>
      </w:pPr>
      <w:bookmarkStart w:id="53783756" w:name="result_box"/>
      <w:bookmarkEnd w:id="53783756"/>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r>
        <w:rPr>
          <w:b/>
          <w:bCs/>
          <w:color w:val="00274C"/>
          <w:sz w:val="20"/>
          <w:szCs w:val="20"/>
          <w:u w:val="none"/>
        </w:rPr>
        <w:t xml:space="preserve">Chap. 3</w:t>
      </w:r>
      <w:r>
        <w:rPr>
          <w:color w:val="00274C"/>
          <w:sz w:val="20"/>
          <w:szCs w:val="20"/>
          <w:u w:val="none"/>
        </w:rPr>
        <w:t xml:space="preserve"> </w:t>
      </w:r>
      <w:bookmarkStart w:id="62158856" w:name="result_box"/>
      <w:bookmarkEnd w:id="62158856"/>
      <w:r>
        <w:rPr>
          <w:color w:val="00274C"/>
          <w:sz w:val="20"/>
          <w:szCs w:val="20"/>
          <w:u w:val="none"/>
        </w:rPr>
        <w:t xml:space="preserve">,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94300358" name="name521167ff65287f5d7"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772967ff65287f5d2"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79907809" name="name904967ff65288c4dd" descr="Cap_1_0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a.png"/>
                          <pic:cNvPicPr/>
                        </pic:nvPicPr>
                        <pic:blipFill>
                          <a:blip r:embed="rId273867ff65288c4d8"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1.7.1 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68722021" name="name260567ff6528aead3" descr="Cap_1_0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a.png"/>
                          <pic:cNvPicPr/>
                        </pic:nvPicPr>
                        <pic:blipFill>
                          <a:blip r:embed="rId604367ff6528aeacc"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16063667" name="name103867ff6528c941a"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138267ff6528c9413"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435"/>
              </w:rPr>
              <w:drawing>
                <wp:inline distT="0" distB="0" distL="0" distR="0">
                  <wp:extent cx="5551200" cy="5486400"/>
                  <wp:effectExtent b="0" l="0" r="0" t="0"/>
                  <wp:docPr id="70635662" name="name251667ff6528ebfaf"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977567ff6528ebfab" cstate="print"/>
                          <a:stretch>
                            <a:fillRect/>
                          </a:stretch>
                        </pic:blipFill>
                        <pic:spPr>
                          <a:xfrm>
                            <a:off x="0" y="0"/>
                            <a:ext cx="5551200" cy="5486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5551200" cy="4161600"/>
            <wp:effectExtent b="0" l="0" r="0" t="0"/>
            <wp:docPr id="64831952" name="name920767ff652908e12" descr="Cap_1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6.png"/>
                    <pic:cNvPicPr/>
                  </pic:nvPicPr>
                  <pic:blipFill>
                    <a:blip r:embed="rId886467ff652908e0d"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rPr>
          <w:b/>
          <w:bCs/>
          <w:color w:val="00274C"/>
          <w:sz w:val="20"/>
          <w:szCs w:val="20"/>
          <w:u w:val="none"/>
        </w:rPr>
        <w:t xml:space="preserve">WIEW OF FLYWHEEL SIDE</w:t>
      </w:r>
      <w:r>
        <w:drawing>
          <wp:inline distT="0" distB="0" distL="0" distR="0">
            <wp:extent cx="5551200" cy="4161600"/>
            <wp:effectExtent b="0" l="0" r="0" t="0"/>
            <wp:docPr id="22347452" name="name994967ff65291631f" descr="Cap_1_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7.png"/>
                    <pic:cNvPicPr/>
                  </pic:nvPicPr>
                  <pic:blipFill>
                    <a:blip r:embed="rId518367ff65291631b"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225" w:after="225" w:line="262" w:lineRule="auto"/>
        <w:ind w:left="0" w:right="0"/>
        <w:jc w:val="left"/>
      </w:pPr>
      <w:r>
        <w:rPr>
          <w:b/>
          <w:bCs/>
          <w:color w:val="00274C"/>
          <w:sz w:val="20"/>
          <w:szCs w:val="20"/>
          <w:u w:val="none"/>
        </w:rPr>
        <w:br/>
        <w:t xml:space="preserve">WIEW OF TIMING SYSTEM SIDE</w:t>
      </w:r>
      <w:r>
        <w:drawing>
          <wp:inline distT="0" distB="0" distL="0" distR="0">
            <wp:extent cx="5551200" cy="4161600"/>
            <wp:effectExtent b="0" l="0" r="0" t="0"/>
            <wp:docPr id="38803155" name="name685267ff652926ee4" descr="Cap_1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8.png"/>
                    <pic:cNvPicPr/>
                  </pic:nvPicPr>
                  <pic:blipFill>
                    <a:blip r:embed="rId768167ff652926edf"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pPr>
      <w:r>
        <w:rPr>
          <w:color w:val="00274C"/>
          <w:sz w:val="20"/>
          <w:szCs w:val="20"/>
          <w:u w:val="none"/>
        </w:rPr>
        <w:br/>
        <w:t xml:space="preserve">Should you need to execute complex operations, always consult this paragraph</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pre-chamber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valves 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3rd/4th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 camshaft</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19746022" name="name212367ff6529408f0"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792967ff6529408ea"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51200" cy="4161600"/>
                  <wp:effectExtent b="0" l="0" r="0" t="0"/>
                  <wp:docPr id="96350384" name="name321767ff652951fa5"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756467ff652951fa0"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(TC &amp; TCA version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 PTO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pStyle w:val="Titolo1"/>
        <w:outlineLvl w:val="0"/>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- 2 valves per cylinder;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 (base version)</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3"/>
                    </w:rPr>
                    <w:drawing>
                      <wp:inline distT="0" distB="0" distL="0" distR="0">
                        <wp:extent cx="2160000" cy="864000"/>
                        <wp:effectExtent b="0" l="0" r="0" t="0"/>
                        <wp:docPr id="40974744" name="name881367ff6529638f9" descr="Cap_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1.png"/>
                                <pic:cNvPicPr/>
                              </pic:nvPicPr>
                              <pic:blipFill>
                                <a:blip r:embed="rId816367ff6529638f4" cstate="print"/>
                                <a:stretch>
                                  <a:fillRect/>
                                </a:stretch>
                              </pic:blipFill>
                              <pic:spPr>
                                <a:xfrm>
                                  <a:off x="0" y="0"/>
                                  <a:ext cx="2160000" cy="8640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NA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TCA</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81</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1391</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35° max</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45° max 1 </w:t>
                  </w:r>
                  <w:bookmarkStart w:id="14302160" w:name="result_box"/>
                  <w:bookmarkEnd w:id="14302160"/>
                  <w:r>
                    <w:rPr>
                      <w:color w:val="00274C"/>
                      <w:position w:val="-2"/>
                      <w:sz w:val="20"/>
                      <w:szCs w:val="20"/>
                      <w:u w:val="none"/>
                      <w:shd w:val="clear" w:color="auto" w:fill="E1E2E0"/>
                    </w:rPr>
                    <w:t xml:space="preserve">min.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Compact Sump</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3.79</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Deep Sump</w:t>
                  </w:r>
                </w:p>
              </w:tc>
              <w:tc>
                <w:tcPr>
                  <w:gridSpan w:val="1"/>
                  <w:vMerge w:val="continue"/>
                  <w:tcBorders>
                    <w:top w:val="single" w:color="FFFFFF" w:sz="5"/>
                    <w:left w:val="single" w:color="FFFFFF" w:sz="5"/>
                    <w:bottom w:val="single" w:color="FFFFFF" w:sz="5"/>
                    <w:right w:val="single" w:color="FFFFFF" w:sz="5"/>
                  </w:tcBorders>
                </w:tcP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127</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NA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29525766" name="name876467ff652979a4e" descr="Cap_2_03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3_04.png"/>
                          <pic:cNvPicPr/>
                        </pic:nvPicPr>
                        <pic:blipFill>
                          <a:blip r:embed="rId717067ff652979a49"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5874368" name="name483667ff6529895d6" descr="Cap_2_05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_06.png"/>
                          <pic:cNvPicPr/>
                        </pic:nvPicPr>
                        <pic:blipFill>
                          <a:blip r:embed="rId867167ff6529895d2"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53341791" name="name242667ff65299b925" descr="Cap_2_07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7_08.png"/>
                          <pic:cNvPicPr/>
                        </pic:nvPicPr>
                        <pic:blipFill>
                          <a:blip r:embed="rId134267ff65299b91e" cstate="print"/>
                          <a:stretch>
                            <a:fillRect/>
                          </a:stretch>
                        </pic:blipFill>
                        <pic:spPr>
                          <a:xfrm>
                            <a:off x="0" y="0"/>
                            <a:ext cx="5551200" cy="4161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142273" name="name782267ff6529a5d8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93467ff6529a5d8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6072"/>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6072"/>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6072"/>
        </w:numPr>
        <w:spacing w:before="0" w:after="0" w:line="240" w:lineRule="auto"/>
        <w:jc w:val="left"/>
        <w:rPr>
          <w:color w:val="00274C"/>
          <w:sz w:val="20"/>
          <w:szCs w:val="20"/>
        </w:rPr>
      </w:pPr>
      <w:r>
        <w:rPr>
          <w:color w:val="00274C"/>
          <w:sz w:val="20"/>
          <w:szCs w:val="20"/>
          <w:u w:val="none"/>
        </w:rPr>
        <w:t xml:space="preserve">Use only the approved oil to ensure adequate protection, efficiency and service life of the engine.</w:t>
      </w:r>
    </w:p>
    <w:p>
      <w:pPr>
        <w:numPr>
          <w:ilvl w:val="0"/>
          <w:numId w:val="6072"/>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6072"/>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904848" name="name342467ff6529b11c9"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98067ff6529b11c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6072"/>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6072"/>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6072"/>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6072"/>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6072"/>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86218249" name="name197867ff6529bcff9"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549567ff6529bcff5"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48405912" name="name590067ff6529ca11c"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523767ff6529ca118"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51144661" name="name104167ff6529d5238"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451467ff6529d5232"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RECCMMENDED OIL</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or better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 or better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4276918" name="name904867ff6529e3655"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40567ff6529e365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6952814" name="name531967ff6529ec772"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552167ff6529ec76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6072"/>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6072"/>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6072"/>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0000"/>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Certification --&gt;</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Stage 5</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Stage 3A</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4</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Tier III</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IV</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no certification</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Remarks</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21157436" name="name922867ff652a092ec"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577967ff652a092e7"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92667476" name="name891667ff652a14205"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276367ff652a14201"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94431538" name="name314567ff652a2150a"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140267ff652a21505"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3996746" name="name412067ff652a2c5b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01267ff652a2c5b5"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STANDARD OPERATING CONDITIONS AMBIENT TEMPERATURE &gt;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CAPACITY</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DISCHARGE CURRENT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70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650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715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STANDARD OPERATING CONDITIONS AMBIENT TEMPERATURE &lt;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CAPACITY</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DISCHARGE CURRENT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850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935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498122" name="name467067ff652a38f8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94067ff652a38f8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2.8.1 Supply system</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Con pompa alimentazione meccanica §</w:t>
            </w:r>
          </w:p>
          <w:p/>
          <w:p/>
          <w:p>
            <w:pPr>
              <w:widowControl w:val="on"/>
              <w:pBdr/>
              <w:spacing w:before="0" w:after="0" w:line="262" w:lineRule="auto"/>
              <w:ind w:left="0" w:right="0"/>
              <w:jc w:val="left"/>
              <w:textAlignment w:val="center"/>
            </w:pPr>
            <w:r>
              <w:rPr>
                <w:b/>
                <w:bCs/>
                <w:color w:val="00274C"/>
                <w:position w:val="-2"/>
                <w:sz w:val="20"/>
                <w:szCs w:val="20"/>
                <w:u w:val="none"/>
              </w:rPr>
              <w:t xml:space="preserve">2.6a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7537401" name="name781867ff652a45ba8" descr="Cap_2_1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c.png"/>
                          <pic:cNvPicPr/>
                        </pic:nvPicPr>
                        <pic:blipFill>
                          <a:blip r:embed="rId664767ff652a45ba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Con pompa alimentazione elettrica §</w:t>
            </w:r>
          </w:p>
          <w:p/>
          <w:p/>
          <w:p>
            <w:pPr>
              <w:widowControl w:val="on"/>
              <w:pBdr/>
              <w:spacing w:before="0" w:after="0" w:line="262" w:lineRule="auto"/>
              <w:ind w:left="0" w:right="0"/>
              <w:jc w:val="left"/>
              <w:textAlignment w:val="center"/>
            </w:pPr>
            <w:r>
              <w:rPr>
                <w:b/>
                <w:bCs/>
                <w:color w:val="00274C"/>
                <w:position w:val="-2"/>
                <w:sz w:val="20"/>
                <w:szCs w:val="20"/>
                <w:u w:val="none"/>
              </w:rPr>
              <w:t xml:space="preserve">2.6b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258"/>
              </w:rPr>
              <w:drawing>
                <wp:inline distT="0" distB="0" distL="0" distR="0">
                  <wp:extent cx="2239200" cy="1684800"/>
                  <wp:effectExtent b="0" l="0" r="0" t="0"/>
                  <wp:docPr id="79245264" name="name345467ff652a53ab4" descr="Cap_2_1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b.png"/>
                          <pic:cNvPicPr/>
                        </pic:nvPicPr>
                        <pic:blipFill>
                          <a:blip r:embed="rId409367ff652a53ab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2.8.2 Injection</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fuel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Pre-chamber</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2473404" name="name725567ff652a63956" descr="Cap_2_11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a.png"/>
                          <pic:cNvPicPr/>
                        </pic:nvPicPr>
                        <pic:blipFill>
                          <a:blip r:embed="rId219567ff652a6395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2.8.3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9155243" name="name244767ff652a71b8c" descr="Cap_2_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3.png"/>
                          <pic:cNvPicPr/>
                        </pic:nvPicPr>
                        <pic:blipFill>
                          <a:blip r:embed="rId957667ff652a71b86"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2.8.4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 connector</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6743521" name="name988967ff652a82b84" descr="Cap_2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2.png"/>
                          <pic:cNvPicPr/>
                        </pic:nvPicPr>
                        <pic:blipFill>
                          <a:blip r:embed="rId914367ff652a82b7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from the high-pressure fuel injection pump.</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measures the pressure of the fuel in the Common Rail. Pressure inside the Common Rail is regulated by the highpressure fuel injection pump by means of the fuel intake regulation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110381" name="name241467ff652a8de6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02467ff652a8de5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 </w:t>
            </w:r>
            <w:r>
              <w:rPr>
                <w:color w:val="00274C"/>
                <w:position w:val="-2"/>
                <w:sz w:val="20"/>
                <w:szCs w:val="20"/>
                <w:u w:val="none"/>
              </w:rPr>
              <w:t xml:space="preserve"> reparaible.</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as it is an integral part of the Common Rail unit.</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from the Common Rail.</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If the pressure sensor is not working, replace the entire Common Rail unit.</w:t>
            </w:r>
          </w:p>
          <w:p>
            <w:pPr>
              <w:widowControl w:val="on"/>
              <w:pBdr/>
              <w:spacing w:before="0" w:after="0" w:line="262" w:lineRule="auto"/>
              <w:ind w:left="0" w:right="0"/>
              <w:jc w:val="left"/>
              <w:textAlignment w:val="center"/>
            </w:pPr>
            <w:r>
              <w:rPr>
                <w:b/>
                <w:bCs/>
                <w:color w:val="00274C"/>
                <w:position w:val="-2"/>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connections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fuel injection pump</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9136533" name="name431467ff652a9ee32" descr="Cap_2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5.png"/>
                          <pic:cNvPicPr/>
                        </pic:nvPicPr>
                        <pic:blipFill>
                          <a:blip r:embed="rId411667ff652a9ee2e"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2.8.6 </w:t>
            </w:r>
            <w:r>
              <w:rPr>
                <w:color w:val="00274C"/>
                <w:position w:val="-2"/>
                <w:sz w:val="20"/>
                <w:szCs w:val="20"/>
                <w:u w:val="none"/>
              </w:rPr>
              <w:t xml:space="preserve"> </w:t>
            </w:r>
            <w:r>
              <w:rPr>
                <w:b/>
                <w:bCs/>
                <w:color w:val="00274C"/>
                <w:position w:val="-2"/>
                <w:sz w:val="20"/>
                <w:szCs w:val="20"/>
                <w:u w:val="none"/>
              </w:rPr>
              <w:t xml:space="preserve">Electronic injector</w:t>
            </w:r>
          </w:p>
          <w:p/>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 inside the electronic injector to commence fuel injection.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29435" name="name886867ff652ab31c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69467ff652ab31b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p>
            <w:pPr>
              <w:widowControl w:val="on"/>
              <w:pBdr/>
              <w:spacing w:before="0" w:after="0" w:line="262" w:lineRule="auto"/>
              <w:ind w:left="0" w:right="0"/>
              <w:jc w:val="left"/>
              <w:textAlignment w:val="center"/>
            </w:pPr>
            <w:r>
              <w:rPr>
                <w:b/>
                <w:bCs/>
                <w:color w:val="00274C"/>
                <w:position w:val="-2"/>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7644685" name="name556067ff652af05e1" descr="Cap_2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3.png"/>
                          <pic:cNvPicPr/>
                        </pic:nvPicPr>
                        <pic:blipFill>
                          <a:blip r:embed="rId163967ff652af05dd"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2.8.7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draining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488637" name="name805267ff652b13634" descr="Cap_2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4.png"/>
                          <pic:cNvPicPr/>
                        </pic:nvPicPr>
                        <pic:blipFill>
                          <a:blip r:embed="rId727367ff652b13630"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2.8.8 </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r>
              <w:rPr>
                <w:b/>
                <w:bCs/>
                <w:color w:val="00274C"/>
                <w:position w:val="-2"/>
                <w:sz w:val="20"/>
                <w:szCs w:val="20"/>
                <w:u w:val="none"/>
              </w:rPr>
              <w:t xml:space="preserve">(ST_xx)</w:t>
            </w:r>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
          <w:p>
            <w:pPr>
              <w:widowControl w:val="on"/>
              <w:pBdr/>
              <w:spacing w:before="0" w:after="0" w:line="262" w:lineRule="auto"/>
              <w:ind w:left="0" w:right="0"/>
              <w:jc w:val="left"/>
              <w:textAlignment w:val="center"/>
            </w:pPr>
            <w:r>
              <w:rPr>
                <w:color w:val="00274C"/>
                <w:position w:val="-2"/>
                <w:sz w:val="20"/>
                <w:szCs w:val="20"/>
                <w:u w:val="none"/>
              </w:rPr>
              <w:t xml:space="preserve">Cap guards must be accurately washed after use and placed back in their housing </w:t>
            </w:r>
            <w:r>
              <w:rPr>
                <w:b/>
                <w:bCs/>
                <w:color w:val="00274C"/>
                <w:position w:val="-2"/>
                <w:sz w:val="20"/>
                <w:szCs w:val="20"/>
                <w:u w:val="none"/>
              </w:rPr>
              <w:t xml:space="preserve">(ST_xx).</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368456" name="name795367ff652b1c0b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56667ff652b1c0b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TBD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63146294" name="name172067ff652b4035c" descr="Cap_2_1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a.png"/>
                          <pic:cNvPicPr/>
                        </pic:nvPicPr>
                        <pic:blipFill>
                          <a:blip r:embed="rId987867ff652b40357"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35043910" name="name394967ff652b51132" descr="Cap_2_1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b.png"/>
                          <pic:cNvPicPr/>
                        </pic:nvPicPr>
                        <pic:blipFill>
                          <a:blip r:embed="rId654367ff652b5112c"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39856510" name="name463567ff652b6c1cf" descr="Cap_2_16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c.png"/>
                          <pic:cNvPicPr/>
                        </pic:nvPicPr>
                        <pic:blipFill>
                          <a:blip r:embed="rId393667ff652b6c1cb"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t xml:space="preserve">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for engine valves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for injection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w:t>
                  </w:r>
                  <w:r>
                    <w:rPr>
                      <w:color w:val="00274C"/>
                      <w:position w:val="3"/>
                      <w:sz w:val="17"/>
                      <w:szCs w:val="17"/>
                      <w:u w:val="none"/>
                      <w:shd w:val="clear" w:color="auto" w:fill="E1E2E0"/>
                      <w:vertAlign w:val="superscript"/>
                      <w:vertAlign w:val="superscript"/>
                    </w:rPr>
                    <w:t xml:space="preserv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 </w:t>
                  </w:r>
                  <w:r>
                    <w:rPr>
                      <w:color w:val="00274C"/>
                      <w:position w:val="3"/>
                      <w:sz w:val="17"/>
                      <w:szCs w:val="17"/>
                      <w:u w:val="none"/>
                      <w:shd w:val="clear" w:color="auto" w:fill="E1E2E0"/>
                      <w:vertAlign w:val="superscript"/>
                      <w:vertAlign w:val="superscript"/>
                    </w:rPr>
                    <w:t xml:space="preserv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 Housing</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p>
          <w:p>
            <w:pPr>
              <w:widowControl w:val="on"/>
              <w:pBdr/>
              <w:spacing w:before="0" w:after="0" w:line="262" w:lineRule="auto"/>
              <w:ind w:left="0" w:right="0"/>
              <w:jc w:val="left"/>
              <w:textAlignment w:val="center"/>
            </w:pPr>
            <w:r>
              <w:rPr>
                <w:color w:val="00274C"/>
                <w:position w:val="-2"/>
                <w:sz w:val="20"/>
                <w:szCs w:val="20"/>
                <w:u w:val="none"/>
              </w:rPr>
              <w:t xml:space="preserve">- STD Exhaust side</w:t>
            </w:r>
          </w:p>
          <w:p>
            <w:pPr>
              <w:widowControl w:val="on"/>
              <w:pBdr/>
              <w:spacing w:before="0" w:after="0" w:line="262" w:lineRule="auto"/>
              <w:ind w:left="0" w:right="0"/>
              <w:jc w:val="left"/>
              <w:textAlignment w:val="center"/>
            </w:pPr>
            <w:r>
              <w:rPr>
                <w:color w:val="00274C"/>
                <w:position w:val="-2"/>
                <w:sz w:val="20"/>
                <w:szCs w:val="20"/>
                <w:u w:val="none"/>
              </w:rPr>
              <w:t xml:space="preserve">- Opional Intake side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Oil pump</w:t>
            </w:r>
            <w:r>
              <w:rPr>
                <w:color w:val="00274C"/>
                <w:position w:val="-2"/>
                <w:sz w:val="20"/>
                <w:szCs w:val="20"/>
                <w:u w:val="none"/>
              </w:rPr>
              <w:t xml:space="preserve"> The oil pump rotors are trochoidal (with lobes) and are activated from the crankshaft by means of gears.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634198" name="name195267ff652b7fea6" descr="Cap_2_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7a.png"/>
                          <pic:cNvPicPr/>
                        </pic:nvPicPr>
                        <pic:blipFill>
                          <a:blip r:embed="rId916367ff652b7fea0"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7373934" name="name143667ff652b8bcd9" descr="Cap_2_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7b.png"/>
                          <pic:cNvPicPr/>
                        </pic:nvPicPr>
                        <pic:blipFill>
                          <a:blip r:embed="rId839767ff652b8bcd4"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Oil filter and Oil Cooler</w:t>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55429343" name="name446867ff652ba701e" descr="Cap_2_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8.png"/>
                          <pic:cNvPicPr/>
                        </pic:nvPicPr>
                        <pic:blipFill>
                          <a:blip r:embed="rId939667ff652ba7018"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bl>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2.10.1 Cooling circuit diagram</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12889763" name="name878267ff652bc1027" descr="Cap_2_19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9b.png"/>
                                <pic:cNvPicPr/>
                              </pic:nvPicPr>
                              <pic:blipFill>
                                <a:blip r:embed="rId551267ff652bc1023"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38861297" name="name923667ff652bdc667" descr="Cap_2_19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9a.png"/>
                                <pic:cNvPicPr/>
                              </pic:nvPicPr>
                              <pic:blipFill>
                                <a:blip r:embed="rId572467ff652bdc662"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bl>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Water pump</w:t>
                  </w:r>
                </w:p>
                <w:p/>
                <w:p/>
                <w:p>
                  <w:pPr>
                    <w:widowControl w:val="on"/>
                    <w:pBdr/>
                    <w:spacing w:before="0" w:after="0" w:line="262" w:lineRule="auto"/>
                    <w:ind w:left="0" w:right="0"/>
                    <w:jc w:val="left"/>
                    <w:textAlignment w:val="center"/>
                  </w:pPr>
                  <w:r>
                    <w:rPr>
                      <w:b/>
                      <w:bCs/>
                      <w:color w:val="00274C"/>
                      <w:position w:val="-2"/>
                      <w:sz w:val="20"/>
                      <w:szCs w:val="20"/>
                      <w:u w:val="none"/>
                    </w:rPr>
                    <w:t xml:space="preserve">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return hose from the 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58"/>
                    </w:rPr>
                    <w:drawing>
                      <wp:inline distT="0" distB="0" distL="0" distR="0">
                        <wp:extent cx="2239200" cy="1684800"/>
                        <wp:effectExtent b="0" l="0" r="0" t="0"/>
                        <wp:docPr id="3093146" name="name579467ff652befd41" descr="Cap_2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3.png"/>
                                <pic:cNvPicPr/>
                              </pic:nvPicPr>
                              <pic:blipFill>
                                <a:blip r:embed="rId795767ff652befd3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2.10.3 Thermostatic valve</w:t>
                  </w:r>
                  <w:r>
                    <w:rPr>
                      <w:b/>
                      <w:bCs/>
                      <w:color w:val="00274C"/>
                      <w:position w:val="-2"/>
                      <w:sz w:val="20"/>
                      <w:szCs w:val="20"/>
                      <w:u w:val="none"/>
                    </w:rPr>
                    <w:br/>
                    <w:br/>
                    <w:t xml:space="preserve">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+80°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58"/>
                    </w:rPr>
                    <w:drawing>
                      <wp:inline distT="0" distB="0" distL="0" distR="0">
                        <wp:extent cx="2239200" cy="1684800"/>
                        <wp:effectExtent b="0" l="0" r="0" t="0"/>
                        <wp:docPr id="95693524" name="name802267ff652c0a6ae" descr="Cap_2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4.png"/>
                                <pic:cNvPicPr/>
                              </pic:nvPicPr>
                              <pic:blipFill>
                                <a:blip r:embed="rId919067ff652c0a6a8" cstate="print"/>
                                <a:stretch>
                                  <a:fillRect/>
                                </a:stretch>
                              </pic:blipFill>
                              <pic:spPr>
                                <a:xfrm>
                                  <a:off x="0" y="0"/>
                                  <a:ext cx="2239200" cy="1684800"/>
                                </a:xfrm>
                                <a:prstGeom prst="rect">
                                  <a:avLst/>
                                </a:prstGeom>
                                <a:ln w="0">
                                  <a:noFill/>
                                </a:ln>
                              </pic:spPr>
                            </pic:pic>
                          </a:graphicData>
                        </a:graphic>
                      </wp:inline>
                    </w:drawing>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w:t>
            </w:r>
            <w:r>
              <w:rPr>
                <w:color w:val="00274C"/>
                <w:position w:val="-2"/>
                <w:sz w:val="20"/>
                <w:szCs w:val="20"/>
                <w:u w:val="none"/>
              </w:rPr>
              <w:t xml:space="preserve"> </w:t>
            </w:r>
            <w:r>
              <w:rPr>
                <w:b/>
                <w:bCs/>
                <w:color w:val="00274C"/>
                <w:position w:val="-2"/>
                <w:sz w:val="20"/>
                <w:szCs w:val="20"/>
                <w:u w:val="none"/>
              </w:rPr>
              <w:t xml:space="preserve">Intake and exhaust circuit diagram</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69085764" name="name835867ff652c3c183" descr="Cap_2_25-26-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5-26-27.png"/>
                          <pic:cNvPicPr/>
                        </pic:nvPicPr>
                        <pic:blipFill>
                          <a:blip r:embed="rId150967ff652c3c17e"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turbocharged is installed only for </w:t>
            </w:r>
            <w:r>
              <w:rPr>
                <w:b/>
                <w:bCs/>
                <w:color w:val="00274C"/>
                <w:position w:val="-2"/>
                <w:sz w:val="20"/>
                <w:szCs w:val="20"/>
                <w:u w:val="none"/>
              </w:rPr>
              <w:t xml:space="preserve">TC</w:t>
            </w:r>
            <w:r>
              <w:rPr>
                <w:color w:val="00274C"/>
                <w:position w:val="-2"/>
                <w:sz w:val="20"/>
                <w:szCs w:val="20"/>
                <w:u w:val="none"/>
              </w:rPr>
              <w:t xml:space="preserve"> and </w:t>
            </w:r>
            <w:r>
              <w:rPr>
                <w:b/>
                <w:bCs/>
                <w:color w:val="00274C"/>
                <w:position w:val="-2"/>
                <w:sz w:val="20"/>
                <w:szCs w:val="20"/>
                <w:u w:val="none"/>
              </w:rPr>
              <w:t xml:space="preserve">TCA</w:t>
            </w:r>
            <w:r>
              <w:rPr>
                <w:color w:val="00274C"/>
                <w:position w:val="-2"/>
                <w:sz w:val="20"/>
                <w:szCs w:val="20"/>
                <w:u w:val="none"/>
              </w:rPr>
              <w:t xml:space="preserve"> versions.</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NA</w:t>
            </w:r>
            <w:r>
              <w:rPr>
                <w:color w:val="00274C"/>
                <w:position w:val="-2"/>
                <w:sz w:val="20"/>
                <w:szCs w:val="20"/>
                <w:u w:val="none"/>
              </w:rPr>
              <w:t xml:space="preserve"> versions have the air filter intake line directly installed on the intake manifold.</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 </w:t>
            </w:r>
            <w:r>
              <w:rPr>
                <w:b/>
                <w:bCs/>
                <w:color w:val="00274C"/>
                <w:position w:val="-2"/>
                <w:sz w:val="20"/>
                <w:szCs w:val="20"/>
                <w:u w:val="none"/>
              </w:rPr>
              <w:t xml:space="preserve">the Intercooler is installed only for TCA versions</w:t>
            </w:r>
            <w:r>
              <w:rPr>
                <w:color w:val="00274C"/>
                <w:position w:val="-2"/>
                <w:sz w:val="20"/>
                <w:szCs w:val="20"/>
                <w:u w:val="none"/>
              </w:rPr>
              <w:t xml:space="preserve"> - as a consequence of compression, the air increases the temperature - the Intercooler cools it - this process enables better performance during combustion inside the cylinders). From the Intercooler, it is sent to the intake manifold and, via ducts in the cylinder head, enters the cylinders. Compressed air inside the cylinders and mixed with the fuel inside the prechamber transforms into Gas after combustion. The gas is expelled from the cylinders and sent to the exhaust manifold. The exhaust manifold sends the Gases to the turbocharger body (the expelled Gases activate the turbine), the Gases then proceed towards the muffler and definitely expelled.</w:t>
            </w:r>
          </w:p>
          <w:p/>
          <w:p/>
          <w:p>
            <w:pPr>
              <w:widowControl w:val="on"/>
              <w:pBdr/>
              <w:spacing w:before="0" w:after="0" w:line="262" w:lineRule="auto"/>
              <w:ind w:left="0" w:right="0"/>
              <w:jc w:val="left"/>
              <w:textAlignment w:val="center"/>
            </w:pPr>
            <w:r>
              <w:rPr>
                <w:b/>
                <w:bCs/>
                <w:color w:val="00274C"/>
                <w:position w:val="-2"/>
                <w:sz w:val="20"/>
                <w:szCs w:val="20"/>
                <w:u w:val="none"/>
              </w:rPr>
              <w:t xml:space="preserve">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Glow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to intake manifold hose (only for TC versions)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 exhaust gases are activating the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Muffler</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2.11.2 </w:t>
            </w:r>
            <w:r>
              <w:rPr>
                <w:color w:val="00274C"/>
                <w:position w:val="-2"/>
                <w:sz w:val="20"/>
                <w:szCs w:val="20"/>
                <w:u w:val="none"/>
              </w:rPr>
              <w:t xml:space="preserve"> </w:t>
            </w:r>
            <w:r>
              <w:rPr>
                <w:b/>
                <w:bCs/>
                <w:color w:val="00274C"/>
                <w:position w:val="-2"/>
                <w:sz w:val="20"/>
                <w:szCs w:val="20"/>
                <w:u w:val="none"/>
              </w:rPr>
              <w:t xml:space="preserve">Air filter</w:t>
            </w:r>
          </w:p>
          <w:p/>
          <w:p/>
          <w:p>
            <w:pPr>
              <w:widowControl w:val="on"/>
              <w:pBdr/>
              <w:spacing w:before="0" w:after="0" w:line="262" w:lineRule="auto"/>
              <w:ind w:left="0" w:right="0"/>
              <w:jc w:val="left"/>
              <w:textAlignment w:val="center"/>
            </w:pPr>
            <w:r>
              <w:rPr>
                <w:position w:val="-129"/>
              </w:rPr>
              <w:drawing>
                <wp:inline distT="0" distB="0" distL="0" distR="0">
                  <wp:extent cx="2239200" cy="1684800"/>
                  <wp:effectExtent b="0" l="0" r="0" t="0"/>
                  <wp:docPr id="53342575" name="name863067ff652c53173" descr="Cap_2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8.png"/>
                          <pic:cNvPicPr/>
                        </pic:nvPicPr>
                        <pic:blipFill>
                          <a:blip r:embed="rId533867ff652c5316d"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322396" name="name660567ff652c5e0f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37067ff652c5e0e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the filter cartridge </w:t>
            </w:r>
            <w:r>
              <w:rPr>
                <w:b/>
                <w:bCs/>
                <w:color w:val="00274C"/>
                <w:position w:val="-2"/>
                <w:sz w:val="20"/>
                <w:szCs w:val="20"/>
                <w:u w:val="none"/>
              </w:rPr>
              <w:t xml:space="preserve">2</w:t>
            </w:r>
            <w:r>
              <w:rPr>
                <w:color w:val="00274C"/>
                <w:position w:val="-2"/>
                <w:sz w:val="20"/>
                <w:szCs w:val="20"/>
                <w:u w:val="none"/>
              </w:rPr>
              <w:t xml:space="preserve"> is replaceable (refer to  </w:t>
            </w:r>
            <w:r>
              <w:rPr>
                <w:b/>
                <w:bCs/>
                <w:color w:val="00274C"/>
                <w:position w:val="-2"/>
                <w:sz w:val="20"/>
                <w:szCs w:val="20"/>
                <w:u w:val="none"/>
              </w:rPr>
              <w:t xml:space="preserve">Tab. 4.1</w:t>
            </w:r>
            <w:r>
              <w:rPr>
                <w:color w:val="00274C"/>
                <w:position w:val="-2"/>
                <w:sz w:val="20"/>
                <w:szCs w:val="20"/>
                <w:u w:val="none"/>
              </w:rPr>
              <w:t xml:space="preserve">  for procedure frequency on components).</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
            <w:pPr>
              <w:widowControl w:val="on"/>
              <w:pBdr/>
              <w:spacing w:before="0" w:after="0" w:line="240" w:lineRule="auto"/>
              <w:ind w:left="0" w:right="0"/>
              <w:jc w:val="left"/>
            </w:pPr>
            <w:r>
              <w:rPr>
                <w:color w:val="00274C"/>
                <w:position w:val="-2"/>
                <w:sz w:val="20"/>
                <w:szCs w:val="20"/>
                <w:u w:val="none"/>
              </w:rPr>
              <w:t xml:space="preserve">
  </w:t>
            </w:r>
            <w:r>
              <w:rPr>
                <w:b/>
                <w:bCs/>
                <w:color w:val="000000"/>
                <w:position w:val="-2"/>
                <w:sz w:val="20"/>
                <w:szCs w:val="20"/>
                <w:u w:val="none"/>
              </w:rPr>
              <w:t xml:space="preserve">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ECU input and output signals diagram</w:t>
            </w:r>
          </w:p>
          <w:p/>
          <w:p/>
          <w:p>
            <w:pPr>
              <w:widowControl w:val="on"/>
              <w:pBdr/>
              <w:spacing w:before="0" w:after="0" w:line="262" w:lineRule="auto"/>
              <w:ind w:left="0" w:right="0"/>
              <w:jc w:val="left"/>
              <w:textAlignment w:val="center"/>
            </w:pPr>
            <w:r>
              <w:rPr>
                <w:b/>
                <w:bCs/>
                <w:color w:val="00274C"/>
                <w:position w:val="-2"/>
                <w:sz w:val="20"/>
                <w:szCs w:val="20"/>
                <w:u w:val="none"/>
              </w:rPr>
              <w:t xml:space="preserve">2.22</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revolutions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flow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Glow plugs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 (double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523914" name="name418567ff652c6ec4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60867ff652c6ec3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11839414" name="name779967ff652c7f8be" descr="Cap_2_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2.png"/>
                          <pic:cNvPicPr/>
                        </pic:nvPicPr>
                        <pic:blipFill>
                          <a:blip r:embed="rId297467ff652c7f8b9"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serial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Datamatrix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97401944" w:name="result_box"/>
            <w:bookmarkEnd w:id="97401944"/>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6072"/>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 Engine electrical wiring</w:t>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42779702" name="name761067ff652c8da07" descr="Cap_2_Engine_cables_Full_capac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ngine_cables_Full_capacity.png"/>
                                <pic:cNvPicPr/>
                              </pic:nvPicPr>
                              <pic:blipFill>
                                <a:blip r:embed="rId389567ff652c8da02"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4873713" name="name499467ff652c994ba" descr="Cap_2_Engine_cables_Entry_lev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ngine_cables_Entry_level.png"/>
                                <pic:cNvPicPr/>
                              </pic:nvPicPr>
                              <pic:blipFill>
                                <a:blip r:embed="rId646567ff652c994b5" cstate="print"/>
                                <a:stretch>
                                  <a:fillRect/>
                                </a:stretch>
                              </pic:blipFill>
                              <pic:spPr>
                                <a:xfrm>
                                  <a:off x="0" y="0"/>
                                  <a:ext cx="5551200" cy="4161600"/>
                                </a:xfrm>
                                <a:prstGeom prst="rect">
                                  <a:avLst/>
                                </a:prstGeom>
                                <a:ln w="0">
                                  <a:noFill/>
                                </a:ln>
                              </pic:spPr>
                            </pic:pic>
                          </a:graphicData>
                        </a:graphic>
                      </wp:inline>
                    </w:drawing>
                  </w:r>
                </w:p>
              </w:tc>
            </w:tr>
          </w:tbl>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CANR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connector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connector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connector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flow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Doubble track accelerator connector</w:t>
                  </w:r>
                </w:p>
              </w:tc>
            </w:tr>
          </w:tbl>
          <w:p/>
        </w:tc>
        <w:tc>
          <w:tcPr>
            <w:tcW w:w="0" w:type="auto"/>
            <w:tcMar>
              <w:top w:w="150" w:type="dxa"/>
              <w:left w:w="150" w:type="dxa"/>
              <w:bottom w:w="150" w:type="dxa"/>
              <w:right w:w="150" w:type="dxa"/>
            </w:tcMar>
            <w:vAlign w:val="top"/>
          </w:tcPr>
          <w:p>
            <w:r>
              <w:rPr>
                <w:position w:val="-178"/>
              </w:rPr>
              <w:drawing>
                <wp:inline distT="0" distB="0" distL="0" distR="0">
                  <wp:extent cx="2239200" cy="1188000"/>
                  <wp:effectExtent b="0" l="0" r="0" t="0"/>
                  <wp:docPr id="4943510" name="name815767ff652ca8fa8" descr="Cap_2_ECU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CU_Connector_Tavola%2520disegno%25201.png"/>
                          <pic:cNvPicPr/>
                        </pic:nvPicPr>
                        <pic:blipFill>
                          <a:blip r:embed="rId863567ff652ca8fa4"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 sensor connectors and electronic control devices are sealed.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55306672" name="name929167ff652cb244d" descr="Cap_2_vehicle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vehicle_Connector_Tavola%2520disegno%25201.png"/>
                          <pic:cNvPicPr/>
                        </pic:nvPicPr>
                        <pic:blipFill>
                          <a:blip r:embed="rId793467ff652cb2449"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48877087" name="name853467ff652cbccbe" descr="Cap_2_ECU_Connector-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CU_Connector-02.png"/>
                          <pic:cNvPicPr/>
                        </pic:nvPicPr>
                        <pic:blipFill>
                          <a:blip r:embed="rId265667ff652cbccb9"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r>
              <w:rPr>
                <w:position w:val="-258"/>
              </w:rPr>
              <w:drawing>
                <wp:inline distT="0" distB="0" distL="0" distR="0">
                  <wp:extent cx="2239200" cy="1677600"/>
                  <wp:effectExtent b="0" l="0" r="0" t="0"/>
                  <wp:docPr id="30228535" name="name958667ff652cccc20" descr="Cap_2_injector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njector_Connector_Tavola%2520disegno%25201.png"/>
                          <pic:cNvPicPr/>
                        </pic:nvPicPr>
                        <pic:blipFill>
                          <a:blip r:embed="rId156467ff652cccc1c" cstate="print"/>
                          <a:stretch>
                            <a:fillRect/>
                          </a:stretch>
                        </pic:blipFill>
                        <pic:spPr>
                          <a:xfrm>
                            <a:off x="0" y="0"/>
                            <a:ext cx="2239200" cy="167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21982057" name="name387767ff652cd60c0" descr="Cap_2_T_MAP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T_MAP_Connector_Tavola%2520disegno%25201.png"/>
                          <pic:cNvPicPr/>
                        </pic:nvPicPr>
                        <pic:blipFill>
                          <a:blip r:embed="rId708867ff652cd60bb"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19972381" name="name118667ff652ce1182" descr="Cap_2_Rail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Rail_Connector_Tavola%2520disegno%25201.png"/>
                          <pic:cNvPicPr/>
                        </pic:nvPicPr>
                        <pic:blipFill>
                          <a:blip r:embed="rId220067ff652ce117e"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39636768" name="name776667ff652ced1f3" descr="Cap_2_Cam_%26_Speed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Cam_%26_Speed_Connector_Tavola%2520disegno%25201.png"/>
                          <pic:cNvPicPr/>
                        </pic:nvPicPr>
                        <pic:blipFill>
                          <a:blip r:embed="rId568067ff652ced1ef"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90852996" name="name238667ff652cf4186" descr="Cap_2_Coolant_Temp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Coolant_Temp_Connector_Tavola%2520disegno%25201.png"/>
                          <pic:cNvPicPr/>
                        </pic:nvPicPr>
                        <pic:blipFill>
                          <a:blip r:embed="rId237267ff652cf4181"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61137757" name="name123667ff652d084b4" descr="Cap_2_Oil_Switch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Oil_Switch_Connector_Tavola%2520disegno%25201.png"/>
                          <pic:cNvPicPr/>
                        </pic:nvPicPr>
                        <pic:blipFill>
                          <a:blip r:embed="rId250167ff652d084b0"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crankcase.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situated on the flywheel.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flywheel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2811910" name="name420467ff652d15144" descr="Cap_2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9.png"/>
                          <pic:cNvPicPr/>
                        </pic:nvPicPr>
                        <pic:blipFill>
                          <a:blip r:embed="rId815567ff652d1514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D</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0113625" name="name228267ff652d26911" descr="Cap_2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0.png"/>
                          <pic:cNvPicPr/>
                        </pic:nvPicPr>
                        <pic:blipFill>
                          <a:blip r:embed="rId797067ff652d2690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2.35</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0289001" name="name944367ff652d382e6" descr="Cap_2_31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1_Tavola%2520disegno%25201.png"/>
                          <pic:cNvPicPr/>
                        </pic:nvPicPr>
                        <pic:blipFill>
                          <a:blip r:embed="rId841767ff652d382e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2.13.4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924086" name="name942467ff652d48f24" descr="Cap_2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2.png"/>
                          <pic:cNvPicPr/>
                        </pic:nvPicPr>
                        <pic:blipFill>
                          <a:blip r:embed="rId288667ff652d48f1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2.13.5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 near to the injection pump.</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4969540" name="name148667ff652d572ea" descr="Cap_2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3.png"/>
                          <pic:cNvPicPr/>
                        </pic:nvPicPr>
                        <pic:blipFill>
                          <a:blip r:embed="rId506667ff652d572e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2.13.6 Coolant temperature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p>
          <w:p>
            <w:pPr>
              <w:widowControl w:val="on"/>
              <w:pBdr/>
              <w:spacing w:before="0" w:after="0" w:line="262" w:lineRule="auto"/>
              <w:ind w:left="0" w:right="0"/>
              <w:jc w:val="left"/>
              <w:textAlignment w:val="center"/>
            </w:pPr>
            <w:r>
              <w:rPr>
                <w:color w:val="00274C"/>
                <w:position w:val="-2"/>
                <w:sz w:val="20"/>
                <w:szCs w:val="20"/>
                <w:u w:val="none"/>
              </w:rPr>
              <w:t xml:space="preserve">It is used by the ECU in order to obtain information regarding the coolant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2.26</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38720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49720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5669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98.8</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1735625" name="name978967ff652d6525b" descr="Cap_2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4.png"/>
                          <pic:cNvPicPr/>
                        </pic:nvPicPr>
                        <pic:blipFill>
                          <a:blip r:embed="rId679567ff652d65257" cstate="print"/>
                          <a:stretch>
                            <a:fillRect/>
                          </a:stretch>
                        </pic:blipFill>
                        <pic:spPr>
                          <a:xfrm>
                            <a:off x="0" y="0"/>
                            <a:ext cx="2239200" cy="1684800"/>
                          </a:xfrm>
                          <a:prstGeom prst="rect">
                            <a:avLst/>
                          </a:prstGeom>
                          <a:ln w="0">
                            <a:noFill/>
                          </a:ln>
                        </pic:spPr>
                      </pic:pic>
                    </a:graphicData>
                  </a:graphic>
                </wp:inline>
              </w:drawing>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2.13.7 </w:t>
            </w:r>
            <w:r>
              <w:rPr>
                <w:color w:val="00274C"/>
                <w:position w:val="-2"/>
                <w:sz w:val="20"/>
                <w:szCs w:val="20"/>
                <w:u w:val="none"/>
              </w:rPr>
              <w:t xml:space="preserve"> </w:t>
            </w:r>
            <w:r>
              <w:rPr>
                <w:b/>
                <w:bCs/>
                <w:color w:val="00274C"/>
                <w:position w:val="-2"/>
                <w:sz w:val="20"/>
                <w:szCs w:val="20"/>
                <w:u w:val="none"/>
              </w:rPr>
              <w:t xml:space="preserve">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6535386" name="name516767ff652d6fb97" descr="Cap_2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5.png"/>
                          <pic:cNvPicPr/>
                        </pic:nvPicPr>
                        <pic:blipFill>
                          <a:blip r:embed="rId301467ff652d6fb92"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Alternator</w:t>
            </w:r>
            <w:r>
              <w:rPr>
                <w:color w:val="00274C"/>
                <w:position w:val="-2"/>
                <w:sz w:val="20"/>
                <w:szCs w:val="20"/>
                <w:u w:val="none"/>
              </w:rPr>
              <w:br/>
              <w:br/>
              <w:t xml:space="preserve">Externally controlled by the crankshaft by means of a belt.</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12V-45A</w:t>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2625622" name="name247267ff652d7c959" descr="Cap_2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6.png"/>
                          <pic:cNvPicPr/>
                        </pic:nvPicPr>
                        <pic:blipFill>
                          <a:blip r:embed="rId137867ff652d7c95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12V-80A</w:t>
            </w:r>
          </w:p>
          <w:p>
            <w:pPr>
              <w:widowControl w:val="on"/>
              <w:pBdr/>
              <w:spacing w:before="0" w:after="0" w:line="262" w:lineRule="auto"/>
              <w:ind w:left="0" w:right="0"/>
              <w:jc w:val="left"/>
              <w:textAlignment w:val="center"/>
            </w:pPr>
            <w:r>
              <w:rPr>
                <w:color w:val="00274C"/>
                <w:position w:val="-2"/>
                <w:sz w:val="20"/>
                <w:szCs w:val="20"/>
                <w:u w:val="none"/>
              </w:rPr>
              <w:t xml:space="preserve">12V-100A</w:t>
            </w:r>
          </w:p>
          <w:p>
            <w:pPr>
              <w:widowControl w:val="on"/>
              <w:pBdr/>
              <w:spacing w:before="0" w:after="0" w:line="262" w:lineRule="auto"/>
              <w:ind w:left="0" w:right="0"/>
              <w:jc w:val="left"/>
              <w:textAlignment w:val="center"/>
            </w:pPr>
            <w:r>
              <w:rPr>
                <w:position w:val="-129"/>
              </w:rPr>
              <w:drawing>
                <wp:inline distT="0" distB="0" distL="0" distR="0">
                  <wp:extent cx="2239200" cy="1684800"/>
                  <wp:effectExtent b="0" l="0" r="0" t="0"/>
                  <wp:docPr id="49083486" name="name542867ff652d86673" descr="Cap_2_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7.png"/>
                          <pic:cNvPicPr/>
                        </pic:nvPicPr>
                        <pic:blipFill>
                          <a:blip r:embed="rId253167ff652d8666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Starter Motor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8392360" name="name463367ff652d922da" descr="Cap_2_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8.png"/>
                          <pic:cNvPicPr/>
                        </pic:nvPicPr>
                        <pic:blipFill>
                          <a:blip r:embed="rId330067ff652d922d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Glow plugs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Glow plugs  </w:t>
            </w:r>
            <w:r>
              <w:rPr>
                <w:b/>
                <w:bCs/>
                <w:color w:val="00274C"/>
                <w:position w:val="-2"/>
                <w:sz w:val="20"/>
                <w:szCs w:val="20"/>
                <w:u w:val="none"/>
              </w:rPr>
              <w:t xml:space="preserve">A</w:t>
            </w:r>
            <w:r>
              <w:rPr>
                <w:color w:val="00274C"/>
                <w:position w:val="-2"/>
                <w:sz w:val="20"/>
                <w:szCs w:val="20"/>
                <w:u w:val="none"/>
              </w:rPr>
              <w:t xml:space="preserve">  are located on the engine head, at low temperature the glow plugs will activate heating the prechamber </w:t>
            </w:r>
            <w:r>
              <w:rPr>
                <w:b/>
                <w:bCs/>
                <w:color w:val="00274C"/>
                <w:position w:val="-2"/>
                <w:sz w:val="20"/>
                <w:szCs w:val="20"/>
                <w:u w:val="none"/>
              </w:rPr>
              <w:t xml:space="preserve">B</w:t>
            </w:r>
            <w:r>
              <w:rPr>
                <w:color w:val="00274C"/>
                <w:position w:val="-2"/>
                <w:sz w:val="20"/>
                <w:szCs w:val="20"/>
                <w:u w:val="none"/>
              </w:rPr>
              <w:t xml:space="preserve"> facilitating the fuel combustion sprayed by the injectors </w:t>
            </w:r>
            <w:r>
              <w:rPr>
                <w:b/>
                <w:bCs/>
                <w:color w:val="00274C"/>
                <w:position w:val="-2"/>
                <w:sz w:val="20"/>
                <w:szCs w:val="20"/>
                <w:u w:val="none"/>
              </w:rPr>
              <w:t xml:space="preserve">C</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035615" name="name690967ff652d9e453" descr="Cap_2_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9.png"/>
                          <pic:cNvPicPr/>
                        </pic:nvPicPr>
                        <pic:blipFill>
                          <a:blip r:embed="rId154867ff652d9e44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w:t>
            </w:r>
          </w:p>
          <w:p>
            <w:pPr>
              <w:widowControl w:val="on"/>
              <w:pBdr/>
              <w:spacing w:before="0" w:after="0" w:line="262" w:lineRule="auto"/>
              <w:ind w:left="0" w:right="0"/>
              <w:jc w:val="left"/>
              <w:textAlignment w:val="center"/>
            </w:pPr>
            <w:r>
              <w:rPr>
                <w:b/>
                <w:bCs/>
                <w:color w:val="00274C"/>
                <w:position w:val="-2"/>
                <w:sz w:val="20"/>
                <w:szCs w:val="20"/>
                <w:u w:val="none"/>
              </w:rPr>
              <w:br/>
              <w:br/>
              <w:br/>
              <w:t xml:space="preserve">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7632126" name="name908667ff652dac4c1" descr="Cap_2_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0.png"/>
                          <pic:cNvPicPr/>
                        </pic:nvPicPr>
                        <pic:blipFill>
                          <a:blip r:embed="rId452567ff652dac4bd"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2.15.1 Components identification</w:t>
            </w:r>
            <w:r>
              <w:rPr>
                <w:position w:val="-329"/>
              </w:rPr>
              <w:drawing>
                <wp:inline distT="0" distB="0" distL="0" distR="0">
                  <wp:extent cx="5551200" cy="4161600"/>
                  <wp:effectExtent b="0" l="0" r="0" t="0"/>
                  <wp:docPr id="93543631" name="name337867ff652dbd724" descr="Cap_2_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1.png"/>
                          <pic:cNvPicPr/>
                        </pic:nvPicPr>
                        <pic:blipFill>
                          <a:blip r:embed="rId659467ff652dbd71f" cstate="print"/>
                          <a:stretch>
                            <a:fillRect/>
                          </a:stretch>
                        </pic:blipFill>
                        <pic:spPr>
                          <a:xfrm>
                            <a:off x="0" y="0"/>
                            <a:ext cx="5551200" cy="41616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valves 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4594224" name="name476067ff652dd0636" descr="Cap_2_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2.png"/>
                          <pic:cNvPicPr/>
                        </pic:nvPicPr>
                        <pic:blipFill>
                          <a:blip r:embed="rId537867ff652dd0632"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528"/>
              </w:rPr>
              <w:drawing>
                <wp:inline distT="0" distB="0" distL="0" distR="0">
                  <wp:extent cx="2239200" cy="3355200"/>
                  <wp:effectExtent b="0" l="0" r="0" t="0"/>
                  <wp:docPr id="3514975" name="name139467ff652ddba7e" descr="Cap_2_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3.png"/>
                          <pic:cNvPicPr/>
                        </pic:nvPicPr>
                        <pic:blipFill>
                          <a:blip r:embed="rId215467ff652ddba77"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Rocker arm pin</w:t>
            </w:r>
            <w:r>
              <w:rPr>
                <w:b/>
                <w:bCs/>
                <w:color w:val="00274C"/>
                <w:position w:val="-2"/>
                <w:sz w:val="20"/>
                <w:szCs w:val="20"/>
                <w:u w:val="none"/>
              </w:rPr>
              <w:br/>
              <w:br/>
              <w:t xml:space="preserve">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5202981" name="name231467ff652dea016" descr="Cap_2_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4.png"/>
                          <pic:cNvPicPr/>
                        </pic:nvPicPr>
                        <pic:blipFill>
                          <a:blip r:embed="rId481067ff652dea011"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Rocker arms</w:t>
            </w:r>
            <w:r>
              <w:rPr>
                <w:b/>
                <w:bCs/>
                <w:color w:val="00274C"/>
                <w:position w:val="-2"/>
                <w:sz w:val="20"/>
                <w:szCs w:val="20"/>
                <w:u w:val="none"/>
              </w:rPr>
              <w:br/>
              <w:br/>
              <w:t xml:space="preserve">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1774027" name="name551067ff652e02a0c" descr="Cap_2_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5.png"/>
                          <pic:cNvPicPr/>
                        </pic:nvPicPr>
                        <pic:blipFill>
                          <a:blip r:embed="rId176967ff652e02a08"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2.15.4 Hydraulic tappets</w:t>
            </w:r>
            <w:r>
              <w:rPr>
                <w:b/>
                <w:bCs/>
                <w:color w:val="00274C"/>
                <w:position w:val="-2"/>
                <w:sz w:val="20"/>
                <w:szCs w:val="20"/>
                <w:u w:val="none"/>
              </w:rPr>
              <w:br/>
              <w:br/>
              <w:t xml:space="preserve">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2.15.4.1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51314476" name="name406767ff652e10f84"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705867ff652e10f80" cstate="print"/>
                          <a:stretch>
                            <a:fillRect/>
                          </a:stretch>
                        </pic:blipFill>
                        <pic:spPr>
                          <a:xfrm>
                            <a:off x="0" y="0"/>
                            <a:ext cx="2232000" cy="18504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6074"/>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939667ff652e12265"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6074"/>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4873705" name="name107767ff652e1f372" descr="Cap_2_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6.png"/>
                          <pic:cNvPicPr/>
                        </pic:nvPicPr>
                        <pic:blipFill>
                          <a:blip r:embed="rId580867ff652e1f36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0420403" name="name373867ff652e29438" descr="Cap_2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8.png"/>
                          <pic:cNvPicPr/>
                        </pic:nvPicPr>
                        <pic:blipFill>
                          <a:blip r:embed="rId849367ff652e2943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5229810" name="name992067ff652e32c2f" descr="Cap_2_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7.png"/>
                          <pic:cNvPicPr/>
                        </pic:nvPicPr>
                        <pic:blipFill>
                          <a:blip r:embed="rId489967ff652e32c2a"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9409425" name="name107067ff652e3ccf8" descr="Cap_2_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1.png"/>
                          <pic:cNvPicPr/>
                        </pic:nvPicPr>
                        <pic:blipFill>
                          <a:blip r:embed="rId355767ff652e3ccf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978193" name="name716367ff652e4802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5967ff652e4802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Refer to </w:t>
            </w:r>
            <w:hyperlink r:id="rId917967ff652e4895d"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836126" name="name267767ff652e535c5" descr="Cap_2_49-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9-50.png"/>
                          <pic:cNvPicPr/>
                        </pic:nvPicPr>
                        <pic:blipFill>
                          <a:blip r:embed="rId261667ff652e535c0" cstate="print"/>
                          <a:stretch>
                            <a:fillRect/>
                          </a:stretch>
                        </pic:blipFill>
                        <pic:spPr>
                          <a:xfrm>
                            <a:off x="0" y="0"/>
                            <a:ext cx="2239200" cy="33552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r>
              <w:rPr>
                <w:b/>
                <w:bCs/>
                <w:color w:val="00274C"/>
                <w:position w:val="-2"/>
                <w:sz w:val="20"/>
                <w:szCs w:val="20"/>
                <w:u w:val="none"/>
              </w:rPr>
              <w:t xml:space="preserve">Par. 2.4</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r>
              <w:rPr>
                <w:b/>
                <w:bCs/>
                <w:color w:val="00274C"/>
                <w:position w:val="-2"/>
                <w:sz w:val="20"/>
                <w:szCs w:val="20"/>
                <w:u w:val="none"/>
              </w:rPr>
              <w:t xml:space="preserve">Chapt 4</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6072"/>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6072"/>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6072"/>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6072"/>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6072"/>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6072"/>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w:t>
            </w:r>
            <w:r>
              <w:rPr>
                <w:color w:val="00274C"/>
                <w:position w:val="0"/>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6075"/>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6075"/>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6075"/>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6075"/>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6075"/>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0941931" name="name893467ff652e64446"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825667ff652e64442" cstate="print"/>
                          <a:stretch>
                            <a:fillRect/>
                          </a:stretch>
                        </pic:blipFill>
                        <pic:spPr>
                          <a:xfrm>
                            <a:off x="0" y="0"/>
                            <a:ext cx="2232000" cy="1476000"/>
                          </a:xfrm>
                          <a:prstGeom prst="rect">
                            <a:avLst/>
                          </a:prstGeom>
                          <a:ln w="0">
                            <a:noFill/>
                          </a:ln>
                        </pic:spPr>
                      </pic:pic>
                    </a:graphicData>
                  </a:graphic>
                </wp:inline>
              </w:drawing>
            </w:r>
            <w:r>
              <w:rPr>
                <w:position w:val="-210"/>
              </w:rPr>
              <w:drawing>
                <wp:inline distT="0" distB="0" distL="0" distR="0">
                  <wp:extent cx="2232000" cy="1389600"/>
                  <wp:effectExtent b="0" l="0" r="0" t="0"/>
                  <wp:docPr id="43688982" name="name164867ff652e71778"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339667ff652e71772" cstate="print"/>
                          <a:stretch>
                            <a:fillRect/>
                          </a:stretch>
                        </pic:blipFill>
                        <pic:spPr>
                          <a:xfrm>
                            <a:off x="0" y="0"/>
                            <a:ext cx="2232000" cy="13896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585786" name="name280067ff652e78e9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67467ff652e78e9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Handle the turbocharger as indicated in </w:t>
            </w:r>
            <w:r>
              <w:rPr>
                <w:b/>
                <w:bCs/>
                <w:color w:val="00274C"/>
                <w:position w:val="-2"/>
                <w:sz w:val="20"/>
                <w:szCs w:val="20"/>
                <w:u w:val="none"/>
              </w:rPr>
              <w:t xml:space="preserve">Par. 2.16.</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3174190" name="name221167ff652e83095"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107967ff652e83091"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6"/>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6076"/>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5301808" name="name259467ff652e8d36c"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946667ff652e8d368"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7"/>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6077"/>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6077"/>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0901091" name="name867467ff652e9ba95"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859067ff652e9ba91" cstate="print"/>
                          <a:stretch>
                            <a:fillRect/>
                          </a:stretch>
                        </pic:blipFill>
                        <pic:spPr>
                          <a:xfrm>
                            <a:off x="0" y="0"/>
                            <a:ext cx="2232000" cy="150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8"/>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3675338" name="name898267ff652ea43f9"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794967ff652ea43f5"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Installation instructions</w:t>
            </w:r>
          </w:p>
          <w:p/>
          <w:p/>
          <w:p>
            <w:pPr>
              <w:numPr>
                <w:ilvl w:val="0"/>
                <w:numId w:val="6079"/>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4649503" name="name958167ff652eaf8a0"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998867ff652eaf89b"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935397" name="name719467ff652eb86d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5467ff652eb86c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pStyle w:val="Titolo1"/>
        <w:outlineLvl w:val="0"/>
      </w:pPr>
      <w:r>
        <w:rPr/>
        <w:t xml:space="preserve">Safety information</w:t>
      </w:r>
    </w:p>
    <w:p>
      <w:pPr>
        <w:widowControl w:val="on"/>
        <w:pBdr/>
        <w:spacing w:before="0" w:after="0" w:line="240" w:lineRule="auto"/>
        <w:ind w:left="0" w:right="0"/>
        <w:jc w:val="left"/>
      </w:pPr>
    </w:p>
    <w:p>
      <w:pPr>
        <w:pStyle w:val="Titolo2"/>
      </w:pPr>
      <w:r>
        <w:rPr/>
        <w:t xml:space="preserve">Before start-up</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Read the manual carefully and carry out the operations described below in compliance with the instructions specified.</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Periodic inspection and maintenance operations must be carried out as indicated in this manual and under the user's responsibility.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295704" name="name483067ff652ec6a7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31967ff652ec6a7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Only use original spare parts and accessories.</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The use of non-original parts, as well as voiding the warranty, affects the life and performance of the engine, and may be dangerous.</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Non compliance with the operations described in the following pages may result damage to the engine and vehicle on which it is installed, as well as to people and/or property.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information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The intended use of the engine is in conformity with the machine on which it is mounted.</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Any use of the machine other than that described cannot be considered as complying with its intended purpose as specified by </w:t>
            </w:r>
            <w:r>
              <w:rPr>
                <w:b/>
                <w:bCs/>
                <w:color w:val="00274C"/>
                <w:position w:val="-2"/>
                <w:sz w:val="20"/>
                <w:szCs w:val="20"/>
                <w:u w:val="none"/>
              </w:rPr>
              <w:t xml:space="preserve">KOHLER</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responsibility for any change to the engine not described in this manual made by unauthorized </w:t>
            </w:r>
            <w:r>
              <w:rPr>
                <w:b/>
                <w:bCs/>
                <w:color w:val="00274C"/>
                <w:position w:val="-2"/>
                <w:sz w:val="20"/>
                <w:szCs w:val="20"/>
                <w:u w:val="none"/>
              </w:rPr>
              <w:t xml:space="preserve">KOHLER</w:t>
            </w:r>
            <w:r>
              <w:rPr>
                <w:color w:val="00274C"/>
                <w:position w:val="-2"/>
                <w:sz w:val="20"/>
                <w:szCs w:val="20"/>
                <w:u w:val="none"/>
              </w:rPr>
              <w:t xml:space="preserve"> personnel.</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A proper use of the engine, a strict observance of the rules listed below and the rigorous application of all these precautions will avoid the risk of accidents or injuries.</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Those who carry out the use and maintenance on the engine must wear the safety equipment and the accident-prevention guards.</w:t>
            </w:r>
          </w:p>
          <w:p>
            <w:pPr>
              <w:numPr>
                <w:ilvl w:val="0"/>
                <w:numId w:val="607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direct and indirect liability for failure to comply with the standards of conduct contained in this manual.</w:t>
            </w:r>
          </w:p>
          <w:p>
            <w:pPr>
              <w:numPr>
                <w:ilvl w:val="0"/>
                <w:numId w:val="607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is not responsible for any unreasonable use or neglect that may cause a potential danger.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p>
      <w:pPr>
        <w:widowControl w:val="on"/>
        <w:pBdr/>
        <w:spacing w:before="0" w:after="0" w:line="262" w:lineRule="auto"/>
        <w:ind w:left="0" w:right="0"/>
        <w:jc w:val="left"/>
      </w:pPr>
      <w:r>
        <w:rPr>
          <w:b/>
          <w:bCs/>
          <w:color w:val="00274C"/>
          <w:sz w:val="20"/>
          <w:szCs w:val="20"/>
          <w:u w:val="none"/>
        </w:rPr>
        <w:t xml:space="preserve">3.2.1 Note for OEM</w:t>
      </w:r>
    </w:p>
    <w:p>
      <w:pPr>
        <w:numPr>
          <w:ilvl w:val="0"/>
          <w:numId w:val="6072"/>
        </w:numPr>
        <w:spacing w:before="0" w:after="0" w:line="240" w:lineRule="auto"/>
        <w:jc w:val="left"/>
        <w:rPr>
          <w:color w:val="00274C"/>
          <w:sz w:val="20"/>
          <w:szCs w:val="20"/>
        </w:rPr>
      </w:pPr>
      <w:r>
        <w:rPr>
          <w:color w:val="00274C"/>
          <w:sz w:val="20"/>
          <w:szCs w:val="20"/>
          <w:u w:val="none"/>
        </w:rPr>
        <w:t xml:space="preserve">When installing the KDI engines, always bear in mind that any variation to the functional systems may result in serious failures to the engine.</w:t>
      </w:r>
    </w:p>
    <w:p>
      <w:pPr>
        <w:numPr>
          <w:ilvl w:val="0"/>
          <w:numId w:val="6072"/>
        </w:numPr>
        <w:spacing w:before="0" w:after="0" w:line="240" w:lineRule="auto"/>
        <w:jc w:val="left"/>
        <w:rPr>
          <w:color w:val="00274C"/>
          <w:sz w:val="20"/>
          <w:szCs w:val="20"/>
        </w:rPr>
      </w:pPr>
      <w:r>
        <w:rPr>
          <w:color w:val="00274C"/>
          <w:sz w:val="20"/>
          <w:szCs w:val="20"/>
          <w:u w:val="none"/>
        </w:rPr>
        <w:t xml:space="preserve">Any improvement must be verified at </w:t>
      </w:r>
      <w:r>
        <w:rPr>
          <w:b/>
          <w:bCs/>
          <w:color w:val="00274C"/>
          <w:sz w:val="20"/>
          <w:szCs w:val="20"/>
          <w:u w:val="none"/>
        </w:rPr>
        <w:t xml:space="preserve">KOHLER</w:t>
      </w:r>
      <w:r>
        <w:rPr>
          <w:color w:val="00274C"/>
          <w:sz w:val="20"/>
          <w:szCs w:val="20"/>
          <w:u w:val="none"/>
        </w:rPr>
        <w:t xml:space="preserve"> testing laboratories before application of the engine.</w:t>
      </w:r>
    </w:p>
    <w:p>
      <w:pPr>
        <w:numPr>
          <w:ilvl w:val="0"/>
          <w:numId w:val="6072"/>
        </w:numPr>
        <w:spacing w:before="0" w:after="0" w:line="240" w:lineRule="auto"/>
        <w:jc w:val="left"/>
        <w:rPr>
          <w:color w:val="00274C"/>
          <w:sz w:val="20"/>
          <w:szCs w:val="20"/>
        </w:rPr>
      </w:pPr>
      <w:r>
        <w:rPr>
          <w:color w:val="00274C"/>
          <w:sz w:val="20"/>
          <w:szCs w:val="20"/>
          <w:u w:val="none"/>
        </w:rPr>
        <w:t xml:space="preserve">In case the approval to a modification is not granted, </w:t>
      </w:r>
      <w:r>
        <w:rPr>
          <w:b/>
          <w:bCs/>
          <w:color w:val="00274C"/>
          <w:sz w:val="20"/>
          <w:szCs w:val="20"/>
          <w:u w:val="none"/>
        </w:rPr>
        <w:t xml:space="preserve">KOHLER</w:t>
      </w:r>
      <w:r>
        <w:rPr>
          <w:color w:val="00274C"/>
          <w:sz w:val="20"/>
          <w:szCs w:val="20"/>
          <w:u w:val="none"/>
        </w:rPr>
        <w:t xml:space="preserve"> shall not be deemed responsible for any consequential failures or damages to the engine.</w:t>
      </w:r>
    </w:p>
    <w:p>
      <w:pPr>
        <w:numPr>
          <w:ilvl w:val="0"/>
          <w:numId w:val="6072"/>
        </w:numPr>
        <w:spacing w:before="0" w:after="0" w:line="240" w:lineRule="auto"/>
        <w:jc w:val="left"/>
        <w:rPr>
          <w:color w:val="00274C"/>
          <w:sz w:val="20"/>
          <w:szCs w:val="20"/>
        </w:rPr>
      </w:pPr>
      <w:r>
        <w:rPr>
          <w:color w:val="00274C"/>
          <w:sz w:val="20"/>
          <w:szCs w:val="20"/>
          <w:u w:val="none"/>
        </w:rPr>
        <w:t xml:space="preserve">Those who carry out the use and maintenance on the engine must wear the safety equipment and the accident-prevention guards.</w:t>
      </w:r>
    </w:p>
    <w:p>
      <w:pPr>
        <w:numPr>
          <w:ilvl w:val="0"/>
          <w:numId w:val="6072"/>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declines all direct and indirect liability for failure to comply with the standards of conduct contained in this manual.</w:t>
      </w:r>
    </w:p>
    <w:p>
      <w:pPr>
        <w:numPr>
          <w:ilvl w:val="0"/>
          <w:numId w:val="6072"/>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cannot consider every reasonably unforeseeable misuse that may cause a potential danger.</w:t>
      </w:r>
    </w:p>
    <w:p>
      <w:pPr>
        <w:widowControl w:val="on"/>
        <w:pBdr/>
        <w:spacing w:before="0" w:after="0" w:line="262" w:lineRule="auto"/>
        <w:ind w:left="0" w:right="0"/>
        <w:jc w:val="left"/>
      </w:pPr>
      <w:r>
        <w:rPr>
          <w:b/>
          <w:bCs/>
          <w:color w:val="00274C"/>
          <w:sz w:val="20"/>
          <w:szCs w:val="20"/>
          <w:u w:val="none"/>
        </w:rPr>
        <w:br/>
        <w:t xml:space="preserve">3.2.2</w:t>
      </w:r>
      <w:r>
        <w:rPr>
          <w:color w:val="00274C"/>
          <w:sz w:val="20"/>
          <w:szCs w:val="20"/>
          <w:u w:val="none"/>
        </w:rPr>
        <w:t xml:space="preserve"> </w:t>
      </w:r>
      <w:r>
        <w:rPr>
          <w:b/>
          <w:bCs/>
          <w:color w:val="00274C"/>
          <w:sz w:val="20"/>
          <w:szCs w:val="20"/>
          <w:u w:val="none"/>
        </w:rPr>
        <w:t xml:space="preserve">Note for end user</w:t>
      </w:r>
    </w:p>
    <w:p>
      <w:pPr>
        <w:numPr>
          <w:ilvl w:val="0"/>
          <w:numId w:val="6072"/>
        </w:numPr>
        <w:spacing w:before="0" w:after="0" w:line="240" w:lineRule="auto"/>
        <w:jc w:val="left"/>
        <w:rPr>
          <w:color w:val="00274C"/>
          <w:sz w:val="20"/>
          <w:szCs w:val="20"/>
        </w:rPr>
      </w:pPr>
      <w:r>
        <w:rPr>
          <w:color w:val="00274C"/>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6072"/>
        </w:numPr>
        <w:spacing w:before="0" w:after="0" w:line="240" w:lineRule="auto"/>
        <w:jc w:val="left"/>
        <w:rPr>
          <w:color w:val="00274C"/>
          <w:sz w:val="20"/>
          <w:szCs w:val="20"/>
        </w:rPr>
      </w:pPr>
      <w:r>
        <w:rPr>
          <w:color w:val="00274C"/>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6072"/>
        </w:numPr>
        <w:spacing w:before="0" w:after="0" w:line="240" w:lineRule="auto"/>
        <w:jc w:val="left"/>
        <w:rPr>
          <w:color w:val="00274C"/>
          <w:sz w:val="20"/>
          <w:szCs w:val="20"/>
        </w:rPr>
      </w:pPr>
      <w:r>
        <w:rPr>
          <w:color w:val="00274C"/>
          <w:sz w:val="20"/>
          <w:szCs w:val="20"/>
          <w:u w:val="none"/>
        </w:rPr>
        <w:t xml:space="preserve">On starting, make sure that the engine is as horizontal as possible, unless the machine specifications differ.</w:t>
      </w:r>
    </w:p>
    <w:p>
      <w:pPr>
        <w:numPr>
          <w:ilvl w:val="0"/>
          <w:numId w:val="6072"/>
        </w:numPr>
        <w:spacing w:before="0" w:after="0" w:line="240" w:lineRule="auto"/>
        <w:jc w:val="left"/>
        <w:rPr>
          <w:color w:val="00274C"/>
          <w:sz w:val="20"/>
          <w:szCs w:val="20"/>
        </w:rPr>
      </w:pPr>
      <w:r>
        <w:rPr>
          <w:color w:val="00274C"/>
          <w:sz w:val="20"/>
          <w:szCs w:val="20"/>
          <w:u w:val="none"/>
        </w:rPr>
        <w:t xml:space="preserve">Make sure that the machine is stable to prevent the risk of overturning.</w:t>
      </w:r>
    </w:p>
    <w:p>
      <w:pPr>
        <w:numPr>
          <w:ilvl w:val="0"/>
          <w:numId w:val="6072"/>
        </w:numPr>
        <w:spacing w:before="0" w:after="0" w:line="240" w:lineRule="auto"/>
        <w:jc w:val="left"/>
        <w:rPr>
          <w:color w:val="00274C"/>
          <w:sz w:val="20"/>
          <w:szCs w:val="20"/>
        </w:rPr>
      </w:pPr>
      <w:r>
        <w:rPr>
          <w:color w:val="00274C"/>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6072"/>
        </w:numPr>
        <w:spacing w:before="0" w:after="0" w:line="240" w:lineRule="auto"/>
        <w:jc w:val="left"/>
        <w:rPr>
          <w:color w:val="00274C"/>
          <w:sz w:val="20"/>
          <w:szCs w:val="20"/>
        </w:rPr>
      </w:pPr>
      <w:r>
        <w:rPr>
          <w:color w:val="00274C"/>
          <w:sz w:val="20"/>
          <w:szCs w:val="20"/>
          <w:u w:val="none"/>
        </w:rPr>
        <w:t xml:space="preserve">To prevent fire hazards, always keep the machine at least one meter from buildings or from other machinery.</w:t>
      </w:r>
    </w:p>
    <w:p>
      <w:pPr>
        <w:numPr>
          <w:ilvl w:val="0"/>
          <w:numId w:val="6072"/>
        </w:numPr>
        <w:spacing w:before="0" w:after="0" w:line="240" w:lineRule="auto"/>
        <w:jc w:val="left"/>
        <w:rPr>
          <w:color w:val="00274C"/>
          <w:sz w:val="20"/>
          <w:szCs w:val="20"/>
        </w:rPr>
      </w:pPr>
      <w:r>
        <w:rPr>
          <w:color w:val="00274C"/>
          <w:sz w:val="20"/>
          <w:szCs w:val="20"/>
          <w:u w:val="none"/>
        </w:rPr>
        <w:t xml:space="preserve">Children and animals must be kept at a due distance from operating machines in order to prevent hazards deriving from their operation.</w:t>
      </w:r>
    </w:p>
    <w:p>
      <w:pPr>
        <w:numPr>
          <w:ilvl w:val="0"/>
          <w:numId w:val="6072"/>
        </w:numPr>
        <w:spacing w:before="0" w:after="0" w:line="240" w:lineRule="auto"/>
        <w:jc w:val="left"/>
        <w:rPr>
          <w:color w:val="00274C"/>
          <w:sz w:val="20"/>
          <w:szCs w:val="20"/>
        </w:rPr>
      </w:pPr>
      <w:r>
        <w:rPr>
          <w:color w:val="00274C"/>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6072"/>
        </w:numPr>
        <w:spacing w:before="0" w:after="0" w:line="240" w:lineRule="auto"/>
        <w:jc w:val="left"/>
        <w:rPr>
          <w:color w:val="00274C"/>
          <w:sz w:val="20"/>
          <w:szCs w:val="20"/>
        </w:rPr>
      </w:pPr>
      <w:r>
        <w:rPr>
          <w:color w:val="00274C"/>
          <w:sz w:val="20"/>
          <w:szCs w:val="20"/>
          <w:u w:val="none"/>
        </w:rPr>
        <w:t xml:space="preserve">Fuel and oil are inflammable. The tank must only be filled when the engine is off. Before starting, dry any spilt fuel.</w:t>
      </w:r>
    </w:p>
    <w:p>
      <w:pPr>
        <w:numPr>
          <w:ilvl w:val="0"/>
          <w:numId w:val="6072"/>
        </w:numPr>
        <w:spacing w:before="0" w:after="0" w:line="240" w:lineRule="auto"/>
        <w:jc w:val="left"/>
        <w:rPr>
          <w:color w:val="00274C"/>
          <w:sz w:val="20"/>
          <w:szCs w:val="20"/>
        </w:rPr>
      </w:pPr>
      <w:r>
        <w:rPr>
          <w:color w:val="00274C"/>
          <w:sz w:val="20"/>
          <w:szCs w:val="20"/>
          <w:u w:val="none"/>
        </w:rPr>
        <w:t xml:space="preserve">Make sure that no soundproofing panels and the ground or floor on which the machine is standing have not soaked up any fuel.</w:t>
      </w:r>
    </w:p>
    <w:p>
      <w:pPr>
        <w:numPr>
          <w:ilvl w:val="0"/>
          <w:numId w:val="6072"/>
        </w:numPr>
        <w:spacing w:before="0" w:after="0" w:line="240" w:lineRule="auto"/>
        <w:jc w:val="left"/>
        <w:rPr>
          <w:color w:val="00274C"/>
          <w:sz w:val="20"/>
          <w:szCs w:val="20"/>
        </w:rPr>
      </w:pPr>
      <w:r>
        <w:rPr>
          <w:color w:val="00274C"/>
          <w:sz w:val="20"/>
          <w:szCs w:val="20"/>
          <w:u w:val="none"/>
        </w:rPr>
        <w:t xml:space="preserve">Fuel vapour is highly toxic. Only refuel outdoors or in a well ventilated place</w:t>
      </w:r>
    </w:p>
    <w:p>
      <w:pPr>
        <w:numPr>
          <w:ilvl w:val="0"/>
          <w:numId w:val="6072"/>
        </w:numPr>
        <w:spacing w:before="0" w:after="0" w:line="240" w:lineRule="auto"/>
        <w:jc w:val="left"/>
        <w:rPr>
          <w:color w:val="00274C"/>
          <w:sz w:val="20"/>
          <w:szCs w:val="20"/>
        </w:rPr>
      </w:pPr>
      <w:r>
        <w:rPr>
          <w:color w:val="00274C"/>
          <w:sz w:val="20"/>
          <w:szCs w:val="20"/>
          <w:u w:val="none"/>
        </w:rPr>
        <w:t xml:space="preserve">Do not smoke or use open flames when refuelling.</w:t>
      </w:r>
    </w:p>
    <w:p>
      <w:pPr>
        <w:numPr>
          <w:ilvl w:val="0"/>
          <w:numId w:val="6072"/>
        </w:numPr>
        <w:spacing w:before="0" w:after="0" w:line="240" w:lineRule="auto"/>
        <w:jc w:val="left"/>
        <w:rPr>
          <w:color w:val="00274C"/>
          <w:sz w:val="20"/>
          <w:szCs w:val="20"/>
        </w:rPr>
      </w:pPr>
      <w:r>
        <w:rPr>
          <w:color w:val="00274C"/>
          <w:sz w:val="20"/>
          <w:szCs w:val="20"/>
          <w:u w:val="none"/>
        </w:rPr>
        <w:t xml:space="preserve">During operation, the surface of the engine can become dangerously hot. Avoid touching the exhaust system in particular.</w:t>
      </w:r>
    </w:p>
    <w:p>
      <w:pPr>
        <w:numPr>
          <w:ilvl w:val="0"/>
          <w:numId w:val="6072"/>
        </w:numPr>
        <w:spacing w:before="0" w:after="0" w:line="240" w:lineRule="auto"/>
        <w:jc w:val="left"/>
        <w:rPr>
          <w:color w:val="00274C"/>
          <w:sz w:val="20"/>
          <w:szCs w:val="20"/>
        </w:rPr>
      </w:pPr>
      <w:r>
        <w:rPr>
          <w:color w:val="00274C"/>
          <w:sz w:val="20"/>
          <w:szCs w:val="20"/>
          <w:u w:val="none"/>
        </w:rPr>
        <w:t xml:space="preserve">Before proceeding with any operation on the engine, stop it and allow it to cool.</w:t>
      </w:r>
    </w:p>
    <w:p>
      <w:pPr>
        <w:numPr>
          <w:ilvl w:val="0"/>
          <w:numId w:val="6072"/>
        </w:numPr>
        <w:spacing w:before="0" w:after="0" w:line="240" w:lineRule="auto"/>
        <w:jc w:val="left"/>
        <w:rPr>
          <w:color w:val="00274C"/>
          <w:sz w:val="20"/>
          <w:szCs w:val="20"/>
        </w:rPr>
      </w:pPr>
      <w:r>
        <w:rPr>
          <w:color w:val="00274C"/>
          <w:sz w:val="20"/>
          <w:szCs w:val="20"/>
          <w:u w:val="none"/>
        </w:rPr>
        <w:t xml:space="preserve">Always open the radiator plug or expansion chamber with the utmost caution, wearing protective garments and goggles.</w:t>
      </w:r>
    </w:p>
    <w:p>
      <w:pPr>
        <w:numPr>
          <w:ilvl w:val="0"/>
          <w:numId w:val="6072"/>
        </w:numPr>
        <w:spacing w:before="0" w:after="0" w:line="240" w:lineRule="auto"/>
        <w:jc w:val="left"/>
        <w:rPr>
          <w:color w:val="00274C"/>
          <w:sz w:val="20"/>
          <w:szCs w:val="20"/>
        </w:rPr>
      </w:pPr>
      <w:r>
        <w:rPr>
          <w:color w:val="00274C"/>
          <w:sz w:val="20"/>
          <w:szCs w:val="20"/>
          <w:u w:val="none"/>
        </w:rPr>
        <w:t xml:space="preserve">The coolant fluid is under pressure. Never carry out any inspections until the engine has cooled.</w:t>
      </w:r>
    </w:p>
    <w:p>
      <w:pPr>
        <w:numPr>
          <w:ilvl w:val="0"/>
          <w:numId w:val="6072"/>
        </w:numPr>
        <w:spacing w:before="0" w:after="0" w:line="240" w:lineRule="auto"/>
        <w:jc w:val="left"/>
        <w:rPr>
          <w:color w:val="00274C"/>
          <w:sz w:val="20"/>
          <w:szCs w:val="20"/>
        </w:rPr>
      </w:pPr>
      <w:r>
        <w:rPr>
          <w:color w:val="00274C"/>
          <w:sz w:val="20"/>
          <w:szCs w:val="20"/>
          <w:u w:val="none"/>
        </w:rPr>
        <w:t xml:space="preserve">If there is an electric fan, do not approach the engine when it is still hot as the fan could also start operating when the engine is at a standstill.</w:t>
      </w:r>
    </w:p>
    <w:p>
      <w:pPr>
        <w:numPr>
          <w:ilvl w:val="0"/>
          <w:numId w:val="6072"/>
        </w:numPr>
        <w:spacing w:before="0" w:after="0" w:line="240" w:lineRule="auto"/>
        <w:jc w:val="left"/>
        <w:rPr>
          <w:color w:val="00274C"/>
          <w:sz w:val="20"/>
          <w:szCs w:val="20"/>
        </w:rPr>
      </w:pPr>
      <w:r>
        <w:rPr>
          <w:color w:val="00274C"/>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6072"/>
        </w:numPr>
        <w:spacing w:before="0" w:after="0" w:line="240" w:lineRule="auto"/>
        <w:jc w:val="left"/>
        <w:rPr>
          <w:color w:val="00274C"/>
          <w:sz w:val="20"/>
          <w:szCs w:val="20"/>
        </w:rPr>
      </w:pPr>
      <w:r>
        <w:rPr>
          <w:color w:val="00274C"/>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6072"/>
        </w:numPr>
        <w:spacing w:before="0" w:after="0" w:line="240" w:lineRule="auto"/>
        <w:jc w:val="left"/>
        <w:rPr>
          <w:color w:val="00274C"/>
          <w:sz w:val="20"/>
          <w:szCs w:val="20"/>
        </w:rPr>
      </w:pPr>
      <w:r>
        <w:rPr>
          <w:color w:val="00274C"/>
          <w:sz w:val="20"/>
          <w:szCs w:val="20"/>
          <w:u w:val="none"/>
        </w:rPr>
        <w:t xml:space="preserve">Check belt tension only when the engine is off.</w:t>
      </w:r>
    </w:p>
    <w:p>
      <w:pPr>
        <w:numPr>
          <w:ilvl w:val="0"/>
          <w:numId w:val="6072"/>
        </w:numPr>
        <w:spacing w:before="0" w:after="0" w:line="240" w:lineRule="auto"/>
        <w:jc w:val="left"/>
        <w:rPr>
          <w:color w:val="00274C"/>
          <w:sz w:val="20"/>
          <w:szCs w:val="20"/>
        </w:rPr>
      </w:pPr>
      <w:r>
        <w:rPr>
          <w:color w:val="00274C"/>
          <w:sz w:val="20"/>
          <w:szCs w:val="20"/>
          <w:u w:val="none"/>
        </w:rPr>
        <w:t xml:space="preserve">Fully tighten the tank cap each time after refuelling. Do not fill the tank right to the top but leave an adequate space for the fuel to expand.</w:t>
      </w:r>
    </w:p>
    <w:p>
      <w:pPr>
        <w:numPr>
          <w:ilvl w:val="0"/>
          <w:numId w:val="6072"/>
        </w:numPr>
        <w:spacing w:before="0" w:after="0" w:line="240" w:lineRule="auto"/>
        <w:jc w:val="left"/>
        <w:rPr>
          <w:color w:val="00274C"/>
          <w:sz w:val="20"/>
          <w:szCs w:val="20"/>
        </w:rPr>
      </w:pPr>
      <w:r>
        <w:rPr>
          <w:color w:val="00274C"/>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6072"/>
        </w:numPr>
        <w:spacing w:before="0" w:after="0" w:line="240" w:lineRule="auto"/>
        <w:jc w:val="left"/>
        <w:rPr>
          <w:color w:val="00274C"/>
          <w:sz w:val="20"/>
          <w:szCs w:val="20"/>
        </w:rPr>
      </w:pPr>
      <w:r>
        <w:rPr>
          <w:color w:val="00274C"/>
          <w:sz w:val="20"/>
          <w:szCs w:val="20"/>
          <w:u w:val="none"/>
        </w:rPr>
        <w:t xml:space="preserve">Before starting, remove any tools that were used to service the engine and/or machine. Make sure that all guards have been refitted.</w:t>
      </w:r>
    </w:p>
    <w:p>
      <w:pPr>
        <w:numPr>
          <w:ilvl w:val="0"/>
          <w:numId w:val="6072"/>
        </w:numPr>
        <w:spacing w:before="0" w:after="0" w:line="240" w:lineRule="auto"/>
        <w:jc w:val="left"/>
        <w:rPr>
          <w:color w:val="00274C"/>
          <w:sz w:val="20"/>
          <w:szCs w:val="20"/>
        </w:rPr>
      </w:pPr>
      <w:r>
        <w:rPr>
          <w:color w:val="00274C"/>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274C"/>
          <w:sz w:val="20"/>
          <w:szCs w:val="20"/>
          <w:u w:val="none"/>
        </w:rPr>
        <w:t xml:space="preserve">KOHLER</w:t>
      </w:r>
      <w:r>
        <w:rPr>
          <w:color w:val="00274C"/>
          <w:sz w:val="20"/>
          <w:szCs w:val="20"/>
          <w:u w:val="none"/>
        </w:rPr>
        <w:t xml:space="preserve"> .</w:t>
      </w:r>
    </w:p>
    <w:p>
      <w:pPr>
        <w:numPr>
          <w:ilvl w:val="0"/>
          <w:numId w:val="6072"/>
        </w:numPr>
        <w:spacing w:before="0" w:after="0" w:line="240" w:lineRule="auto"/>
        <w:jc w:val="left"/>
        <w:rPr>
          <w:color w:val="00274C"/>
          <w:sz w:val="20"/>
          <w:szCs w:val="20"/>
        </w:rPr>
      </w:pPr>
      <w:r>
        <w:rPr>
          <w:color w:val="00274C"/>
          <w:sz w:val="20"/>
          <w:szCs w:val="20"/>
          <w:u w:val="none"/>
        </w:rPr>
        <w:t xml:space="preserve">Pay attention to the temperature of the oil filter when the filter itself is replaced.</w:t>
      </w:r>
    </w:p>
    <w:p>
      <w:pPr>
        <w:numPr>
          <w:ilvl w:val="0"/>
          <w:numId w:val="6072"/>
        </w:numPr>
        <w:spacing w:before="0" w:after="0" w:line="240" w:lineRule="auto"/>
        <w:jc w:val="left"/>
        <w:rPr>
          <w:color w:val="00274C"/>
          <w:sz w:val="20"/>
          <w:szCs w:val="20"/>
        </w:rPr>
      </w:pPr>
      <w:r>
        <w:rPr>
          <w:color w:val="00274C"/>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6072"/>
        </w:numPr>
        <w:spacing w:before="0" w:after="0" w:line="240" w:lineRule="auto"/>
        <w:jc w:val="left"/>
        <w:rPr>
          <w:color w:val="00274C"/>
          <w:sz w:val="20"/>
          <w:szCs w:val="20"/>
        </w:rPr>
      </w:pPr>
      <w:r>
        <w:rPr>
          <w:color w:val="00274C"/>
          <w:sz w:val="20"/>
          <w:szCs w:val="20"/>
          <w:u w:val="none"/>
        </w:rPr>
        <w:t xml:space="preserve">Do not use air and water jets at high pressures on cables, connectors and injectors.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290874" name="name782167ff652ed858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94067ff652ed858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6072"/>
        </w:numPr>
        <w:spacing w:before="0" w:after="0" w:line="240" w:lineRule="auto"/>
        <w:jc w:val="left"/>
        <w:rPr>
          <w:color w:val="00274C"/>
          <w:sz w:val="20"/>
          <w:szCs w:val="20"/>
        </w:rPr>
      </w:pPr>
      <w:r>
        <w:rPr>
          <w:color w:val="00274C"/>
          <w:sz w:val="20"/>
          <w:szCs w:val="20"/>
          <w:u w:val="none"/>
        </w:rPr>
        <w:t xml:space="preserve">Only use the eyebolts </w:t>
      </w:r>
      <w:r>
        <w:rPr>
          <w:b/>
          <w:bCs/>
          <w:color w:val="00274C"/>
          <w:sz w:val="20"/>
          <w:szCs w:val="20"/>
          <w:u w:val="none"/>
        </w:rPr>
        <w:t xml:space="preserve">A</w:t>
      </w:r>
      <w:r>
        <w:rPr>
          <w:color w:val="00274C"/>
          <w:sz w:val="20"/>
          <w:szCs w:val="20"/>
          <w:u w:val="none"/>
        </w:rPr>
        <w:t xml:space="preserve"> installed by </w:t>
      </w:r>
      <w:r>
        <w:rPr>
          <w:b/>
          <w:bCs/>
          <w:color w:val="00274C"/>
          <w:sz w:val="20"/>
          <w:szCs w:val="20"/>
          <w:u w:val="none"/>
        </w:rPr>
        <w:t xml:space="preserve">KOHLER</w:t>
      </w:r>
      <w:r>
        <w:rPr>
          <w:color w:val="00274C"/>
          <w:sz w:val="20"/>
          <w:szCs w:val="20"/>
          <w:u w:val="none"/>
        </w:rPr>
        <w:t xml:space="preserve"> to move the engine </w:t>
      </w:r>
      <w:r>
        <w:rPr>
          <w:b/>
          <w:bCs/>
          <w:color w:val="00274C"/>
          <w:sz w:val="20"/>
          <w:szCs w:val="20"/>
          <w:u w:val="none"/>
        </w:rPr>
        <w:t xml:space="preserve">(Fig. 3.1)</w:t>
      </w:r>
      <w:r>
        <w:rPr>
          <w:color w:val="00274C"/>
          <w:sz w:val="20"/>
          <w:szCs w:val="20"/>
          <w:u w:val="none"/>
        </w:rPr>
        <w:t xml:space="preserve"> .</w:t>
      </w:r>
    </w:p>
    <w:p>
      <w:pPr>
        <w:numPr>
          <w:ilvl w:val="0"/>
          <w:numId w:val="6072"/>
        </w:numPr>
        <w:spacing w:before="0" w:after="0" w:line="240" w:lineRule="auto"/>
        <w:jc w:val="left"/>
        <w:rPr>
          <w:color w:val="00274C"/>
          <w:sz w:val="20"/>
          <w:szCs w:val="20"/>
        </w:rPr>
      </w:pPr>
      <w:r>
        <w:rPr>
          <w:color w:val="00274C"/>
          <w:sz w:val="20"/>
          <w:szCs w:val="20"/>
          <w:u w:val="none"/>
        </w:rPr>
        <w:t xml:space="preserve">The angle between each lifting chain and the eyebolts shall not exceed 15° inwards.</w:t>
      </w:r>
    </w:p>
    <w:p>
      <w:pPr>
        <w:numPr>
          <w:ilvl w:val="0"/>
          <w:numId w:val="6072"/>
        </w:numPr>
        <w:spacing w:before="0" w:after="0" w:line="240" w:lineRule="auto"/>
        <w:jc w:val="left"/>
        <w:rPr>
          <w:color w:val="00274C"/>
          <w:sz w:val="20"/>
          <w:szCs w:val="20"/>
        </w:rPr>
      </w:pPr>
      <w:r>
        <w:rPr>
          <w:color w:val="00274C"/>
          <w:sz w:val="20"/>
          <w:szCs w:val="20"/>
          <w:u w:val="none"/>
        </w:rPr>
        <w:t xml:space="preserve">The correct tightening of the lifting screws is 25Nm.</w:t>
      </w:r>
    </w:p>
    <w:p>
      <w:pPr>
        <w:numPr>
          <w:ilvl w:val="0"/>
          <w:numId w:val="6072"/>
        </w:numPr>
        <w:spacing w:before="0" w:after="0" w:line="240" w:lineRule="auto"/>
        <w:jc w:val="left"/>
        <w:rPr>
          <w:color w:val="00274C"/>
          <w:sz w:val="20"/>
          <w:szCs w:val="20"/>
        </w:rPr>
      </w:pPr>
      <w:r>
        <w:rPr>
          <w:color w:val="00274C"/>
          <w:sz w:val="20"/>
          <w:szCs w:val="20"/>
          <w:u w:val="none"/>
        </w:rPr>
        <w:t xml:space="preserve">Do not interpose spacers or washers between the eyebolts and engine head.</w:t>
      </w:r>
    </w:p>
    <w:p>
      <w:pPr>
        <w:numPr>
          <w:ilvl w:val="0"/>
          <w:numId w:val="6072"/>
        </w:numPr>
        <w:spacing w:before="0" w:after="0" w:line="240" w:lineRule="auto"/>
        <w:jc w:val="left"/>
        <w:rPr>
          <w:color w:val="00274C"/>
          <w:sz w:val="20"/>
          <w:szCs w:val="20"/>
        </w:rPr>
      </w:pPr>
      <w:r>
        <w:rPr>
          <w:color w:val="00274C"/>
          <w:sz w:val="20"/>
          <w:szCs w:val="20"/>
          <w:u w:val="none"/>
        </w:rPr>
        <w:t xml:space="preserve">Engines equipped with an ATS device require regeneration to be inhibited if the engine is used in environments at risk of fire (e.g. forest areas, areas with flammable materials, areas with flammable gases or liquids and any type of combustible material - if the function is available).</w:t>
      </w:r>
    </w:p>
    <w:p>
      <w:pPr>
        <w:widowControl w:val="on"/>
        <w:pBdr/>
        <w:spacing w:before="225" w:after="225" w:line="262" w:lineRule="auto"/>
        <w:ind w:left="0" w:right="0"/>
        <w:jc w:val="left"/>
      </w:pPr>
      <w:r>
        <w:drawing>
          <wp:inline distT="0" distB="0" distL="0" distR="0">
            <wp:extent cx="4471200" cy="3348000"/>
            <wp:effectExtent b="0" l="0" r="0" t="0"/>
            <wp:docPr id="11054067" name="name400767ff652eea6ad" descr="Cap_3_01_01a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3_01_01a_Tavola%2520disegno%25201.png"/>
                    <pic:cNvPicPr/>
                  </pic:nvPicPr>
                  <pic:blipFill>
                    <a:blip r:embed="rId813567ff652eea6a8" cstate="print"/>
                    <a:stretch>
                      <a:fillRect/>
                    </a:stretch>
                  </pic:blipFill>
                  <pic:spPr>
                    <a:xfrm>
                      <a:off x="0" y="0"/>
                      <a:ext cx="4471200" cy="3348000"/>
                    </a:xfrm>
                    <a:prstGeom prst="rect">
                      <a:avLst/>
                    </a:prstGeom>
                    <a:ln w="0">
                      <a:noFill/>
                    </a:ln>
                  </pic:spPr>
                </pic:pic>
              </a:graphicData>
            </a:graphic>
          </wp:inline>
        </w:drawing>
      </w:r>
      <w:r>
        <w:rPr>
          <w:b/>
          <w:bCs/>
          <w:color w:val="00274C"/>
          <w:sz w:val="20"/>
          <w:szCs w:val="20"/>
          <w:u w:val="none"/>
        </w:rPr>
        <w:br/>
        <w:br/>
        <w:t xml:space="preserve">Fig 3.1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To ensure safe operation please read the following statements and understand their meaning.</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Also refer to your equipment manufacturer's manual for other important safety information.</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This manual contains safety precautions which are explained below.</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Please read them carefully.</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26152629" name="name865567ff652ef3429"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412167ff652ef3425"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90959839" name="name634567ff652f074a2"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991867ff652f0749d"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877056" name="name345967ff652f0e9ea"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281167ff652f0e9e5"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77269609" name="name332667ff652f15f02"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366167ff652f15efd"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30047345" name="name914567ff652f1e2b6"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724467ff652f1e2b2"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11229851" name="name790567ff652f268b6"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469467ff652f268b2"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76284048" name="name596167ff652f2e42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79167ff652f2e41c"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78136847" name="name149067ff652f35f3d"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954367ff652f35f38"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52800"/>
                        <wp:effectExtent b="0" l="0" r="0" t="0"/>
                        <wp:docPr id="77983567" name="name268467ff652f3e631"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109067ff652f3e62d" cstate="print"/>
                                <a:stretch>
                                  <a:fillRect/>
                                </a:stretch>
                              </pic:blipFill>
                              <pic:spPr>
                                <a:xfrm>
                                  <a:off x="0" y="0"/>
                                  <a:ext cx="360000" cy="352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4"/>
                    </w:rPr>
                    <w:drawing>
                      <wp:inline distT="0" distB="0" distL="0" distR="0">
                        <wp:extent cx="360000" cy="381600"/>
                        <wp:effectExtent b="0" l="0" r="0" t="0"/>
                        <wp:docPr id="75044351" name="name959267ff652f4535a"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423767ff652f45356" cstate="print"/>
                                <a:stretch>
                                  <a:fillRect/>
                                </a:stretch>
                              </pic:blipFill>
                              <pic:spPr>
                                <a:xfrm>
                                  <a:off x="0" y="0"/>
                                  <a:ext cx="360000" cy="3816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60000"/>
                        <wp:effectExtent b="0" l="0" r="0" t="0"/>
                        <wp:docPr id="5147386" name="name777167ff652f4c9f4"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172567ff652f4c9f0" cstate="print"/>
                                <a:stretch>
                                  <a:fillRect/>
                                </a:stretch>
                              </pic:blipFill>
                              <pic:spPr>
                                <a:xfrm>
                                  <a:off x="0" y="0"/>
                                  <a:ext cx="360000" cy="36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5269696" name="name847567ff652f56612"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92567ff652f5660c"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6691965" name="name368767ff652f5f5fa"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648867ff652f5f5f6"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47071186" name="name338167ff652f6b59f"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105067ff652f6b59b"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88004890" name="name184567ff652f72e5d"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375567ff652f72e59"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6128568" name="name836667ff652f7e9b1"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54867ff652f7e9ac"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6601192" name="name703967ff652f88a37"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802867ff652f88a32"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68750987" name="name381767ff652f94802"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14967ff652f947fd"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6280127" name="name234067ff652f9fe3a"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905967ff652f9fe36"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w:t>
                  </w:r>
                  <w:r>
                    <w:rPr>
                      <w:color w:val="00274C"/>
                      <w:position w:val="-2"/>
                      <w:sz w:val="20"/>
                      <w:szCs w:val="20"/>
                      <w:u w:val="none"/>
                    </w:rPr>
                    <w:br/>
                    <w:t xml:space="preserve">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7887067" name="name251267ff652fa8681"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42867ff652fa867d"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9810761" name="name491467ff652fafa5c"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115467ff652fafa55"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808557" name="name815567ff652fb81fa"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49667ff652fb81f3"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4860231" name="name906867ff652fc0444"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394867ff652fc043f"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0208074" name="name315967ff652fc99b1"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01067ff652fc99ab"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0189765" name="name751767ff652fd22a2"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861967ff652fd229e"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work on fuel system without proper training or safety equipment. Fluid puncture injuries are highly toxic and hazardous.</w:t>
                  </w:r>
                </w:p>
                <w:p>
                  <w:pPr>
                    <w:widowControl w:val="on"/>
                    <w:pBdr/>
                    <w:spacing w:before="0" w:after="0" w:line="262" w:lineRule="auto"/>
                    <w:ind w:left="0" w:right="0"/>
                    <w:jc w:val="left"/>
                    <w:textAlignment w:val="center"/>
                  </w:pPr>
                  <w:r>
                    <w:rPr>
                      <w:b/>
                      <w:bCs/>
                      <w:color w:val="00274C"/>
                      <w:position w:val="-2"/>
                      <w:sz w:val="20"/>
                      <w:szCs w:val="20"/>
                      <w:u w:val="none"/>
                    </w:rP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62282966" name="name226767ff652fdd196"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51067ff652fdd18f"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0093964" name="name365667ff652fe6930"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422367ff652fe692c"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is flammable and its vapours can ignite. Store fuel only in approved containers, in well ventilated, unoccupied buildings. Do not fill the fuel tank while the engine is hot or running, since spilled fuel could ignite if it comes in contact with hot parts or sparks from ignition.</w:t>
                  </w:r>
                  <w:r>
                    <w:rPr>
                      <w:color w:val="00274C"/>
                      <w:position w:val="-2"/>
                      <w:sz w:val="20"/>
                      <w:szCs w:val="20"/>
                      <w:u w:val="none"/>
                    </w:rPr>
                    <w:br/>
                    <w:br/>
                    <w:t xml:space="preserve">Do not start the engine near spilled fuel.</w:t>
                  </w:r>
                  <w:r>
                    <w:rPr>
                      <w:color w:val="00274C"/>
                      <w:position w:val="-2"/>
                      <w:sz w:val="20"/>
                      <w:szCs w:val="20"/>
                      <w:u w:val="none"/>
                    </w:rPr>
                    <w:br/>
                    <w:br/>
                    <w:t xml:space="preserve">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2492243" name="name507667ff652fefb3f"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44767ff652fefb3a"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8338547" name="name490367ff6530036c4"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391267ff6530036bf"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r>
                    <w:rPr>
                      <w:color w:val="00274C"/>
                      <w:position w:val="-2"/>
                      <w:sz w:val="20"/>
                      <w:szCs w:val="20"/>
                      <w:u w:val="none"/>
                    </w:rPr>
                    <w:br/>
                    <w:br/>
                    <w:t xml:space="preserve">Keep batteries out of the reach of children.</w:t>
                  </w:r>
                  <w:r>
                    <w:rPr>
                      <w:color w:val="00274C"/>
                      <w:position w:val="-2"/>
                      <w:sz w:val="20"/>
                      <w:szCs w:val="20"/>
                      <w:u w:val="none"/>
                    </w:rPr>
                    <w:br/>
                    <w:br/>
                    <w:t xml:space="preserve">Remove all jewelry when servicing batteries. Before disconnecting the negative (-) ground cable, make sure all switches are OFF.</w:t>
                  </w:r>
                  <w:r>
                    <w:rPr>
                      <w:color w:val="00274C"/>
                      <w:position w:val="-2"/>
                      <w:sz w:val="20"/>
                      <w:szCs w:val="20"/>
                      <w:u w:val="none"/>
                    </w:rPr>
                    <w:br/>
                    <w:br/>
                    <w:t xml:space="preserve">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2360595" name="name943367ff65300c5c3"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32067ff65300c5b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Liquid waste.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Waste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Soil contamination.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Atmospheric emission.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Use of raw materials and natural resources.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Regulations and directives regarding environmental impact.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order to minimise the impact on the environment, </w:t>
            </w:r>
            <w:r>
              <w:rPr>
                <w:b/>
                <w:bCs/>
                <w:color w:val="00274C"/>
                <w:position w:val="-2"/>
                <w:sz w:val="20"/>
                <w:szCs w:val="20"/>
                <w:u w:val="none"/>
              </w:rPr>
              <w:t xml:space="preserve">KOHLER</w:t>
            </w:r>
            <w:r>
              <w:rPr>
                <w:color w:val="00274C"/>
                <w:position w:val="-2"/>
                <w:sz w:val="20"/>
                <w:szCs w:val="20"/>
                <w:u w:val="none"/>
              </w:rPr>
              <w:t xml:space="preserve"> now provides a number of indications to be followed by all persons handling the engine, for any reason, during its expected lifetime. - All components and fluids must be disposed of in accordance with the laws of the country in which disposal is taking place.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Keep the fuel and engine control systems and the exhaust pipes in efficient working order to limit environmental and noise pollution.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When discontinuing use of the engine, select all components according to their chemical characteristics and dispose of them separately.</w:t>
            </w:r>
          </w:p>
        </w:tc>
      </w:tr>
    </w:tbl>
    <w:p>
      <w:pPr>
        <w:pStyle w:val="Titolo1"/>
        <w:outlineLvl w:val="0"/>
      </w:pPr>
      <w:r>
        <w:rPr/>
        <w:t xml:space="preserve">Maintenance procedures</w:t>
      </w:r>
    </w:p>
    <w:p>
      <w:pPr>
        <w:widowControl w:val="on"/>
        <w:pBdr/>
        <w:spacing w:before="0" w:after="0" w:line="240" w:lineRule="auto"/>
        <w:ind w:left="0" w:right="0"/>
        <w:jc w:val="left"/>
      </w:pPr>
    </w:p>
    <w:p>
      <w:pPr>
        <w:pStyle w:val="Titolo2"/>
      </w:pPr>
      <w:r>
        <w:rPr/>
        <w:t xml:space="preserve">Cleaning and checking</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24857" name="name781867ff65302270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59167ff6530226f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Inspections must be made when the engine is off and cold.</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911602" name="name921067ff65302d5f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82267ff65302d5f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intervals of preventive maintenance in  </w:t>
            </w:r>
            <w:r>
              <w:rPr>
                <w:b/>
                <w:bCs/>
                <w:color w:val="00274C"/>
                <w:position w:val="-2"/>
                <w:sz w:val="20"/>
                <w:szCs w:val="20"/>
                <w:u w:val="none"/>
              </w:rPr>
              <w:t xml:space="preserve">Tab. 4.1, Tab. 4.2, Tab. 4.3 and Tab. 4.4</w:t>
            </w:r>
            <w:r>
              <w:rPr>
                <w:color w:val="00274C"/>
                <w:position w:val="-2"/>
                <w:sz w:val="20"/>
                <w:szCs w:val="20"/>
                <w:u w:val="none"/>
              </w:rPr>
              <w:t xml:space="preserve">  refer to the engine operating under normal operating conditions with fuel and oil meeting the approved specifications.</w:t>
            </w:r>
          </w:p>
          <w:p/>
          <w:p/>
          <w:p>
            <w:pPr>
              <w:widowControl w:val="on"/>
              <w:pBdr/>
              <w:spacing w:before="0" w:after="0" w:line="262" w:lineRule="auto"/>
              <w:ind w:left="0" w:right="0"/>
              <w:jc w:val="left"/>
              <w:textAlignment w:val="center"/>
            </w:pPr>
            <w:r>
              <w:rPr>
                <w:b/>
                <w:bCs/>
                <w:color w:val="00274C"/>
                <w:position w:val="-2"/>
                <w:sz w:val="20"/>
                <w:szCs w:val="20"/>
                <w:u w:val="none"/>
              </w:rPr>
              <w:t xml:space="preserve">4.1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 Fuel hose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
            <w:pPr>
              <w:widowControl w:val="on"/>
              <w:pBdr/>
              <w:spacing w:before="0" w:after="0" w:line="262" w:lineRule="auto"/>
              <w:ind w:left="0" w:right="0"/>
              <w:jc w:val="left"/>
              <w:textAlignment w:val="center"/>
            </w:pPr>
            <w:r>
              <w:rPr>
                <w:color w:val="00274C"/>
                <w:position w:val="-2"/>
                <w:sz w:val="20"/>
                <w:szCs w:val="20"/>
                <w:u w:val="none"/>
              </w:rPr>
              <w:t xml:space="preserve">(1) - In case of low use: 12 months. (2) - The period of time that must elapse before checking the filter element depends on the environment in which the engine operates. The air filter must be cleaned and replaced more frequently under very dusty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(3) - In case of low use: 36 months.
</w:t>
            </w:r>
          </w:p>
          <w:p>
            <w:pPr>
              <w:widowControl w:val="on"/>
              <w:pBdr/>
              <w:spacing w:before="0" w:after="0" w:line="262" w:lineRule="auto"/>
              <w:ind w:left="0" w:right="0"/>
              <w:jc w:val="left"/>
              <w:textAlignment w:val="center"/>
            </w:pPr>
            <w:r>
              <w:rPr>
                <w:color w:val="00274C"/>
                <w:position w:val="-2"/>
                <w:sz w:val="20"/>
                <w:szCs w:val="20"/>
                <w:u w:val="none"/>
              </w:rPr>
              <w:t xml:space="preserve">(4) - In case of low use: 5 years.</w:t>
            </w:r>
            <w:r>
              <w:rPr>
                <w:color w:val="00274C"/>
                <w:position w:val="-2"/>
                <w:sz w:val="20"/>
                <w:szCs w:val="20"/>
                <w:u w:val="none"/>
              </w:rPr>
              <w:br/>
              <w:t xml:space="preserve">(6) - Contact authorized  </w:t>
            </w:r>
            <w:r>
              <w:rPr>
                <w:b/>
                <w:bCs/>
                <w:color w:val="00274C"/>
                <w:position w:val="-2"/>
                <w:sz w:val="20"/>
                <w:szCs w:val="20"/>
                <w:u w:val="none"/>
              </w:rPr>
              <w:t xml:space="preserve">KOHLER</w:t>
            </w:r>
            <w:r>
              <w:rPr>
                <w:color w:val="00274C"/>
                <w:position w:val="-2"/>
                <w:sz w:val="20"/>
                <w:szCs w:val="20"/>
                <w:u w:val="none"/>
              </w:rPr>
              <w:t xml:space="preserve">  workshops.</w:t>
            </w:r>
          </w:p>
          <w:p>
            <w:pPr>
              <w:widowControl w:val="on"/>
              <w:pBdr/>
              <w:spacing w:before="0" w:after="0" w:line="262" w:lineRule="auto"/>
              <w:ind w:left="0" w:right="0"/>
              <w:jc w:val="left"/>
              <w:textAlignment w:val="center"/>
            </w:pPr>
            <w:r>
              <w:rPr>
                <w:color w:val="00274C"/>
                <w:position w:val="-2"/>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textAlignment w:val="center"/>
            </w:pPr>
            <w:r>
              <w:rPr>
                <w:color w:val="00274C"/>
                <w:position w:val="-2"/>
                <w:sz w:val="20"/>
                <w:szCs w:val="20"/>
                <w:u w:val="none"/>
              </w:rPr>
              <w:t xml:space="preserve">(8) - The first check must be done after 10 hours.</w:t>
            </w:r>
          </w:p>
          <w:p>
            <w:pPr>
              <w:widowControl w:val="on"/>
              <w:pBdr/>
              <w:spacing w:before="0" w:after="0" w:line="262" w:lineRule="auto"/>
              <w:ind w:left="0" w:right="0"/>
              <w:jc w:val="left"/>
              <w:textAlignment w:val="center"/>
            </w:pPr>
            <w:r>
              <w:rPr>
                <w:color w:val="00274C"/>
                <w:position w:val="-2"/>
                <w:sz w:val="20"/>
                <w:szCs w:val="20"/>
                <w:u w:val="none"/>
              </w:rPr>
              <w:t xml:space="preserve">(9) - Test the coolant condition annually with coolant test strips.</w:t>
            </w:r>
            <w:r>
              <w:rPr>
                <w:color w:val="00274C"/>
                <w:position w:val="-2"/>
                <w:sz w:val="20"/>
                <w:szCs w:val="20"/>
                <w:u w:val="none"/>
              </w:rPr>
              <w:br/>
              <w:t xml:space="preserve">(10) - It is recommended to have SCA (Supplemental Coolant Additives) added at the first maintenance interval.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Engine oil level</w:t>
            </w:r>
          </w:p>
          <w:p/>
          <w:p/>
          <w:p>
            <w:pPr>
              <w:numPr>
                <w:ilvl w:val="0"/>
                <w:numId w:val="6080"/>
              </w:numPr>
              <w:spacing w:before="0" w:after="0" w:line="262" w:lineRule="auto"/>
              <w:jc w:val="left"/>
              <w:rPr>
                <w:color w:val="00274C"/>
                <w:sz w:val="20"/>
                <w:szCs w:val="20"/>
              </w:rPr>
            </w:pPr>
            <w:r>
              <w:rPr>
                <w:color w:val="00274C"/>
                <w:position w:val="-2"/>
                <w:sz w:val="20"/>
                <w:szCs w:val="20"/>
                <w:u w:val="none"/>
              </w:rPr>
              <w:t xml:space="preserve">Before checking oil engine needs to be level.</w:t>
            </w:r>
          </w:p>
          <w:p>
            <w:pPr>
              <w:numPr>
                <w:ilvl w:val="0"/>
                <w:numId w:val="6080"/>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but does not exceed the  </w:t>
            </w:r>
            <w:r>
              <w:rPr>
                <w:b/>
                <w:bCs/>
                <w:color w:val="00274C"/>
                <w:position w:val="-2"/>
                <w:sz w:val="20"/>
                <w:szCs w:val="20"/>
                <w:u w:val="none"/>
              </w:rPr>
              <w:t xml:space="preserve">MAX</w:t>
            </w:r>
            <w:r>
              <w:rPr>
                <w:color w:val="00274C"/>
                <w:position w:val="-2"/>
                <w:sz w:val="20"/>
                <w:szCs w:val="20"/>
                <w:u w:val="none"/>
              </w:rPr>
              <w:t xml:space="preserve"> .</w:t>
            </w:r>
          </w:p>
          <w:p>
            <w:pPr>
              <w:numPr>
                <w:ilvl w:val="0"/>
                <w:numId w:val="6080"/>
              </w:numPr>
              <w:spacing w:before="0" w:after="0" w:line="262" w:lineRule="auto"/>
              <w:jc w:val="left"/>
              <w:rPr>
                <w:color w:val="00274C"/>
                <w:sz w:val="20"/>
                <w:szCs w:val="20"/>
              </w:rPr>
            </w:pPr>
            <w:r>
              <w:rPr>
                <w:color w:val="00274C"/>
                <w:position w:val="-2"/>
                <w:sz w:val="20"/>
                <w:szCs w:val="20"/>
                <w:u w:val="none"/>
              </w:rPr>
              <w:t xml:space="preserve">If level is not at the  </w:t>
            </w:r>
            <w:r>
              <w:rPr>
                <w:b/>
                <w:bCs/>
                <w:color w:val="00274C"/>
                <w:position w:val="-2"/>
                <w:sz w:val="20"/>
                <w:szCs w:val="20"/>
                <w:u w:val="none"/>
              </w:rPr>
              <w:t xml:space="preserve">MAX</w:t>
            </w:r>
            <w:r>
              <w:rPr>
                <w:color w:val="00274C"/>
                <w:position w:val="-2"/>
                <w:sz w:val="20"/>
                <w:szCs w:val="20"/>
                <w:u w:val="none"/>
              </w:rPr>
              <w:t xml:space="preserve"> . level, add additional oil.</w:t>
            </w:r>
          </w:p>
          <w:p>
            <w:pPr>
              <w:numPr>
                <w:ilvl w:val="0"/>
                <w:numId w:val="6080"/>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 </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32041854" name="name725867ff653046622"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916967ff65304661d"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10210210" name="name877867ff65304e152"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810767ff65304e14d" cstate="print"/>
                          <a:stretch>
                            <a:fillRect/>
                          </a:stretch>
                        </pic:blipFill>
                        <pic:spPr>
                          <a:xfrm>
                            <a:off x="0" y="0"/>
                            <a:ext cx="1087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8969724" name="name670967ff653058e50"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375967ff653058e4b"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7260052" name="name209467ff653067f2b"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302667ff653067f26"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5395168" name="name606367ff65307a015"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501467ff65307a01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Coolant level</w:t>
            </w:r>
          </w:p>
          <w:p/>
          <w:p/>
          <w:p>
            <w:pPr>
              <w:numPr>
                <w:ilvl w:val="0"/>
                <w:numId w:val="6081"/>
              </w:numPr>
              <w:spacing w:before="0" w:after="0" w:line="262" w:lineRule="auto"/>
              <w:jc w:val="left"/>
              <w:rPr>
                <w:color w:val="00274C"/>
                <w:sz w:val="20"/>
                <w:szCs w:val="20"/>
              </w:rPr>
            </w:pPr>
            <w:r>
              <w:rPr>
                <w:color w:val="00274C"/>
                <w:position w:val="-2"/>
                <w:sz w:val="20"/>
                <w:szCs w:val="20"/>
                <w:u w:val="none"/>
              </w:rPr>
              <w:t xml:space="preserve">Loosen the cap  </w:t>
            </w:r>
            <w:r>
              <w:rPr>
                <w:b/>
                <w:bCs/>
                <w:color w:val="00274C"/>
                <w:position w:val="-2"/>
                <w:sz w:val="20"/>
                <w:szCs w:val="20"/>
                <w:u w:val="none"/>
              </w:rPr>
              <w:t xml:space="preserve">A</w:t>
            </w:r>
            <w:r>
              <w:rPr>
                <w:color w:val="00274C"/>
                <w:position w:val="-2"/>
                <w:sz w:val="20"/>
                <w:szCs w:val="20"/>
                <w:u w:val="none"/>
              </w:rPr>
              <w:t xml:space="preserve"> .</w:t>
            </w:r>
          </w:p>
          <w:p>
            <w:pPr>
              <w:numPr>
                <w:ilvl w:val="0"/>
                <w:numId w:val="6081"/>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6081"/>
              </w:numPr>
              <w:spacing w:before="0" w:after="0" w:line="262" w:lineRule="auto"/>
              <w:jc w:val="left"/>
              <w:rPr>
                <w:color w:val="00274C"/>
                <w:sz w:val="20"/>
                <w:szCs w:val="20"/>
              </w:rPr>
            </w:pPr>
            <w:r>
              <w:rPr>
                <w:color w:val="00274C"/>
                <w:position w:val="-2"/>
                <w:sz w:val="20"/>
                <w:szCs w:val="20"/>
                <w:u w:val="none"/>
              </w:rPr>
              <w:t xml:space="preserve">For engines equipped with expansion tank, pour in fluid until reaching the max level mark.</w:t>
            </w:r>
          </w:p>
          <w:p>
            <w:pPr>
              <w:numPr>
                <w:ilvl w:val="0"/>
                <w:numId w:val="6081"/>
              </w:numPr>
              <w:spacing w:before="0" w:after="0" w:line="262" w:lineRule="auto"/>
              <w:jc w:val="left"/>
              <w:rPr>
                <w:color w:val="00274C"/>
                <w:sz w:val="20"/>
                <w:szCs w:val="20"/>
              </w:rPr>
            </w:pPr>
            <w:r>
              <w:rPr>
                <w:color w:val="00274C"/>
                <w:position w:val="-2"/>
                <w:sz w:val="20"/>
                <w:szCs w:val="20"/>
                <w:u w:val="none"/>
              </w:rPr>
              <w:t xml:space="preserve">Tighten the radiator cap  </w:t>
            </w:r>
            <w:r>
              <w:rPr>
                <w:b/>
                <w:bCs/>
                <w:color w:val="00274C"/>
                <w:position w:val="-2"/>
                <w:sz w:val="20"/>
                <w:szCs w:val="20"/>
                <w:u w:val="none"/>
              </w:rPr>
              <w:t xml:space="preserve">A</w:t>
            </w:r>
            <w:r>
              <w:rPr>
                <w:color w:val="00274C"/>
                <w:position w:val="-2"/>
                <w:sz w:val="20"/>
                <w:szCs w:val="20"/>
                <w:u w:val="none"/>
              </w:rPr>
              <w:t xml:space="preserve">  or the expansion tank ( </w:t>
            </w:r>
            <w:r>
              <w:rPr>
                <w:b/>
                <w:bCs/>
                <w:color w:val="00274C"/>
                <w:position w:val="-2"/>
                <w:sz w:val="20"/>
                <w:szCs w:val="20"/>
                <w:u w:val="none"/>
              </w:rPr>
              <w:t xml:space="preserve">C</w:t>
            </w:r>
            <w:r>
              <w:rPr>
                <w:color w:val="00274C"/>
                <w:position w:val="-2"/>
                <w:sz w:val="20"/>
                <w:szCs w:val="20"/>
                <w:u w:val="none"/>
              </w:rPr>
              <w:t xml:space="preserve"> ) cap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4129023" name="name195467ff653085ddd"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889867ff653085dd8"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0205070" name="name479267ff653092889" descr="Cap_4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3.png"/>
                          <pic:cNvPicPr/>
                        </pic:nvPicPr>
                        <pic:blipFill>
                          <a:blip r:embed="rId200067ff653092885"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4"/>
              </w:rPr>
              <w:drawing>
                <wp:inline distT="0" distB="0" distL="0" distR="0">
                  <wp:extent cx="2232000" cy="1663200"/>
                  <wp:effectExtent b="0" l="0" r="0" t="0"/>
                  <wp:docPr id="38168529" name="name595867ff6530a0942" descr="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jpg"/>
                          <pic:cNvPicPr/>
                        </pic:nvPicPr>
                        <pic:blipFill>
                          <a:blip r:embed="rId346367ff6530a093e" cstate="print"/>
                          <a:stretch>
                            <a:fillRect/>
                          </a:stretch>
                        </pic:blipFill>
                        <pic:spPr>
                          <a:xfrm>
                            <a:off x="0" y="0"/>
                            <a:ext cx="2232000" cy="1663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Water presence in fuel filter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570508" name="name677267ff6530a8a7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30467ff6530a8a7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007341" name="name655767ff6530b4126"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31567ff6530b412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p>
          <w:p/>
          <w:p/>
          <w:p>
            <w:pPr>
              <w:numPr>
                <w:ilvl w:val="0"/>
                <w:numId w:val="6082"/>
              </w:numPr>
              <w:spacing w:before="0" w:after="0" w:line="262" w:lineRule="auto"/>
              <w:jc w:val="left"/>
              <w:rPr>
                <w:color w:val="00274C"/>
                <w:sz w:val="20"/>
                <w:szCs w:val="20"/>
              </w:rPr>
            </w:pPr>
            <w:r>
              <w:rPr>
                <w:color w:val="00274C"/>
                <w:position w:val="-2"/>
                <w:sz w:val="20"/>
                <w:szCs w:val="20"/>
                <w:u w:val="none"/>
              </w:rPr>
              <w:t xml:space="preserve">Gently loosen the water drain plug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6082"/>
              </w:numPr>
              <w:spacing w:before="0" w:after="0" w:line="262" w:lineRule="auto"/>
              <w:jc w:val="left"/>
              <w:rPr>
                <w:color w:val="00274C"/>
                <w:sz w:val="20"/>
                <w:szCs w:val="20"/>
              </w:rPr>
            </w:pPr>
            <w:r>
              <w:rPr>
                <w:color w:val="00274C"/>
                <w:position w:val="-2"/>
                <w:sz w:val="20"/>
                <w:szCs w:val="20"/>
                <w:u w:val="none"/>
              </w:rPr>
              <w:t xml:space="preserve">Spill out the water if present.</w:t>
            </w:r>
          </w:p>
          <w:p>
            <w:pPr>
              <w:numPr>
                <w:ilvl w:val="0"/>
                <w:numId w:val="6082"/>
              </w:numPr>
              <w:spacing w:before="0" w:after="0" w:line="262" w:lineRule="auto"/>
              <w:jc w:val="left"/>
              <w:rPr>
                <w:color w:val="00274C"/>
                <w:sz w:val="20"/>
                <w:szCs w:val="20"/>
              </w:rPr>
            </w:pPr>
            <w:r>
              <w:rPr>
                <w:color w:val="00274C"/>
                <w:position w:val="-2"/>
                <w:sz w:val="20"/>
                <w:szCs w:val="20"/>
                <w:u w:val="none"/>
              </w:rPr>
              <w:t xml:space="preserve">Re-tighten the water drain plug  </w:t>
            </w:r>
            <w:r>
              <w:rPr>
                <w:b/>
                <w:bCs/>
                <w:color w:val="00274C"/>
                <w:position w:val="-2"/>
                <w:sz w:val="20"/>
                <w:szCs w:val="20"/>
                <w:u w:val="none"/>
              </w:rPr>
              <w:t xml:space="preserve">A</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1026690" name="name958067ff6530bfec2" descr="Cap_4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2.png"/>
                          <pic:cNvPicPr/>
                        </pic:nvPicPr>
                        <pic:blipFill>
                          <a:blip r:embed="rId343567ff6530bfebb"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 of the radiator heat - exchanger surface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244156" name="name982067ff6530ccc95"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00367ff6530ccc9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7439832" name="name992867ff6530d565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05567ff6530d565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83"/>
              </w:numPr>
              <w:spacing w:before="0" w:after="0" w:line="262" w:lineRule="auto"/>
              <w:jc w:val="left"/>
              <w:rPr>
                <w:color w:val="00274C"/>
                <w:sz w:val="20"/>
                <w:szCs w:val="20"/>
              </w:rPr>
            </w:pPr>
            <w:r>
              <w:rPr>
                <w:color w:val="00274C"/>
                <w:position w:val="-2"/>
                <w:sz w:val="20"/>
                <w:szCs w:val="20"/>
                <w:u w:val="none"/>
              </w:rPr>
              <w:t xml:space="preserve">Check the radiator heat-exchange surface  </w:t>
            </w:r>
            <w:r>
              <w:rPr>
                <w:b/>
                <w:bCs/>
                <w:color w:val="00274C"/>
                <w:position w:val="-2"/>
                <w:sz w:val="20"/>
                <w:szCs w:val="20"/>
                <w:u w:val="none"/>
              </w:rPr>
              <w:t xml:space="preserve">A</w:t>
            </w:r>
            <w:r>
              <w:rPr>
                <w:color w:val="00274C"/>
                <w:position w:val="-2"/>
                <w:sz w:val="20"/>
                <w:szCs w:val="20"/>
                <w:u w:val="none"/>
              </w:rPr>
              <w:t xml:space="preserve"> .</w:t>
            </w:r>
          </w:p>
          <w:p>
            <w:pPr>
              <w:numPr>
                <w:ilvl w:val="0"/>
                <w:numId w:val="6083"/>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3695369" name="name131167ff6530e3b57" descr="Cap_4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4.png"/>
                          <pic:cNvPicPr/>
                        </pic:nvPicPr>
                        <pic:blipFill>
                          <a:blip r:embed="rId559067ff6530e3b5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Alternator belt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977842" name="name105367ff6530ec67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53767ff6530ec67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173104" name="name726667ff65310028f"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61767ff65310028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84"/>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31027677" name="name758067ff65310eaff" descr="Cap_4_19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9_23.png"/>
                          <pic:cNvPicPr/>
                        </pic:nvPicPr>
                        <pic:blipFill>
                          <a:blip r:embed="rId959267ff65310eafa"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Rubber hoses (intake air / coolant / fuel)</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9571284" name="name826467ff65311883f"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867267ff65311883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Danger</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Cap. 3.</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0"/>
              </w:rPr>
              <w:drawing>
                <wp:inline distT="0" distB="0" distL="0" distR="0">
                  <wp:extent cx="324000" cy="324000"/>
                  <wp:effectExtent b="0" l="0" r="0" t="0"/>
                  <wp:docPr id="82879201" name="name949167ff65312592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55267ff65312592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If hoses are damaged contact an authorized KOHLER workshop.</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For other pipes not illustrated refer to the technical documentation of the vehicle.</w:t>
            </w:r>
          </w:p>
          <w:p>
            <w:pPr>
              <w:numPr>
                <w:ilvl w:val="0"/>
                <w:numId w:val="6085"/>
              </w:numPr>
              <w:spacing w:before="0" w:after="0" w:line="262" w:lineRule="auto"/>
              <w:jc w:val="left"/>
              <w:rPr>
                <w:color w:val="00274C"/>
                <w:sz w:val="20"/>
                <w:szCs w:val="20"/>
              </w:rPr>
            </w:pPr>
            <w:r>
              <w:rPr>
                <w:color w:val="00274C"/>
                <w:position w:val="-2"/>
                <w:sz w:val="20"/>
                <w:szCs w:val="20"/>
                <w:u w:val="none"/>
              </w:rPr>
              <w:t xml:space="preserve"> Check the integrity of the pipes and hoses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7865650" name="name961867ff653130564" descr="Cap_4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6.png"/>
                          <pic:cNvPicPr/>
                        </pic:nvPicPr>
                        <pic:blipFill>
                          <a:blip r:embed="rId707367ff653130560"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6296262" name="name991267ff65313ab71" descr="Cap_4_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7.png"/>
                          <pic:cNvPicPr/>
                        </pic:nvPicPr>
                        <pic:blipFill>
                          <a:blip r:embed="rId805367ff65313ab6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86"/>
              </w:numPr>
              <w:spacing w:before="0" w:after="0" w:line="262" w:lineRule="auto"/>
              <w:jc w:val="left"/>
              <w:rPr>
                <w:color w:val="00274C"/>
                <w:sz w:val="20"/>
                <w:szCs w:val="20"/>
              </w:rPr>
            </w:pPr>
            <w:r>
              <w:rPr>
                <w:color w:val="00274C"/>
                <w:position w:val="-2"/>
                <w:sz w:val="20"/>
                <w:szCs w:val="20"/>
                <w:u w:val="none"/>
              </w:rPr>
              <w:t xml:space="preserve">Externally check the condition and clean motor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5740327" name="name826067ff65314a691" descr="Cap_4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5.png"/>
                          <pic:cNvPicPr/>
                        </pic:nvPicPr>
                        <pic:blipFill>
                          <a:blip r:embed="rId293967ff65314a68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87"/>
              </w:numPr>
              <w:spacing w:before="0" w:after="0" w:line="262" w:lineRule="auto"/>
              <w:jc w:val="left"/>
              <w:rPr>
                <w:color w:val="00274C"/>
                <w:sz w:val="20"/>
                <w:szCs w:val="20"/>
              </w:rPr>
            </w:pPr>
            <w:r>
              <w:rPr>
                <w:color w:val="00274C"/>
                <w:position w:val="-2"/>
                <w:sz w:val="20"/>
                <w:szCs w:val="20"/>
                <w:u w:val="none"/>
              </w:rPr>
              <w:t xml:space="preserve">Externally check the condition and clean the alternator  </w:t>
            </w:r>
            <w:r>
              <w:rPr>
                <w:b/>
                <w:bCs/>
                <w:color w:val="00274C"/>
                <w:position w:val="-2"/>
                <w:sz w:val="20"/>
                <w:szCs w:val="20"/>
                <w:u w:val="none"/>
              </w:rPr>
              <w:t xml:space="preserve">A</w:t>
            </w:r>
            <w:r>
              <w:rPr>
                <w:color w:val="00274C"/>
                <w:position w:val="-2"/>
                <w:sz w:val="20"/>
                <w:szCs w:val="20"/>
                <w:u w:val="none"/>
              </w:rPr>
              <w:t xml:space="preserve">  using compressed air.</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0243883" name="name375267ff653158062" descr="Cap_4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6.png"/>
                          <pic:cNvPicPr/>
                        </pic:nvPicPr>
                        <pic:blipFill>
                          <a:blip r:embed="rId189267ff65315805d"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Replacement</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2"/>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Periodic inspection and maintenance operations must be carried out as indicated in this manual and are the responsability of the user.</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152216" name="name614867ff653168fc1"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40867ff653168fb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Inspections must be made when the engine is off and cold.</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also check that: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oil drain plug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oil filler cap are tightened firmly.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865091" name="name194267ff653172ce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36967ff653172ce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7484" name="name773767ff65317e82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49567ff65317e81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intervals of preventive maintenance in  </w:t>
            </w:r>
            <w:r>
              <w:rPr>
                <w:b/>
                <w:bCs/>
                <w:color w:val="00274C"/>
                <w:position w:val="-2"/>
                <w:sz w:val="20"/>
                <w:szCs w:val="20"/>
                <w:u w:val="none"/>
              </w:rPr>
              <w:t xml:space="preserve">Tab. 4.1, Tab. 4.2, Tab. 4.3 and Tab. 4.4</w:t>
            </w:r>
            <w:r>
              <w:rPr>
                <w:color w:val="00274C"/>
                <w:position w:val="-2"/>
                <w:sz w:val="20"/>
                <w:szCs w:val="20"/>
                <w:u w:val="none"/>
              </w:rPr>
              <w:t xml:space="preserve">  refer to the engine operating under normal operating conditions with fuel and oil meeting the approved specifications.</w:t>
            </w:r>
          </w:p>
          <w:p/>
          <w:p/>
          <w:p>
            <w:pPr>
              <w:widowControl w:val="on"/>
              <w:pBdr/>
              <w:spacing w:before="0" w:after="0" w:line="240" w:lineRule="auto"/>
              <w:ind w:left="0" w:right="0"/>
              <w:jc w:val="left"/>
            </w:pPr>
            <w:r>
              <w:rPr>
                <w:b/>
                <w:bCs/>
                <w:color w:val="00274C"/>
                <w:position w:val="-2"/>
                <w:sz w:val="20"/>
                <w:szCs w:val="20"/>
                <w:u w:val="none"/>
              </w:rPr>
              <w:t xml:space="preserve">4.2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3"/>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3"/>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4000</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  </w:t>
                  </w:r>
                  <w:r>
                    <w:rPr>
                      <w:color w:val="00274C"/>
                      <w:position w:val="3"/>
                      <w:sz w:val="17"/>
                      <w:szCs w:val="17"/>
                      <w:u w:val="none"/>
                      <w:shd w:val="clear" w:color="auto" w:fill="E1E2E0"/>
                      <w:vertAlign w:val="superscript"/>
                      <w:vertAlign w:val="superscript"/>
                    </w:rPr>
                    <w:t xml:space="preserve">(2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3</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hoses (intake air / coolant)  </w:t>
                  </w:r>
                  <w:r>
                    <w:rPr>
                      <w:color w:val="00274C"/>
                      <w:position w:val="3"/>
                      <w:sz w:val="17"/>
                      <w:szCs w:val="17"/>
                      <w:u w:val="none"/>
                      <w:shd w:val="clear" w:color="auto" w:fill="E1E2E0"/>
                      <w:vertAlign w:val="superscript"/>
                      <w:vertAlign w:val="superscript"/>
                    </w:rPr>
                    <w:t xml:space="preserve">(4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4</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 </w:t>
                  </w:r>
                  <w:r>
                    <w:rPr>
                      <w:color w:val="00274C"/>
                      <w:position w:val="3"/>
                      <w:sz w:val="17"/>
                      <w:szCs w:val="17"/>
                      <w:u w:val="none"/>
                      <w:shd w:val="clear" w:color="auto" w:fill="E1E2E0"/>
                      <w:vertAlign w:val="superscript"/>
                      <w:vertAlign w:val="superscript"/>
                    </w:rPr>
                    <w:t xml:space="preserve">(6) </w:t>
                  </w:r>
                  <w:r>
                    <w:rPr>
                      <w:color w:val="00274C"/>
                      <w:position w:val="3"/>
                      <w:sz w:val="17"/>
                      <w:szCs w:val="17"/>
                      <w:u w:val="none"/>
                      <w:shd w:val="clear" w:color="auto" w:fill="E1E2E0"/>
                      <w:vertAlign w:val="superscript"/>
                      <w:vertAlign w:val="superscript"/>
                    </w:rPr>
                    <w:t xml:space="preserve"> (10)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p/>
                <w:p/>
              </w:tc>
            </w:tr>
          </w:tbl>
          <w:p/>
          <w:p/>
          <w:p/>
          <w:p>
            <w:pPr>
              <w:widowControl w:val="on"/>
              <w:pBdr/>
              <w:spacing w:before="0" w:after="0" w:line="240" w:lineRule="auto"/>
              <w:ind w:left="0" w:right="0"/>
              <w:jc w:val="left"/>
            </w:pPr>
            <w:r>
              <w:rPr>
                <w:b/>
                <w:bCs/>
                <w:color w:val="00274C"/>
                <w:position w:val="-2"/>
                <w:sz w:val="20"/>
                <w:szCs w:val="20"/>
                <w:u w:val="none"/>
              </w:rPr>
              <w:t xml:space="preserve">4.3</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69744802" name="name361967ff653191edc" descr="Cap_4_Compact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Compact_Sump.png"/>
                                <pic:cNvPicPr/>
                              </pic:nvPicPr>
                              <pic:blipFill>
                                <a:blip r:embed="rId384167ff653191ed7"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Compact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99214126" name="name753667ff65319f808" descr="Cap_4_Deep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Deep_Sump.png"/>
                                <pic:cNvPicPr/>
                              </pic:nvPicPr>
                              <pic:blipFill>
                                <a:blip r:embed="rId727067ff65319f802"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Deep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
          <w:p/>
          <w:p>
            <w:pPr>
              <w:widowControl w:val="on"/>
              <w:pBdr/>
              <w:spacing w:before="0" w:after="0" w:line="240" w:lineRule="auto"/>
              <w:ind w:left="0" w:right="0"/>
              <w:jc w:val="left"/>
            </w:pPr>
            <w:r>
              <w:rPr>
                <w:b/>
                <w:bCs/>
                <w:color w:val="000000"/>
                <w:position w:val="-2"/>
                <w:sz w:val="20"/>
                <w:szCs w:val="20"/>
                <w:u w:val="none"/>
              </w:rPr>
              <w:t xml:space="preserve">4.4</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27189605" name="name766367ff6531ad6e7" descr="_.Cap_04_Fuel_5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500h.png"/>
                                <pic:cNvPicPr/>
                              </pic:nvPicPr>
                              <pic:blipFill>
                                <a:blip r:embed="rId996667ff6531ad6e3"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STD Filtration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16674024" name="name480467ff6531b76a4" descr="_.Cap_04_Fuel_10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1000h.png"/>
                                <pic:cNvPicPr/>
                              </pic:nvPicPr>
                              <pic:blipFill>
                                <a:blip r:embed="rId442167ff6531b769f"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High Filtration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p/>
                <w:p/>
              </w:tc>
            </w:tr>
          </w:tbl>
          <w:p/>
          <w:p>
            <w:pPr>
              <w:widowControl w:val="on"/>
              <w:pBdr/>
              <w:spacing w:before="0" w:after="0" w:line="262" w:lineRule="auto"/>
              <w:ind w:left="0" w:right="0"/>
              <w:jc w:val="left"/>
              <w:textAlignment w:val="center"/>
            </w:pPr>
            <w:r>
              <w:rPr>
                <w:color w:val="00274C"/>
                <w:position w:val="-2"/>
                <w:sz w:val="20"/>
                <w:szCs w:val="20"/>
                <w:u w:val="none"/>
              </w:rPr>
              <w:t xml:space="preserve">(1) - In case of low use: 12 months. (2) - The period of time that must elapse before checking the filter element depends on the environment in which the engine operates. The air filter must be cleaned and replaced more frequently under very dusty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(3) - In case of low use: 36 months.
</w:t>
            </w:r>
          </w:p>
          <w:p>
            <w:pPr>
              <w:widowControl w:val="on"/>
              <w:pBdr/>
              <w:spacing w:before="0" w:after="0" w:line="262" w:lineRule="auto"/>
              <w:ind w:left="0" w:right="0"/>
              <w:jc w:val="left"/>
              <w:textAlignment w:val="center"/>
            </w:pPr>
            <w:r>
              <w:rPr>
                <w:color w:val="00274C"/>
                <w:position w:val="-2"/>
                <w:sz w:val="20"/>
                <w:szCs w:val="20"/>
                <w:u w:val="none"/>
              </w:rPr>
              <w:t xml:space="preserve">(4) - In case of low use: 5 years.</w:t>
            </w:r>
            <w:r>
              <w:rPr>
                <w:color w:val="00274C"/>
                <w:position w:val="-2"/>
                <w:sz w:val="20"/>
                <w:szCs w:val="20"/>
                <w:u w:val="none"/>
              </w:rPr>
              <w:br/>
              <w:t xml:space="preserve">(6) - Contact authorized  </w:t>
            </w:r>
            <w:r>
              <w:rPr>
                <w:b/>
                <w:bCs/>
                <w:color w:val="00274C"/>
                <w:position w:val="-2"/>
                <w:sz w:val="20"/>
                <w:szCs w:val="20"/>
                <w:u w:val="none"/>
              </w:rPr>
              <w:t xml:space="preserve">KOHLER</w:t>
            </w:r>
            <w:r>
              <w:rPr>
                <w:color w:val="00274C"/>
                <w:position w:val="-2"/>
                <w:sz w:val="20"/>
                <w:szCs w:val="20"/>
                <w:u w:val="none"/>
              </w:rPr>
              <w:t xml:space="preserve">  workshops.</w:t>
            </w:r>
          </w:p>
          <w:p>
            <w:pPr>
              <w:widowControl w:val="on"/>
              <w:pBdr/>
              <w:spacing w:before="0" w:after="0" w:line="262" w:lineRule="auto"/>
              <w:ind w:left="0" w:right="0"/>
              <w:jc w:val="left"/>
              <w:textAlignment w:val="center"/>
            </w:pPr>
            <w:r>
              <w:rPr>
                <w:color w:val="00274C"/>
                <w:position w:val="-2"/>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textAlignment w:val="center"/>
            </w:pPr>
            <w:r>
              <w:rPr>
                <w:color w:val="00274C"/>
                <w:position w:val="-2"/>
                <w:sz w:val="20"/>
                <w:szCs w:val="20"/>
                <w:u w:val="none"/>
              </w:rPr>
              <w:t xml:space="preserve">(8) - The first check must be done after 10 hours.</w:t>
            </w:r>
          </w:p>
          <w:p>
            <w:pPr>
              <w:widowControl w:val="on"/>
              <w:pBdr/>
              <w:spacing w:before="0" w:after="0" w:line="262" w:lineRule="auto"/>
              <w:ind w:left="0" w:right="0"/>
              <w:jc w:val="left"/>
              <w:textAlignment w:val="center"/>
            </w:pPr>
            <w:r>
              <w:rPr>
                <w:color w:val="00274C"/>
                <w:position w:val="-2"/>
                <w:sz w:val="20"/>
                <w:szCs w:val="20"/>
                <w:u w:val="none"/>
              </w:rPr>
              <w:t xml:space="preserve">(9) - Test the coolant condition annually with coolant test strips.</w:t>
            </w:r>
            <w:r>
              <w:rPr>
                <w:color w:val="00274C"/>
                <w:position w:val="-2"/>
                <w:sz w:val="20"/>
                <w:szCs w:val="20"/>
                <w:u w:val="none"/>
              </w:rPr>
              <w:br/>
              <w:t xml:space="preserve">(10) - It is recommended to have SCA (Supplemental Coolant Additives) added at the first maintenance interval.</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Engine oil and oil filter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Loosen the oil filler cap  </w:t>
            </w:r>
            <w:r>
              <w:rPr>
                <w:b/>
                <w:bCs/>
                <w:color w:val="00274C"/>
                <w:position w:val="-2"/>
                <w:sz w:val="20"/>
                <w:szCs w:val="20"/>
                <w:u w:val="none"/>
              </w:rPr>
              <w:t xml:space="preserve">A</w:t>
            </w:r>
            <w:r>
              <w:rPr>
                <w:color w:val="00274C"/>
                <w:position w:val="-2"/>
                <w:sz w:val="20"/>
                <w:szCs w:val="20"/>
                <w:u w:val="none"/>
              </w:rPr>
              <w:t xml:space="preserve">  or the oil filler cap  </w:t>
            </w:r>
            <w:r>
              <w:rPr>
                <w:b/>
                <w:bCs/>
                <w:color w:val="00274C"/>
                <w:position w:val="-2"/>
                <w:sz w:val="20"/>
                <w:szCs w:val="20"/>
                <w:u w:val="none"/>
              </w:rPr>
              <w:t xml:space="preserve">C</w:t>
            </w:r>
            <w:r>
              <w:rPr>
                <w:color w:val="00274C"/>
                <w:position w:val="-2"/>
                <w:sz w:val="20"/>
                <w:szCs w:val="20"/>
                <w:u w:val="none"/>
              </w:rPr>
              <w:t xml:space="preserve">  if the cap  </w:t>
            </w:r>
            <w:r>
              <w:rPr>
                <w:b/>
                <w:bCs/>
                <w:color w:val="00274C"/>
                <w:position w:val="-2"/>
                <w:sz w:val="20"/>
                <w:szCs w:val="20"/>
                <w:u w:val="none"/>
              </w:rPr>
              <w:t xml:space="preserve">A</w:t>
            </w:r>
            <w:r>
              <w:rPr>
                <w:color w:val="00274C"/>
                <w:position w:val="-2"/>
                <w:sz w:val="20"/>
                <w:szCs w:val="20"/>
                <w:u w:val="none"/>
              </w:rPr>
              <w:t xml:space="preserve">  is not accessible.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5261311" name="name331567ff6531c677d"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639567ff6531c6778"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8842782" name="name337167ff6531d3923"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401867ff6531d391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oil filter  </w:t>
            </w:r>
            <w:r>
              <w:rPr>
                <w:b/>
                <w:bCs/>
                <w:color w:val="00274C"/>
                <w:position w:val="-2"/>
                <w:sz w:val="20"/>
                <w:szCs w:val="20"/>
                <w:u w:val="none"/>
              </w:rPr>
              <w:t xml:space="preserve">F </w:t>
            </w:r>
            <w:r>
              <w:rPr>
                <w:color w:val="00274C"/>
                <w:position w:val="-2"/>
                <w:sz w:val="20"/>
                <w:szCs w:val="20"/>
                <w:u w:val="none"/>
              </w:rPr>
              <w:t xml:space="preserve"> with appropriate wrench.</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Any failure resulting from the use of fuel other than </w:t>
            </w:r>
            <w:r>
              <w:rPr>
                <w:b/>
                <w:bCs/>
                <w:color w:val="00274C"/>
                <w:position w:val="-2"/>
                <w:sz w:val="20"/>
                <w:szCs w:val="20"/>
                <w:u w:val="none"/>
              </w:rPr>
              <w:t xml:space="preserve">Tab. 2.3, 2.4</w:t>
            </w:r>
            <w:r>
              <w:rPr>
                <w:color w:val="00274C"/>
                <w:position w:val="-2"/>
                <w:sz w:val="20"/>
                <w:szCs w:val="20"/>
                <w:u w:val="none"/>
              </w:rPr>
              <w:t xml:space="preserve">  will not be covered by warranty.</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2872624" name="name324367ff6531de283" descr="Cap_4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8.png"/>
                          <pic:cNvPicPr/>
                        </pic:nvPicPr>
                        <pic:blipFill>
                          <a:blip r:embed="rId332867ff6531de27e"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518257" name="name344567ff6531e8ef5" descr="Cap_4_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9.png"/>
                          <pic:cNvPicPr/>
                        </pic:nvPicPr>
                        <pic:blipFill>
                          <a:blip r:embed="rId503267ff6531e8ef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Drain oil in an appropriate container.</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 apply </w:t>
            </w:r>
            <w:r>
              <w:rPr>
                <w:b/>
                <w:bCs/>
                <w:color w:val="00274C"/>
                <w:position w:val="-2"/>
                <w:sz w:val="20"/>
                <w:szCs w:val="20"/>
                <w:u w:val="none"/>
              </w:rPr>
              <w:t xml:space="preserve">Loctite 242</w:t>
            </w:r>
            <w:r>
              <w:rPr>
                <w:color w:val="00274C"/>
                <w:position w:val="-2"/>
                <w:sz w:val="20"/>
                <w:szCs w:val="20"/>
                <w:u w:val="none"/>
              </w:rPr>
              <w:t xml:space="preserve"> on the thread of plug </w:t>
            </w:r>
            <w:r>
              <w:rPr>
                <w:b/>
                <w:bCs/>
                <w:color w:val="00274C"/>
                <w:position w:val="-2"/>
                <w:sz w:val="20"/>
                <w:szCs w:val="20"/>
                <w:u w:val="none"/>
              </w:rPr>
              <w:t xml:space="preserve">D</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40 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48025390" name="name497467ff653203112"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868167ff65320310e"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41951599" name="name373867ff65320ede8" descr="Cap_4_06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6_Tavola%2520disegno%25201.png"/>
                          <pic:cNvPicPr/>
                        </pic:nvPicPr>
                        <pic:blipFill>
                          <a:blip r:embed="rId946367ff65320ede2" cstate="print"/>
                          <a:stretch>
                            <a:fillRect/>
                          </a:stretch>
                        </pic:blipFill>
                        <pic:spPr>
                          <a:xfrm>
                            <a:off x="0" y="0"/>
                            <a:ext cx="1087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98402118" name="name685967ff653218d69" descr="Cap_4_07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7_Tavola%2520disegno%25201.png"/>
                          <pic:cNvPicPr/>
                        </pic:nvPicPr>
                        <pic:blipFill>
                          <a:blip r:embed="rId406767ff653218d64"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60360419" name="name317967ff653223a50" descr="Cap_4_20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0_Tavola%2520disegno%25201.png"/>
                          <pic:cNvPicPr/>
                        </pic:nvPicPr>
                        <pic:blipFill>
                          <a:blip r:embed="rId426867ff653223a4b"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Add the type of oil approved ( </w:t>
            </w:r>
            <w:r>
              <w:rPr>
                <w:b/>
                <w:bCs/>
                <w:color w:val="00274C"/>
                <w:position w:val="-2"/>
                <w:sz w:val="20"/>
                <w:szCs w:val="20"/>
                <w:u w:val="none"/>
              </w:rPr>
              <w:t xml:space="preserve">Tab. 2.2</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 </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4540766" name="name643667ff653231760"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202067ff65323175b"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29178935" name="name606767ff65323b147"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284267ff65323b142"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65191863" name="name966167ff6532448d6"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409667ff6532448d1"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Fuel filter cartridge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685651" name="name532067ff65324cdd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39867ff65324cdc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br/>
              <w:t xml:space="preserve">Do not fill the new cartridge  </w:t>
            </w:r>
            <w:r>
              <w:rPr>
                <w:b/>
                <w:bCs/>
                <w:color w:val="00274C"/>
                <w:position w:val="-2"/>
                <w:sz w:val="20"/>
                <w:szCs w:val="20"/>
                <w:u w:val="none"/>
              </w:rPr>
              <w:t xml:space="preserve">B </w:t>
            </w:r>
            <w:r>
              <w:rPr>
                <w:color w:val="00274C"/>
                <w:position w:val="-2"/>
                <w:sz w:val="20"/>
                <w:szCs w:val="20"/>
                <w:u w:val="none"/>
              </w:rPr>
              <w:t xml:space="preserve"> with fuel.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Procure a suitable container to collect the fuel.</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Loosen and remove cartridge  </w:t>
            </w:r>
            <w:r>
              <w:rPr>
                <w:b/>
                <w:bCs/>
                <w:color w:val="00274C"/>
                <w:position w:val="-2"/>
                <w:sz w:val="20"/>
                <w:szCs w:val="20"/>
                <w:u w:val="none"/>
              </w:rPr>
              <w:t xml:space="preserve">B </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C</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 </w:t>
            </w:r>
            <w:r>
              <w:rPr>
                <w:color w:val="00274C"/>
                <w:position w:val="-2"/>
                <w:sz w:val="20"/>
                <w:szCs w:val="20"/>
                <w:u w:val="none"/>
              </w:rPr>
              <w:t xml:space="preserve"> onto support  </w:t>
            </w:r>
            <w:r>
              <w:rPr>
                <w:b/>
                <w:bCs/>
                <w:color w:val="00274C"/>
                <w:position w:val="-2"/>
                <w:sz w:val="20"/>
                <w:szCs w:val="20"/>
                <w:u w:val="none"/>
              </w:rPr>
              <w:t xml:space="preserve">D </w:t>
            </w:r>
            <w:r>
              <w:rPr>
                <w:color w:val="00274C"/>
                <w:position w:val="-2"/>
                <w:sz w:val="20"/>
                <w:szCs w:val="20"/>
                <w:u w:val="none"/>
              </w:rPr>
              <w:t xml:space="preserve"> (tighten manually).</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7342044" name="name855667ff653256368" descr="Cap_4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3.png"/>
                          <pic:cNvPicPr/>
                        </pic:nvPicPr>
                        <pic:blipFill>
                          <a:blip r:embed="rId172067ff653256364"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8134512" name="name734967ff65325e304" descr="Cap_4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4.png"/>
                          <pic:cNvPicPr/>
                        </pic:nvPicPr>
                        <pic:blipFill>
                          <a:blip r:embed="rId553467ff65325e2f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Replace the prefilter  </w:t>
            </w:r>
            <w:r>
              <w:rPr>
                <w:b/>
                <w:bCs/>
                <w:color w:val="00274C"/>
                <w:position w:val="-2"/>
                <w:sz w:val="20"/>
                <w:szCs w:val="20"/>
                <w:u w:val="none"/>
              </w:rPr>
              <w:t xml:space="preserve">H</w:t>
            </w:r>
            <w:r>
              <w:rPr>
                <w:color w:val="00274C"/>
                <w:position w:val="-2"/>
                <w:sz w:val="20"/>
                <w:szCs w:val="20"/>
                <w:u w:val="none"/>
              </w:rPr>
              <w:t xml:space="preserve">  if present.</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Perform the operations described in  </w:t>
            </w:r>
            <w:r>
              <w:rPr>
                <w:b/>
                <w:bCs/>
                <w:color w:val="00274C"/>
                <w:position w:val="-2"/>
                <w:sz w:val="20"/>
                <w:szCs w:val="20"/>
                <w:u w:val="none"/>
              </w:rPr>
              <w:t xml:space="preserve">Par. 5.4</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6654142" name="name726967ff653267ca1" descr="Cap_4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5.png"/>
                          <pic:cNvPicPr/>
                        </pic:nvPicPr>
                        <pic:blipFill>
                          <a:blip r:embed="rId742667ff653267c9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Air filter cartridge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086268" name="name429967ff653272de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8767ff653272de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Components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Remove the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Clean the inside components  </w:t>
            </w:r>
            <w:r>
              <w:rPr>
                <w:b/>
                <w:bCs/>
                <w:color w:val="00274C"/>
                <w:position w:val="-2"/>
                <w:sz w:val="20"/>
                <w:szCs w:val="20"/>
                <w:u w:val="none"/>
              </w:rPr>
              <w:t xml:space="preserve">A and D</w:t>
            </w:r>
            <w:r>
              <w:rPr>
                <w:color w:val="00274C"/>
                <w:position w:val="-2"/>
                <w:sz w:val="20"/>
                <w:szCs w:val="20"/>
                <w:u w:val="none"/>
              </w:rPr>
              <w:t xml:space="preserve">  with a damp cloth.</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Reinstall:</w:t>
            </w:r>
          </w:p>
          <w:p>
            <w:pPr>
              <w:widowControl w:val="on"/>
              <w:pBdr/>
              <w:spacing w:before="0" w:after="0" w:line="240" w:lineRule="auto"/>
              <w:ind w:left="0" w:right="0"/>
              <w:jc w:val="left"/>
            </w:pPr>
            <w:r>
              <w:rPr>
                <w:color w:val="00274C"/>
                <w:position w:val="-2"/>
                <w:sz w:val="20"/>
                <w:szCs w:val="20"/>
                <w:u w:val="none"/>
              </w:rPr>
              <w:t xml:space="preserve">
- the new cartridge  </w:t>
            </w:r>
            <w:r>
              <w:rPr>
                <w:b/>
                <w:bCs/>
                <w:color w:val="00274C"/>
                <w:position w:val="-2"/>
                <w:sz w:val="20"/>
                <w:szCs w:val="20"/>
                <w:u w:val="none"/>
              </w:rPr>
              <w:t xml:space="preserve">B</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2129521" name="name285367ff65327fb0c" descr="Cap_4_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7.png"/>
                          <pic:cNvPicPr/>
                        </pic:nvPicPr>
                        <pic:blipFill>
                          <a:blip r:embed="rId288867ff65327fb08"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9971865" name="name188267ff65328a219" descr="Cap_4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8.png"/>
                          <pic:cNvPicPr/>
                        </pic:nvPicPr>
                        <pic:blipFill>
                          <a:blip r:embed="rId907967ff65328a21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Alternator belt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numPr>
                <w:ilvl w:val="0"/>
                <w:numId w:val="6088"/>
              </w:numPr>
              <w:spacing w:before="0" w:after="0" w:line="262" w:lineRule="auto"/>
              <w:jc w:val="left"/>
              <w:rPr>
                <w:color w:val="00274C"/>
                <w:sz w:val="20"/>
                <w:szCs w:val="20"/>
              </w:rPr>
            </w:pPr>
            <w:r>
              <w:rPr>
                <w:color w:val="00274C"/>
                <w:position w:val="-2"/>
                <w:sz w:val="20"/>
                <w:szCs w:val="20"/>
                <w:u w:val="none"/>
              </w:rPr>
              <w:t xml:space="preserve">Remove the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p>
            <w:pPr>
              <w:numPr>
                <w:ilvl w:val="0"/>
                <w:numId w:val="6088"/>
              </w:numPr>
              <w:spacing w:before="0" w:after="0" w:line="262" w:lineRule="auto"/>
              <w:jc w:val="left"/>
              <w:rPr>
                <w:color w:val="00274C"/>
                <w:sz w:val="20"/>
                <w:szCs w:val="20"/>
              </w:rPr>
            </w:pPr>
            <w:r>
              <w:rPr>
                <w:color w:val="00274C"/>
                <w:position w:val="-2"/>
                <w:sz w:val="20"/>
                <w:szCs w:val="20"/>
                <w:u w:val="none"/>
              </w:rPr>
              <w:t xml:space="preserve">Install the new belt  </w:t>
            </w:r>
            <w:r>
              <w:rPr>
                <w:b/>
                <w:bCs/>
                <w:color w:val="00274C"/>
                <w:position w:val="-2"/>
                <w:sz w:val="20"/>
                <w:szCs w:val="20"/>
                <w:u w:val="none"/>
              </w:rPr>
              <w:t xml:space="preserve">A</w:t>
            </w:r>
            <w:r>
              <w:rPr>
                <w:color w:val="00274C"/>
                <w:position w:val="-2"/>
                <w:sz w:val="20"/>
                <w:szCs w:val="20"/>
                <w:u w:val="none"/>
              </w:rPr>
              <w:t xml:space="preserve">  using tool  </w:t>
            </w:r>
            <w:r>
              <w:rPr>
                <w:b/>
                <w:bCs/>
                <w:color w:val="00274C"/>
                <w:position w:val="-2"/>
                <w:sz w:val="20"/>
                <w:szCs w:val="20"/>
                <w:u w:val="none"/>
              </w:rPr>
              <w:t xml:space="preserve">ST_57</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28"/>
              </w:rPr>
              <w:drawing>
                <wp:inline distT="0" distB="0" distL="0" distR="0">
                  <wp:extent cx="2239200" cy="3355200"/>
                  <wp:effectExtent b="0" l="0" r="0" t="0"/>
                  <wp:docPr id="80055853" name="name754767ff653297876" descr="Cap_4_19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9_23.png"/>
                          <pic:cNvPicPr/>
                        </pic:nvPicPr>
                        <pic:blipFill>
                          <a:blip r:embed="rId254567ff653297871" cstate="print"/>
                          <a:stretch>
                            <a:fillRect/>
                          </a:stretch>
                        </pic:blipFill>
                        <pic:spPr>
                          <a:xfrm>
                            <a:off x="0" y="0"/>
                            <a:ext cx="2239200" cy="3355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106"/>
              </w:rPr>
              <w:drawing>
                <wp:inline distT="0" distB="0" distL="0" distR="0">
                  <wp:extent cx="770400" cy="734400"/>
                  <wp:effectExtent b="0" l="0" r="0" t="0"/>
                  <wp:docPr id="40608096" name="name855667ff6532a2173" descr="poly_v_belt_remov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removal.png"/>
                          <pic:cNvPicPr/>
                        </pic:nvPicPr>
                        <pic:blipFill>
                          <a:blip r:embed="rId635467ff6532a216f"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REMOVE</w:t>
            </w:r>
          </w:p>
          <w:p/>
          <w:p/>
          <w:p>
            <w:pPr>
              <w:widowControl w:val="on"/>
              <w:pBdr/>
              <w:spacing w:before="0" w:after="0" w:line="262" w:lineRule="auto"/>
              <w:ind w:left="0" w:right="0"/>
              <w:jc w:val="left"/>
              <w:textAlignment w:val="top"/>
            </w:pPr>
            <w:r>
              <w:rPr>
                <w:position w:val="-106"/>
              </w:rPr>
              <w:drawing>
                <wp:inline distT="0" distB="0" distL="0" distR="0">
                  <wp:extent cx="770400" cy="734400"/>
                  <wp:effectExtent b="0" l="0" r="0" t="0"/>
                  <wp:docPr id="67489417" name="name332767ff6532ad3f5" descr="poly_v_belt_install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installation.png"/>
                          <pic:cNvPicPr/>
                        </pic:nvPicPr>
                        <pic:blipFill>
                          <a:blip r:embed="rId151067ff6532ad3f1"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INTALL</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Rubber hoses</w:t>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Undo the cap  </w:t>
            </w:r>
            <w:r>
              <w:rPr>
                <w:b/>
                <w:bCs/>
                <w:color w:val="00274C"/>
                <w:position w:val="-2"/>
                <w:sz w:val="20"/>
                <w:szCs w:val="20"/>
                <w:u w:val="none"/>
              </w:rPr>
              <w:t xml:space="preserve">A</w:t>
            </w:r>
            <w:r>
              <w:rPr>
                <w:color w:val="00274C"/>
                <w:position w:val="-2"/>
                <w:sz w:val="20"/>
                <w:szCs w:val="20"/>
                <w:u w:val="none"/>
              </w:rPr>
              <w:t xml:space="preserve">  carefully (circuit under pressure).</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Drain all the liquid inside the radiator via shut-off valve  </w:t>
            </w:r>
            <w:r>
              <w:rPr>
                <w:b/>
                <w:bCs/>
                <w:color w:val="00274C"/>
                <w:position w:val="-2"/>
                <w:sz w:val="20"/>
                <w:szCs w:val="20"/>
                <w:u w:val="none"/>
              </w:rPr>
              <w:t xml:space="preserve">D</w:t>
            </w:r>
            <w:r>
              <w:rPr>
                <w:color w:val="00274C"/>
                <w:position w:val="-2"/>
                <w:sz w:val="20"/>
                <w:szCs w:val="20"/>
                <w:u w:val="none"/>
              </w:rPr>
              <w:t xml:space="preserve">  into a suitable container.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4887734" name="name535967ff6532b75a0"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308667ff6532b759c"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3760649" name="name393767ff6532c237f" descr="Cap_4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0.png"/>
                          <pic:cNvPicPr/>
                        </pic:nvPicPr>
                        <pic:blipFill>
                          <a:blip r:embed="rId455267ff6532c237b"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Loosen the screws  </w:t>
            </w:r>
            <w:r>
              <w:rPr>
                <w:b/>
                <w:bCs/>
                <w:color w:val="00274C"/>
                <w:position w:val="-2"/>
                <w:sz w:val="20"/>
                <w:szCs w:val="20"/>
                <w:u w:val="none"/>
              </w:rPr>
              <w:t xml:space="preserve">E</w:t>
            </w:r>
            <w:r>
              <w:rPr>
                <w:color w:val="00274C"/>
                <w:position w:val="-2"/>
                <w:sz w:val="20"/>
                <w:szCs w:val="20"/>
                <w:u w:val="none"/>
              </w:rPr>
              <w:t xml:space="preserve">  and remove the fuel filter bracket  </w:t>
            </w:r>
            <w:r>
              <w:rPr>
                <w:b/>
                <w:bCs/>
                <w:color w:val="00274C"/>
                <w:position w:val="-2"/>
                <w:sz w:val="20"/>
                <w:szCs w:val="20"/>
                <w:u w:val="none"/>
              </w:rPr>
              <w:t xml:space="preserve">G</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cap  </w:t>
            </w:r>
            <w:r>
              <w:rPr>
                <w:b/>
                <w:bCs/>
                <w:color w:val="00274C"/>
                <w:position w:val="-2"/>
                <w:sz w:val="20"/>
                <w:szCs w:val="20"/>
                <w:u w:val="none"/>
              </w:rPr>
              <w:t xml:space="preserve">F</w:t>
            </w:r>
            <w:r>
              <w:rPr>
                <w:color w:val="00274C"/>
                <w:position w:val="-2"/>
                <w:sz w:val="20"/>
                <w:szCs w:val="20"/>
                <w:u w:val="none"/>
              </w:rPr>
              <w:t xml:space="preserve"> , remove gasket  </w:t>
            </w:r>
            <w:r>
              <w:rPr>
                <w:b/>
                <w:bCs/>
                <w:color w:val="00274C"/>
                <w:position w:val="-2"/>
                <w:sz w:val="20"/>
                <w:szCs w:val="20"/>
                <w:u w:val="none"/>
              </w:rPr>
              <w:t xml:space="preserve">H</w:t>
            </w:r>
            <w:r>
              <w:rPr>
                <w:color w:val="00274C"/>
                <w:position w:val="-2"/>
                <w:sz w:val="20"/>
                <w:szCs w:val="20"/>
                <w:u w:val="none"/>
              </w:rPr>
              <w:t xml:space="preserve">  to allow all the system fluid contained inside the pipes in the engine crankcase to drain.</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Tighten the plug  </w:t>
            </w:r>
            <w:r>
              <w:rPr>
                <w:b/>
                <w:bCs/>
                <w:color w:val="00274C"/>
                <w:position w:val="-2"/>
                <w:sz w:val="20"/>
                <w:szCs w:val="20"/>
                <w:u w:val="none"/>
              </w:rPr>
              <w:t xml:space="preserve">F</w:t>
            </w:r>
            <w:r>
              <w:rPr>
                <w:color w:val="00274C"/>
                <w:position w:val="-2"/>
                <w:sz w:val="20"/>
                <w:szCs w:val="20"/>
                <w:u w:val="none"/>
              </w:rPr>
              <w:t xml:space="preserve">  (tightening torque at </w:t>
            </w:r>
            <w:r>
              <w:rPr>
                <w:b/>
                <w:bCs/>
                <w:color w:val="00274C"/>
                <w:position w:val="-2"/>
                <w:sz w:val="20"/>
                <w:szCs w:val="20"/>
                <w:u w:val="none"/>
              </w:rPr>
              <w:t xml:space="preserve">  </w:t>
            </w:r>
            <w:r>
              <w:rPr>
                <w:b/>
                <w:bCs/>
                <w:color w:val="00274C"/>
                <w:position w:val="-2"/>
                <w:sz w:val="20"/>
                <w:szCs w:val="20"/>
                <w:u w:val="none"/>
              </w:rPr>
              <w:t xml:space="preserve">35 Nm</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Fasten the fuel filter bracket  </w:t>
            </w:r>
            <w:r>
              <w:rPr>
                <w:b/>
                <w:bCs/>
                <w:color w:val="00274C"/>
                <w:position w:val="-2"/>
                <w:sz w:val="20"/>
                <w:szCs w:val="20"/>
                <w:u w:val="none"/>
              </w:rPr>
              <w:t xml:space="preserve">G</w:t>
            </w:r>
            <w:r>
              <w:rPr>
                <w:color w:val="00274C"/>
                <w:position w:val="-2"/>
                <w:sz w:val="20"/>
                <w:szCs w:val="20"/>
                <w:u w:val="none"/>
              </w:rPr>
              <w:t xml:space="preserve">  with screws  </w:t>
            </w:r>
            <w:r>
              <w:rPr>
                <w:b/>
                <w:bCs/>
                <w:color w:val="00274C"/>
                <w:position w:val="-2"/>
                <w:sz w:val="20"/>
                <w:szCs w:val="20"/>
                <w:u w:val="none"/>
              </w:rPr>
              <w:t xml:space="preserve">E</w:t>
            </w:r>
            <w:r>
              <w:rPr>
                <w:color w:val="00274C"/>
                <w:position w:val="-2"/>
                <w:sz w:val="20"/>
                <w:szCs w:val="20"/>
                <w:u w:val="none"/>
              </w:rPr>
              <w:t xml:space="preserve">  (tightening torque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4456643" name="name197267ff6532ce7da" descr="Cap_4_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1.png"/>
                          <pic:cNvPicPr/>
                        </pic:nvPicPr>
                        <pic:blipFill>
                          <a:blip r:embed="rId713567ff6532ce7d7"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0402288" name="name157067ff6532d9b12" descr="Cap_4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2.png"/>
                          <pic:cNvPicPr/>
                        </pic:nvPicPr>
                        <pic:blipFill>
                          <a:blip r:embed="rId333567ff6532d9b0e"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2929844" name="name502867ff6532e47d4" descr="Cap_4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4.png"/>
                          <pic:cNvPicPr/>
                        </pic:nvPicPr>
                        <pic:blipFill>
                          <a:blip r:embed="rId390867ff6532e47d0" cstate="print"/>
                          <a:stretch>
                            <a:fillRect/>
                          </a:stretch>
                        </pic:blipFill>
                        <pic:spPr>
                          <a:xfrm>
                            <a:off x="0" y="0"/>
                            <a:ext cx="2239200" cy="1684800"/>
                          </a:xfrm>
                          <a:prstGeom prst="rect">
                            <a:avLst/>
                          </a:prstGeom>
                          <a:ln w="0">
                            <a:noFill/>
                          </a:ln>
                        </pic:spPr>
                      </pic:pic>
                    </a:graphicData>
                  </a:graphic>
                </wp:inline>
              </w:drawing>
            </w:r>
            <w:r>
              <w:rPr>
                <w:position w:val="-258"/>
              </w:rPr>
              <w:drawing>
                <wp:inline distT="0" distB="0" distL="0" distR="0">
                  <wp:extent cx="2239200" cy="1684800"/>
                  <wp:effectExtent b="0" l="0" r="0" t="0"/>
                  <wp:docPr id="11576184" name="name558467ff6532ef5aa" descr="Cap_4_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5.png"/>
                          <pic:cNvPicPr/>
                        </pic:nvPicPr>
                        <pic:blipFill>
                          <a:blip r:embed="rId153067ff6532ef5a6"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565213" name="name667267ff653307cdf" descr="Cap_4_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6.png"/>
                          <pic:cNvPicPr/>
                        </pic:nvPicPr>
                        <pic:blipFill>
                          <a:blip r:embed="rId122167ff653307cdb" cstate="print"/>
                          <a:stretch>
                            <a:fillRect/>
                          </a:stretch>
                        </pic:blipFill>
                        <pic:spPr>
                          <a:xfrm>
                            <a:off x="0" y="0"/>
                            <a:ext cx="2239200" cy="16848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Replace the hoses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3679277" name="name222667ff6533153c4" descr="Cap_5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2.png"/>
                          <pic:cNvPicPr/>
                        </pic:nvPicPr>
                        <pic:blipFill>
                          <a:blip r:embed="rId802567ff6533153bf"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4855874" name="name789767ff65332292b" descr="Cap_5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1.png"/>
                          <pic:cNvPicPr/>
                        </pic:nvPicPr>
                        <pic:blipFill>
                          <a:blip r:embed="rId795367ff65332292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Loosen the cap  </w:t>
            </w:r>
            <w:r>
              <w:rPr>
                <w:b/>
                <w:bCs/>
                <w:color w:val="00274C"/>
                <w:position w:val="-2"/>
                <w:sz w:val="20"/>
                <w:szCs w:val="20"/>
                <w:u w:val="none"/>
              </w:rPr>
              <w:t xml:space="preserve">A</w:t>
            </w:r>
            <w:r>
              <w:rPr>
                <w:color w:val="00274C"/>
                <w:position w:val="-2"/>
                <w:sz w:val="20"/>
                <w:szCs w:val="20"/>
                <w:u w:val="none"/>
              </w:rPr>
              <w:t xml:space="preserve">  and fill the radiator with coolant composed of: 50% ANTIFREEZE and 50% decalcified water.</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 Do not overfill the radiator, but leave room for the coolant to expand.</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For engines equipped with expansion tank, pour in fluid until reaching the max level mark.</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Keep it running at idle speed until the cooling liquid level goes down and becomes steady (the waiting times varies according to the ambient temperature).</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Stop the engine and allow it to cool.</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If there is an expansion tank ( </w:t>
            </w:r>
            <w:r>
              <w:rPr>
                <w:b/>
                <w:bCs/>
                <w:color w:val="00274C"/>
                <w:position w:val="-2"/>
                <w:sz w:val="20"/>
                <w:szCs w:val="20"/>
                <w:u w:val="none"/>
              </w:rPr>
              <w:t xml:space="preserve">C</w:t>
            </w:r>
            <w:r>
              <w:rPr>
                <w:color w:val="00274C"/>
                <w:position w:val="-2"/>
                <w:sz w:val="20"/>
                <w:szCs w:val="20"/>
                <w:u w:val="none"/>
              </w:rPr>
              <w:t xml:space="preserve"> ) top liquid up to the mark  </w:t>
            </w:r>
            <w:r>
              <w:rPr>
                <w:b/>
                <w:bCs/>
                <w:color w:val="00274C"/>
                <w:position w:val="-2"/>
                <w:sz w:val="20"/>
                <w:szCs w:val="20"/>
                <w:u w:val="none"/>
              </w:rPr>
              <w:t xml:space="preserve">MAX</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Without expansion tank top liquid up until the pipes inside the radiator are covered by 5 mm. Do not overfill the radiator, but leave room for the coolant to expand.</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Tighten the radiator cap  </w:t>
            </w:r>
            <w:r>
              <w:rPr>
                <w:b/>
                <w:bCs/>
                <w:color w:val="00274C"/>
                <w:position w:val="-2"/>
                <w:sz w:val="20"/>
                <w:szCs w:val="20"/>
                <w:u w:val="none"/>
              </w:rPr>
              <w:t xml:space="preserve">A</w:t>
            </w:r>
            <w:r>
              <w:rPr>
                <w:color w:val="00274C"/>
                <w:position w:val="-2"/>
                <w:sz w:val="20"/>
                <w:szCs w:val="20"/>
                <w:u w:val="none"/>
              </w:rPr>
              <w:t xml:space="preserve">  or the expansion tank cap.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8419491" name="name123767ff65332f8ff" descr="Cap_4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3.png"/>
                          <pic:cNvPicPr/>
                        </pic:nvPicPr>
                        <pic:blipFill>
                          <a:blip r:embed="rId511767ff65332f8fb"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3438528" name="name546967ff65333adc2"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257567ff65333adb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r>
      <w:tr>
        <w:trPr>
          <w:trHeight w:val="0" w:hRule="atLeast"/>
        </w:trPr>
        <w:tc>
          <w:tcPr>
            <w:tcW w:w="0" w:type="auto"/>
            <w:gridSpan w:val="2"/>
            <w:shd w:val="clear" w:color="auto" w:fill="1985FF"/>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Fuel line hose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Replace the hoses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2199661" name="name693867ff653348da4" descr="Cap_5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3.png"/>
                          <pic:cNvPicPr/>
                        </pic:nvPicPr>
                        <pic:blipFill>
                          <a:blip r:embed="rId664167ff653348d9e" cstate="print"/>
                          <a:stretch>
                            <a:fillRect/>
                          </a:stretch>
                        </pic:blipFill>
                        <pic:spPr>
                          <a:xfrm>
                            <a:off x="0" y="0"/>
                            <a:ext cx="2239200" cy="1684800"/>
                          </a:xfrm>
                          <a:prstGeom prst="rect">
                            <a:avLst/>
                          </a:prstGeom>
                          <a:ln w="0">
                            <a:noFill/>
                          </a:ln>
                        </pic:spPr>
                      </pic:pic>
                    </a:graphicData>
                  </a:graphic>
                </wp:inline>
              </w:drawing>
            </w:r>
          </w:p>
        </w:tc>
      </w:tr>
    </w:tbl>
    <w:p>
      <w:pPr>
        <w:pStyle w:val="Titolo1"/>
        <w:outlineLvl w:val="0"/>
      </w:pPr>
      <w:r>
        <w:rPr/>
        <w:t xml:space="preserve">Service procedures</w:t>
      </w:r>
    </w:p>
    <w:p>
      <w:pPr>
        <w:widowControl w:val="on"/>
        <w:pBdr/>
        <w:spacing w:before="0" w:after="0" w:line="240" w:lineRule="auto"/>
        <w:ind w:left="0" w:right="0"/>
        <w:jc w:val="left"/>
      </w:pPr>
    </w:p>
    <w:p>
      <w:pPr>
        <w:pStyle w:val="Titolo2"/>
      </w:pPr>
      <w:r>
        <w:rPr/>
        <w:t xml:space="preserve">Preliminary information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7009386" name="name610167ff653351b5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06467ff653351b4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6072"/>
        </w:numPr>
        <w:spacing w:before="0" w:after="0" w:line="240" w:lineRule="auto"/>
        <w:jc w:val="left"/>
        <w:rPr>
          <w:color w:val="00274C"/>
          <w:sz w:val="20"/>
          <w:szCs w:val="20"/>
        </w:rPr>
      </w:pPr>
      <w:r>
        <w:rPr>
          <w:color w:val="00274C"/>
          <w:sz w:val="20"/>
          <w:szCs w:val="20"/>
          <w:u w:val="none"/>
        </w:rPr>
        <w:t xml:space="preserve">The operator should prepare all equipment and tools in order to enable him to carry out the operations correctly and safely.</w:t>
      </w:r>
    </w:p>
    <w:p>
      <w:pPr>
        <w:numPr>
          <w:ilvl w:val="0"/>
          <w:numId w:val="6072"/>
        </w:numPr>
        <w:spacing w:before="0" w:after="0" w:line="240" w:lineRule="auto"/>
        <w:jc w:val="left"/>
        <w:rPr>
          <w:color w:val="00274C"/>
          <w:sz w:val="20"/>
          <w:szCs w:val="20"/>
        </w:rPr>
      </w:pPr>
      <w:r>
        <w:rPr>
          <w:color w:val="00274C"/>
          <w:sz w:val="20"/>
          <w:szCs w:val="20"/>
          <w:u w:val="none"/>
        </w:rPr>
        <w:t xml:space="preserve">Before proceeding with operation, carefully read </w:t>
      </w:r>
      <w:r>
        <w:rPr>
          <w:b/>
          <w:bCs/>
          <w:color w:val="00274C"/>
          <w:sz w:val="20"/>
          <w:szCs w:val="20"/>
          <w:u w:val="none"/>
        </w:rPr>
        <w:t xml:space="preserve">Chap. 3</w:t>
      </w:r>
      <w:r>
        <w:rPr>
          <w:color w:val="00274C"/>
          <w:sz w:val="20"/>
          <w:szCs w:val="20"/>
          <w:u w:val="none"/>
        </w:rPr>
        <w:t xml:space="preserve"> .</w:t>
      </w:r>
    </w:p>
    <w:p>
      <w:pPr>
        <w:numPr>
          <w:ilvl w:val="0"/>
          <w:numId w:val="6072"/>
        </w:numPr>
        <w:spacing w:before="0" w:after="0" w:line="240" w:lineRule="auto"/>
        <w:jc w:val="left"/>
        <w:rPr>
          <w:color w:val="00274C"/>
          <w:sz w:val="20"/>
          <w:szCs w:val="20"/>
        </w:rPr>
      </w:pPr>
      <w:r>
        <w:rPr>
          <w:color w:val="00274C"/>
          <w:sz w:val="20"/>
          <w:szCs w:val="20"/>
          <w:u w:val="none"/>
        </w:rPr>
        <w:t xml:space="preserve">In order to operate safely and easily, we recommend positioning the engine on a rotating stand for engine overhauling.</w:t>
      </w:r>
    </w:p>
    <w:p>
      <w:pPr>
        <w:numPr>
          <w:ilvl w:val="0"/>
          <w:numId w:val="6072"/>
        </w:numPr>
        <w:spacing w:before="0" w:after="0" w:line="240" w:lineRule="auto"/>
        <w:jc w:val="left"/>
        <w:rPr>
          <w:color w:val="00274C"/>
          <w:sz w:val="20"/>
          <w:szCs w:val="20"/>
        </w:rPr>
      </w:pPr>
      <w:r>
        <w:rPr>
          <w:color w:val="00274C"/>
          <w:sz w:val="20"/>
          <w:szCs w:val="20"/>
          <w:u w:val="none"/>
        </w:rPr>
        <w:t xml:space="preserve">Seal all injection component unions as illustrated in </w:t>
      </w:r>
      <w:r>
        <w:rPr>
          <w:b/>
          <w:bCs/>
          <w:color w:val="00274C"/>
          <w:sz w:val="20"/>
          <w:szCs w:val="20"/>
          <w:u w:val="none"/>
        </w:rPr>
        <w:t xml:space="preserve">Par. 2.8.8 </w:t>
      </w:r>
      <w:r>
        <w:rPr>
          <w:color w:val="00274C"/>
          <w:sz w:val="20"/>
          <w:szCs w:val="20"/>
          <w:u w:val="none"/>
        </w:rPr>
        <w:t xml:space="preserve"> during assembly.</w:t>
      </w:r>
    </w:p>
    <w:p>
      <w:pPr>
        <w:numPr>
          <w:ilvl w:val="0"/>
          <w:numId w:val="6072"/>
        </w:numPr>
        <w:spacing w:before="0" w:after="0" w:line="240" w:lineRule="auto"/>
        <w:jc w:val="left"/>
        <w:rPr>
          <w:color w:val="00274C"/>
          <w:sz w:val="20"/>
          <w:szCs w:val="20"/>
        </w:rPr>
      </w:pPr>
      <w:r>
        <w:rPr>
          <w:color w:val="00274C"/>
          <w:sz w:val="20"/>
          <w:szCs w:val="20"/>
          <w:u w:val="none"/>
        </w:rPr>
        <w:t xml:space="preserve">Protect all disassembled components and coupling surfaces subject to oxidation with lubricant.</w:t>
      </w:r>
    </w:p>
    <w:p>
      <w:pPr>
        <w:numPr>
          <w:ilvl w:val="0"/>
          <w:numId w:val="6072"/>
        </w:numPr>
        <w:spacing w:before="0" w:after="0" w:line="240" w:lineRule="auto"/>
        <w:jc w:val="left"/>
        <w:rPr>
          <w:color w:val="00274C"/>
          <w:sz w:val="20"/>
          <w:szCs w:val="20"/>
        </w:rPr>
      </w:pPr>
      <w:r>
        <w:rPr>
          <w:color w:val="00274C"/>
          <w:sz w:val="20"/>
          <w:szCs w:val="20"/>
          <w:u w:val="none"/>
        </w:rPr>
        <w:t xml:space="preserve">Where necessary, reference to </w:t>
      </w:r>
      <w:r>
        <w:rPr>
          <w:b/>
          <w:bCs/>
          <w:color w:val="00274C"/>
          <w:sz w:val="20"/>
          <w:szCs w:val="20"/>
          <w:u w:val="none"/>
        </w:rPr>
        <w:t xml:space="preserve">special tools</w:t>
      </w:r>
      <w:r>
        <w:rPr>
          <w:color w:val="00274C"/>
          <w:sz w:val="20"/>
          <w:szCs w:val="20"/>
          <w:u w:val="none"/>
        </w:rPr>
        <w:t xml:space="preserve"> to use during disassembly operations is indicated (es. </w:t>
      </w:r>
      <w:r>
        <w:rPr>
          <w:b/>
          <w:bCs/>
          <w:color w:val="00274C"/>
          <w:sz w:val="20"/>
          <w:szCs w:val="20"/>
          <w:u w:val="none"/>
        </w:rPr>
        <w:t xml:space="preserve">ST_05</w:t>
      </w:r>
      <w:r>
        <w:rPr>
          <w:color w:val="00274C"/>
          <w:sz w:val="20"/>
          <w:szCs w:val="20"/>
          <w:u w:val="none"/>
        </w:rPr>
        <w:t xml:space="preserve"> ).</w:t>
      </w:r>
    </w:p>
    <w:p>
      <w:pPr>
        <w:numPr>
          <w:ilvl w:val="0"/>
          <w:numId w:val="6072"/>
        </w:numPr>
        <w:spacing w:before="0" w:after="0" w:line="240" w:lineRule="auto"/>
        <w:jc w:val="left"/>
        <w:rPr>
          <w:color w:val="00274C"/>
          <w:sz w:val="20"/>
          <w:szCs w:val="20"/>
        </w:rPr>
      </w:pPr>
      <w:r>
        <w:rPr>
          <w:color w:val="00274C"/>
          <w:sz w:val="20"/>
          <w:szCs w:val="20"/>
          <w:u w:val="none"/>
        </w:rPr>
        <w:t xml:space="preserve">Replace all gaskets or rubber components at each disassembly.</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b/>
                <w:bCs/>
                <w:color w:val="00274C"/>
                <w:position w:val="-2"/>
                <w:sz w:val="20"/>
                <w:szCs w:val="20"/>
                <w:u w:val="none"/>
              </w:rPr>
              <w:t xml:space="preserve">DRAINING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Radiator NA - TC model</w:t>
            </w:r>
          </w:p>
        </w:tc>
        <w:tc>
          <w:tcPr>
            <w:tcW w:w="0" w:type="auto"/>
            <w:vMerge w:val="restart"/>
            <w:tcMar>
              <w:top w:w="150" w:type="dxa"/>
              <w:left w:w="150" w:type="dxa"/>
              <w:bottom w:w="150" w:type="dxa"/>
              <w:right w:w="150" w:type="dxa"/>
            </w:tcMar>
            <w:vAlign w:val="top"/>
          </w:tcPr>
          <w:p>
            <w:r>
              <w:rPr>
                <w:position w:val="-258"/>
              </w:rPr>
              <w:drawing>
                <wp:inline distT="0" distB="0" distL="0" distR="0">
                  <wp:extent cx="2239200" cy="1684800"/>
                  <wp:effectExtent b="0" l="0" r="0" t="0"/>
                  <wp:docPr id="21979815" name="name833067ff653368f45" descr="Cap_5_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38.png"/>
                          <pic:cNvPicPr/>
                        </pic:nvPicPr>
                        <pic:blipFill>
                          <a:blip r:embed="rId296467ff653368f40" cstate="print"/>
                          <a:stretch>
                            <a:fillRect/>
                          </a:stretch>
                        </pic:blipFill>
                        <pic:spPr>
                          <a:xfrm>
                            <a:off x="0" y="0"/>
                            <a:ext cx="2239200" cy="1684800"/>
                          </a:xfrm>
                          <a:prstGeom prst="rect">
                            <a:avLst/>
                          </a:prstGeom>
                          <a:ln w="0">
                            <a:noFill/>
                          </a:ln>
                        </pic:spPr>
                      </pic:pic>
                    </a:graphicData>
                  </a:graphic>
                </wp:inline>
              </w:drawing>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Uncscrew the cap  </w:t>
            </w:r>
            <w:r>
              <w:rPr>
                <w:b/>
                <w:bCs/>
                <w:color w:val="00274C"/>
                <w:position w:val="-2"/>
                <w:sz w:val="20"/>
                <w:szCs w:val="20"/>
                <w:u w:val="none"/>
              </w:rPr>
              <w:t xml:space="preserve">A1</w:t>
            </w:r>
            <w:r>
              <w:rPr>
                <w:color w:val="00274C"/>
                <w:position w:val="-2"/>
                <w:sz w:val="20"/>
                <w:szCs w:val="20"/>
                <w:u w:val="none"/>
              </w:rPr>
              <w:t xml:space="preserve">  of the radiator  </w:t>
            </w:r>
            <w:r>
              <w:rPr>
                <w:b/>
                <w:bCs/>
                <w:color w:val="00274C"/>
                <w:position w:val="-2"/>
                <w:sz w:val="20"/>
                <w:szCs w:val="20"/>
                <w:u w:val="none"/>
              </w:rPr>
              <w:t xml:space="preserve">A</w:t>
            </w:r>
            <w:r>
              <w:rPr>
                <w:color w:val="00274C"/>
                <w:position w:val="-2"/>
                <w:sz w:val="20"/>
                <w:szCs w:val="20"/>
                <w:u w:val="none"/>
              </w:rPr>
              <w:t xml:space="preserve">  to drain the remaining coolant.</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Radiator TCA model</w:t>
            </w:r>
          </w:p>
        </w:tc>
        <w:tc>
          <w:tcPr>
            <w:tcW w:w="0" w:type="auto"/>
            <w:vMerge w:val="restart"/>
            <w:tcMar>
              <w:top w:w="150" w:type="dxa"/>
              <w:left w:w="150" w:type="dxa"/>
              <w:bottom w:w="150" w:type="dxa"/>
              <w:right w:w="150" w:type="dxa"/>
            </w:tcMar>
            <w:vAlign w:val="top"/>
          </w:tcPr>
          <w:p>
            <w:r>
              <w:rPr>
                <w:position w:val="-258"/>
              </w:rPr>
              <w:drawing>
                <wp:inline distT="0" distB="0" distL="0" distR="0">
                  <wp:extent cx="2239200" cy="1684800"/>
                  <wp:effectExtent b="0" l="0" r="0" t="0"/>
                  <wp:docPr id="35332994" name="name543367ff6533754ff" descr="Cap_5_1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63.png"/>
                          <pic:cNvPicPr/>
                        </pic:nvPicPr>
                        <pic:blipFill>
                          <a:blip r:embed="rId250667ff6533754f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Uncscrew the cap  </w:t>
            </w:r>
            <w:r>
              <w:rPr>
                <w:b/>
                <w:bCs/>
                <w:color w:val="00274C"/>
                <w:position w:val="-2"/>
                <w:sz w:val="20"/>
                <w:szCs w:val="20"/>
                <w:u w:val="none"/>
              </w:rPr>
              <w:t xml:space="preserve">A1</w:t>
            </w:r>
            <w:r>
              <w:rPr>
                <w:color w:val="00274C"/>
                <w:position w:val="-2"/>
                <w:sz w:val="20"/>
                <w:szCs w:val="20"/>
                <w:u w:val="none"/>
              </w:rPr>
              <w:t xml:space="preserve">  of the radiator  </w:t>
            </w:r>
            <w:r>
              <w:rPr>
                <w:b/>
                <w:bCs/>
                <w:color w:val="00274C"/>
                <w:position w:val="-2"/>
                <w:sz w:val="20"/>
                <w:szCs w:val="20"/>
                <w:u w:val="none"/>
              </w:rPr>
              <w:t xml:space="preserve">A</w:t>
            </w:r>
            <w:r>
              <w:rPr>
                <w:color w:val="00274C"/>
                <w:position w:val="-2"/>
                <w:sz w:val="20"/>
                <w:szCs w:val="20"/>
                <w:u w:val="none"/>
              </w:rPr>
              <w:t xml:space="preserve">  to drain the remaining coolant.</w:t>
            </w:r>
          </w:p>
        </w:tc>
        <w:tc>
          <w:tcPr>
            <w:gridSpan w:val="1"/>
            <w:vMerge w:val="continue"/>
          </w:tcP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b/>
                <w:bCs/>
                <w:color w:val="00274C"/>
                <w:position w:val="-2"/>
                <w:sz w:val="20"/>
                <w:szCs w:val="20"/>
                <w:u w:val="none"/>
              </w:rPr>
              <w:t xml:space="preserve">DISASSEMBLING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Radiator NA - TC model</w:t>
            </w:r>
          </w:p>
        </w:tc>
        <w:tc>
          <w:tcPr>
            <w:tcW w:w="0" w:type="auto"/>
            <w:vMerge w:val="restart"/>
            <w:tcMar>
              <w:top w:w="150" w:type="dxa"/>
              <w:left w:w="150" w:type="dxa"/>
              <w:bottom w:w="150" w:type="dxa"/>
              <w:right w:w="150" w:type="dxa"/>
            </w:tcMar>
            <w:vAlign w:val="top"/>
          </w:tcPr>
          <w:p>
            <w:r>
              <w:rPr>
                <w:position w:val="-258"/>
              </w:rPr>
              <w:drawing>
                <wp:inline distT="0" distB="0" distL="0" distR="0">
                  <wp:extent cx="2239200" cy="1684800"/>
                  <wp:effectExtent b="0" l="0" r="0" t="0"/>
                  <wp:docPr id="12494560" name="name390067ff65338158b" descr="Cap_5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4.png"/>
                          <pic:cNvPicPr/>
                        </pic:nvPicPr>
                        <pic:blipFill>
                          <a:blip r:embed="rId946867ff65338158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Loosen the clamps  </w:t>
            </w:r>
            <w:r>
              <w:rPr>
                <w:b/>
                <w:bCs/>
                <w:color w:val="00274C"/>
                <w:position w:val="-2"/>
                <w:sz w:val="20"/>
                <w:szCs w:val="20"/>
                <w:u w:val="none"/>
              </w:rPr>
              <w:t xml:space="preserve">B</w:t>
            </w:r>
            <w:r>
              <w:rPr>
                <w:color w:val="00274C"/>
                <w:position w:val="-2"/>
                <w:sz w:val="20"/>
                <w:szCs w:val="20"/>
                <w:u w:val="none"/>
              </w:rPr>
              <w:t xml:space="preserve">  and remove the hose  </w:t>
            </w:r>
            <w:r>
              <w:rPr>
                <w:b/>
                <w:bCs/>
                <w:color w:val="00274C"/>
                <w:position w:val="-2"/>
                <w:sz w:val="20"/>
                <w:szCs w:val="20"/>
                <w:u w:val="none"/>
              </w:rPr>
              <w:t xml:space="preserve">C</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nuts </w:t>
            </w:r>
            <w:r>
              <w:rPr>
                <w:b/>
                <w:bCs/>
                <w:color w:val="00274C"/>
                <w:position w:val="-2"/>
                <w:sz w:val="20"/>
                <w:szCs w:val="20"/>
                <w:u w:val="none"/>
              </w:rPr>
              <w:t xml:space="preserve">D</w:t>
            </w:r>
            <w:r>
              <w:rPr>
                <w:color w:val="00274C"/>
                <w:position w:val="-2"/>
                <w:sz w:val="20"/>
                <w:szCs w:val="20"/>
                <w:u w:val="none"/>
              </w:rPr>
              <w:t xml:space="preserve"> and the screw </w:t>
            </w:r>
            <w:r>
              <w:rPr>
                <w:b/>
                <w:bCs/>
                <w:color w:val="00274C"/>
                <w:position w:val="-2"/>
                <w:sz w:val="20"/>
                <w:szCs w:val="20"/>
                <w:u w:val="none"/>
              </w:rPr>
              <w:t xml:space="preserve">E</w:t>
            </w:r>
            <w:r>
              <w:rPr>
                <w:color w:val="00274C"/>
                <w:position w:val="-2"/>
                <w:sz w:val="20"/>
                <w:szCs w:val="20"/>
                <w:u w:val="none"/>
              </w:rPr>
              <w:t xml:space="preserve"> to remove the rods </w:t>
            </w:r>
            <w:r>
              <w:rPr>
                <w:b/>
                <w:bCs/>
                <w:color w:val="00274C"/>
                <w:position w:val="-2"/>
                <w:sz w:val="20"/>
                <w:szCs w:val="20"/>
                <w:u w:val="none"/>
              </w:rPr>
              <w:t xml:space="preserve">F1</w:t>
            </w:r>
            <w:r>
              <w:rPr>
                <w:color w:val="00274C"/>
                <w:position w:val="-2"/>
                <w:sz w:val="20"/>
                <w:szCs w:val="20"/>
                <w:u w:val="none"/>
              </w:rPr>
              <w:t xml:space="preserve"> , </w:t>
            </w:r>
            <w:r>
              <w:rPr>
                <w:b/>
                <w:bCs/>
                <w:color w:val="00274C"/>
                <w:position w:val="-2"/>
                <w:sz w:val="20"/>
                <w:szCs w:val="20"/>
                <w:u w:val="none"/>
              </w:rPr>
              <w:t xml:space="preserve">F2</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Loosen the clamps  </w:t>
            </w:r>
            <w:r>
              <w:rPr>
                <w:b/>
                <w:bCs/>
                <w:color w:val="00274C"/>
                <w:position w:val="-2"/>
                <w:sz w:val="20"/>
                <w:szCs w:val="20"/>
                <w:u w:val="none"/>
              </w:rPr>
              <w:t xml:space="preserve">B</w:t>
            </w:r>
            <w:r>
              <w:rPr>
                <w:color w:val="00274C"/>
                <w:position w:val="-2"/>
                <w:sz w:val="20"/>
                <w:szCs w:val="20"/>
                <w:u w:val="none"/>
              </w:rPr>
              <w:t xml:space="preserve">  and remove the hose  </w:t>
            </w:r>
            <w:r>
              <w:rPr>
                <w:b/>
                <w:bCs/>
                <w:color w:val="00274C"/>
                <w:position w:val="-2"/>
                <w:sz w:val="20"/>
                <w:szCs w:val="20"/>
                <w:u w:val="none"/>
              </w:rPr>
              <w:t xml:space="preserve">C</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nuts  </w:t>
            </w:r>
            <w:r>
              <w:rPr>
                <w:b/>
                <w:bCs/>
                <w:color w:val="00274C"/>
                <w:position w:val="-2"/>
                <w:sz w:val="20"/>
                <w:szCs w:val="20"/>
                <w:u w:val="none"/>
              </w:rPr>
              <w:t xml:space="preserve">D </w:t>
            </w:r>
            <w:r>
              <w:rPr>
                <w:color w:val="00274C"/>
                <w:position w:val="-2"/>
                <w:sz w:val="20"/>
                <w:szCs w:val="20"/>
                <w:u w:val="none"/>
              </w:rPr>
              <w:t xml:space="preserve"> to remove the radiator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0718919" name="name968467ff653390e4d" descr="Cap_5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5.png"/>
                          <pic:cNvPicPr/>
                        </pic:nvPicPr>
                        <pic:blipFill>
                          <a:blip r:embed="rId794667ff653390e49"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Radiator TCA </w:t>
            </w:r>
            <w:r>
              <w:rPr>
                <w:color w:val="00274C"/>
                <w:position w:val="-2"/>
                <w:sz w:val="20"/>
                <w:szCs w:val="20"/>
                <w:u w:val="none"/>
              </w:rPr>
              <w:t xml:space="preserve"> </w:t>
            </w:r>
            <w:r>
              <w:rPr>
                <w:b/>
                <w:bCs/>
                <w:color w:val="00274C"/>
                <w:position w:val="-2"/>
                <w:sz w:val="20"/>
                <w:szCs w:val="20"/>
                <w:u w:val="none"/>
              </w:rPr>
              <w:t xml:space="preserve">model</w:t>
            </w:r>
          </w:p>
        </w:tc>
        <w:tc>
          <w:tcPr>
            <w:tcW w:w="0" w:type="auto"/>
            <w:vMerge w:val="restart"/>
            <w:tcMar>
              <w:top w:w="150" w:type="dxa"/>
              <w:left w:w="150" w:type="dxa"/>
              <w:bottom w:w="150" w:type="dxa"/>
              <w:right w:w="150" w:type="dxa"/>
            </w:tcMar>
            <w:vAlign w:val="top"/>
          </w:tcPr>
          <w:p>
            <w:r>
              <w:rPr>
                <w:position w:val="-258"/>
              </w:rPr>
              <w:drawing>
                <wp:inline distT="0" distB="0" distL="0" distR="0">
                  <wp:extent cx="2239200" cy="1684800"/>
                  <wp:effectExtent b="0" l="0" r="0" t="0"/>
                  <wp:docPr id="10930142" name="name205167ff65339ced8" descr="Cap_5_1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64.png"/>
                          <pic:cNvPicPr/>
                        </pic:nvPicPr>
                        <pic:blipFill>
                          <a:blip r:embed="rId586567ff65339ced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Loosen the clamps  </w:t>
            </w:r>
            <w:r>
              <w:rPr>
                <w:b/>
                <w:bCs/>
                <w:color w:val="00274C"/>
                <w:position w:val="-2"/>
                <w:sz w:val="20"/>
                <w:szCs w:val="20"/>
                <w:u w:val="none"/>
              </w:rPr>
              <w:t xml:space="preserve">B</w:t>
            </w:r>
            <w:r>
              <w:rPr>
                <w:color w:val="00274C"/>
                <w:position w:val="-2"/>
                <w:sz w:val="20"/>
                <w:szCs w:val="20"/>
                <w:u w:val="none"/>
              </w:rPr>
              <w:t xml:space="preserve">  and remove the hose  </w:t>
            </w:r>
            <w:r>
              <w:rPr>
                <w:b/>
                <w:bCs/>
                <w:color w:val="00274C"/>
                <w:position w:val="-2"/>
                <w:sz w:val="20"/>
                <w:szCs w:val="20"/>
                <w:u w:val="none"/>
              </w:rPr>
              <w:t xml:space="preserve">C</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nuts  </w:t>
            </w:r>
            <w:r>
              <w:rPr>
                <w:b/>
                <w:bCs/>
                <w:color w:val="00274C"/>
                <w:position w:val="-2"/>
                <w:sz w:val="20"/>
                <w:szCs w:val="20"/>
                <w:u w:val="none"/>
              </w:rPr>
              <w:t xml:space="preserve">D</w:t>
            </w:r>
            <w:r>
              <w:rPr>
                <w:color w:val="00274C"/>
                <w:position w:val="-2"/>
                <w:sz w:val="20"/>
                <w:szCs w:val="20"/>
                <w:u w:val="none"/>
              </w:rPr>
              <w:t xml:space="preserve">  and the screw  </w:t>
            </w:r>
            <w:r>
              <w:rPr>
                <w:b/>
                <w:bCs/>
                <w:color w:val="00274C"/>
                <w:position w:val="-2"/>
                <w:sz w:val="20"/>
                <w:szCs w:val="20"/>
                <w:u w:val="none"/>
              </w:rPr>
              <w:t xml:space="preserve">E</w:t>
            </w:r>
            <w:r>
              <w:rPr>
                <w:color w:val="00274C"/>
                <w:position w:val="-2"/>
                <w:sz w:val="20"/>
                <w:szCs w:val="20"/>
                <w:u w:val="none"/>
              </w:rPr>
              <w:t xml:space="preserve">  to remove the rods  </w:t>
            </w:r>
            <w:r>
              <w:rPr>
                <w:b/>
                <w:bCs/>
                <w:color w:val="00274C"/>
                <w:position w:val="-2"/>
                <w:sz w:val="20"/>
                <w:szCs w:val="20"/>
                <w:u w:val="none"/>
              </w:rPr>
              <w:t xml:space="preserve">F1</w:t>
            </w:r>
            <w:r>
              <w:rPr>
                <w:color w:val="00274C"/>
                <w:position w:val="-2"/>
                <w:sz w:val="20"/>
                <w:szCs w:val="20"/>
                <w:u w:val="none"/>
              </w:rPr>
              <w:t xml:space="preserve"> ,  </w:t>
            </w:r>
            <w:r>
              <w:rPr>
                <w:b/>
                <w:bCs/>
                <w:color w:val="00274C"/>
                <w:position w:val="-2"/>
                <w:sz w:val="20"/>
                <w:szCs w:val="20"/>
                <w:u w:val="none"/>
              </w:rPr>
              <w:t xml:space="preserve">F2</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Loosen the clamps  </w:t>
            </w:r>
            <w:r>
              <w:rPr>
                <w:b/>
                <w:bCs/>
                <w:color w:val="00274C"/>
                <w:position w:val="-2"/>
                <w:sz w:val="20"/>
                <w:szCs w:val="20"/>
                <w:u w:val="none"/>
              </w:rPr>
              <w:t xml:space="preserve">G</w:t>
            </w:r>
            <w:r>
              <w:rPr>
                <w:color w:val="00274C"/>
                <w:position w:val="-2"/>
                <w:sz w:val="20"/>
                <w:szCs w:val="20"/>
                <w:u w:val="none"/>
              </w:rPr>
              <w:t xml:space="preserve">  and remove the hose  </w:t>
            </w:r>
            <w:r>
              <w:rPr>
                <w:b/>
                <w:bCs/>
                <w:color w:val="00274C"/>
                <w:position w:val="-2"/>
                <w:sz w:val="20"/>
                <w:szCs w:val="20"/>
                <w:u w:val="none"/>
              </w:rPr>
              <w:t xml:space="preserve">H</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Loosen the clamps  </w:t>
            </w:r>
            <w:r>
              <w:rPr>
                <w:b/>
                <w:bCs/>
                <w:color w:val="00274C"/>
                <w:position w:val="-2"/>
                <w:sz w:val="20"/>
                <w:szCs w:val="20"/>
                <w:u w:val="none"/>
              </w:rPr>
              <w:t xml:space="preserve">B1</w:t>
            </w:r>
            <w:r>
              <w:rPr>
                <w:color w:val="00274C"/>
                <w:position w:val="-2"/>
                <w:sz w:val="20"/>
                <w:szCs w:val="20"/>
                <w:u w:val="none"/>
              </w:rPr>
              <w:t xml:space="preserve">  and remove the hose  </w:t>
            </w:r>
            <w:r>
              <w:rPr>
                <w:b/>
                <w:bCs/>
                <w:color w:val="00274C"/>
                <w:position w:val="-2"/>
                <w:sz w:val="20"/>
                <w:szCs w:val="20"/>
                <w:u w:val="none"/>
              </w:rPr>
              <w:t xml:space="preserve">L</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2707834" name="name783167ff6533ab3f9" descr="Cap_5_1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65.png"/>
                          <pic:cNvPicPr/>
                        </pic:nvPicPr>
                        <pic:blipFill>
                          <a:blip r:embed="rId170267ff6533ab3f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nuts </w:t>
            </w:r>
            <w:r>
              <w:rPr>
                <w:color w:val="00274C"/>
                <w:position w:val="-2"/>
                <w:sz w:val="20"/>
                <w:szCs w:val="20"/>
                <w:u w:val="none"/>
              </w:rPr>
              <w:t xml:space="preserve"> </w:t>
            </w:r>
            <w:r>
              <w:rPr>
                <w:b/>
                <w:bCs/>
                <w:color w:val="000000"/>
                <w:position w:val="-2"/>
                <w:sz w:val="20"/>
                <w:szCs w:val="20"/>
                <w:u w:val="none"/>
              </w:rPr>
              <w:t xml:space="preserve">D </w:t>
            </w:r>
            <w:r>
              <w:rPr>
                <w:color w:val="00274C"/>
                <w:position w:val="-2"/>
                <w:sz w:val="20"/>
                <w:szCs w:val="20"/>
                <w:u w:val="none"/>
              </w:rPr>
              <w:t xml:space="preserve"> </w:t>
            </w:r>
            <w:r>
              <w:rPr>
                <w:color w:val="00274C"/>
                <w:position w:val="-2"/>
                <w:sz w:val="20"/>
                <w:szCs w:val="20"/>
                <w:u w:val="none"/>
              </w:rPr>
              <w:t xml:space="preserve">to remove the radiator </w:t>
            </w:r>
            <w:r>
              <w:rPr>
                <w:color w:val="00274C"/>
                <w:position w:val="-2"/>
                <w:sz w:val="20"/>
                <w:szCs w:val="20"/>
                <w:u w:val="none"/>
              </w:rPr>
              <w:t xml:space="preserve"> </w:t>
            </w:r>
            <w:r>
              <w:rPr>
                <w:b/>
                <w:bCs/>
                <w:color w:val="000000"/>
                <w:position w:val="-2"/>
                <w:sz w:val="20"/>
                <w:szCs w:val="20"/>
                <w:u w:val="none"/>
              </w:rPr>
              <w:t xml:space="preserve">A</w:t>
            </w:r>
            <w:r>
              <w:rPr>
                <w:color w:val="00274C"/>
                <w:position w:val="-2"/>
                <w:sz w:val="20"/>
                <w:szCs w:val="20"/>
                <w:u w:val="none"/>
              </w:rPr>
              <w:t xml:space="preserve"> </w:t>
            </w:r>
            <w:r>
              <w:rPr>
                <w:color w:val="00274C"/>
                <w:position w:val="-2"/>
                <w:sz w:val="20"/>
                <w:szCs w:val="20"/>
                <w:u w:val="none"/>
              </w:rPr>
              <w:t xml:space="preserve">.</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9908557" name="name240667ff6533b5f24" descr="Cap_5_1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66.png"/>
                          <pic:cNvPicPr/>
                        </pic:nvPicPr>
                        <pic:blipFill>
                          <a:blip r:embed="rId838667ff6533b5f1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Oil Cooler hoses</w:t>
            </w:r>
          </w:p>
        </w:tc>
        <w:tc>
          <w:tcPr>
            <w:tcW w:w="0" w:type="auto"/>
            <w:vMerge w:val="restart"/>
            <w:tcMar>
              <w:top w:w="150" w:type="dxa"/>
              <w:left w:w="150" w:type="dxa"/>
              <w:bottom w:w="150" w:type="dxa"/>
              <w:right w:w="150" w:type="dxa"/>
            </w:tcMar>
            <w:vAlign w:val="top"/>
          </w:tcPr>
          <w:p>
            <w:r>
              <w:rPr>
                <w:position w:val="-258"/>
              </w:rPr>
              <w:drawing>
                <wp:inline distT="0" distB="0" distL="0" distR="0">
                  <wp:extent cx="2239200" cy="1684800"/>
                  <wp:effectExtent b="0" l="0" r="0" t="0"/>
                  <wp:docPr id="72885150" name="name951567ff6533c33f6" descr="Cap_5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6.png"/>
                          <pic:cNvPicPr/>
                        </pic:nvPicPr>
                        <pic:blipFill>
                          <a:blip r:embed="rId786467ff6533c33f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Loosen the clamps  </w:t>
            </w:r>
            <w:r>
              <w:rPr>
                <w:b/>
                <w:bCs/>
                <w:color w:val="00274C"/>
                <w:position w:val="-2"/>
                <w:sz w:val="20"/>
                <w:szCs w:val="20"/>
                <w:u w:val="none"/>
              </w:rPr>
              <w:t xml:space="preserve">B</w:t>
            </w:r>
            <w:r>
              <w:rPr>
                <w:color w:val="00274C"/>
                <w:position w:val="-2"/>
                <w:sz w:val="20"/>
                <w:szCs w:val="20"/>
                <w:u w:val="none"/>
              </w:rPr>
              <w:t xml:space="preserve">  and remove the hoses  </w:t>
            </w:r>
            <w:r>
              <w:rPr>
                <w:b/>
                <w:bCs/>
                <w:color w:val="00274C"/>
                <w:position w:val="-2"/>
                <w:sz w:val="20"/>
                <w:szCs w:val="20"/>
                <w:u w:val="none"/>
              </w:rPr>
              <w:t xml:space="preserve">C</w:t>
            </w:r>
            <w:r>
              <w:rPr>
                <w:color w:val="00274C"/>
                <w:position w:val="-2"/>
                <w:sz w:val="20"/>
                <w:szCs w:val="20"/>
                <w:u w:val="none"/>
              </w:rPr>
              <w:t xml:space="preserve"> .</w:t>
            </w:r>
          </w:p>
          <w:p/>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oil cooler has various configurations and can be installed also on the intake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screws </w:t>
            </w:r>
            <w:r>
              <w:rPr>
                <w:b/>
                <w:bCs/>
                <w:color w:val="00274C"/>
                <w:position w:val="-2"/>
                <w:sz w:val="20"/>
                <w:szCs w:val="20"/>
                <w:u w:val="none"/>
              </w:rPr>
              <w:t xml:space="preserve">E1</w:t>
            </w:r>
            <w:r>
              <w:rPr>
                <w:color w:val="00274C"/>
                <w:position w:val="-2"/>
                <w:sz w:val="20"/>
                <w:szCs w:val="20"/>
                <w:u w:val="none"/>
              </w:rPr>
              <w:t xml:space="preserve"> and clamps </w:t>
            </w:r>
            <w:r>
              <w:rPr>
                <w:b/>
                <w:bCs/>
                <w:color w:val="00274C"/>
                <w:position w:val="-2"/>
                <w:sz w:val="20"/>
                <w:szCs w:val="20"/>
                <w:u w:val="none"/>
              </w:rPr>
              <w:t xml:space="preserve">B1</w:t>
            </w:r>
            <w:r>
              <w:rPr>
                <w:color w:val="00274C"/>
                <w:position w:val="-2"/>
                <w:sz w:val="20"/>
                <w:szCs w:val="20"/>
                <w:u w:val="none"/>
              </w:rPr>
              <w:t xml:space="preserve"> if present.</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9133381" name="name587767ff6533d0c99" descr="Cap_5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3.png"/>
                          <pic:cNvPicPr/>
                        </pic:nvPicPr>
                        <pic:blipFill>
                          <a:blip r:embed="rId495767ff6533d0c9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Fan and belt</w:t>
            </w:r>
          </w:p>
        </w:tc>
        <w:tc>
          <w:tcPr>
            <w:tcW w:w="0" w:type="auto"/>
            <w:vMerge w:val="restart"/>
            <w:tcMar>
              <w:top w:w="150" w:type="dxa"/>
              <w:left w:w="150" w:type="dxa"/>
              <w:bottom w:w="150" w:type="dxa"/>
              <w:right w:w="150" w:type="dxa"/>
            </w:tcMar>
            <w:vAlign w:val="top"/>
          </w:tcPr>
          <w:p>
            <w:r>
              <w:rPr>
                <w:position w:val="-258"/>
              </w:rPr>
              <w:drawing>
                <wp:inline distT="0" distB="0" distL="0" distR="0">
                  <wp:extent cx="2239200" cy="1684800"/>
                  <wp:effectExtent b="0" l="0" r="0" t="0"/>
                  <wp:docPr id="39966267" name="name443967ff6533dd6cc" descr="Cap_5_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7.png"/>
                          <pic:cNvPicPr/>
                        </pic:nvPicPr>
                        <pic:blipFill>
                          <a:blip r:embed="rId198567ff6533dd6c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screws  </w:t>
            </w:r>
            <w:r>
              <w:rPr>
                <w:b/>
                <w:bCs/>
                <w:color w:val="00274C"/>
                <w:position w:val="-2"/>
                <w:sz w:val="20"/>
                <w:szCs w:val="20"/>
                <w:u w:val="none"/>
              </w:rPr>
              <w:t xml:space="preserve">G</w:t>
            </w:r>
            <w:r>
              <w:rPr>
                <w:color w:val="00274C"/>
                <w:position w:val="-2"/>
                <w:sz w:val="20"/>
                <w:szCs w:val="20"/>
                <w:u w:val="none"/>
              </w:rPr>
              <w:t xml:space="preserve">  and remove the fan  </w:t>
            </w:r>
            <w:r>
              <w:rPr>
                <w:b/>
                <w:bCs/>
                <w:color w:val="00274C"/>
                <w:position w:val="-2"/>
                <w:sz w:val="20"/>
                <w:szCs w:val="20"/>
                <w:u w:val="none"/>
              </w:rPr>
              <w:t xml:space="preserve">H</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Remove the belt  </w:t>
            </w:r>
            <w:r>
              <w:rPr>
                <w:b/>
                <w:bCs/>
                <w:color w:val="00274C"/>
                <w:position w:val="-2"/>
                <w:sz w:val="20"/>
                <w:szCs w:val="20"/>
                <w:u w:val="none"/>
              </w:rPr>
              <w:t xml:space="preserve">L </w:t>
            </w:r>
            <w:r>
              <w:rPr>
                <w:color w:val="00274C"/>
                <w:position w:val="-2"/>
                <w:sz w:val="20"/>
                <w:szCs w:val="20"/>
                <w:u w:val="none"/>
              </w:rPr>
              <w:t xml:space="preserve"> using  </w:t>
            </w:r>
            <w:r>
              <w:rPr>
                <w:b/>
                <w:bCs/>
                <w:color w:val="00274C"/>
                <w:position w:val="-2"/>
                <w:sz w:val="20"/>
                <w:szCs w:val="20"/>
                <w:u w:val="none"/>
              </w:rPr>
              <w:t xml:space="preserve">ST_57</w:t>
            </w:r>
            <w:r>
              <w:rPr>
                <w:color w:val="00274C"/>
                <w:position w:val="-2"/>
                <w:sz w:val="20"/>
                <w:szCs w:val="20"/>
                <w:u w:val="none"/>
              </w:rPr>
              <w:t xml:space="preserve"> tool.</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6733279" name="name288967ff6533ec87d" descr="Cap_5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8.png"/>
                          <pic:cNvPicPr/>
                        </pic:nvPicPr>
                        <pic:blipFill>
                          <a:blip r:embed="rId466467ff6533ec878"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106"/>
              </w:rPr>
              <w:drawing>
                <wp:inline distT="0" distB="0" distL="0" distR="0">
                  <wp:extent cx="770400" cy="734400"/>
                  <wp:effectExtent b="0" l="0" r="0" t="0"/>
                  <wp:docPr id="1133190" name="name589967ff653400693" descr="poly_v_belt_remov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removal.png"/>
                          <pic:cNvPicPr/>
                        </pic:nvPicPr>
                        <pic:blipFill>
                          <a:blip r:embed="rId819267ff65340068f" cstate="print"/>
                          <a:stretch>
                            <a:fillRect/>
                          </a:stretch>
                        </pic:blipFill>
                        <pic:spPr>
                          <a:xfrm>
                            <a:off x="0" y="0"/>
                            <a:ext cx="770400" cy="734400"/>
                          </a:xfrm>
                          <a:prstGeom prst="rect">
                            <a:avLst/>
                          </a:prstGeom>
                          <a:ln w="0">
                            <a:noFill/>
                          </a:ln>
                        </pic:spPr>
                      </pic:pic>
                    </a:graphicData>
                  </a:graphic>
                </wp:inline>
              </w:drawing>
            </w:r>
          </w:p>
          <w:p/>
          <w:p/>
          <w:p>
            <w:pPr>
              <w:widowControl w:val="on"/>
              <w:pBdr/>
              <w:spacing w:before="0" w:after="0" w:line="262" w:lineRule="auto"/>
              <w:ind w:left="0" w:right="0"/>
              <w:jc w:val="left"/>
              <w:textAlignment w:val="top"/>
            </w:pPr>
            <w:r>
              <w:rPr>
                <w:color w:val="00274C"/>
                <w:position w:val="0"/>
                <w:sz w:val="20"/>
                <w:szCs w:val="20"/>
                <w:u w:val="none"/>
              </w:rPr>
              <w:t xml:space="preserve">DISASSEMBLING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Coolant pump</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0937436" name="name344267ff65340cf24" descr="Cap_5_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9.png"/>
                          <pic:cNvPicPr/>
                        </pic:nvPicPr>
                        <pic:blipFill>
                          <a:blip r:embed="rId464367ff65340cf1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  </w:t>
            </w:r>
            <w:r>
              <w:rPr>
                <w:b/>
                <w:bCs/>
                <w:color w:val="00274C"/>
                <w:position w:val="-2"/>
                <w:sz w:val="20"/>
                <w:szCs w:val="20"/>
                <w:u w:val="none"/>
              </w:rPr>
              <w:t xml:space="preserve">M</w:t>
            </w:r>
            <w:r>
              <w:rPr>
                <w:color w:val="00274C"/>
                <w:position w:val="-2"/>
                <w:sz w:val="20"/>
                <w:szCs w:val="20"/>
                <w:u w:val="none"/>
              </w:rPr>
              <w:t xml:space="preserve">  and remove the pulley  </w:t>
            </w:r>
            <w:r>
              <w:rPr>
                <w:b/>
                <w:bCs/>
                <w:color w:val="00274C"/>
                <w:position w:val="-2"/>
                <w:sz w:val="20"/>
                <w:szCs w:val="20"/>
                <w:u w:val="none"/>
              </w:rPr>
              <w:t xml:space="preserve">N</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Loosen the clamps  </w:t>
            </w:r>
            <w:r>
              <w:rPr>
                <w:b/>
                <w:bCs/>
                <w:color w:val="00274C"/>
                <w:position w:val="-2"/>
                <w:sz w:val="20"/>
                <w:szCs w:val="20"/>
                <w:u w:val="none"/>
              </w:rPr>
              <w:t xml:space="preserve">B</w:t>
            </w:r>
            <w:r>
              <w:rPr>
                <w:color w:val="00274C"/>
                <w:position w:val="-2"/>
                <w:sz w:val="20"/>
                <w:szCs w:val="20"/>
                <w:u w:val="none"/>
              </w:rPr>
              <w:t xml:space="preserve">  and remove the hose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5019808" name="name545367ff65341b381" descr="Cap_5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0.png"/>
                          <pic:cNvPicPr/>
                        </pic:nvPicPr>
                        <pic:blipFill>
                          <a:blip r:embed="rId184767ff65341b37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Do not disassemble the flange  </w:t>
            </w:r>
            <w:r>
              <w:rPr>
                <w:b/>
                <w:bCs/>
                <w:color w:val="00274C"/>
                <w:position w:val="-2"/>
                <w:sz w:val="20"/>
                <w:szCs w:val="20"/>
                <w:u w:val="none"/>
              </w:rPr>
              <w:t xml:space="preserve">R</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p>
          <w:p>
            <w:pPr>
              <w:widowControl w:val="on"/>
              <w:pBdr/>
              <w:spacing w:before="0" w:after="0" w:line="262" w:lineRule="auto"/>
              <w:ind w:left="0" w:right="0"/>
              <w:jc w:val="left"/>
              <w:textAlignment w:val="center"/>
            </w:pPr>
            <w:r>
              <w:rPr>
                <w:color w:val="00274C"/>
                <w:position w:val="-2"/>
                <w:sz w:val="20"/>
                <w:szCs w:val="20"/>
                <w:u w:val="none"/>
              </w:rPr>
              <w:t xml:space="preserve">the flange </w:t>
            </w:r>
            <w:r>
              <w:rPr>
                <w:b/>
                <w:bCs/>
                <w:color w:val="00274C"/>
                <w:position w:val="-2"/>
                <w:sz w:val="20"/>
                <w:szCs w:val="20"/>
                <w:u w:val="none"/>
              </w:rPr>
              <w:t xml:space="preserve">R</w:t>
            </w:r>
            <w:r>
              <w:rPr>
                <w:color w:val="00274C"/>
                <w:position w:val="-2"/>
                <w:sz w:val="20"/>
                <w:szCs w:val="20"/>
                <w:u w:val="none"/>
              </w:rPr>
              <w:t xml:space="preserve"> for pulley </w:t>
            </w:r>
            <w:r>
              <w:rPr>
                <w:b/>
                <w:bCs/>
                <w:color w:val="00274C"/>
                <w:position w:val="-2"/>
                <w:sz w:val="20"/>
                <w:szCs w:val="20"/>
                <w:u w:val="none"/>
              </w:rPr>
              <w:t xml:space="preserve">N</w:t>
            </w:r>
            <w:r>
              <w:rPr>
                <w:color w:val="00274C"/>
                <w:position w:val="-2"/>
                <w:sz w:val="20"/>
                <w:szCs w:val="20"/>
                <w:u w:val="none"/>
              </w:rPr>
              <w:t xml:space="preserve"> can be intalled in various positions based from engine specification, each configuration has a specific belt and pulley.</w:t>
            </w:r>
          </w:p>
          <w:p>
            <w:pPr>
              <w:widowControl w:val="on"/>
              <w:pBdr/>
              <w:spacing w:before="0" w:after="0" w:line="262" w:lineRule="auto"/>
              <w:ind w:left="0" w:right="0"/>
              <w:jc w:val="left"/>
              <w:textAlignment w:val="center"/>
            </w:pPr>
            <w:r>
              <w:rPr>
                <w:color w:val="00274C"/>
                <w:position w:val="-2"/>
                <w:sz w:val="20"/>
                <w:szCs w:val="20"/>
                <w:u w:val="none"/>
              </w:rPr>
              <w:t xml:space="preserve">It is not necessary to remove the flange </w:t>
            </w:r>
            <w:r>
              <w:rPr>
                <w:b/>
                <w:bCs/>
                <w:color w:val="00274C"/>
                <w:position w:val="-2"/>
                <w:sz w:val="20"/>
                <w:szCs w:val="20"/>
                <w:u w:val="none"/>
              </w:rPr>
              <w:t xml:space="preserve">R</w:t>
            </w:r>
            <w:r>
              <w:rPr>
                <w:color w:val="00274C"/>
                <w:position w:val="-2"/>
                <w:sz w:val="20"/>
                <w:szCs w:val="20"/>
                <w:u w:val="none"/>
              </w:rPr>
              <w:t xml:space="preserve"> for pulley </w:t>
            </w:r>
            <w:r>
              <w:rPr>
                <w:b/>
                <w:bCs/>
                <w:color w:val="00274C"/>
                <w:position w:val="-2"/>
                <w:sz w:val="20"/>
                <w:szCs w:val="20"/>
                <w:u w:val="none"/>
              </w:rPr>
              <w:t xml:space="preserve">N</w:t>
            </w:r>
            <w:r>
              <w:rPr>
                <w:color w:val="00274C"/>
                <w:position w:val="-2"/>
                <w:sz w:val="20"/>
                <w:szCs w:val="20"/>
                <w:u w:val="none"/>
              </w:rPr>
              <w:t xml:space="preserve"> to proceed with following operations below.</w:t>
            </w:r>
          </w:p>
          <w:p>
            <w:pPr>
              <w:widowControl w:val="on"/>
              <w:pBdr/>
              <w:spacing w:before="0" w:after="0" w:line="262" w:lineRule="auto"/>
              <w:ind w:left="0" w:right="0"/>
              <w:jc w:val="left"/>
              <w:textAlignment w:val="center"/>
            </w:pPr>
            <w:r>
              <w:rPr>
                <w:color w:val="00274C"/>
                <w:position w:val="-2"/>
                <w:sz w:val="20"/>
                <w:szCs w:val="20"/>
                <w:u w:val="none"/>
              </w:rPr>
              <w:t xml:space="preserve">In case of flange disassembling, take note of its original position to avoid a wrong positioning at the assembling.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Apply  </w:t>
            </w:r>
            <w:r>
              <w:rPr>
                <w:b/>
                <w:bCs/>
                <w:color w:val="00274C"/>
                <w:position w:val="-2"/>
                <w:sz w:val="20"/>
                <w:szCs w:val="20"/>
                <w:u w:val="none"/>
              </w:rPr>
              <w:t xml:space="preserve">Loctite 242</w:t>
            </w:r>
            <w:r>
              <w:rPr>
                <w:color w:val="00274C"/>
                <w:position w:val="-2"/>
                <w:sz w:val="20"/>
                <w:szCs w:val="20"/>
                <w:u w:val="none"/>
              </w:rPr>
              <w:t xml:space="preserve">  on the thread of screws  </w:t>
            </w:r>
            <w:r>
              <w:rPr>
                <w:color w:val="00274C"/>
                <w:position w:val="-2"/>
                <w:sz w:val="20"/>
                <w:szCs w:val="20"/>
                <w:u w:val="none"/>
              </w:rPr>
              <w:t xml:space="preserve">(tightening torque  </w:t>
            </w:r>
            <w:r>
              <w:rPr>
                <w:b/>
                <w:bCs/>
                <w:color w:val="00274C"/>
                <w:position w:val="-2"/>
                <w:sz w:val="20"/>
                <w:szCs w:val="20"/>
                <w:u w:val="none"/>
              </w:rPr>
              <w:t xml:space="preserve">10</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screws  </w:t>
            </w:r>
            <w:r>
              <w:rPr>
                <w:b/>
                <w:bCs/>
                <w:color w:val="00274C"/>
                <w:position w:val="-2"/>
                <w:sz w:val="20"/>
                <w:szCs w:val="20"/>
                <w:u w:val="none"/>
              </w:rPr>
              <w:t xml:space="preserve">P</w:t>
            </w:r>
            <w:r>
              <w:rPr>
                <w:color w:val="00274C"/>
                <w:position w:val="-2"/>
                <w:sz w:val="20"/>
                <w:szCs w:val="20"/>
                <w:u w:val="none"/>
              </w:rPr>
              <w:t xml:space="preserve">  and remove the coolant pump  </w:t>
            </w:r>
            <w:r>
              <w:rPr>
                <w:b/>
                <w:bCs/>
                <w:color w:val="00274C"/>
                <w:position w:val="-2"/>
                <w:sz w:val="20"/>
                <w:szCs w:val="20"/>
                <w:u w:val="none"/>
              </w:rPr>
              <w:t xml:space="preserve">Q</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12008167" name="name388267ff65342fbe9" descr="Cap_5_11-12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1-12_Tavola%2520disegno%25201.png"/>
                          <pic:cNvPicPr/>
                        </pic:nvPicPr>
                        <pic:blipFill>
                          <a:blip r:embed="rId946267ff65342fbe5"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Thermostatic valve</w:t>
            </w:r>
          </w:p>
        </w:tc>
        <w:tc>
          <w:tcPr>
            <w:tcW w:w="0" w:type="auto"/>
            <w:vMerge w:val="restart"/>
            <w:tcMar>
              <w:top w:w="150" w:type="dxa"/>
              <w:left w:w="150" w:type="dxa"/>
              <w:bottom w:w="150" w:type="dxa"/>
              <w:right w:w="150" w:type="dxa"/>
            </w:tcMar>
            <w:vAlign w:val="top"/>
          </w:tcPr>
          <w:p>
            <w:r>
              <w:rPr>
                <w:position w:val="-258"/>
              </w:rPr>
              <w:drawing>
                <wp:inline distT="0" distB="0" distL="0" distR="0">
                  <wp:extent cx="2239200" cy="1684800"/>
                  <wp:effectExtent b="0" l="0" r="0" t="0"/>
                  <wp:docPr id="7729599" name="name994167ff65343fe86" descr="Cap_5_1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52.png"/>
                          <pic:cNvPicPr/>
                        </pic:nvPicPr>
                        <pic:blipFill>
                          <a:blip r:embed="rId227967ff65343fe8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screws </w:t>
            </w:r>
            <w:r>
              <w:rPr>
                <w:b/>
                <w:bCs/>
                <w:color w:val="00274C"/>
                <w:position w:val="-2"/>
                <w:sz w:val="20"/>
                <w:szCs w:val="20"/>
                <w:u w:val="none"/>
              </w:rPr>
              <w:t xml:space="preserve"> W1 </w:t>
            </w:r>
            <w:r>
              <w:rPr>
                <w:color w:val="00274C"/>
                <w:position w:val="-2"/>
                <w:sz w:val="20"/>
                <w:szCs w:val="20"/>
                <w:u w:val="none"/>
              </w:rPr>
              <w:t xml:space="preserve"> and remove the cover </w:t>
            </w:r>
            <w:r>
              <w:rPr>
                <w:b/>
                <w:bCs/>
                <w:color w:val="00274C"/>
                <w:position w:val="-2"/>
                <w:sz w:val="20"/>
                <w:szCs w:val="20"/>
                <w:u w:val="none"/>
              </w:rPr>
              <w:t xml:space="preserve"> W2</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Remove the thermostatic valve  </w:t>
            </w:r>
            <w:r>
              <w:rPr>
                <w:b/>
                <w:bCs/>
                <w:color w:val="00274C"/>
                <w:position w:val="-2"/>
                <w:sz w:val="20"/>
                <w:szCs w:val="20"/>
                <w:u w:val="none"/>
              </w:rPr>
              <w:t xml:space="preserve">W3</w:t>
            </w:r>
            <w:r>
              <w:rPr>
                <w:color w:val="00274C"/>
                <w:position w:val="-2"/>
                <w:sz w:val="20"/>
                <w:szCs w:val="20"/>
                <w:u w:val="none"/>
              </w:rPr>
              <w:t xml:space="preserve"> .</w:t>
            </w:r>
          </w:p>
        </w:tc>
        <w:tc>
          <w:tcPr>
            <w:tcW w:w="0" w:type="auto"/>
            <w:vMerge w:val="restart"/>
            <w:tcMar>
              <w:top w:w="150" w:type="dxa"/>
              <w:left w:w="150" w:type="dxa"/>
              <w:bottom w:w="150" w:type="dxa"/>
              <w:right w:w="150" w:type="dxa"/>
            </w:tcMar>
            <w:vAlign w:val="top"/>
          </w:tcPr>
          <w:p>
            <w:r>
              <w:rPr>
                <w:position w:val="-258"/>
              </w:rPr>
              <w:drawing>
                <wp:inline distT="0" distB="0" distL="0" distR="0">
                  <wp:extent cx="2239200" cy="1684800"/>
                  <wp:effectExtent b="0" l="0" r="0" t="0"/>
                  <wp:docPr id="97798102" name="name313867ff653451dd4" descr="Cap_5_1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53.png"/>
                          <pic:cNvPicPr/>
                        </pic:nvPicPr>
                        <pic:blipFill>
                          <a:blip r:embed="rId753067ff653451dc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Thermostatic valve specifications</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Opening start</w:t>
                  </w: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Opening stop</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0.1 mm</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80° 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 mm</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95° C</w:t>
                  </w:r>
                </w:p>
              </w:tc>
            </w:tr>
          </w:tbl>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Radiator support</w:t>
            </w:r>
          </w:p>
        </w:tc>
        <w:tc>
          <w:tcPr>
            <w:tcW w:w="0" w:type="auto"/>
            <w:vMerge w:val="restart"/>
            <w:tcMar>
              <w:top w:w="150" w:type="dxa"/>
              <w:left w:w="150" w:type="dxa"/>
              <w:bottom w:w="150" w:type="dxa"/>
              <w:right w:w="150" w:type="dxa"/>
            </w:tcMar>
            <w:vAlign w:val="top"/>
          </w:tcPr>
          <w:p>
            <w:r>
              <w:rPr>
                <w:position w:val="-258"/>
              </w:rPr>
              <w:drawing>
                <wp:inline distT="0" distB="0" distL="0" distR="0">
                  <wp:extent cx="2239200" cy="1684800"/>
                  <wp:effectExtent b="0" l="0" r="0" t="0"/>
                  <wp:docPr id="77094074" name="name662567ff653467bb6" descr="Cap_5_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0.png"/>
                          <pic:cNvPicPr/>
                        </pic:nvPicPr>
                        <pic:blipFill>
                          <a:blip r:embed="rId501067ff653467bb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screws  </w:t>
            </w:r>
            <w:r>
              <w:rPr>
                <w:b/>
                <w:bCs/>
                <w:color w:val="00274C"/>
                <w:position w:val="-2"/>
                <w:sz w:val="20"/>
                <w:szCs w:val="20"/>
                <w:u w:val="none"/>
              </w:rPr>
              <w:t xml:space="preserve">S</w:t>
            </w:r>
            <w:r>
              <w:rPr>
                <w:color w:val="00274C"/>
                <w:position w:val="-2"/>
                <w:sz w:val="20"/>
                <w:szCs w:val="20"/>
                <w:u w:val="none"/>
              </w:rPr>
              <w:t xml:space="preserve">  and remove the radiator support  </w:t>
            </w:r>
            <w:r>
              <w:rPr>
                <w:b/>
                <w:bCs/>
                <w:color w:val="00274C"/>
                <w:position w:val="-2"/>
                <w:sz w:val="20"/>
                <w:szCs w:val="20"/>
                <w:u w:val="none"/>
              </w:rPr>
              <w:t xml:space="preserve">T</w:t>
            </w:r>
            <w:r>
              <w:rPr>
                <w:color w:val="00274C"/>
                <w:position w:val="-2"/>
                <w:sz w:val="20"/>
                <w:szCs w:val="20"/>
                <w:u w:val="none"/>
              </w:rPr>
              <w:t xml:space="preserve"> . </w:t>
            </w:r>
          </w:p>
        </w:tc>
        <w:tc>
          <w:tcPr>
            <w:gridSpan w:val="1"/>
            <w:vMerge w:val="continue"/>
          </w:tcP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ASSEMBLING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Radiator support</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Option A (screws M10 - </w:t>
            </w:r>
            <w:r>
              <w:rPr>
                <w:color w:val="00274C"/>
                <w:position w:val="0"/>
                <w:sz w:val="20"/>
                <w:szCs w:val="20"/>
                <w:u w:val="none"/>
              </w:rPr>
              <w:t xml:space="preserve"> tightening torque at  </w:t>
            </w:r>
            <w:r>
              <w:rPr>
                <w:b/>
                <w:bCs/>
                <w:color w:val="00274C"/>
                <w:position w:val="0"/>
                <w:sz w:val="20"/>
                <w:szCs w:val="20"/>
                <w:u w:val="none"/>
              </w:rPr>
              <w:t xml:space="preserve">45 </w:t>
            </w:r>
            <w:r>
              <w:rPr>
                <w:color w:val="00274C"/>
                <w:position w:val="0"/>
                <w:sz w:val="20"/>
                <w:szCs w:val="20"/>
                <w:u w:val="none"/>
              </w:rPr>
              <w:t xml:space="preserve"> </w:t>
            </w:r>
            <w:r>
              <w:rPr>
                <w:b/>
                <w:bCs/>
                <w:color w:val="00274C"/>
                <w:position w:val="0"/>
                <w:sz w:val="20"/>
                <w:szCs w:val="20"/>
                <w:u w:val="none"/>
              </w:rPr>
              <w:t xml:space="preserve">Nm</w:t>
            </w:r>
            <w:r>
              <w:rPr>
                <w:color w:val="00274C"/>
                <w:position w:val="0"/>
                <w:sz w:val="20"/>
                <w:szCs w:val="20"/>
                <w:u w:val="none"/>
              </w:rPr>
              <w:t xml:space="preserve"> </w:t>
            </w:r>
            <w:r>
              <w:rPr>
                <w:b/>
                <w:bCs/>
                <w:color w:val="00274C"/>
                <w:position w:val="0"/>
                <w:sz w:val="20"/>
                <w:szCs w:val="20"/>
                <w:u w:val="none"/>
              </w:rPr>
              <w:t xml:space="preserve">)</w:t>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6249652" name="name168567ff65347c529" descr="Cap_5_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39.png"/>
                          <pic:cNvPicPr/>
                        </pic:nvPicPr>
                        <pic:blipFill>
                          <a:blip r:embed="rId268867ff65347c524"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top"/>
            </w:pPr>
            <w:r>
              <w:rPr>
                <w:b/>
                <w:bCs/>
                <w:color w:val="00274C"/>
                <w:position w:val="0"/>
                <w:sz w:val="20"/>
                <w:szCs w:val="20"/>
                <w:u w:val="none"/>
              </w:rPr>
              <w:t xml:space="preserve">Option B (screws M8 - </w:t>
            </w:r>
            <w:r>
              <w:rPr>
                <w:color w:val="00274C"/>
                <w:position w:val="0"/>
                <w:sz w:val="20"/>
                <w:szCs w:val="20"/>
                <w:u w:val="none"/>
              </w:rPr>
              <w:t xml:space="preserve"> tightening torque at  </w:t>
            </w:r>
            <w:r>
              <w:rPr>
                <w:b/>
                <w:bCs/>
                <w:color w:val="00274C"/>
                <w:position w:val="0"/>
                <w:sz w:val="20"/>
                <w:szCs w:val="20"/>
                <w:u w:val="none"/>
              </w:rPr>
              <w:t xml:space="preserve">25 </w:t>
            </w:r>
            <w:r>
              <w:rPr>
                <w:color w:val="00274C"/>
                <w:position w:val="0"/>
                <w:sz w:val="20"/>
                <w:szCs w:val="20"/>
                <w:u w:val="none"/>
              </w:rPr>
              <w:t xml:space="preserve"> </w:t>
            </w:r>
            <w:r>
              <w:rPr>
                <w:b/>
                <w:bCs/>
                <w:color w:val="00274C"/>
                <w:position w:val="0"/>
                <w:sz w:val="20"/>
                <w:szCs w:val="20"/>
                <w:u w:val="none"/>
              </w:rPr>
              <w:t xml:space="preserve">Nm</w:t>
            </w:r>
            <w:r>
              <w:rPr>
                <w:color w:val="00274C"/>
                <w:position w:val="0"/>
                <w:sz w:val="20"/>
                <w:szCs w:val="20"/>
                <w:u w:val="none"/>
              </w:rPr>
              <w:t xml:space="preserve"> </w:t>
            </w:r>
            <w:r>
              <w:rPr>
                <w:b/>
                <w:bCs/>
                <w:color w:val="00274C"/>
                <w:position w:val="0"/>
                <w:sz w:val="20"/>
                <w:szCs w:val="20"/>
                <w:u w:val="none"/>
              </w:rPr>
              <w:t xml:space="preserve">)</w:t>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8273445" name="name224967ff65348ade3" descr="Cap_5_1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67.png"/>
                          <pic:cNvPicPr/>
                        </pic:nvPicPr>
                        <pic:blipFill>
                          <a:blip r:embed="rId453467ff65348add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radiator support </w:t>
            </w:r>
            <w:r>
              <w:rPr>
                <w:b/>
                <w:bCs/>
                <w:color w:val="00274C"/>
                <w:position w:val="-2"/>
                <w:sz w:val="20"/>
                <w:szCs w:val="20"/>
                <w:u w:val="none"/>
              </w:rPr>
              <w:t xml:space="preserve">T</w:t>
            </w:r>
            <w:r>
              <w:rPr>
                <w:color w:val="00274C"/>
                <w:position w:val="-2"/>
                <w:sz w:val="20"/>
                <w:szCs w:val="20"/>
                <w:u w:val="none"/>
              </w:rPr>
              <w:t xml:space="preserve">  on the crankcase  </w:t>
            </w:r>
            <w:r>
              <w:rPr>
                <w:b/>
                <w:bCs/>
                <w:color w:val="00274C"/>
                <w:position w:val="-2"/>
                <w:sz w:val="20"/>
                <w:szCs w:val="20"/>
                <w:u w:val="none"/>
              </w:rPr>
              <w:t xml:space="preserve">V</w:t>
            </w:r>
            <w:r>
              <w:rPr>
                <w:color w:val="00274C"/>
                <w:position w:val="-2"/>
                <w:sz w:val="20"/>
                <w:szCs w:val="20"/>
                <w:u w:val="none"/>
              </w:rPr>
              <w:t xml:space="preserve">  using the screws  </w:t>
            </w:r>
            <w:r>
              <w:rPr>
                <w:b/>
                <w:bCs/>
                <w:color w:val="00274C"/>
                <w:position w:val="-2"/>
                <w:sz w:val="20"/>
                <w:szCs w:val="20"/>
                <w:u w:val="none"/>
              </w:rPr>
              <w:t xml:space="preserve">S</w:t>
            </w:r>
            <w:r>
              <w:rPr>
                <w:color w:val="00274C"/>
                <w:position w:val="-2"/>
                <w:sz w:val="20"/>
                <w:szCs w:val="20"/>
                <w:u w:val="none"/>
              </w:rPr>
              <w:t xml:space="preserve">  and washers  </w:t>
            </w:r>
            <w:r>
              <w:rPr>
                <w:b/>
                <w:bCs/>
                <w:color w:val="00274C"/>
                <w:position w:val="-2"/>
                <w:sz w:val="20"/>
                <w:szCs w:val="20"/>
                <w:u w:val="none"/>
              </w:rPr>
              <w:t xml:space="preserve">S1</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Thermostatic valve</w:t>
            </w:r>
          </w:p>
        </w:tc>
        <w:tc>
          <w:tcPr>
            <w:tcW w:w="0" w:type="auto"/>
            <w:vMerge w:val="restart"/>
            <w:tcMar>
              <w:top w:w="150" w:type="dxa"/>
              <w:left w:w="150" w:type="dxa"/>
              <w:bottom w:w="150" w:type="dxa"/>
              <w:right w:w="150" w:type="dxa"/>
            </w:tcMar>
            <w:vAlign w:val="top"/>
          </w:tcPr>
          <w:p>
            <w:r>
              <w:rPr>
                <w:position w:val="-258"/>
              </w:rPr>
              <w:drawing>
                <wp:inline distT="0" distB="0" distL="0" distR="0">
                  <wp:extent cx="2239200" cy="1684800"/>
                  <wp:effectExtent b="0" l="0" r="0" t="0"/>
                  <wp:docPr id="24143602" name="name594067ff65349a138" descr="Cap_5_1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54.png"/>
                          <pic:cNvPicPr/>
                        </pic:nvPicPr>
                        <pic:blipFill>
                          <a:blip r:embed="rId157567ff65349a13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thermostatic valve  </w:t>
            </w:r>
            <w:r>
              <w:rPr>
                <w:b/>
                <w:bCs/>
                <w:color w:val="00274C"/>
                <w:position w:val="-2"/>
                <w:sz w:val="20"/>
                <w:szCs w:val="20"/>
                <w:u w:val="none"/>
              </w:rPr>
              <w:t xml:space="preserve">W3</w:t>
            </w:r>
            <w:r>
              <w:rPr>
                <w:color w:val="00274C"/>
                <w:position w:val="-2"/>
                <w:sz w:val="20"/>
                <w:szCs w:val="20"/>
                <w:u w:val="none"/>
              </w:rPr>
              <w:t xml:space="preserve">  inside the seat of cylinder head  </w:t>
            </w:r>
            <w:r>
              <w:rPr>
                <w:b/>
                <w:bCs/>
                <w:color w:val="00274C"/>
                <w:position w:val="-2"/>
                <w:sz w:val="20"/>
                <w:szCs w:val="20"/>
                <w:u w:val="none"/>
              </w:rPr>
              <w:t xml:space="preserve">W</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gasket  </w:t>
            </w:r>
            <w:r>
              <w:rPr>
                <w:b/>
                <w:bCs/>
                <w:color w:val="00274C"/>
                <w:position w:val="-2"/>
                <w:sz w:val="20"/>
                <w:szCs w:val="20"/>
                <w:u w:val="none"/>
              </w:rPr>
              <w:t xml:space="preserve">W4</w:t>
            </w:r>
            <w:r>
              <w:rPr>
                <w:color w:val="00274C"/>
                <w:position w:val="-2"/>
                <w:sz w:val="20"/>
                <w:szCs w:val="20"/>
                <w:u w:val="none"/>
              </w:rPr>
              <w:t xml:space="preserve">  inside the seat of cover  </w:t>
            </w:r>
            <w:r>
              <w:rPr>
                <w:b/>
                <w:bCs/>
                <w:color w:val="00274C"/>
                <w:position w:val="-2"/>
                <w:sz w:val="20"/>
                <w:szCs w:val="20"/>
                <w:u w:val="none"/>
              </w:rPr>
              <w:t xml:space="preserve">W2</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Apply  </w:t>
            </w:r>
            <w:r>
              <w:rPr>
                <w:b/>
                <w:bCs/>
                <w:color w:val="00274C"/>
                <w:position w:val="-2"/>
                <w:sz w:val="20"/>
                <w:szCs w:val="20"/>
                <w:u w:val="none"/>
              </w:rPr>
              <w:t xml:space="preserve">Loctite 270</w:t>
            </w:r>
            <w:r>
              <w:rPr>
                <w:color w:val="00274C"/>
                <w:position w:val="-2"/>
                <w:sz w:val="20"/>
                <w:szCs w:val="20"/>
                <w:u w:val="none"/>
              </w:rPr>
              <w:t xml:space="preserve">  on the thread of screw  </w:t>
            </w:r>
            <w:r>
              <w:rPr>
                <w:b/>
                <w:bCs/>
                <w:color w:val="00274C"/>
                <w:position w:val="-2"/>
                <w:sz w:val="20"/>
                <w:szCs w:val="20"/>
                <w:u w:val="none"/>
              </w:rPr>
              <w:t xml:space="preserve">W1</w:t>
            </w:r>
            <w:r>
              <w:rPr>
                <w:color w:val="00274C"/>
                <w:position w:val="-2"/>
                <w:sz w:val="20"/>
                <w:szCs w:val="20"/>
                <w:u w:val="none"/>
              </w:rPr>
              <w:t xml:space="preserve"> .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cover  </w:t>
            </w:r>
            <w:r>
              <w:rPr>
                <w:b/>
                <w:bCs/>
                <w:color w:val="00274C"/>
                <w:position w:val="-2"/>
                <w:sz w:val="20"/>
                <w:szCs w:val="20"/>
                <w:u w:val="none"/>
              </w:rPr>
              <w:t xml:space="preserve">W2</w:t>
            </w:r>
            <w:r>
              <w:rPr>
                <w:color w:val="00274C"/>
                <w:position w:val="-2"/>
                <w:sz w:val="20"/>
                <w:szCs w:val="20"/>
                <w:u w:val="none"/>
              </w:rPr>
              <w:t xml:space="preserve">  with gasket  </w:t>
            </w:r>
            <w:r>
              <w:rPr>
                <w:b/>
                <w:bCs/>
                <w:color w:val="00274C"/>
                <w:position w:val="-2"/>
                <w:sz w:val="20"/>
                <w:szCs w:val="20"/>
                <w:u w:val="none"/>
              </w:rPr>
              <w:t xml:space="preserve">W4</w:t>
            </w:r>
            <w:r>
              <w:rPr>
                <w:color w:val="00274C"/>
                <w:position w:val="-2"/>
                <w:sz w:val="20"/>
                <w:szCs w:val="20"/>
                <w:u w:val="none"/>
              </w:rPr>
              <w:t xml:space="preserve">  on the cylinder head  </w:t>
            </w:r>
            <w:r>
              <w:rPr>
                <w:b/>
                <w:bCs/>
                <w:color w:val="00274C"/>
                <w:position w:val="-2"/>
                <w:sz w:val="20"/>
                <w:szCs w:val="20"/>
                <w:u w:val="none"/>
              </w:rPr>
              <w:t xml:space="preserve">W</w:t>
            </w:r>
            <w:r>
              <w:rPr>
                <w:color w:val="00274C"/>
                <w:position w:val="-2"/>
                <w:sz w:val="20"/>
                <w:szCs w:val="20"/>
                <w:u w:val="none"/>
              </w:rPr>
              <w:t xml:space="preserve">  using the screws  </w:t>
            </w:r>
            <w:r>
              <w:rPr>
                <w:b/>
                <w:bCs/>
                <w:color w:val="00274C"/>
                <w:position w:val="-2"/>
                <w:sz w:val="20"/>
                <w:szCs w:val="20"/>
                <w:u w:val="none"/>
              </w:rPr>
              <w:t xml:space="preserve">W1</w:t>
            </w:r>
            <w:r>
              <w:rPr>
                <w:color w:val="00274C"/>
                <w:position w:val="-2"/>
                <w:sz w:val="20"/>
                <w:szCs w:val="20"/>
                <w:u w:val="none"/>
              </w:rPr>
              <w:t xml:space="preserve">  (tightening torque  </w:t>
            </w:r>
            <w:r>
              <w:rPr>
                <w:b/>
                <w:bCs/>
                <w:color w:val="00274C"/>
                <w:position w:val="-2"/>
                <w:sz w:val="20"/>
                <w:szCs w:val="20"/>
                <w:u w:val="none"/>
              </w:rPr>
              <w:t xml:space="preserve">10 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make sure that the gasket  </w:t>
            </w:r>
            <w:r>
              <w:rPr>
                <w:b/>
                <w:bCs/>
                <w:color w:val="00274C"/>
                <w:position w:val="-2"/>
                <w:sz w:val="20"/>
                <w:szCs w:val="20"/>
                <w:u w:val="none"/>
              </w:rPr>
              <w:t xml:space="preserve">W4</w:t>
            </w:r>
            <w:r>
              <w:rPr>
                <w:color w:val="00274C"/>
                <w:position w:val="-2"/>
                <w:sz w:val="20"/>
                <w:szCs w:val="20"/>
                <w:u w:val="none"/>
              </w:rPr>
              <w:t xml:space="preserve">  stays in its seat during cover  </w:t>
            </w:r>
            <w:r>
              <w:rPr>
                <w:b/>
                <w:bCs/>
                <w:color w:val="00274C"/>
                <w:position w:val="-2"/>
                <w:sz w:val="20"/>
                <w:szCs w:val="20"/>
                <w:u w:val="none"/>
              </w:rPr>
              <w:t xml:space="preserve">W2 </w:t>
            </w:r>
            <w:r>
              <w:rPr>
                <w:color w:val="00274C"/>
                <w:position w:val="-2"/>
                <w:sz w:val="20"/>
                <w:szCs w:val="20"/>
                <w:u w:val="none"/>
              </w:rPr>
              <w:t xml:space="preserve"> assembly process.</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Coolant pump</w:t>
            </w:r>
          </w:p>
        </w:tc>
        <w:tc>
          <w:tcPr>
            <w:tcW w:w="0" w:type="auto"/>
            <w:vMerge w:val="restart"/>
            <w:tcMar>
              <w:top w:w="150" w:type="dxa"/>
              <w:left w:w="150" w:type="dxa"/>
              <w:bottom w:w="150" w:type="dxa"/>
              <w:right w:w="150" w:type="dxa"/>
            </w:tcMar>
            <w:vAlign w:val="top"/>
          </w:tcPr>
          <w:p>
            <w:r>
              <w:rPr>
                <w:position w:val="-258"/>
              </w:rPr>
              <w:drawing>
                <wp:inline distT="0" distB="0" distL="0" distR="0">
                  <wp:extent cx="2239200" cy="1684800"/>
                  <wp:effectExtent b="0" l="0" r="0" t="0"/>
                  <wp:docPr id="84642939" name="name300467ff6534aa59d" descr="Cap_5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4.png"/>
                          <pic:cNvPicPr/>
                        </pic:nvPicPr>
                        <pic:blipFill>
                          <a:blip r:embed="rId313967ff6534aa598"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coolant pump  </w:t>
            </w:r>
            <w:r>
              <w:rPr>
                <w:b/>
                <w:bCs/>
                <w:color w:val="00274C"/>
                <w:position w:val="-2"/>
                <w:sz w:val="20"/>
                <w:szCs w:val="20"/>
                <w:u w:val="none"/>
              </w:rPr>
              <w:t xml:space="preserve">Q</w:t>
            </w:r>
            <w:r>
              <w:rPr>
                <w:color w:val="00274C"/>
                <w:position w:val="-2"/>
                <w:sz w:val="20"/>
                <w:szCs w:val="20"/>
                <w:u w:val="none"/>
              </w:rPr>
              <w:t xml:space="preserve">  on the crankcase  </w:t>
            </w:r>
            <w:r>
              <w:rPr>
                <w:b/>
                <w:bCs/>
                <w:color w:val="00274C"/>
                <w:position w:val="-2"/>
                <w:sz w:val="20"/>
                <w:szCs w:val="20"/>
                <w:u w:val="none"/>
              </w:rPr>
              <w:t xml:space="preserve">V</w:t>
            </w:r>
            <w:r>
              <w:rPr>
                <w:color w:val="00274C"/>
                <w:position w:val="-2"/>
                <w:sz w:val="20"/>
                <w:szCs w:val="20"/>
                <w:u w:val="none"/>
              </w:rPr>
              <w:t xml:space="preserve">  with the gasket  </w:t>
            </w:r>
            <w:r>
              <w:rPr>
                <w:b/>
                <w:bCs/>
                <w:color w:val="00274C"/>
                <w:position w:val="-2"/>
                <w:sz w:val="20"/>
                <w:szCs w:val="20"/>
                <w:u w:val="none"/>
              </w:rPr>
              <w:t xml:space="preserve">Q1</w:t>
            </w:r>
            <w:r>
              <w:rPr>
                <w:color w:val="00274C"/>
                <w:position w:val="-2"/>
                <w:sz w:val="20"/>
                <w:szCs w:val="20"/>
                <w:u w:val="none"/>
              </w:rPr>
              <w:t xml:space="preserve">  using the screws  </w:t>
            </w:r>
            <w:r>
              <w:rPr>
                <w:b/>
                <w:bCs/>
                <w:color w:val="00274C"/>
                <w:position w:val="-2"/>
                <w:sz w:val="20"/>
                <w:szCs w:val="20"/>
                <w:u w:val="none"/>
              </w:rPr>
              <w:t xml:space="preserve">P</w:t>
            </w:r>
            <w:r>
              <w:rPr>
                <w:color w:val="00274C"/>
                <w:position w:val="-2"/>
                <w:sz w:val="20"/>
                <w:szCs w:val="20"/>
                <w:u w:val="none"/>
              </w:rPr>
              <w:t xml:space="preserve">  (tightening torque  </w:t>
            </w:r>
            <w:r>
              <w:rPr>
                <w:b/>
                <w:bCs/>
                <w:color w:val="00274C"/>
                <w:position w:val="-2"/>
                <w:sz w:val="20"/>
                <w:szCs w:val="20"/>
                <w:u w:val="none"/>
              </w:rPr>
              <w:t xml:space="preserve">25 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components  </w:t>
            </w:r>
            <w:r>
              <w:rPr>
                <w:b/>
                <w:bCs/>
                <w:color w:val="00274C"/>
                <w:position w:val="-2"/>
                <w:sz w:val="20"/>
                <w:szCs w:val="20"/>
                <w:u w:val="none"/>
              </w:rPr>
              <w:t xml:space="preserve">N1</w:t>
            </w:r>
            <w:r>
              <w:rPr>
                <w:color w:val="00274C"/>
                <w:position w:val="-2"/>
                <w:sz w:val="20"/>
                <w:szCs w:val="20"/>
                <w:u w:val="none"/>
              </w:rPr>
              <w:t xml:space="preserve"> ,  </w:t>
            </w:r>
            <w:r>
              <w:rPr>
                <w:b/>
                <w:bCs/>
                <w:color w:val="00274C"/>
                <w:position w:val="-2"/>
                <w:sz w:val="20"/>
                <w:szCs w:val="20"/>
                <w:u w:val="none"/>
              </w:rPr>
              <w:t xml:space="preserve">N2</w:t>
            </w:r>
            <w:r>
              <w:rPr>
                <w:color w:val="00274C"/>
                <w:position w:val="-2"/>
                <w:sz w:val="20"/>
                <w:szCs w:val="20"/>
                <w:u w:val="none"/>
              </w:rPr>
              <w:t xml:space="preserve">  inside pulley  </w:t>
            </w:r>
            <w:r>
              <w:rPr>
                <w:b/>
                <w:bCs/>
                <w:color w:val="00274C"/>
                <w:position w:val="-2"/>
                <w:sz w:val="20"/>
                <w:szCs w:val="20"/>
                <w:u w:val="none"/>
              </w:rPr>
              <w:t xml:space="preserve">N</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Apply  </w:t>
            </w:r>
            <w:r>
              <w:rPr>
                <w:b/>
                <w:bCs/>
                <w:color w:val="00274C"/>
                <w:position w:val="-2"/>
                <w:sz w:val="20"/>
                <w:szCs w:val="20"/>
                <w:u w:val="none"/>
              </w:rPr>
              <w:t xml:space="preserve">Loctite 242</w:t>
            </w:r>
            <w:r>
              <w:rPr>
                <w:color w:val="00274C"/>
                <w:position w:val="-2"/>
                <w:sz w:val="20"/>
                <w:szCs w:val="20"/>
                <w:u w:val="none"/>
              </w:rPr>
              <w:t xml:space="preserve">  on the thread of screw  </w:t>
            </w:r>
            <w:r>
              <w:rPr>
                <w:b/>
                <w:bCs/>
                <w:color w:val="00274C"/>
                <w:position w:val="-2"/>
                <w:sz w:val="20"/>
                <w:szCs w:val="20"/>
                <w:u w:val="none"/>
              </w:rPr>
              <w:t xml:space="preserve">M</w:t>
            </w:r>
            <w:r>
              <w:rPr>
                <w:color w:val="00274C"/>
                <w:position w:val="-2"/>
                <w:sz w:val="20"/>
                <w:szCs w:val="20"/>
                <w:u w:val="none"/>
              </w:rPr>
              <w:t xml:space="preserve"> .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pulley  </w:t>
            </w:r>
            <w:r>
              <w:rPr>
                <w:b/>
                <w:bCs/>
                <w:color w:val="00274C"/>
                <w:position w:val="-2"/>
                <w:sz w:val="20"/>
                <w:szCs w:val="20"/>
                <w:u w:val="none"/>
              </w:rPr>
              <w:t xml:space="preserve">N</w:t>
            </w:r>
            <w:r>
              <w:rPr>
                <w:color w:val="00274C"/>
                <w:position w:val="-2"/>
                <w:sz w:val="20"/>
                <w:szCs w:val="20"/>
                <w:u w:val="none"/>
              </w:rPr>
              <w:t xml:space="preserve">  on flange  </w:t>
            </w:r>
            <w:r>
              <w:rPr>
                <w:b/>
                <w:bCs/>
                <w:color w:val="00274C"/>
                <w:position w:val="-2"/>
                <w:sz w:val="20"/>
                <w:szCs w:val="20"/>
                <w:u w:val="none"/>
              </w:rPr>
              <w:t xml:space="preserve">R</w:t>
            </w:r>
            <w:r>
              <w:rPr>
                <w:color w:val="00274C"/>
                <w:position w:val="-2"/>
                <w:sz w:val="20"/>
                <w:szCs w:val="20"/>
                <w:u w:val="none"/>
              </w:rPr>
              <w:t xml:space="preserve">  using the screw  </w:t>
            </w:r>
            <w:r>
              <w:rPr>
                <w:b/>
                <w:bCs/>
                <w:color w:val="00274C"/>
                <w:position w:val="-2"/>
                <w:sz w:val="20"/>
                <w:szCs w:val="20"/>
                <w:u w:val="none"/>
              </w:rPr>
              <w:t xml:space="preserve">M</w:t>
            </w:r>
            <w:r>
              <w:rPr>
                <w:color w:val="00274C"/>
                <w:position w:val="-2"/>
                <w:sz w:val="20"/>
                <w:szCs w:val="20"/>
                <w:u w:val="none"/>
              </w:rPr>
              <w:t xml:space="preserve">  (tightening torque  </w:t>
            </w:r>
            <w:r>
              <w:rPr>
                <w:b/>
                <w:bCs/>
                <w:color w:val="00274C"/>
                <w:position w:val="-2"/>
                <w:sz w:val="20"/>
                <w:szCs w:val="20"/>
                <w:u w:val="none"/>
              </w:rPr>
              <w:t xml:space="preserve">25 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2013360" name="name395267ff6534b84ab" descr="Cap_5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5.png"/>
                          <pic:cNvPicPr/>
                        </pic:nvPicPr>
                        <pic:blipFill>
                          <a:blip r:embed="rId602267ff6534b84a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Fan and belt</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1068582" name="name382367ff6534c8969" descr="Cap_5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6.png"/>
                          <pic:cNvPicPr/>
                        </pic:nvPicPr>
                        <pic:blipFill>
                          <a:blip r:embed="rId850467ff6534c8964"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top"/>
            </w:pPr>
            <w:r>
              <w:rPr>
                <w:position w:val="-106"/>
              </w:rPr>
              <w:drawing>
                <wp:inline distT="0" distB="0" distL="0" distR="0">
                  <wp:extent cx="770400" cy="734400"/>
                  <wp:effectExtent b="0" l="0" r="0" t="0"/>
                  <wp:docPr id="13144005" name="name961967ff6534d25cf" descr="poly_v_belt_install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installation.png"/>
                          <pic:cNvPicPr/>
                        </pic:nvPicPr>
                        <pic:blipFill>
                          <a:blip r:embed="rId423867ff6534d25cb" cstate="print"/>
                          <a:stretch>
                            <a:fillRect/>
                          </a:stretch>
                        </pic:blipFill>
                        <pic:spPr>
                          <a:xfrm>
                            <a:off x="0" y="0"/>
                            <a:ext cx="770400" cy="734400"/>
                          </a:xfrm>
                          <a:prstGeom prst="rect">
                            <a:avLst/>
                          </a:prstGeom>
                          <a:ln w="0">
                            <a:noFill/>
                          </a:ln>
                        </pic:spPr>
                      </pic:pic>
                    </a:graphicData>
                  </a:graphic>
                </wp:inline>
              </w:drawing>
            </w:r>
          </w:p>
          <w:p/>
          <w:p/>
          <w:p>
            <w:pPr>
              <w:widowControl w:val="on"/>
              <w:pBdr/>
              <w:spacing w:before="0" w:after="0" w:line="262" w:lineRule="auto"/>
              <w:ind w:left="0" w:right="0"/>
              <w:jc w:val="left"/>
              <w:textAlignment w:val="top"/>
            </w:pPr>
            <w:r>
              <w:rPr>
                <w:color w:val="00274C"/>
                <w:position w:val="0"/>
                <w:sz w:val="20"/>
                <w:szCs w:val="20"/>
                <w:u w:val="none"/>
              </w:rPr>
              <w:t xml:space="preserve">INSTALLING</w:t>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new belt  </w:t>
            </w:r>
            <w:r>
              <w:rPr>
                <w:b/>
                <w:bCs/>
                <w:color w:val="00274C"/>
                <w:position w:val="-2"/>
                <w:sz w:val="20"/>
                <w:szCs w:val="20"/>
                <w:u w:val="none"/>
              </w:rPr>
              <w:t xml:space="preserve">A</w:t>
            </w:r>
            <w:r>
              <w:rPr>
                <w:color w:val="00274C"/>
                <w:position w:val="-2"/>
                <w:sz w:val="20"/>
                <w:szCs w:val="20"/>
                <w:u w:val="none"/>
              </w:rPr>
              <w:t xml:space="preserve">  on pulleys  </w:t>
            </w:r>
            <w:r>
              <w:rPr>
                <w:b/>
                <w:bCs/>
                <w:color w:val="00274C"/>
                <w:position w:val="-2"/>
                <w:sz w:val="20"/>
                <w:szCs w:val="20"/>
                <w:u w:val="none"/>
              </w:rPr>
              <w:t xml:space="preserve">N</w:t>
            </w:r>
            <w:r>
              <w:rPr>
                <w:color w:val="00274C"/>
                <w:position w:val="-2"/>
                <w:sz w:val="20"/>
                <w:szCs w:val="20"/>
                <w:u w:val="none"/>
              </w:rPr>
              <w:t xml:space="preserve"> ,  </w:t>
            </w:r>
            <w:r>
              <w:rPr>
                <w:b/>
                <w:bCs/>
                <w:color w:val="00274C"/>
                <w:position w:val="-2"/>
                <w:sz w:val="20"/>
                <w:szCs w:val="20"/>
                <w:u w:val="none"/>
              </w:rPr>
              <w:t xml:space="preserve">Q2</w:t>
            </w:r>
            <w:r>
              <w:rPr>
                <w:color w:val="00274C"/>
                <w:position w:val="-2"/>
                <w:sz w:val="20"/>
                <w:szCs w:val="20"/>
                <w:u w:val="none"/>
              </w:rPr>
              <w:t xml:space="preserve"> ,  </w:t>
            </w:r>
            <w:r>
              <w:rPr>
                <w:b/>
                <w:bCs/>
                <w:color w:val="00274C"/>
                <w:position w:val="-2"/>
                <w:sz w:val="20"/>
                <w:szCs w:val="20"/>
                <w:u w:val="none"/>
              </w:rPr>
              <w:t xml:space="preserve">Z1</w:t>
            </w:r>
            <w:r>
              <w:rPr>
                <w:color w:val="00274C"/>
                <w:position w:val="-2"/>
                <w:sz w:val="20"/>
                <w:szCs w:val="20"/>
                <w:u w:val="none"/>
              </w:rPr>
              <w:t xml:space="preserve"> ,  </w:t>
            </w:r>
            <w:r>
              <w:rPr>
                <w:b/>
                <w:bCs/>
                <w:color w:val="00274C"/>
                <w:position w:val="-2"/>
                <w:sz w:val="20"/>
                <w:szCs w:val="20"/>
                <w:u w:val="none"/>
              </w:rPr>
              <w:t xml:space="preserve">Z2</w:t>
            </w:r>
            <w:r>
              <w:rPr>
                <w:color w:val="00274C"/>
                <w:position w:val="-2"/>
                <w:sz w:val="20"/>
                <w:szCs w:val="20"/>
                <w:u w:val="none"/>
              </w:rPr>
              <w:t xml:space="preserve">  using the  </w:t>
            </w:r>
            <w:r>
              <w:rPr>
                <w:b/>
                <w:bCs/>
                <w:color w:val="00274C"/>
                <w:position w:val="-2"/>
                <w:sz w:val="20"/>
                <w:szCs w:val="20"/>
                <w:u w:val="none"/>
              </w:rPr>
              <w:t xml:space="preserve">ST_57</w:t>
            </w:r>
            <w:r>
              <w:rPr>
                <w:color w:val="00274C"/>
                <w:position w:val="-2"/>
                <w:sz w:val="20"/>
                <w:szCs w:val="20"/>
                <w:u w:val="none"/>
              </w:rPr>
              <w:t xml:space="preserve"> tool.</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Apply </w:t>
            </w:r>
            <w:r>
              <w:rPr>
                <w:color w:val="00274C"/>
                <w:position w:val="-2"/>
                <w:sz w:val="20"/>
                <w:szCs w:val="20"/>
                <w:u w:val="none"/>
              </w:rPr>
              <w:t xml:space="preserve"> </w:t>
            </w:r>
            <w:r>
              <w:rPr>
                <w:b/>
                <w:bCs/>
                <w:color w:val="000000"/>
                <w:position w:val="-2"/>
                <w:sz w:val="20"/>
                <w:szCs w:val="20"/>
                <w:u w:val="none"/>
              </w:rPr>
              <w:t xml:space="preserve">Loctite 242</w:t>
            </w:r>
            <w:r>
              <w:rPr>
                <w:color w:val="00274C"/>
                <w:position w:val="-2"/>
                <w:sz w:val="20"/>
                <w:szCs w:val="20"/>
                <w:u w:val="none"/>
              </w:rPr>
              <w:t xml:space="preserve"> </w:t>
            </w:r>
            <w:r>
              <w:rPr>
                <w:color w:val="00274C"/>
                <w:position w:val="-2"/>
                <w:sz w:val="20"/>
                <w:szCs w:val="20"/>
                <w:u w:val="none"/>
              </w:rPr>
              <w:t xml:space="preserve"> on the thread of screw  </w:t>
            </w:r>
            <w:r>
              <w:rPr>
                <w:b/>
                <w:bCs/>
                <w:color w:val="00274C"/>
                <w:position w:val="-2"/>
                <w:sz w:val="20"/>
                <w:szCs w:val="20"/>
                <w:u w:val="none"/>
              </w:rPr>
              <w:t xml:space="preserve">G</w:t>
            </w:r>
            <w:r>
              <w:rPr>
                <w:color w:val="00274C"/>
                <w:position w:val="-2"/>
                <w:sz w:val="20"/>
                <w:szCs w:val="20"/>
                <w:u w:val="none"/>
              </w:rPr>
              <w:t xml:space="preserve"> </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fan </w:t>
            </w:r>
            <w:r>
              <w:rPr>
                <w:b/>
                <w:bCs/>
                <w:color w:val="00274C"/>
                <w:position w:val="-2"/>
                <w:sz w:val="20"/>
                <w:szCs w:val="20"/>
                <w:u w:val="none"/>
              </w:rPr>
              <w:t xml:space="preserve">H</w:t>
            </w:r>
            <w:r>
              <w:rPr>
                <w:color w:val="00274C"/>
                <w:position w:val="-2"/>
                <w:sz w:val="20"/>
                <w:szCs w:val="20"/>
                <w:u w:val="none"/>
              </w:rPr>
              <w:t xml:space="preserve">  with the plate  </w:t>
            </w:r>
            <w:r>
              <w:rPr>
                <w:b/>
                <w:bCs/>
                <w:color w:val="00274C"/>
                <w:position w:val="-2"/>
                <w:sz w:val="20"/>
                <w:szCs w:val="20"/>
                <w:u w:val="none"/>
              </w:rPr>
              <w:t xml:space="preserve">H1</w:t>
            </w:r>
            <w:r>
              <w:rPr>
                <w:color w:val="00274C"/>
                <w:position w:val="-2"/>
                <w:sz w:val="20"/>
                <w:szCs w:val="20"/>
                <w:u w:val="none"/>
              </w:rPr>
              <w:t xml:space="preserve">  and the spacer  </w:t>
            </w:r>
            <w:r>
              <w:rPr>
                <w:b/>
                <w:bCs/>
                <w:color w:val="00274C"/>
                <w:position w:val="-2"/>
                <w:sz w:val="20"/>
                <w:szCs w:val="20"/>
                <w:u w:val="none"/>
              </w:rPr>
              <w:t xml:space="preserve">H2</w:t>
            </w:r>
            <w:r>
              <w:rPr>
                <w:color w:val="00274C"/>
                <w:position w:val="-2"/>
                <w:sz w:val="20"/>
                <w:szCs w:val="20"/>
                <w:u w:val="none"/>
              </w:rPr>
              <w:t xml:space="preserve">  on pulley  </w:t>
            </w:r>
            <w:r>
              <w:rPr>
                <w:b/>
                <w:bCs/>
                <w:color w:val="00274C"/>
                <w:position w:val="-2"/>
                <w:sz w:val="20"/>
                <w:szCs w:val="20"/>
                <w:u w:val="none"/>
              </w:rPr>
              <w:t xml:space="preserve">N</w:t>
            </w:r>
            <w:r>
              <w:rPr>
                <w:color w:val="00274C"/>
                <w:position w:val="-2"/>
                <w:sz w:val="20"/>
                <w:szCs w:val="20"/>
                <w:u w:val="none"/>
              </w:rPr>
              <w:t xml:space="preserve">  (tightening torque  </w:t>
            </w:r>
            <w:r>
              <w:rPr>
                <w:b/>
                <w:bCs/>
                <w:color w:val="00274C"/>
                <w:position w:val="-2"/>
                <w:sz w:val="20"/>
                <w:szCs w:val="20"/>
                <w:u w:val="none"/>
              </w:rPr>
              <w:t xml:space="preserve">10 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spacer  </w:t>
            </w:r>
            <w:r>
              <w:rPr>
                <w:b/>
                <w:bCs/>
                <w:color w:val="00274C"/>
                <w:position w:val="-2"/>
                <w:sz w:val="20"/>
                <w:szCs w:val="20"/>
                <w:u w:val="none"/>
              </w:rPr>
              <w:t xml:space="preserve">H2</w:t>
            </w:r>
            <w:r>
              <w:rPr>
                <w:color w:val="00274C"/>
                <w:position w:val="-2"/>
                <w:sz w:val="20"/>
                <w:szCs w:val="20"/>
                <w:u w:val="none"/>
              </w:rPr>
              <w:t xml:space="preserve">  can be different based on engine specification.</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0939585" name="name457767ff6534e24d2" descr="Cap_5_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7.png"/>
                          <pic:cNvPicPr/>
                        </pic:nvPicPr>
                        <pic:blipFill>
                          <a:blip r:embed="rId715867ff6534e24c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Oil Cooler hoses</w:t>
            </w:r>
          </w:p>
        </w:tc>
        <w:tc>
          <w:tcPr>
            <w:tcW w:w="0" w:type="auto"/>
            <w:vMerge w:val="restart"/>
            <w:tcMar>
              <w:top w:w="150" w:type="dxa"/>
              <w:left w:w="150" w:type="dxa"/>
              <w:bottom w:w="150" w:type="dxa"/>
              <w:right w:w="150" w:type="dxa"/>
            </w:tcMar>
            <w:vAlign w:val="top"/>
          </w:tcPr>
          <w:p>
            <w:r>
              <w:rPr>
                <w:position w:val="-258"/>
              </w:rPr>
              <w:drawing>
                <wp:inline distT="0" distB="0" distL="0" distR="0">
                  <wp:extent cx="2239200" cy="1684800"/>
                  <wp:effectExtent b="0" l="0" r="0" t="0"/>
                  <wp:docPr id="44729066" name="name907067ff6534efc52" descr="Cap_5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06.png"/>
                          <pic:cNvPicPr/>
                        </pic:nvPicPr>
                        <pic:blipFill>
                          <a:blip r:embed="rId466167ff6534efc4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hoses  </w:t>
            </w:r>
            <w:r>
              <w:rPr>
                <w:b/>
                <w:bCs/>
                <w:color w:val="00274C"/>
                <w:position w:val="-2"/>
                <w:sz w:val="20"/>
                <w:szCs w:val="20"/>
                <w:u w:val="none"/>
              </w:rPr>
              <w:t xml:space="preserve">C</w:t>
            </w:r>
            <w:r>
              <w:rPr>
                <w:color w:val="00274C"/>
                <w:position w:val="-2"/>
                <w:sz w:val="20"/>
                <w:szCs w:val="20"/>
                <w:u w:val="none"/>
              </w:rPr>
              <w:t xml:space="preserve">  using the clamps  </w:t>
            </w:r>
            <w:r>
              <w:rPr>
                <w:b/>
                <w:bCs/>
                <w:color w:val="00274C"/>
                <w:position w:val="-2"/>
                <w:sz w:val="20"/>
                <w:szCs w:val="20"/>
                <w:u w:val="none"/>
              </w:rPr>
              <w:t xml:space="preserve">B</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oil cooler has various configurations and can be installed also on the intake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clamps </w:t>
            </w:r>
            <w:r>
              <w:rPr>
                <w:b/>
                <w:bCs/>
                <w:color w:val="00274C"/>
                <w:position w:val="-2"/>
                <w:sz w:val="20"/>
                <w:szCs w:val="20"/>
                <w:u w:val="none"/>
              </w:rPr>
              <w:t xml:space="preserve">B1</w:t>
            </w:r>
            <w:r>
              <w:rPr>
                <w:color w:val="00274C"/>
                <w:position w:val="-2"/>
                <w:sz w:val="20"/>
                <w:szCs w:val="20"/>
                <w:u w:val="none"/>
              </w:rPr>
              <w:t xml:space="preserve"> using screws </w:t>
            </w:r>
            <w:r>
              <w:rPr>
                <w:b/>
                <w:bCs/>
                <w:color w:val="00274C"/>
                <w:position w:val="-2"/>
                <w:sz w:val="20"/>
                <w:szCs w:val="20"/>
                <w:u w:val="none"/>
              </w:rPr>
              <w:t xml:space="preserve">E1</w:t>
            </w:r>
            <w:r>
              <w:rPr>
                <w:color w:val="00274C"/>
                <w:position w:val="-2"/>
                <w:sz w:val="20"/>
                <w:szCs w:val="20"/>
                <w:u w:val="none"/>
              </w:rPr>
              <w:t xml:space="preserve"> if present.</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9726920" name="name125267ff653508f0b" descr="Cap_5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3.png"/>
                          <pic:cNvPicPr/>
                        </pic:nvPicPr>
                        <pic:blipFill>
                          <a:blip r:embed="rId710367ff653508f0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Radiator NA - TC model</w:t>
            </w:r>
          </w:p>
        </w:tc>
        <w:tc>
          <w:tcPr>
            <w:tcW w:w="0" w:type="auto"/>
            <w:vMerge w:val="restart"/>
            <w:tcMar>
              <w:top w:w="150" w:type="dxa"/>
              <w:left w:w="150" w:type="dxa"/>
              <w:bottom w:w="150" w:type="dxa"/>
              <w:right w:w="150" w:type="dxa"/>
            </w:tcMar>
            <w:vAlign w:val="top"/>
          </w:tcPr>
          <w:p>
            <w:r>
              <w:rPr>
                <w:position w:val="-258"/>
              </w:rPr>
              <w:drawing>
                <wp:inline distT="0" distB="0" distL="0" distR="0">
                  <wp:extent cx="2239200" cy="1684800"/>
                  <wp:effectExtent b="0" l="0" r="0" t="0"/>
                  <wp:docPr id="85232709" name="name262767ff653517e58" descr="Cap_5_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8.png"/>
                          <pic:cNvPicPr/>
                        </pic:nvPicPr>
                        <pic:blipFill>
                          <a:blip r:embed="rId549867ff653517e5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radiator </w:t>
            </w:r>
            <w:r>
              <w:rPr>
                <w:b/>
                <w:bCs/>
                <w:color w:val="00274C"/>
                <w:position w:val="-2"/>
                <w:sz w:val="20"/>
                <w:szCs w:val="20"/>
                <w:u w:val="none"/>
              </w:rPr>
              <w:t xml:space="preserve">A</w:t>
            </w:r>
            <w:r>
              <w:rPr>
                <w:color w:val="00274C"/>
                <w:position w:val="-2"/>
                <w:sz w:val="20"/>
                <w:szCs w:val="20"/>
                <w:u w:val="none"/>
              </w:rPr>
              <w:t xml:space="preserve"> on support </w:t>
            </w:r>
            <w:r>
              <w:rPr>
                <w:b/>
                <w:bCs/>
                <w:color w:val="00274C"/>
                <w:position w:val="-2"/>
                <w:sz w:val="20"/>
                <w:szCs w:val="20"/>
                <w:u w:val="none"/>
              </w:rPr>
              <w:t xml:space="preserve">T</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radiator  </w:t>
            </w:r>
            <w:r>
              <w:rPr>
                <w:b/>
                <w:bCs/>
                <w:color w:val="00274C"/>
                <w:position w:val="-2"/>
                <w:sz w:val="20"/>
                <w:szCs w:val="20"/>
                <w:u w:val="none"/>
              </w:rPr>
              <w:t xml:space="preserve">A</w:t>
            </w:r>
            <w:r>
              <w:rPr>
                <w:color w:val="00274C"/>
                <w:position w:val="-2"/>
                <w:sz w:val="20"/>
                <w:szCs w:val="20"/>
                <w:u w:val="none"/>
              </w:rPr>
              <w:t xml:space="preserve">  using nuts  </w:t>
            </w:r>
            <w:r>
              <w:rPr>
                <w:b/>
                <w:bCs/>
                <w:color w:val="00274C"/>
                <w:position w:val="-2"/>
                <w:sz w:val="20"/>
                <w:szCs w:val="20"/>
                <w:u w:val="none"/>
              </w:rPr>
              <w:t xml:space="preserve">D</w:t>
            </w:r>
            <w:r>
              <w:rPr>
                <w:color w:val="00274C"/>
                <w:position w:val="-2"/>
                <w:sz w:val="20"/>
                <w:szCs w:val="20"/>
                <w:u w:val="none"/>
              </w:rPr>
              <w:t xml:space="preserve">  (tightening torque  </w:t>
            </w:r>
            <w:r>
              <w:rPr>
                <w:b/>
                <w:bCs/>
                <w:color w:val="00274C"/>
                <w:position w:val="-2"/>
                <w:sz w:val="20"/>
                <w:szCs w:val="20"/>
                <w:u w:val="none"/>
              </w:rPr>
              <w:t xml:space="preserve">25 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hoses </w:t>
            </w:r>
            <w:r>
              <w:rPr>
                <w:color w:val="00274C"/>
                <w:position w:val="-2"/>
                <w:sz w:val="20"/>
                <w:szCs w:val="20"/>
                <w:u w:val="none"/>
              </w:rPr>
              <w:t xml:space="preserve"> </w:t>
            </w:r>
            <w:r>
              <w:rPr>
                <w:b/>
                <w:bCs/>
                <w:color w:val="000000"/>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using the clamps </w:t>
            </w:r>
            <w:r>
              <w:rPr>
                <w:color w:val="00274C"/>
                <w:position w:val="-2"/>
                <w:sz w:val="20"/>
                <w:szCs w:val="20"/>
                <w:u w:val="none"/>
              </w:rPr>
              <w:t xml:space="preserve"> </w:t>
            </w:r>
            <w:r>
              <w:rPr>
                <w:b/>
                <w:bCs/>
                <w:color w:val="000000"/>
                <w:position w:val="-2"/>
                <w:sz w:val="20"/>
                <w:szCs w:val="20"/>
                <w:u w:val="none"/>
              </w:rPr>
              <w:t xml:space="preserve">B</w:t>
            </w:r>
            <w:r>
              <w:rPr>
                <w:color w:val="00274C"/>
                <w:position w:val="-2"/>
                <w:sz w:val="20"/>
                <w:szCs w:val="20"/>
                <w:u w:val="none"/>
              </w:rPr>
              <w:t xml:space="preserve"> </w:t>
            </w:r>
            <w:r>
              <w:rPr>
                <w:color w:val="00274C"/>
                <w:position w:val="-2"/>
                <w:sz w:val="20"/>
                <w:szCs w:val="20"/>
                <w:u w:val="none"/>
              </w:rPr>
              <w:t xml:space="preserve">.</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rods </w:t>
            </w:r>
            <w:r>
              <w:rPr>
                <w:b/>
                <w:bCs/>
                <w:color w:val="00274C"/>
                <w:position w:val="-2"/>
                <w:sz w:val="20"/>
                <w:szCs w:val="20"/>
                <w:u w:val="none"/>
              </w:rPr>
              <w:t xml:space="preserve">F1</w:t>
            </w:r>
            <w:r>
              <w:rPr>
                <w:color w:val="00274C"/>
                <w:position w:val="-2"/>
                <w:sz w:val="20"/>
                <w:szCs w:val="20"/>
                <w:u w:val="none"/>
              </w:rPr>
              <w:t xml:space="preserve"> ,  </w:t>
            </w:r>
            <w:r>
              <w:rPr>
                <w:b/>
                <w:bCs/>
                <w:color w:val="00274C"/>
                <w:position w:val="-2"/>
                <w:sz w:val="20"/>
                <w:szCs w:val="20"/>
                <w:u w:val="none"/>
              </w:rPr>
              <w:t xml:space="preserve">F2</w:t>
            </w:r>
            <w:r>
              <w:rPr>
                <w:color w:val="00274C"/>
                <w:position w:val="-2"/>
                <w:sz w:val="20"/>
                <w:szCs w:val="20"/>
                <w:u w:val="none"/>
              </w:rPr>
              <w:t xml:space="preserve">  for the radiator fixing  </w:t>
            </w:r>
            <w:r>
              <w:rPr>
                <w:b/>
                <w:bCs/>
                <w:color w:val="00274C"/>
                <w:position w:val="-2"/>
                <w:sz w:val="20"/>
                <w:szCs w:val="20"/>
                <w:u w:val="none"/>
              </w:rPr>
              <w:t xml:space="preserve">A</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rods  </w:t>
            </w:r>
            <w:r>
              <w:rPr>
                <w:b/>
                <w:bCs/>
                <w:color w:val="00274C"/>
                <w:position w:val="-2"/>
                <w:sz w:val="20"/>
                <w:szCs w:val="20"/>
                <w:u w:val="none"/>
              </w:rPr>
              <w:t xml:space="preserve">F1</w:t>
            </w:r>
            <w:r>
              <w:rPr>
                <w:color w:val="00274C"/>
                <w:position w:val="-2"/>
                <w:sz w:val="20"/>
                <w:szCs w:val="20"/>
                <w:u w:val="none"/>
              </w:rPr>
              <w:t xml:space="preserve"> ,  </w:t>
            </w:r>
            <w:r>
              <w:rPr>
                <w:b/>
                <w:bCs/>
                <w:color w:val="00274C"/>
                <w:position w:val="-2"/>
                <w:sz w:val="20"/>
                <w:szCs w:val="20"/>
                <w:u w:val="none"/>
              </w:rPr>
              <w:t xml:space="preserve">F2</w:t>
            </w:r>
            <w:r>
              <w:rPr>
                <w:color w:val="00274C"/>
                <w:position w:val="-2"/>
                <w:sz w:val="20"/>
                <w:szCs w:val="20"/>
                <w:u w:val="none"/>
              </w:rPr>
              <w:t xml:space="preserve">  using the nuts  </w:t>
            </w:r>
            <w:r>
              <w:rPr>
                <w:b/>
                <w:bCs/>
                <w:color w:val="00274C"/>
                <w:position w:val="-2"/>
                <w:sz w:val="20"/>
                <w:szCs w:val="20"/>
                <w:u w:val="none"/>
              </w:rPr>
              <w:t xml:space="preserve">D</w:t>
            </w:r>
            <w:r>
              <w:rPr>
                <w:color w:val="00274C"/>
                <w:position w:val="-2"/>
                <w:sz w:val="20"/>
                <w:szCs w:val="20"/>
                <w:u w:val="none"/>
              </w:rPr>
              <w:t xml:space="preserve">  with washers  </w:t>
            </w:r>
            <w:r>
              <w:rPr>
                <w:b/>
                <w:bCs/>
                <w:color w:val="00274C"/>
                <w:position w:val="-2"/>
                <w:sz w:val="20"/>
                <w:szCs w:val="20"/>
                <w:u w:val="none"/>
              </w:rPr>
              <w:t xml:space="preserve">D1</w:t>
            </w:r>
            <w:r>
              <w:rPr>
                <w:color w:val="00274C"/>
                <w:position w:val="-2"/>
                <w:sz w:val="20"/>
                <w:szCs w:val="20"/>
                <w:u w:val="none"/>
              </w:rPr>
              <w:t xml:space="preserve">  and screws  </w:t>
            </w:r>
            <w:r>
              <w:rPr>
                <w:b/>
                <w:bCs/>
                <w:color w:val="00274C"/>
                <w:position w:val="-2"/>
                <w:sz w:val="20"/>
                <w:szCs w:val="20"/>
                <w:u w:val="none"/>
              </w:rPr>
              <w:t xml:space="preserve">E</w:t>
            </w:r>
            <w:r>
              <w:rPr>
                <w:color w:val="00274C"/>
                <w:position w:val="-2"/>
                <w:sz w:val="20"/>
                <w:szCs w:val="20"/>
                <w:u w:val="none"/>
              </w:rPr>
              <w:t xml:space="preserve">  (tightening torque  </w:t>
            </w:r>
            <w:r>
              <w:rPr>
                <w:b/>
                <w:bCs/>
                <w:color w:val="00274C"/>
                <w:position w:val="-2"/>
                <w:sz w:val="20"/>
                <w:szCs w:val="20"/>
                <w:u w:val="none"/>
              </w:rPr>
              <w:t xml:space="preserve">10 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hoses  </w:t>
            </w:r>
            <w:r>
              <w:rPr>
                <w:b/>
                <w:bCs/>
                <w:color w:val="00274C"/>
                <w:position w:val="-2"/>
                <w:sz w:val="20"/>
                <w:szCs w:val="20"/>
                <w:u w:val="none"/>
              </w:rPr>
              <w:t xml:space="preserve">C</w:t>
            </w:r>
            <w:r>
              <w:rPr>
                <w:color w:val="00274C"/>
                <w:position w:val="-2"/>
                <w:sz w:val="20"/>
                <w:szCs w:val="20"/>
                <w:u w:val="none"/>
              </w:rPr>
              <w:t xml:space="preserve">  using the clamps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1219898" name="name593767ff65352997d" descr="Cap_5_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9.png"/>
                          <pic:cNvPicPr/>
                        </pic:nvPicPr>
                        <pic:blipFill>
                          <a:blip r:embed="rId114267ff653529979"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Radiator TCA model</w:t>
            </w:r>
          </w:p>
        </w:tc>
        <w:tc>
          <w:tcPr>
            <w:tcW w:w="0" w:type="auto"/>
            <w:vMerge w:val="restart"/>
            <w:tcMar>
              <w:top w:w="150" w:type="dxa"/>
              <w:left w:w="150" w:type="dxa"/>
              <w:bottom w:w="150" w:type="dxa"/>
              <w:right w:w="150" w:type="dxa"/>
            </w:tcMar>
            <w:vAlign w:val="top"/>
          </w:tcPr>
          <w:p>
            <w:r>
              <w:rPr>
                <w:position w:val="-258"/>
              </w:rPr>
              <w:drawing>
                <wp:inline distT="0" distB="0" distL="0" distR="0">
                  <wp:extent cx="2239200" cy="1684800"/>
                  <wp:effectExtent b="0" l="0" r="0" t="0"/>
                  <wp:docPr id="35795310" name="name662267ff65353727e" descr="Cap_5_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23.png"/>
                          <pic:cNvPicPr/>
                        </pic:nvPicPr>
                        <pic:blipFill>
                          <a:blip r:embed="rId617667ff65353727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radiator  </w:t>
            </w:r>
            <w:r>
              <w:rPr>
                <w:b/>
                <w:bCs/>
                <w:color w:val="00274C"/>
                <w:position w:val="-2"/>
                <w:sz w:val="20"/>
                <w:szCs w:val="20"/>
                <w:u w:val="none"/>
              </w:rPr>
              <w:t xml:space="preserve">A</w:t>
            </w:r>
            <w:r>
              <w:rPr>
                <w:color w:val="00274C"/>
                <w:position w:val="-2"/>
                <w:sz w:val="20"/>
                <w:szCs w:val="20"/>
                <w:u w:val="none"/>
              </w:rPr>
              <w:t xml:space="preserve">  on support  </w:t>
            </w:r>
            <w:r>
              <w:rPr>
                <w:b/>
                <w:bCs/>
                <w:color w:val="00274C"/>
                <w:position w:val="-2"/>
                <w:sz w:val="20"/>
                <w:szCs w:val="20"/>
                <w:u w:val="none"/>
              </w:rPr>
              <w:t xml:space="preserve">T</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radiator  </w:t>
            </w:r>
            <w:r>
              <w:rPr>
                <w:b/>
                <w:bCs/>
                <w:color w:val="00274C"/>
                <w:position w:val="-2"/>
                <w:sz w:val="20"/>
                <w:szCs w:val="20"/>
                <w:u w:val="none"/>
              </w:rPr>
              <w:t xml:space="preserve">A</w:t>
            </w:r>
            <w:r>
              <w:rPr>
                <w:color w:val="00274C"/>
                <w:position w:val="-2"/>
                <w:sz w:val="20"/>
                <w:szCs w:val="20"/>
                <w:u w:val="none"/>
              </w:rPr>
              <w:t xml:space="preserve">  using nuts  </w:t>
            </w:r>
            <w:r>
              <w:rPr>
                <w:b/>
                <w:bCs/>
                <w:color w:val="00274C"/>
                <w:position w:val="-2"/>
                <w:sz w:val="20"/>
                <w:szCs w:val="20"/>
                <w:u w:val="none"/>
              </w:rPr>
              <w:t xml:space="preserve">D</w:t>
            </w:r>
            <w:r>
              <w:rPr>
                <w:color w:val="00274C"/>
                <w:position w:val="-2"/>
                <w:sz w:val="20"/>
                <w:szCs w:val="20"/>
                <w:u w:val="none"/>
              </w:rPr>
              <w:t xml:space="preserve">  (tightening torque  </w:t>
            </w:r>
            <w:r>
              <w:rPr>
                <w:b/>
                <w:bCs/>
                <w:color w:val="00274C"/>
                <w:position w:val="-2"/>
                <w:sz w:val="20"/>
                <w:szCs w:val="20"/>
                <w:u w:val="none"/>
              </w:rPr>
              <w:t xml:space="preserve">25 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hoses  </w:t>
            </w:r>
            <w:r>
              <w:rPr>
                <w:b/>
                <w:bCs/>
                <w:color w:val="00274C"/>
                <w:position w:val="-2"/>
                <w:sz w:val="20"/>
                <w:szCs w:val="20"/>
                <w:u w:val="none"/>
              </w:rPr>
              <w:t xml:space="preserve">C</w:t>
            </w:r>
            <w:r>
              <w:rPr>
                <w:color w:val="00274C"/>
                <w:position w:val="-2"/>
                <w:sz w:val="20"/>
                <w:szCs w:val="20"/>
                <w:u w:val="none"/>
              </w:rPr>
              <w:t xml:space="preserve">  using the clamps  </w:t>
            </w:r>
            <w:r>
              <w:rPr>
                <w:b/>
                <w:bCs/>
                <w:color w:val="00274C"/>
                <w:position w:val="-2"/>
                <w:sz w:val="20"/>
                <w:szCs w:val="20"/>
                <w:u w:val="none"/>
              </w:rPr>
              <w:t xml:space="preserve">B</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rods  </w:t>
            </w:r>
            <w:r>
              <w:rPr>
                <w:b/>
                <w:bCs/>
                <w:color w:val="00274C"/>
                <w:position w:val="-2"/>
                <w:sz w:val="20"/>
                <w:szCs w:val="20"/>
                <w:u w:val="none"/>
              </w:rPr>
              <w:t xml:space="preserve">F1</w:t>
            </w:r>
            <w:r>
              <w:rPr>
                <w:color w:val="00274C"/>
                <w:position w:val="-2"/>
                <w:sz w:val="20"/>
                <w:szCs w:val="20"/>
                <w:u w:val="none"/>
              </w:rPr>
              <w:t xml:space="preserve"> ,  </w:t>
            </w:r>
            <w:r>
              <w:rPr>
                <w:b/>
                <w:bCs/>
                <w:color w:val="00274C"/>
                <w:position w:val="-2"/>
                <w:sz w:val="20"/>
                <w:szCs w:val="20"/>
                <w:u w:val="none"/>
              </w:rPr>
              <w:t xml:space="preserve">F2</w:t>
            </w:r>
            <w:r>
              <w:rPr>
                <w:color w:val="00274C"/>
                <w:position w:val="-2"/>
                <w:sz w:val="20"/>
                <w:szCs w:val="20"/>
                <w:u w:val="none"/>
              </w:rPr>
              <w:t xml:space="preserve">  for the radiator fixing  </w:t>
            </w:r>
            <w:r>
              <w:rPr>
                <w:b/>
                <w:bCs/>
                <w:color w:val="00274C"/>
                <w:position w:val="-2"/>
                <w:sz w:val="20"/>
                <w:szCs w:val="20"/>
                <w:u w:val="none"/>
              </w:rPr>
              <w:t xml:space="preserve">A</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rods  </w:t>
            </w:r>
            <w:r>
              <w:rPr>
                <w:b/>
                <w:bCs/>
                <w:color w:val="00274C"/>
                <w:position w:val="-2"/>
                <w:sz w:val="20"/>
                <w:szCs w:val="20"/>
                <w:u w:val="none"/>
              </w:rPr>
              <w:t xml:space="preserve">F1</w:t>
            </w:r>
            <w:r>
              <w:rPr>
                <w:color w:val="00274C"/>
                <w:position w:val="-2"/>
                <w:sz w:val="20"/>
                <w:szCs w:val="20"/>
                <w:u w:val="none"/>
              </w:rPr>
              <w:t xml:space="preserve"> ,  </w:t>
            </w:r>
            <w:r>
              <w:rPr>
                <w:b/>
                <w:bCs/>
                <w:color w:val="00274C"/>
                <w:position w:val="-2"/>
                <w:sz w:val="20"/>
                <w:szCs w:val="20"/>
                <w:u w:val="none"/>
              </w:rPr>
              <w:t xml:space="preserve">F2</w:t>
            </w:r>
            <w:r>
              <w:rPr>
                <w:color w:val="00274C"/>
                <w:position w:val="-2"/>
                <w:sz w:val="20"/>
                <w:szCs w:val="20"/>
                <w:u w:val="none"/>
              </w:rPr>
              <w:t xml:space="preserve">  using the nuts  </w:t>
            </w:r>
            <w:r>
              <w:rPr>
                <w:b/>
                <w:bCs/>
                <w:color w:val="00274C"/>
                <w:position w:val="-2"/>
                <w:sz w:val="20"/>
                <w:szCs w:val="20"/>
                <w:u w:val="none"/>
              </w:rPr>
              <w:t xml:space="preserve">D</w:t>
            </w:r>
            <w:r>
              <w:rPr>
                <w:color w:val="00274C"/>
                <w:position w:val="-2"/>
                <w:sz w:val="20"/>
                <w:szCs w:val="20"/>
                <w:u w:val="none"/>
              </w:rPr>
              <w:t xml:space="preserve">  with washers  </w:t>
            </w:r>
            <w:r>
              <w:rPr>
                <w:b/>
                <w:bCs/>
                <w:color w:val="00274C"/>
                <w:position w:val="-2"/>
                <w:sz w:val="20"/>
                <w:szCs w:val="20"/>
                <w:u w:val="none"/>
              </w:rPr>
              <w:t xml:space="preserve">D1</w:t>
            </w:r>
            <w:r>
              <w:rPr>
                <w:color w:val="00274C"/>
                <w:position w:val="-2"/>
                <w:sz w:val="20"/>
                <w:szCs w:val="20"/>
                <w:u w:val="none"/>
              </w:rPr>
              <w:t xml:space="preserve">  and screws  </w:t>
            </w:r>
            <w:r>
              <w:rPr>
                <w:b/>
                <w:bCs/>
                <w:color w:val="00274C"/>
                <w:position w:val="-2"/>
                <w:sz w:val="20"/>
                <w:szCs w:val="20"/>
                <w:u w:val="none"/>
              </w:rPr>
              <w:t xml:space="preserve">E</w:t>
            </w:r>
            <w:r>
              <w:rPr>
                <w:color w:val="00274C"/>
                <w:position w:val="-2"/>
                <w:sz w:val="20"/>
                <w:szCs w:val="20"/>
                <w:u w:val="none"/>
              </w:rPr>
              <w:t xml:space="preserve">  (tightening torque  </w:t>
            </w:r>
            <w:r>
              <w:rPr>
                <w:b/>
                <w:bCs/>
                <w:color w:val="00274C"/>
                <w:position w:val="-2"/>
                <w:sz w:val="20"/>
                <w:szCs w:val="20"/>
                <w:u w:val="none"/>
              </w:rPr>
              <w:t xml:space="preserve">10 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1047010" name="name851467ff653548e4d" descr="Cap_5_2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24.png"/>
                          <pic:cNvPicPr/>
                        </pic:nvPicPr>
                        <pic:blipFill>
                          <a:blip r:embed="rId726567ff653548e48"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hoses  </w:t>
            </w:r>
            <w:r>
              <w:rPr>
                <w:b/>
                <w:bCs/>
                <w:color w:val="00274C"/>
                <w:position w:val="-2"/>
                <w:sz w:val="20"/>
                <w:szCs w:val="20"/>
                <w:u w:val="none"/>
              </w:rPr>
              <w:t xml:space="preserve">C</w:t>
            </w:r>
            <w:r>
              <w:rPr>
                <w:color w:val="00274C"/>
                <w:position w:val="-2"/>
                <w:sz w:val="20"/>
                <w:szCs w:val="20"/>
                <w:u w:val="none"/>
              </w:rPr>
              <w:t xml:space="preserve">  using the clamps  </w:t>
            </w:r>
            <w:r>
              <w:rPr>
                <w:b/>
                <w:bCs/>
                <w:color w:val="00274C"/>
                <w:position w:val="-2"/>
                <w:sz w:val="20"/>
                <w:szCs w:val="20"/>
                <w:u w:val="none"/>
              </w:rPr>
              <w:t xml:space="preserve">B</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hoses  </w:t>
            </w:r>
            <w:r>
              <w:rPr>
                <w:b/>
                <w:bCs/>
                <w:color w:val="00274C"/>
                <w:position w:val="-2"/>
                <w:sz w:val="20"/>
                <w:szCs w:val="20"/>
                <w:u w:val="none"/>
              </w:rPr>
              <w:t xml:space="preserve">H</w:t>
            </w:r>
            <w:r>
              <w:rPr>
                <w:color w:val="00274C"/>
                <w:position w:val="-2"/>
                <w:sz w:val="20"/>
                <w:szCs w:val="20"/>
                <w:u w:val="none"/>
              </w:rPr>
              <w:t xml:space="preserve">  using the clamps  </w:t>
            </w:r>
            <w:r>
              <w:rPr>
                <w:b/>
                <w:bCs/>
                <w:color w:val="00274C"/>
                <w:position w:val="-2"/>
                <w:sz w:val="20"/>
                <w:szCs w:val="20"/>
                <w:u w:val="none"/>
              </w:rPr>
              <w:t xml:space="preserve">G</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hose  </w:t>
            </w:r>
            <w:r>
              <w:rPr>
                <w:b/>
                <w:bCs/>
                <w:color w:val="00274C"/>
                <w:position w:val="-2"/>
                <w:sz w:val="20"/>
                <w:szCs w:val="20"/>
                <w:u w:val="none"/>
              </w:rPr>
              <w:t xml:space="preserve">L</w:t>
            </w:r>
            <w:r>
              <w:rPr>
                <w:color w:val="00274C"/>
                <w:position w:val="-2"/>
                <w:sz w:val="20"/>
                <w:szCs w:val="20"/>
                <w:u w:val="none"/>
              </w:rPr>
              <w:t xml:space="preserve">  using the clamps  </w:t>
            </w:r>
            <w:r>
              <w:rPr>
                <w:b/>
                <w:bCs/>
                <w:color w:val="00274C"/>
                <w:position w:val="-2"/>
                <w:sz w:val="20"/>
                <w:szCs w:val="20"/>
                <w:u w:val="none"/>
              </w:rPr>
              <w:t xml:space="preserve">B1</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8472219" name="name715767ff653557700" descr="Cap_5_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25.png"/>
                          <pic:cNvPicPr/>
                        </pic:nvPicPr>
                        <pic:blipFill>
                          <a:blip r:embed="rId792567ff6535576fb"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inlet line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Model NA</w:t>
            </w:r>
          </w:p>
        </w:tc>
        <w:tc>
          <w:tcPr>
            <w:tcW w:w="0" w:type="auto"/>
            <w:vMerge w:val="restart"/>
            <w:tcMar>
              <w:top w:w="150" w:type="dxa"/>
              <w:left w:w="150" w:type="dxa"/>
              <w:bottom w:w="150" w:type="dxa"/>
              <w:right w:w="150" w:type="dxa"/>
            </w:tcMar>
            <w:vAlign w:val="top"/>
          </w:tcPr>
          <w:p>
            <w:r>
              <w:rPr>
                <w:position w:val="-258"/>
              </w:rPr>
              <w:drawing>
                <wp:inline distT="0" distB="0" distL="0" distR="0">
                  <wp:extent cx="2239200" cy="1684800"/>
                  <wp:effectExtent b="0" l="0" r="0" t="0"/>
                  <wp:docPr id="67074881" name="name431767ff653562001" descr="Cap_5_1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69.png"/>
                          <pic:cNvPicPr/>
                        </pic:nvPicPr>
                        <pic:blipFill>
                          <a:blip r:embed="rId836067ff653561ffd" cstate="print"/>
                          <a:stretch>
                            <a:fillRect/>
                          </a:stretch>
                        </pic:blipFill>
                        <pic:spPr>
                          <a:xfrm>
                            <a:off x="0" y="0"/>
                            <a:ext cx="2239200" cy="1684800"/>
                          </a:xfrm>
                          <a:prstGeom prst="rect">
                            <a:avLst/>
                          </a:prstGeom>
                          <a:ln w="0">
                            <a:noFill/>
                          </a:ln>
                        </pic:spPr>
                      </pic:pic>
                    </a:graphicData>
                  </a:graphic>
                </wp:inline>
              </w:drawing>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DISASSEMBLY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Loosen the clamp  </w:t>
            </w:r>
            <w:r>
              <w:rPr>
                <w:b/>
                <w:bCs/>
                <w:color w:val="00274C"/>
                <w:position w:val="-2"/>
                <w:sz w:val="20"/>
                <w:szCs w:val="20"/>
                <w:u w:val="none"/>
              </w:rPr>
              <w:t xml:space="preserve">C </w:t>
            </w:r>
            <w:r>
              <w:rPr>
                <w:color w:val="00274C"/>
                <w:position w:val="-2"/>
                <w:sz w:val="20"/>
                <w:szCs w:val="20"/>
                <w:u w:val="none"/>
              </w:rPr>
              <w:t xml:space="preserve"> and remove the hose  </w:t>
            </w:r>
            <w:r>
              <w:rPr>
                <w:b/>
                <w:bCs/>
                <w:color w:val="00274C"/>
                <w:position w:val="-2"/>
                <w:sz w:val="20"/>
                <w:szCs w:val="20"/>
                <w:u w:val="none"/>
              </w:rPr>
              <w:t xml:space="preserve">B</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screws  </w:t>
            </w:r>
            <w:r>
              <w:rPr>
                <w:b/>
                <w:bCs/>
                <w:color w:val="00274C"/>
                <w:position w:val="-2"/>
                <w:sz w:val="20"/>
                <w:szCs w:val="20"/>
                <w:u w:val="none"/>
              </w:rPr>
              <w:t xml:space="preserve">D</w:t>
            </w:r>
            <w:r>
              <w:rPr>
                <w:color w:val="00274C"/>
                <w:position w:val="-2"/>
                <w:sz w:val="20"/>
                <w:szCs w:val="20"/>
                <w:u w:val="none"/>
              </w:rPr>
              <w:t xml:space="preserve">  and remove the air filter  </w:t>
            </w:r>
            <w:r>
              <w:rPr>
                <w:b/>
                <w:bCs/>
                <w:color w:val="00274C"/>
                <w:position w:val="-2"/>
                <w:sz w:val="20"/>
                <w:szCs w:val="20"/>
                <w:u w:val="none"/>
              </w:rPr>
              <w:t xml:space="preserve">A</w:t>
            </w:r>
            <w:r>
              <w:rPr>
                <w:color w:val="00274C"/>
                <w:position w:val="-2"/>
                <w:sz w:val="20"/>
                <w:szCs w:val="20"/>
                <w:u w:val="none"/>
              </w:rPr>
              <w:t xml:space="preserve"> </w:t>
            </w:r>
            <w:r>
              <w:rPr>
                <w:color w:val="00274C"/>
                <w:position w:val="-2"/>
                <w:sz w:val="20"/>
                <w:szCs w:val="20"/>
                <w:u w:val="none"/>
              </w:rPr>
              <w:t xml:space="preserve">.</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hose </w:t>
            </w:r>
            <w:r>
              <w:rPr>
                <w:b/>
                <w:bCs/>
                <w:color w:val="00274C"/>
                <w:position w:val="-2"/>
                <w:sz w:val="20"/>
                <w:szCs w:val="20"/>
                <w:u w:val="none"/>
              </w:rPr>
              <w:t xml:space="preserve">B</w:t>
            </w:r>
            <w:r>
              <w:rPr>
                <w:color w:val="00274C"/>
                <w:position w:val="-2"/>
                <w:sz w:val="20"/>
                <w:szCs w:val="20"/>
                <w:u w:val="none"/>
              </w:rPr>
              <w:t xml:space="preserve"> on the inlet manifold  </w:t>
            </w:r>
            <w:r>
              <w:rPr>
                <w:b/>
                <w:bCs/>
                <w:color w:val="00274C"/>
                <w:position w:val="-2"/>
                <w:sz w:val="20"/>
                <w:szCs w:val="20"/>
                <w:u w:val="none"/>
              </w:rPr>
              <w:t xml:space="preserve">E</w:t>
            </w:r>
            <w:r>
              <w:rPr>
                <w:color w:val="00274C"/>
                <w:position w:val="-2"/>
                <w:sz w:val="20"/>
                <w:szCs w:val="20"/>
                <w:u w:val="none"/>
              </w:rPr>
              <w:t xml:space="preserve"> using the clamp </w:t>
            </w:r>
            <w:r>
              <w:rPr>
                <w:b/>
                <w:bCs/>
                <w:color w:val="00274C"/>
                <w:position w:val="-2"/>
                <w:sz w:val="20"/>
                <w:szCs w:val="20"/>
                <w:u w:val="none"/>
              </w:rPr>
              <w:t xml:space="preserve"> C</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air filter </w:t>
            </w:r>
            <w:r>
              <w:rPr>
                <w:b/>
                <w:bCs/>
                <w:color w:val="00274C"/>
                <w:position w:val="-2"/>
                <w:sz w:val="20"/>
                <w:szCs w:val="20"/>
                <w:u w:val="none"/>
              </w:rPr>
              <w:t xml:space="preserve">A</w:t>
            </w:r>
            <w:r>
              <w:rPr>
                <w:color w:val="00274C"/>
                <w:position w:val="-2"/>
                <w:sz w:val="20"/>
                <w:szCs w:val="20"/>
                <w:u w:val="none"/>
              </w:rPr>
              <w:t xml:space="preserve">  using the screws  </w:t>
            </w:r>
            <w:r>
              <w:rPr>
                <w:b/>
                <w:bCs/>
                <w:color w:val="00274C"/>
                <w:position w:val="-2"/>
                <w:sz w:val="20"/>
                <w:szCs w:val="20"/>
                <w:u w:val="none"/>
              </w:rPr>
              <w:t xml:space="preserve">D</w:t>
            </w:r>
            <w:r>
              <w:rPr>
                <w:color w:val="00274C"/>
                <w:position w:val="-2"/>
                <w:sz w:val="20"/>
                <w:szCs w:val="20"/>
                <w:u w:val="none"/>
              </w:rPr>
              <w:t xml:space="preserve">  on the support  </w:t>
            </w:r>
            <w:r>
              <w:rPr>
                <w:b/>
                <w:bCs/>
                <w:color w:val="00274C"/>
                <w:position w:val="-2"/>
                <w:sz w:val="20"/>
                <w:szCs w:val="20"/>
                <w:u w:val="none"/>
              </w:rPr>
              <w:t xml:space="preserve">F</w:t>
            </w:r>
            <w:r>
              <w:rPr>
                <w:color w:val="00274C"/>
                <w:position w:val="-2"/>
                <w:sz w:val="20"/>
                <w:szCs w:val="20"/>
                <w:u w:val="none"/>
              </w:rPr>
              <w:t xml:space="preserve"> ( </w:t>
            </w:r>
            <w:r>
              <w:rPr>
                <w:color w:val="00274C"/>
                <w:position w:val="-2"/>
                <w:sz w:val="20"/>
                <w:szCs w:val="20"/>
                <w:u w:val="none"/>
              </w:rPr>
              <w:t xml:space="preserve">tightening torque  </w:t>
            </w:r>
            <w:r>
              <w:rPr>
                <w:b/>
                <w:bCs/>
                <w:color w:val="00274C"/>
                <w:position w:val="-2"/>
                <w:sz w:val="20"/>
                <w:szCs w:val="20"/>
                <w:u w:val="none"/>
              </w:rPr>
              <w:t xml:space="preserve">25</w:t>
            </w:r>
            <w:r>
              <w:rPr>
                <w:color w:val="00274C"/>
                <w:position w:val="-2"/>
                <w:sz w:val="20"/>
                <w:szCs w:val="20"/>
                <w:u w:val="none"/>
              </w:rPr>
              <w:t xml:space="preserve"> </w:t>
            </w:r>
            <w:r>
              <w:rPr>
                <w:b/>
                <w:bCs/>
                <w:color w:val="000000"/>
                <w:position w:val="-2"/>
                <w:sz w:val="20"/>
                <w:szCs w:val="20"/>
                <w:u w:val="none"/>
              </w:rPr>
              <w:t xml:space="preserve"> Nm</w:t>
            </w:r>
            <w:r>
              <w:rPr>
                <w:color w:val="00274C"/>
                <w:position w:val="-2"/>
                <w:sz w:val="20"/>
                <w:szCs w:val="20"/>
                <w:u w:val="none"/>
              </w:rPr>
              <w:t xml:space="preserve"> </w:t>
            </w:r>
            <w:r>
              <w:rPr>
                <w:color w:val="00274C"/>
                <w:position w:val="-2"/>
                <w:sz w:val="20"/>
                <w:szCs w:val="20"/>
                <w:u w:val="none"/>
              </w:rPr>
              <w:t xml:space="preserve">).</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3333583" name="name722167ff653571eeb" descr="Cap_5_2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17.png"/>
                          <pic:cNvPicPr/>
                        </pic:nvPicPr>
                        <pic:blipFill>
                          <a:blip r:embed="rId953567ff653571ee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Model TC - TCA</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4840940" name="name157267ff65357c2f3" descr="Cap_5_1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70.png"/>
                          <pic:cNvPicPr/>
                        </pic:nvPicPr>
                        <pic:blipFill>
                          <a:blip r:embed="rId528967ff65357c2ee"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8653529" name="name183867ff653588cf0" descr="Cap_5_1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71.png"/>
                          <pic:cNvPicPr/>
                        </pic:nvPicPr>
                        <pic:blipFill>
                          <a:blip r:embed="rId356067ff653588ce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DISASSEMBLY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Loosen the clamp  </w:t>
            </w:r>
            <w:r>
              <w:rPr>
                <w:b/>
                <w:bCs/>
                <w:color w:val="00274C"/>
                <w:position w:val="-2"/>
                <w:sz w:val="20"/>
                <w:szCs w:val="20"/>
                <w:u w:val="none"/>
              </w:rPr>
              <w:t xml:space="preserve">C </w:t>
            </w:r>
            <w:r>
              <w:rPr>
                <w:color w:val="00274C"/>
                <w:position w:val="-2"/>
                <w:sz w:val="20"/>
                <w:szCs w:val="20"/>
                <w:u w:val="none"/>
              </w:rPr>
              <w:t xml:space="preserve"> and remove the hose  </w:t>
            </w:r>
            <w:r>
              <w:rPr>
                <w:b/>
                <w:bCs/>
                <w:color w:val="00274C"/>
                <w:position w:val="-2"/>
                <w:sz w:val="20"/>
                <w:szCs w:val="20"/>
                <w:u w:val="none"/>
              </w:rPr>
              <w:t xml:space="preserve">B</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screws  </w:t>
            </w:r>
            <w:r>
              <w:rPr>
                <w:b/>
                <w:bCs/>
                <w:color w:val="00274C"/>
                <w:position w:val="-2"/>
                <w:sz w:val="20"/>
                <w:szCs w:val="20"/>
                <w:u w:val="none"/>
              </w:rPr>
              <w:t xml:space="preserve">D</w:t>
            </w:r>
            <w:r>
              <w:rPr>
                <w:color w:val="00274C"/>
                <w:position w:val="-2"/>
                <w:sz w:val="20"/>
                <w:szCs w:val="20"/>
                <w:u w:val="none"/>
              </w:rPr>
              <w:t xml:space="preserve">  and remove the air filter  </w:t>
            </w:r>
            <w:r>
              <w:rPr>
                <w:b/>
                <w:bCs/>
                <w:color w:val="00274C"/>
                <w:position w:val="-2"/>
                <w:sz w:val="20"/>
                <w:szCs w:val="20"/>
                <w:u w:val="none"/>
              </w:rPr>
              <w:t xml:space="preserve">A</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hose  </w:t>
            </w:r>
            <w:r>
              <w:rPr>
                <w:b/>
                <w:bCs/>
                <w:color w:val="00274C"/>
                <w:position w:val="-2"/>
                <w:sz w:val="20"/>
                <w:szCs w:val="20"/>
                <w:u w:val="none"/>
              </w:rPr>
              <w:t xml:space="preserve">B </w:t>
            </w:r>
            <w:r>
              <w:rPr>
                <w:color w:val="00274C"/>
                <w:position w:val="-2"/>
                <w:sz w:val="20"/>
                <w:szCs w:val="20"/>
                <w:u w:val="none"/>
              </w:rPr>
              <w:t xml:space="preserve"> on the turbocharger  </w:t>
            </w:r>
            <w:r>
              <w:rPr>
                <w:b/>
                <w:bCs/>
                <w:color w:val="00274C"/>
                <w:position w:val="-2"/>
                <w:sz w:val="20"/>
                <w:szCs w:val="20"/>
                <w:u w:val="none"/>
              </w:rPr>
              <w:t xml:space="preserve">E </w:t>
            </w:r>
            <w:r>
              <w:rPr>
                <w:color w:val="00274C"/>
                <w:position w:val="-2"/>
                <w:sz w:val="20"/>
                <w:szCs w:val="20"/>
                <w:u w:val="none"/>
              </w:rPr>
              <w:t xml:space="preserve"> using the clamp </w:t>
            </w:r>
            <w:r>
              <w:rPr>
                <w:b/>
                <w:bCs/>
                <w:color w:val="00274C"/>
                <w:position w:val="-2"/>
                <w:sz w:val="20"/>
                <w:szCs w:val="20"/>
                <w:u w:val="none"/>
              </w:rPr>
              <w:t xml:space="preserve"> C</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air filter  </w:t>
            </w:r>
            <w:r>
              <w:rPr>
                <w:b/>
                <w:bCs/>
                <w:color w:val="00274C"/>
                <w:position w:val="-2"/>
                <w:sz w:val="20"/>
                <w:szCs w:val="20"/>
                <w:u w:val="none"/>
              </w:rPr>
              <w:t xml:space="preserve">A</w:t>
            </w:r>
            <w:r>
              <w:rPr>
                <w:color w:val="00274C"/>
                <w:position w:val="-2"/>
                <w:sz w:val="20"/>
                <w:szCs w:val="20"/>
                <w:u w:val="none"/>
              </w:rPr>
              <w:t xml:space="preserve">  using the screws  </w:t>
            </w:r>
            <w:r>
              <w:rPr>
                <w:b/>
                <w:bCs/>
                <w:color w:val="00274C"/>
                <w:position w:val="-2"/>
                <w:sz w:val="20"/>
                <w:szCs w:val="20"/>
                <w:u w:val="none"/>
              </w:rPr>
              <w:t xml:space="preserve">D</w:t>
            </w:r>
            <w:r>
              <w:rPr>
                <w:color w:val="00274C"/>
                <w:position w:val="-2"/>
                <w:sz w:val="20"/>
                <w:szCs w:val="20"/>
                <w:u w:val="none"/>
              </w:rPr>
              <w:t xml:space="preserve">  on the support  </w:t>
            </w:r>
            <w:r>
              <w:rPr>
                <w:b/>
                <w:bCs/>
                <w:color w:val="00274C"/>
                <w:position w:val="-2"/>
                <w:sz w:val="20"/>
                <w:szCs w:val="20"/>
                <w:u w:val="none"/>
              </w:rPr>
              <w:t xml:space="preserve">F</w:t>
            </w:r>
            <w:r>
              <w:rPr>
                <w:color w:val="00274C"/>
                <w:position w:val="-2"/>
                <w:sz w:val="20"/>
                <w:szCs w:val="20"/>
                <w:u w:val="none"/>
              </w:rPr>
              <w:t xml:space="preserve">  (tightening torque  </w:t>
            </w:r>
            <w:r>
              <w:rPr>
                <w:b/>
                <w:bCs/>
                <w:color w:val="00274C"/>
                <w:position w:val="-2"/>
                <w:sz w:val="20"/>
                <w:szCs w:val="20"/>
                <w:u w:val="none"/>
              </w:rPr>
              <w:t xml:space="preserve">25</w:t>
            </w:r>
            <w:r>
              <w:rPr>
                <w:color w:val="00274C"/>
                <w:position w:val="-2"/>
                <w:sz w:val="20"/>
                <w:szCs w:val="20"/>
                <w:u w:val="none"/>
              </w:rPr>
              <w:t xml:space="preserve"> </w:t>
            </w:r>
            <w:r>
              <w:rPr>
                <w:b/>
                <w:bCs/>
                <w:color w:val="00274C"/>
                <w:position w:val="-2"/>
                <w:sz w:val="20"/>
                <w:szCs w:val="20"/>
                <w:u w:val="none"/>
              </w:rPr>
              <w:t xml:space="preserve"> Nm</w:t>
            </w:r>
            <w:r>
              <w:rPr>
                <w:color w:val="00274C"/>
                <w:position w:val="-2"/>
                <w:sz w:val="20"/>
                <w:szCs w:val="20"/>
                <w:u w:val="none"/>
              </w:rPr>
              <w:t xml:space="preserve"> </w:t>
            </w:r>
            <w:r>
              <w:rPr>
                <w:color w:val="00274C"/>
                <w:position w:val="-2"/>
                <w:sz w:val="20"/>
                <w:szCs w:val="20"/>
                <w:u w:val="none"/>
              </w:rPr>
              <w:t xml:space="preserv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8132326" name="name107767ff653599b4b" descr="Cap_5_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18.png"/>
                          <pic:cNvPicPr/>
                        </pic:nvPicPr>
                        <pic:blipFill>
                          <a:blip r:embed="rId651467ff653599b45"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95371" name="name588367ff6535a6dac" descr="Cap_5_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19.png"/>
                          <pic:cNvPicPr/>
                        </pic:nvPicPr>
                        <pic:blipFill>
                          <a:blip r:embed="rId284867ff6535a6da7"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Exhaust line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NA Model</w:t>
            </w:r>
          </w:p>
        </w:tc>
        <w:tc>
          <w:tcPr>
            <w:tcW w:w="0" w:type="auto"/>
            <w:vMerge w:val="restart"/>
            <w:tcMar>
              <w:top w:w="150" w:type="dxa"/>
              <w:left w:w="150" w:type="dxa"/>
              <w:bottom w:w="150" w:type="dxa"/>
              <w:right w:w="150" w:type="dxa"/>
            </w:tcMar>
            <w:vAlign w:val="top"/>
          </w:tcPr>
          <w:p>
            <w:r>
              <w:rPr>
                <w:position w:val="-258"/>
              </w:rPr>
              <w:drawing>
                <wp:inline distT="0" distB="0" distL="0" distR="0">
                  <wp:extent cx="2239200" cy="1684800"/>
                  <wp:effectExtent b="0" l="0" r="0" t="0"/>
                  <wp:docPr id="98974149" name="name504967ff6535b6ee3" descr="Cap_5_1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72.png"/>
                          <pic:cNvPicPr/>
                        </pic:nvPicPr>
                        <pic:blipFill>
                          <a:blip r:embed="rId708367ff6535b6ed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0000"/>
                <w:position w:val="-2"/>
                <w:sz w:val="20"/>
                <w:szCs w:val="20"/>
                <w:u w:val="none"/>
              </w:rPr>
              <w:t xml:space="preserve">Muffler option A</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DISASSEMBLING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nuts  </w:t>
            </w:r>
            <w:r>
              <w:rPr>
                <w:b/>
                <w:bCs/>
                <w:color w:val="00274C"/>
                <w:position w:val="-2"/>
                <w:sz w:val="20"/>
                <w:szCs w:val="20"/>
                <w:u w:val="none"/>
              </w:rPr>
              <w:t xml:space="preserve">B</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screws  </w:t>
            </w:r>
            <w:r>
              <w:rPr>
                <w:b/>
                <w:bCs/>
                <w:color w:val="00274C"/>
                <w:position w:val="-2"/>
                <w:sz w:val="20"/>
                <w:szCs w:val="20"/>
                <w:u w:val="none"/>
              </w:rPr>
              <w:t xml:space="preserve">A </w:t>
            </w:r>
            <w:r>
              <w:rPr>
                <w:color w:val="00274C"/>
                <w:position w:val="-2"/>
                <w:sz w:val="20"/>
                <w:szCs w:val="20"/>
                <w:u w:val="none"/>
              </w:rPr>
              <w:t xml:space="preserve"> and remove the muffler  </w:t>
            </w:r>
            <w:r>
              <w:rPr>
                <w:b/>
                <w:bCs/>
                <w:color w:val="00274C"/>
                <w:position w:val="-2"/>
                <w:sz w:val="20"/>
                <w:szCs w:val="20"/>
                <w:u w:val="none"/>
              </w:rPr>
              <w:t xml:space="preserve">C</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ASSEMBLING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muffler </w:t>
            </w:r>
            <w:r>
              <w:rPr>
                <w:b/>
                <w:bCs/>
                <w:color w:val="00274C"/>
                <w:position w:val="-2"/>
                <w:sz w:val="20"/>
                <w:szCs w:val="20"/>
                <w:u w:val="none"/>
              </w:rPr>
              <w:t xml:space="preserve"> C </w:t>
            </w:r>
            <w:r>
              <w:rPr>
                <w:color w:val="00274C"/>
                <w:position w:val="-2"/>
                <w:sz w:val="20"/>
                <w:szCs w:val="20"/>
                <w:u w:val="none"/>
              </w:rPr>
              <w:t xml:space="preserve"> on the manifold  </w:t>
            </w:r>
            <w:r>
              <w:rPr>
                <w:b/>
                <w:bCs/>
                <w:color w:val="00274C"/>
                <w:position w:val="-2"/>
                <w:sz w:val="20"/>
                <w:szCs w:val="20"/>
                <w:u w:val="none"/>
              </w:rPr>
              <w:t xml:space="preserve">D</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using the nuts  </w:t>
            </w:r>
            <w:r>
              <w:rPr>
                <w:b/>
                <w:bCs/>
                <w:color w:val="00274C"/>
                <w:position w:val="-2"/>
                <w:sz w:val="20"/>
                <w:szCs w:val="20"/>
                <w:u w:val="none"/>
              </w:rPr>
              <w:t xml:space="preserve">B</w:t>
            </w:r>
            <w:r>
              <w:rPr>
                <w:color w:val="00274C"/>
                <w:position w:val="-2"/>
                <w:sz w:val="20"/>
                <w:szCs w:val="20"/>
                <w:u w:val="none"/>
              </w:rPr>
              <w:t xml:space="preserve">  (tightening torque  </w:t>
            </w:r>
            <w:r>
              <w:rPr>
                <w:b/>
                <w:bCs/>
                <w:color w:val="00274C"/>
                <w:position w:val="-2"/>
                <w:sz w:val="20"/>
                <w:szCs w:val="20"/>
                <w:u w:val="none"/>
              </w:rPr>
              <w:t xml:space="preserve">25</w:t>
            </w:r>
            <w:r>
              <w:rPr>
                <w:color w:val="00274C"/>
                <w:position w:val="-2"/>
                <w:sz w:val="20"/>
                <w:szCs w:val="20"/>
                <w:u w:val="none"/>
              </w:rPr>
              <w:t xml:space="preserve"> </w:t>
            </w:r>
            <w:r>
              <w:rPr>
                <w:b/>
                <w:bCs/>
                <w:color w:val="00274C"/>
                <w:position w:val="-2"/>
                <w:sz w:val="20"/>
                <w:szCs w:val="20"/>
                <w:u w:val="none"/>
              </w:rPr>
              <w:t xml:space="preserve"> Nm</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muffler  </w:t>
            </w:r>
            <w:r>
              <w:rPr>
                <w:b/>
                <w:bCs/>
                <w:color w:val="00274C"/>
                <w:position w:val="-2"/>
                <w:sz w:val="20"/>
                <w:szCs w:val="20"/>
                <w:u w:val="none"/>
              </w:rPr>
              <w:t xml:space="preserve">C</w:t>
            </w:r>
            <w:r>
              <w:rPr>
                <w:color w:val="00274C"/>
                <w:position w:val="-2"/>
                <w:sz w:val="20"/>
                <w:szCs w:val="20"/>
                <w:u w:val="none"/>
              </w:rPr>
              <w:t xml:space="preserve">  on the crankcase  </w:t>
            </w:r>
            <w:r>
              <w:rPr>
                <w:b/>
                <w:bCs/>
                <w:color w:val="00274C"/>
                <w:position w:val="-2"/>
                <w:sz w:val="20"/>
                <w:szCs w:val="20"/>
                <w:u w:val="none"/>
              </w:rPr>
              <w:t xml:space="preserve">E</w:t>
            </w:r>
            <w:r>
              <w:rPr>
                <w:color w:val="00274C"/>
                <w:position w:val="-2"/>
                <w:sz w:val="20"/>
                <w:szCs w:val="20"/>
                <w:u w:val="none"/>
              </w:rPr>
              <w:t xml:space="preserve">  using the screws  </w:t>
            </w:r>
            <w:r>
              <w:rPr>
                <w:b/>
                <w:bCs/>
                <w:color w:val="00274C"/>
                <w:position w:val="-2"/>
                <w:sz w:val="20"/>
                <w:szCs w:val="20"/>
                <w:u w:val="none"/>
              </w:rPr>
              <w:t xml:space="preserve">A</w:t>
            </w:r>
            <w:r>
              <w:rPr>
                <w:color w:val="00274C"/>
                <w:position w:val="-2"/>
                <w:sz w:val="20"/>
                <w:szCs w:val="20"/>
                <w:u w:val="none"/>
              </w:rPr>
              <w:t xml:space="preserve">  (tightening torque  </w:t>
            </w:r>
            <w:r>
              <w:rPr>
                <w:b/>
                <w:bCs/>
                <w:color w:val="00274C"/>
                <w:position w:val="-2"/>
                <w:sz w:val="20"/>
                <w:szCs w:val="20"/>
                <w:u w:val="none"/>
              </w:rPr>
              <w:t xml:space="preserve">25 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5804554" name="name951367ff6535c5f9d" descr="Cap_5_2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07.png"/>
                          <pic:cNvPicPr/>
                        </pic:nvPicPr>
                        <pic:blipFill>
                          <a:blip r:embed="rId381267ff6535c5f98"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0000"/>
                <w:position w:val="-2"/>
                <w:sz w:val="20"/>
                <w:szCs w:val="20"/>
                <w:u w:val="none"/>
              </w:rPr>
              <w:t xml:space="preserve">Muffler option B</w:t>
            </w:r>
          </w:p>
        </w:tc>
        <w:tc>
          <w:tcPr>
            <w:tcW w:w="0" w:type="auto"/>
            <w:vMerge w:val="restart"/>
            <w:tcMar>
              <w:top w:w="150" w:type="dxa"/>
              <w:left w:w="150" w:type="dxa"/>
              <w:bottom w:w="150" w:type="dxa"/>
              <w:right w:w="150" w:type="dxa"/>
            </w:tcMar>
            <w:vAlign w:val="top"/>
          </w:tcPr>
          <w:p>
            <w:r>
              <w:rPr>
                <w:position w:val="-258"/>
              </w:rPr>
              <w:drawing>
                <wp:inline distT="0" distB="0" distL="0" distR="0">
                  <wp:extent cx="2239200" cy="1684800"/>
                  <wp:effectExtent b="0" l="0" r="0" t="0"/>
                  <wp:docPr id="86994327" name="name861767ff6535d0ad3" descr="Cap_5_1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73.png"/>
                          <pic:cNvPicPr/>
                        </pic:nvPicPr>
                        <pic:blipFill>
                          <a:blip r:embed="rId955667ff6535d0ac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DISASSEMBLING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nuts  </w:t>
            </w:r>
            <w:r>
              <w:rPr>
                <w:b/>
                <w:bCs/>
                <w:color w:val="00274C"/>
                <w:position w:val="-2"/>
                <w:sz w:val="20"/>
                <w:szCs w:val="20"/>
                <w:u w:val="none"/>
              </w:rPr>
              <w:t xml:space="preserve">A</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screws  </w:t>
            </w:r>
            <w:r>
              <w:rPr>
                <w:b/>
                <w:bCs/>
                <w:color w:val="00274C"/>
                <w:position w:val="-2"/>
                <w:sz w:val="20"/>
                <w:szCs w:val="20"/>
                <w:u w:val="none"/>
              </w:rPr>
              <w:t xml:space="preserve">B</w:t>
            </w:r>
            <w:r>
              <w:rPr>
                <w:color w:val="00274C"/>
                <w:position w:val="-2"/>
                <w:sz w:val="20"/>
                <w:szCs w:val="20"/>
                <w:u w:val="none"/>
              </w:rPr>
              <w:t xml:space="preserve">  and remove the muffler  </w:t>
            </w:r>
            <w:r>
              <w:rPr>
                <w:b/>
                <w:bCs/>
                <w:color w:val="00274C"/>
                <w:position w:val="-2"/>
                <w:sz w:val="20"/>
                <w:szCs w:val="20"/>
                <w:u w:val="none"/>
              </w:rPr>
              <w:t xml:space="preserve">C</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ASSEMBLING</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replace gaskets </w:t>
            </w:r>
            <w:r>
              <w:rPr>
                <w:b/>
                <w:bCs/>
                <w:color w:val="00274C"/>
                <w:position w:val="-2"/>
                <w:sz w:val="20"/>
                <w:szCs w:val="20"/>
                <w:u w:val="none"/>
              </w:rPr>
              <w:t xml:space="preserve">G1</w:t>
            </w:r>
            <w:r>
              <w:rPr>
                <w:color w:val="00274C"/>
                <w:position w:val="-2"/>
                <w:sz w:val="20"/>
                <w:szCs w:val="20"/>
                <w:u w:val="none"/>
              </w:rPr>
              <w:t xml:space="preserve"> , </w:t>
            </w:r>
            <w:r>
              <w:rPr>
                <w:b/>
                <w:bCs/>
                <w:color w:val="00274C"/>
                <w:position w:val="-2"/>
                <w:sz w:val="20"/>
                <w:szCs w:val="20"/>
                <w:u w:val="none"/>
              </w:rPr>
              <w:t xml:space="preserve">G2</w:t>
            </w:r>
            <w:r>
              <w:rPr>
                <w:color w:val="00274C"/>
                <w:position w:val="-2"/>
                <w:sz w:val="20"/>
                <w:szCs w:val="20"/>
                <w:u w:val="none"/>
              </w:rPr>
              <w:t xml:space="preserve"> if removed</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7045957" name="name659467ff6535dc7bc" descr="Cap_5_2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11.png"/>
                          <pic:cNvPicPr/>
                        </pic:nvPicPr>
                        <pic:blipFill>
                          <a:blip r:embed="rId187267ff6535dc7b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Position the muffler  </w:t>
            </w:r>
            <w:r>
              <w:rPr>
                <w:b/>
                <w:bCs/>
                <w:color w:val="00274C"/>
                <w:position w:val="-2"/>
                <w:sz w:val="20"/>
                <w:szCs w:val="20"/>
                <w:u w:val="none"/>
              </w:rPr>
              <w:t xml:space="preserve">C</w:t>
            </w:r>
            <w:r>
              <w:rPr>
                <w:color w:val="00274C"/>
                <w:position w:val="-2"/>
                <w:sz w:val="20"/>
                <w:szCs w:val="20"/>
                <w:u w:val="none"/>
              </w:rPr>
              <w:t xml:space="preserve">  on the bracket  </w:t>
            </w:r>
            <w:r>
              <w:rPr>
                <w:b/>
                <w:bCs/>
                <w:color w:val="00274C"/>
                <w:position w:val="-2"/>
                <w:sz w:val="20"/>
                <w:szCs w:val="20"/>
                <w:u w:val="none"/>
              </w:rPr>
              <w:t xml:space="preserve">E</w:t>
            </w:r>
            <w:r>
              <w:rPr>
                <w:color w:val="00274C"/>
                <w:position w:val="-2"/>
                <w:sz w:val="20"/>
                <w:szCs w:val="20"/>
                <w:u w:val="none"/>
              </w:rPr>
              <w:t xml:space="preserve">  and the tube  </w:t>
            </w:r>
            <w:r>
              <w:rPr>
                <w:b/>
                <w:bCs/>
                <w:color w:val="00274C"/>
                <w:position w:val="-2"/>
                <w:sz w:val="20"/>
                <w:szCs w:val="20"/>
                <w:u w:val="none"/>
              </w:rPr>
              <w:t xml:space="preserve">C1</w:t>
            </w:r>
            <w:r>
              <w:rPr>
                <w:color w:val="00274C"/>
                <w:position w:val="-2"/>
                <w:sz w:val="20"/>
                <w:szCs w:val="20"/>
                <w:u w:val="none"/>
              </w:rPr>
              <w:t xml:space="preserve">  on the manifold  </w:t>
            </w:r>
            <w:r>
              <w:rPr>
                <w:b/>
                <w:bCs/>
                <w:color w:val="00274C"/>
                <w:position w:val="-2"/>
                <w:sz w:val="20"/>
                <w:szCs w:val="20"/>
                <w:u w:val="none"/>
              </w:rPr>
              <w:t xml:space="preserve">D</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muffler </w:t>
            </w:r>
            <w:r>
              <w:rPr>
                <w:b/>
                <w:bCs/>
                <w:color w:val="00274C"/>
                <w:position w:val="-2"/>
                <w:sz w:val="20"/>
                <w:szCs w:val="20"/>
                <w:u w:val="none"/>
              </w:rPr>
              <w:t xml:space="preserve"> C </w:t>
            </w:r>
            <w:r>
              <w:rPr>
                <w:color w:val="00274C"/>
                <w:position w:val="-2"/>
                <w:sz w:val="20"/>
                <w:szCs w:val="20"/>
                <w:u w:val="none"/>
              </w:rPr>
              <w:t xml:space="preserve"> on the bracket </w:t>
            </w:r>
            <w:r>
              <w:rPr>
                <w:b/>
                <w:bCs/>
                <w:color w:val="00274C"/>
                <w:position w:val="-2"/>
                <w:sz w:val="20"/>
                <w:szCs w:val="20"/>
                <w:u w:val="none"/>
              </w:rPr>
              <w:t xml:space="preserve"> E </w:t>
            </w:r>
            <w:r>
              <w:rPr>
                <w:color w:val="00274C"/>
                <w:position w:val="-2"/>
                <w:sz w:val="20"/>
                <w:szCs w:val="20"/>
                <w:u w:val="none"/>
              </w:rPr>
              <w:t xml:space="preserve"> using the screws  </w:t>
            </w:r>
            <w:r>
              <w:rPr>
                <w:b/>
                <w:bCs/>
                <w:color w:val="00274C"/>
                <w:position w:val="-2"/>
                <w:sz w:val="20"/>
                <w:szCs w:val="20"/>
                <w:u w:val="none"/>
              </w:rPr>
              <w:t xml:space="preserve">B</w:t>
            </w:r>
            <w:r>
              <w:rPr>
                <w:color w:val="00274C"/>
                <w:position w:val="-2"/>
                <w:sz w:val="20"/>
                <w:szCs w:val="20"/>
                <w:u w:val="none"/>
              </w:rPr>
              <w:t xml:space="preserve">  (tightening torque  </w:t>
            </w:r>
            <w:r>
              <w:rPr>
                <w:b/>
                <w:bCs/>
                <w:color w:val="00274C"/>
                <w:position w:val="-2"/>
                <w:sz w:val="20"/>
                <w:szCs w:val="20"/>
                <w:u w:val="none"/>
              </w:rPr>
              <w:t xml:space="preserve">25</w:t>
            </w:r>
            <w:r>
              <w:rPr>
                <w:color w:val="00274C"/>
                <w:position w:val="-2"/>
                <w:sz w:val="20"/>
                <w:szCs w:val="20"/>
                <w:u w:val="none"/>
              </w:rPr>
              <w:t xml:space="preserve"> </w:t>
            </w:r>
            <w:r>
              <w:rPr>
                <w:b/>
                <w:bCs/>
                <w:color w:val="00274C"/>
                <w:position w:val="-2"/>
                <w:sz w:val="20"/>
                <w:szCs w:val="20"/>
                <w:u w:val="none"/>
              </w:rPr>
              <w:t xml:space="preserve"> Nm</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tube  </w:t>
            </w:r>
            <w:r>
              <w:rPr>
                <w:b/>
                <w:bCs/>
                <w:color w:val="00274C"/>
                <w:position w:val="-2"/>
                <w:sz w:val="20"/>
                <w:szCs w:val="20"/>
                <w:u w:val="none"/>
              </w:rPr>
              <w:t xml:space="preserve">C1</w:t>
            </w:r>
            <w:r>
              <w:rPr>
                <w:color w:val="00274C"/>
                <w:position w:val="-2"/>
                <w:sz w:val="20"/>
                <w:szCs w:val="20"/>
                <w:u w:val="none"/>
              </w:rPr>
              <w:t xml:space="preserve">  on the manifold  </w:t>
            </w:r>
            <w:r>
              <w:rPr>
                <w:b/>
                <w:bCs/>
                <w:color w:val="00274C"/>
                <w:position w:val="-2"/>
                <w:sz w:val="20"/>
                <w:szCs w:val="20"/>
                <w:u w:val="none"/>
              </w:rPr>
              <w:t xml:space="preserve">D</w:t>
            </w:r>
            <w:r>
              <w:rPr>
                <w:color w:val="00274C"/>
                <w:position w:val="-2"/>
                <w:sz w:val="20"/>
                <w:szCs w:val="20"/>
                <w:u w:val="none"/>
              </w:rPr>
              <w:t xml:space="preserve">  using the nuts  </w:t>
            </w:r>
            <w:r>
              <w:rPr>
                <w:b/>
                <w:bCs/>
                <w:color w:val="00274C"/>
                <w:position w:val="-2"/>
                <w:sz w:val="20"/>
                <w:szCs w:val="20"/>
                <w:u w:val="none"/>
              </w:rPr>
              <w:t xml:space="preserve">A</w:t>
            </w:r>
            <w:r>
              <w:rPr>
                <w:color w:val="00274C"/>
                <w:position w:val="-2"/>
                <w:sz w:val="20"/>
                <w:szCs w:val="20"/>
                <w:u w:val="none"/>
              </w:rPr>
              <w:t xml:space="preserve">  (tightening torque  </w:t>
            </w:r>
            <w:r>
              <w:rPr>
                <w:b/>
                <w:bCs/>
                <w:color w:val="00274C"/>
                <w:position w:val="-2"/>
                <w:sz w:val="20"/>
                <w:szCs w:val="20"/>
                <w:u w:val="none"/>
              </w:rPr>
              <w:t xml:space="preserve">25</w:t>
            </w:r>
            <w:r>
              <w:rPr>
                <w:color w:val="00274C"/>
                <w:position w:val="-2"/>
                <w:sz w:val="20"/>
                <w:szCs w:val="20"/>
                <w:u w:val="none"/>
              </w:rPr>
              <w:t xml:space="preserve"> </w:t>
            </w:r>
            <w:r>
              <w:rPr>
                <w:b/>
                <w:bCs/>
                <w:color w:val="00274C"/>
                <w:position w:val="-2"/>
                <w:sz w:val="20"/>
                <w:szCs w:val="20"/>
                <w:u w:val="none"/>
              </w:rPr>
              <w:t xml:space="preserve">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7987723" name="name232167ff6535ede1a" descr="Cap_5_2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08.png"/>
                          <pic:cNvPicPr/>
                        </pic:nvPicPr>
                        <pic:blipFill>
                          <a:blip r:embed="rId872067ff6535ede1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TC - TCA </w:t>
            </w:r>
            <w:r>
              <w:rPr>
                <w:color w:val="00274C"/>
                <w:position w:val="-2"/>
                <w:sz w:val="20"/>
                <w:szCs w:val="20"/>
                <w:u w:val="none"/>
              </w:rPr>
              <w:t xml:space="preserve"> </w:t>
            </w:r>
            <w:r>
              <w:rPr>
                <w:b/>
                <w:bCs/>
                <w:color w:val="00274C"/>
                <w:position w:val="-2"/>
                <w:sz w:val="20"/>
                <w:szCs w:val="20"/>
                <w:u w:val="none"/>
              </w:rPr>
              <w:t xml:space="preserve">Model</w:t>
            </w:r>
          </w:p>
        </w:tc>
        <w:tc>
          <w:tcPr>
            <w:tcW w:w="0" w:type="auto"/>
            <w:vMerge w:val="restart"/>
            <w:tcMar>
              <w:top w:w="150" w:type="dxa"/>
              <w:left w:w="150" w:type="dxa"/>
              <w:bottom w:w="150" w:type="dxa"/>
              <w:right w:w="150" w:type="dxa"/>
            </w:tcMar>
            <w:vAlign w:val="top"/>
          </w:tcPr>
          <w:p>
            <w:r>
              <w:rPr>
                <w:position w:val="-258"/>
              </w:rPr>
              <w:drawing>
                <wp:inline distT="0" distB="0" distL="0" distR="0">
                  <wp:extent cx="2239200" cy="1684800"/>
                  <wp:effectExtent b="0" l="0" r="0" t="0"/>
                  <wp:docPr id="43210078" name="name887567ff653608c98" descr="Cap_5_1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74.png"/>
                          <pic:cNvPicPr/>
                        </pic:nvPicPr>
                        <pic:blipFill>
                          <a:blip r:embed="rId961867ff653608c9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Muffler option A</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DISASSEMBLING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nuts  </w:t>
            </w:r>
            <w:r>
              <w:rPr>
                <w:b/>
                <w:bCs/>
                <w:color w:val="00274C"/>
                <w:position w:val="-2"/>
                <w:sz w:val="20"/>
                <w:szCs w:val="20"/>
                <w:u w:val="none"/>
              </w:rPr>
              <w:t xml:space="preserve">B</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screws  </w:t>
            </w:r>
            <w:r>
              <w:rPr>
                <w:b/>
                <w:bCs/>
                <w:color w:val="00274C"/>
                <w:position w:val="-2"/>
                <w:sz w:val="20"/>
                <w:szCs w:val="20"/>
                <w:u w:val="none"/>
              </w:rPr>
              <w:t xml:space="preserve">A </w:t>
            </w:r>
            <w:r>
              <w:rPr>
                <w:color w:val="00274C"/>
                <w:position w:val="-2"/>
                <w:sz w:val="20"/>
                <w:szCs w:val="20"/>
                <w:u w:val="none"/>
              </w:rPr>
              <w:t xml:space="preserve"> and remove the muffler  </w:t>
            </w:r>
            <w:r>
              <w:rPr>
                <w:b/>
                <w:bCs/>
                <w:color w:val="00274C"/>
                <w:position w:val="-2"/>
                <w:sz w:val="20"/>
                <w:szCs w:val="20"/>
                <w:u w:val="none"/>
              </w:rPr>
              <w:t xml:space="preserve">C</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ASSEMBLING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muffler </w:t>
            </w:r>
            <w:r>
              <w:rPr>
                <w:b/>
                <w:bCs/>
                <w:color w:val="00274C"/>
                <w:position w:val="-2"/>
                <w:sz w:val="20"/>
                <w:szCs w:val="20"/>
                <w:u w:val="none"/>
              </w:rPr>
              <w:t xml:space="preserve"> C</w:t>
            </w:r>
            <w:r>
              <w:rPr>
                <w:color w:val="00274C"/>
                <w:position w:val="-2"/>
                <w:sz w:val="20"/>
                <w:szCs w:val="20"/>
                <w:u w:val="none"/>
              </w:rPr>
              <w:t xml:space="preserve"> on the flange  </w:t>
            </w:r>
            <w:r>
              <w:rPr>
                <w:b/>
                <w:bCs/>
                <w:color w:val="00274C"/>
                <w:position w:val="-2"/>
                <w:sz w:val="20"/>
                <w:szCs w:val="20"/>
                <w:u w:val="none"/>
              </w:rPr>
              <w:t xml:space="preserve">C1</w:t>
            </w:r>
            <w:r>
              <w:rPr>
                <w:color w:val="00274C"/>
                <w:position w:val="-2"/>
                <w:sz w:val="20"/>
                <w:szCs w:val="20"/>
                <w:u w:val="none"/>
              </w:rPr>
              <w:t xml:space="preserve"> using the nuts  </w:t>
            </w:r>
            <w:r>
              <w:rPr>
                <w:b/>
                <w:bCs/>
                <w:color w:val="00274C"/>
                <w:position w:val="-2"/>
                <w:sz w:val="20"/>
                <w:szCs w:val="20"/>
                <w:u w:val="none"/>
              </w:rPr>
              <w:t xml:space="preserve">B</w:t>
            </w:r>
            <w:r>
              <w:rPr>
                <w:color w:val="00274C"/>
                <w:position w:val="-2"/>
                <w:sz w:val="20"/>
                <w:szCs w:val="20"/>
                <w:u w:val="none"/>
              </w:rPr>
              <w:t xml:space="preserve">  (tightening torque  </w:t>
            </w:r>
            <w:r>
              <w:rPr>
                <w:b/>
                <w:bCs/>
                <w:color w:val="00274C"/>
                <w:position w:val="-2"/>
                <w:sz w:val="20"/>
                <w:szCs w:val="20"/>
                <w:u w:val="none"/>
              </w:rPr>
              <w:t xml:space="preserve">25</w:t>
            </w:r>
            <w:r>
              <w:rPr>
                <w:color w:val="00274C"/>
                <w:position w:val="-2"/>
                <w:sz w:val="20"/>
                <w:szCs w:val="20"/>
                <w:u w:val="none"/>
              </w:rPr>
              <w:t xml:space="preserve"> </w:t>
            </w:r>
            <w:r>
              <w:rPr>
                <w:b/>
                <w:bCs/>
                <w:color w:val="00274C"/>
                <w:position w:val="-2"/>
                <w:sz w:val="20"/>
                <w:szCs w:val="20"/>
                <w:u w:val="none"/>
              </w:rPr>
              <w:t xml:space="preserve"> Nm</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bracket  </w:t>
            </w:r>
            <w:r>
              <w:rPr>
                <w:b/>
                <w:bCs/>
                <w:color w:val="00274C"/>
                <w:position w:val="-2"/>
                <w:sz w:val="20"/>
                <w:szCs w:val="20"/>
                <w:u w:val="none"/>
              </w:rPr>
              <w:t xml:space="preserve">C2</w:t>
            </w:r>
            <w:r>
              <w:rPr>
                <w:color w:val="00274C"/>
                <w:position w:val="-2"/>
                <w:sz w:val="20"/>
                <w:szCs w:val="20"/>
                <w:u w:val="none"/>
              </w:rPr>
              <w:t xml:space="preserve">  on the bell  </w:t>
            </w:r>
            <w:r>
              <w:rPr>
                <w:b/>
                <w:bCs/>
                <w:color w:val="00274C"/>
                <w:position w:val="-2"/>
                <w:sz w:val="20"/>
                <w:szCs w:val="20"/>
                <w:u w:val="none"/>
              </w:rPr>
              <w:t xml:space="preserve">F</w:t>
            </w:r>
            <w:r>
              <w:rPr>
                <w:color w:val="00274C"/>
                <w:position w:val="-2"/>
                <w:sz w:val="20"/>
                <w:szCs w:val="20"/>
                <w:u w:val="none"/>
              </w:rPr>
              <w:t xml:space="preserve">  using the screws  </w:t>
            </w:r>
            <w:r>
              <w:rPr>
                <w:b/>
                <w:bCs/>
                <w:color w:val="00274C"/>
                <w:position w:val="-2"/>
                <w:sz w:val="20"/>
                <w:szCs w:val="20"/>
                <w:u w:val="none"/>
              </w:rPr>
              <w:t xml:space="preserve">A</w:t>
            </w:r>
            <w:r>
              <w:rPr>
                <w:color w:val="00274C"/>
                <w:position w:val="-2"/>
                <w:sz w:val="20"/>
                <w:szCs w:val="20"/>
                <w:u w:val="none"/>
              </w:rPr>
              <w:t xml:space="preserve"> and washer </w:t>
            </w:r>
            <w:r>
              <w:rPr>
                <w:b/>
                <w:bCs/>
                <w:color w:val="00274C"/>
                <w:position w:val="-2"/>
                <w:sz w:val="20"/>
                <w:szCs w:val="20"/>
                <w:u w:val="none"/>
              </w:rPr>
              <w:t xml:space="preserve">A1, A2</w:t>
            </w:r>
            <w:r>
              <w:rPr>
                <w:color w:val="00274C"/>
                <w:position w:val="-2"/>
                <w:sz w:val="20"/>
                <w:szCs w:val="20"/>
                <w:u w:val="none"/>
              </w:rPr>
              <w:t xml:space="preserve">  (tightening torque  </w:t>
            </w:r>
            <w:r>
              <w:rPr>
                <w:b/>
                <w:bCs/>
                <w:color w:val="00274C"/>
                <w:position w:val="-2"/>
                <w:sz w:val="20"/>
                <w:szCs w:val="20"/>
                <w:u w:val="none"/>
              </w:rPr>
              <w:t xml:space="preserve">50</w:t>
            </w:r>
            <w:r>
              <w:rPr>
                <w:color w:val="00274C"/>
                <w:position w:val="-2"/>
                <w:sz w:val="20"/>
                <w:szCs w:val="20"/>
                <w:u w:val="none"/>
              </w:rPr>
              <w:t xml:space="preserve"> </w:t>
            </w:r>
            <w:r>
              <w:rPr>
                <w:b/>
                <w:bCs/>
                <w:color w:val="00274C"/>
                <w:position w:val="-2"/>
                <w:sz w:val="20"/>
                <w:szCs w:val="20"/>
                <w:u w:val="none"/>
              </w:rPr>
              <w:t xml:space="preserve">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669494" name="name456367ff65361c513" descr="Cap_5_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09.png"/>
                          <pic:cNvPicPr/>
                        </pic:nvPicPr>
                        <pic:blipFill>
                          <a:blip r:embed="rId975467ff65361c50f"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6931786" name="name842467ff65362cb71" descr="Cap_5_2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10.png"/>
                          <pic:cNvPicPr/>
                        </pic:nvPicPr>
                        <pic:blipFill>
                          <a:blip r:embed="rId995367ff65362cb6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Turbocharger</w:t>
            </w:r>
          </w:p>
        </w:tc>
        <w:tc>
          <w:tcPr>
            <w:tcW w:w="0" w:type="auto"/>
            <w:vMerge w:val="restart"/>
            <w:tcMar>
              <w:top w:w="150" w:type="dxa"/>
              <w:left w:w="150" w:type="dxa"/>
              <w:bottom w:w="150" w:type="dxa"/>
              <w:right w:w="150" w:type="dxa"/>
            </w:tcMar>
            <w:vAlign w:val="top"/>
          </w:tcPr>
          <w:p>
            <w:r>
              <w:rPr>
                <w:position w:val="-796"/>
              </w:rPr>
              <w:drawing>
                <wp:inline distT="0" distB="0" distL="0" distR="0">
                  <wp:extent cx="2239200" cy="5025600"/>
                  <wp:effectExtent b="0" l="0" r="0" t="0"/>
                  <wp:docPr id="47148296" name="name372667ff65364807b" descr="Cap_5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2.png"/>
                          <pic:cNvPicPr/>
                        </pic:nvPicPr>
                        <pic:blipFill>
                          <a:blip r:embed="rId337867ff653648076" cstate="print"/>
                          <a:stretch>
                            <a:fillRect/>
                          </a:stretch>
                        </pic:blipFill>
                        <pic:spPr>
                          <a:xfrm>
                            <a:off x="0" y="0"/>
                            <a:ext cx="2239200" cy="5025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DISASSEMBLING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screws  </w:t>
            </w:r>
            <w:r>
              <w:rPr>
                <w:b/>
                <w:bCs/>
                <w:color w:val="00274C"/>
                <w:position w:val="-2"/>
                <w:sz w:val="20"/>
                <w:szCs w:val="20"/>
                <w:u w:val="none"/>
              </w:rPr>
              <w:t xml:space="preserve">D3</w:t>
            </w:r>
            <w:r>
              <w:rPr>
                <w:color w:val="00274C"/>
                <w:position w:val="-2"/>
                <w:sz w:val="20"/>
                <w:szCs w:val="20"/>
                <w:u w:val="none"/>
              </w:rPr>
              <w:t xml:space="preserve">  and remove the tube  </w:t>
            </w:r>
            <w:r>
              <w:rPr>
                <w:b/>
                <w:bCs/>
                <w:color w:val="00274C"/>
                <w:position w:val="-2"/>
                <w:sz w:val="20"/>
                <w:szCs w:val="20"/>
                <w:u w:val="none"/>
              </w:rPr>
              <w:t xml:space="preserve">E2</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screws  </w:t>
            </w:r>
            <w:r>
              <w:rPr>
                <w:b/>
                <w:bCs/>
                <w:color w:val="00274C"/>
                <w:position w:val="-2"/>
                <w:sz w:val="20"/>
                <w:szCs w:val="20"/>
                <w:u w:val="none"/>
              </w:rPr>
              <w:t xml:space="preserve">D2</w:t>
            </w:r>
            <w:r>
              <w:rPr>
                <w:color w:val="00274C"/>
                <w:position w:val="-2"/>
                <w:sz w:val="20"/>
                <w:szCs w:val="20"/>
                <w:u w:val="none"/>
              </w:rPr>
              <w:t xml:space="preserve">  and remove the tube  </w:t>
            </w:r>
            <w:r>
              <w:rPr>
                <w:b/>
                <w:bCs/>
                <w:color w:val="00274C"/>
                <w:position w:val="-2"/>
                <w:sz w:val="20"/>
                <w:szCs w:val="20"/>
                <w:u w:val="none"/>
              </w:rPr>
              <w:t xml:space="preserve">E1</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Loosen the clamp </w:t>
            </w:r>
            <w:r>
              <w:rPr>
                <w:b/>
                <w:bCs/>
                <w:color w:val="00274C"/>
                <w:position w:val="-2"/>
                <w:sz w:val="20"/>
                <w:szCs w:val="20"/>
                <w:u w:val="none"/>
              </w:rPr>
              <w:t xml:space="preserve">F1</w:t>
            </w:r>
            <w:r>
              <w:rPr>
                <w:color w:val="00274C"/>
                <w:position w:val="-2"/>
                <w:sz w:val="20"/>
                <w:szCs w:val="20"/>
                <w:u w:val="none"/>
              </w:rPr>
              <w:t xml:space="preserve">  and disconnect the hose  </w:t>
            </w:r>
            <w:r>
              <w:rPr>
                <w:b/>
                <w:bCs/>
                <w:color w:val="00274C"/>
                <w:position w:val="-2"/>
                <w:sz w:val="20"/>
                <w:szCs w:val="20"/>
                <w:u w:val="none"/>
              </w:rPr>
              <w:t xml:space="preserve">E3</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Loosen the clamp  </w:t>
            </w:r>
            <w:r>
              <w:rPr>
                <w:b/>
                <w:bCs/>
                <w:color w:val="00274C"/>
                <w:position w:val="-2"/>
                <w:sz w:val="20"/>
                <w:szCs w:val="20"/>
                <w:u w:val="none"/>
              </w:rPr>
              <w:t xml:space="preserve">F3</w:t>
            </w:r>
            <w:r>
              <w:rPr>
                <w:color w:val="00274C"/>
                <w:position w:val="-2"/>
                <w:sz w:val="20"/>
                <w:szCs w:val="20"/>
                <w:u w:val="none"/>
              </w:rPr>
              <w:t xml:space="preserve">  and disconnect the hose  </w:t>
            </w:r>
            <w:r>
              <w:rPr>
                <w:b/>
                <w:bCs/>
                <w:color w:val="00274C"/>
                <w:position w:val="-2"/>
                <w:sz w:val="20"/>
                <w:szCs w:val="20"/>
                <w:u w:val="none"/>
              </w:rPr>
              <w:t xml:space="preserve">E4</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nuts  </w:t>
            </w:r>
            <w:r>
              <w:rPr>
                <w:b/>
                <w:bCs/>
                <w:color w:val="00274C"/>
                <w:position w:val="-2"/>
                <w:sz w:val="20"/>
                <w:szCs w:val="20"/>
                <w:u w:val="none"/>
              </w:rPr>
              <w:t xml:space="preserve">D4</w:t>
            </w:r>
            <w:r>
              <w:rPr>
                <w:color w:val="00274C"/>
                <w:position w:val="-2"/>
                <w:sz w:val="20"/>
                <w:szCs w:val="20"/>
                <w:u w:val="none"/>
              </w:rPr>
              <w:t xml:space="preserve">  and remove the turbocharger  </w:t>
            </w:r>
            <w:r>
              <w:rPr>
                <w:b/>
                <w:bCs/>
                <w:color w:val="00274C"/>
                <w:position w:val="-2"/>
                <w:sz w:val="20"/>
                <w:szCs w:val="20"/>
                <w:u w:val="none"/>
              </w:rPr>
              <w:t xml:space="preserve">D</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ASSEMBLING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turbocharger </w:t>
            </w:r>
            <w:r>
              <w:rPr>
                <w:b/>
                <w:bCs/>
                <w:color w:val="00274C"/>
                <w:position w:val="-2"/>
                <w:sz w:val="20"/>
                <w:szCs w:val="20"/>
                <w:u w:val="none"/>
              </w:rPr>
              <w:t xml:space="preserve">D</w:t>
            </w:r>
            <w:r>
              <w:rPr>
                <w:color w:val="00274C"/>
                <w:position w:val="-2"/>
                <w:sz w:val="20"/>
                <w:szCs w:val="20"/>
                <w:u w:val="none"/>
              </w:rPr>
              <w:t xml:space="preserve">  on the interfacing falnge of exhaust manifold  </w:t>
            </w:r>
            <w:r>
              <w:rPr>
                <w:b/>
                <w:bCs/>
                <w:color w:val="00274C"/>
                <w:position w:val="-2"/>
                <w:sz w:val="20"/>
                <w:szCs w:val="20"/>
                <w:u w:val="none"/>
              </w:rPr>
              <w:t xml:space="preserve">H</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0480347" name="name910867ff653657558" descr="Cap_5_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47.png"/>
                          <pic:cNvPicPr/>
                        </pic:nvPicPr>
                        <pic:blipFill>
                          <a:blip r:embed="rId291767ff65365755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turbocharger  </w:t>
            </w:r>
            <w:r>
              <w:rPr>
                <w:b/>
                <w:bCs/>
                <w:color w:val="00274C"/>
                <w:position w:val="-2"/>
                <w:sz w:val="20"/>
                <w:szCs w:val="20"/>
                <w:u w:val="none"/>
              </w:rPr>
              <w:t xml:space="preserve">D</w:t>
            </w:r>
            <w:r>
              <w:rPr>
                <w:color w:val="00274C"/>
                <w:position w:val="-2"/>
                <w:sz w:val="20"/>
                <w:szCs w:val="20"/>
                <w:u w:val="none"/>
              </w:rPr>
              <w:t xml:space="preserve">  on the exhaust manifold  </w:t>
            </w:r>
            <w:r>
              <w:rPr>
                <w:b/>
                <w:bCs/>
                <w:color w:val="00274C"/>
                <w:position w:val="-2"/>
                <w:sz w:val="20"/>
                <w:szCs w:val="20"/>
                <w:u w:val="none"/>
              </w:rPr>
              <w:t xml:space="preserve">H</w:t>
            </w:r>
            <w:r>
              <w:rPr>
                <w:color w:val="00274C"/>
                <w:position w:val="-2"/>
                <w:sz w:val="20"/>
                <w:szCs w:val="20"/>
                <w:u w:val="none"/>
              </w:rPr>
              <w:t xml:space="preserve">  using the nuts  </w:t>
            </w:r>
            <w:r>
              <w:rPr>
                <w:b/>
                <w:bCs/>
                <w:color w:val="00274C"/>
                <w:position w:val="-2"/>
                <w:sz w:val="20"/>
                <w:szCs w:val="20"/>
                <w:u w:val="none"/>
              </w:rPr>
              <w:t xml:space="preserve">D4</w:t>
            </w:r>
            <w:r>
              <w:rPr>
                <w:color w:val="00274C"/>
                <w:position w:val="-2"/>
                <w:sz w:val="20"/>
                <w:szCs w:val="20"/>
                <w:u w:val="none"/>
              </w:rPr>
              <w:t xml:space="preserve">  (tightening torque  </w:t>
            </w:r>
            <w:r>
              <w:rPr>
                <w:b/>
                <w:bCs/>
                <w:color w:val="000000"/>
                <w:position w:val="-2"/>
                <w:sz w:val="20"/>
                <w:szCs w:val="20"/>
                <w:u w:val="none"/>
              </w:rPr>
              <w:t xml:space="preserve">25 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Connect the hose  </w:t>
            </w:r>
            <w:r>
              <w:rPr>
                <w:b/>
                <w:bCs/>
                <w:color w:val="00274C"/>
                <w:position w:val="-2"/>
                <w:sz w:val="20"/>
                <w:szCs w:val="20"/>
                <w:u w:val="none"/>
              </w:rPr>
              <w:t xml:space="preserve">E3</w:t>
            </w:r>
            <w:r>
              <w:rPr>
                <w:color w:val="00274C"/>
                <w:position w:val="-2"/>
                <w:sz w:val="20"/>
                <w:szCs w:val="20"/>
                <w:u w:val="none"/>
              </w:rPr>
              <w:t xml:space="preserve">  with the turbocharger  </w:t>
            </w:r>
            <w:r>
              <w:rPr>
                <w:b/>
                <w:bCs/>
                <w:color w:val="00274C"/>
                <w:position w:val="-2"/>
                <w:sz w:val="20"/>
                <w:szCs w:val="20"/>
                <w:u w:val="none"/>
              </w:rPr>
              <w:t xml:space="preserve">D</w:t>
            </w:r>
            <w:r>
              <w:rPr>
                <w:color w:val="00274C"/>
                <w:position w:val="-2"/>
                <w:sz w:val="20"/>
                <w:szCs w:val="20"/>
                <w:u w:val="none"/>
              </w:rPr>
              <w:t xml:space="preserve">  and fix it using the clamp  </w:t>
            </w:r>
            <w:r>
              <w:rPr>
                <w:b/>
                <w:bCs/>
                <w:color w:val="00274C"/>
                <w:position w:val="-2"/>
                <w:sz w:val="20"/>
                <w:szCs w:val="20"/>
                <w:u w:val="none"/>
              </w:rPr>
              <w:t xml:space="preserve">F1</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tube  </w:t>
            </w:r>
            <w:r>
              <w:rPr>
                <w:b/>
                <w:bCs/>
                <w:color w:val="00274C"/>
                <w:position w:val="-2"/>
                <w:sz w:val="20"/>
                <w:szCs w:val="20"/>
                <w:u w:val="none"/>
              </w:rPr>
              <w:t xml:space="preserve">E2</w:t>
            </w:r>
            <w:r>
              <w:rPr>
                <w:color w:val="00274C"/>
                <w:position w:val="-2"/>
                <w:sz w:val="20"/>
                <w:szCs w:val="20"/>
                <w:u w:val="none"/>
              </w:rPr>
              <w:t xml:space="preserve">  on the turbocharger  </w:t>
            </w:r>
            <w:r>
              <w:rPr>
                <w:b/>
                <w:bCs/>
                <w:color w:val="00274C"/>
                <w:position w:val="-2"/>
                <w:sz w:val="20"/>
                <w:szCs w:val="20"/>
                <w:u w:val="none"/>
              </w:rPr>
              <w:t xml:space="preserve">D</w:t>
            </w:r>
            <w:r>
              <w:rPr>
                <w:color w:val="00274C"/>
                <w:position w:val="-2"/>
                <w:sz w:val="20"/>
                <w:szCs w:val="20"/>
                <w:u w:val="none"/>
              </w:rPr>
              <w:t xml:space="preserve">  and the crankcase  </w:t>
            </w:r>
            <w:r>
              <w:rPr>
                <w:b/>
                <w:bCs/>
                <w:color w:val="00274C"/>
                <w:position w:val="-2"/>
                <w:sz w:val="20"/>
                <w:szCs w:val="20"/>
                <w:u w:val="none"/>
              </w:rPr>
              <w:t xml:space="preserve">G</w:t>
            </w:r>
            <w:r>
              <w:rPr>
                <w:color w:val="00274C"/>
                <w:position w:val="-2"/>
                <w:sz w:val="20"/>
                <w:szCs w:val="20"/>
                <w:u w:val="none"/>
              </w:rPr>
              <w:t xml:space="preserve">  with screws  </w:t>
            </w:r>
            <w:r>
              <w:rPr>
                <w:b/>
                <w:bCs/>
                <w:color w:val="00274C"/>
                <w:position w:val="-2"/>
                <w:sz w:val="20"/>
                <w:szCs w:val="20"/>
                <w:u w:val="none"/>
              </w:rPr>
              <w:t xml:space="preserve">D3</w:t>
            </w:r>
            <w:r>
              <w:rPr>
                <w:color w:val="00274C"/>
                <w:position w:val="-2"/>
                <w:sz w:val="20"/>
                <w:szCs w:val="20"/>
                <w:u w:val="none"/>
              </w:rPr>
              <w:t xml:space="preserve">  and copper washers  </w:t>
            </w:r>
            <w:r>
              <w:rPr>
                <w:b/>
                <w:bCs/>
                <w:color w:val="00274C"/>
                <w:position w:val="-2"/>
                <w:sz w:val="20"/>
                <w:szCs w:val="20"/>
                <w:u w:val="none"/>
              </w:rPr>
              <w:t xml:space="preserve">D5</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tube  </w:t>
            </w:r>
            <w:r>
              <w:rPr>
                <w:b/>
                <w:bCs/>
                <w:color w:val="00274C"/>
                <w:position w:val="-2"/>
                <w:sz w:val="20"/>
                <w:szCs w:val="20"/>
                <w:u w:val="none"/>
              </w:rPr>
              <w:t xml:space="preserve">E2</w:t>
            </w:r>
            <w:r>
              <w:rPr>
                <w:color w:val="00274C"/>
                <w:position w:val="-2"/>
                <w:sz w:val="20"/>
                <w:szCs w:val="20"/>
                <w:u w:val="none"/>
              </w:rPr>
              <w:t xml:space="preserve"> using the screws  </w:t>
            </w:r>
            <w:r>
              <w:rPr>
                <w:b/>
                <w:bCs/>
                <w:color w:val="00274C"/>
                <w:position w:val="-2"/>
                <w:sz w:val="20"/>
                <w:szCs w:val="20"/>
                <w:u w:val="none"/>
              </w:rPr>
              <w:t xml:space="preserve">D3</w:t>
            </w:r>
            <w:r>
              <w:rPr>
                <w:color w:val="00274C"/>
                <w:position w:val="-2"/>
                <w:sz w:val="20"/>
                <w:szCs w:val="20"/>
                <w:u w:val="none"/>
              </w:rPr>
              <w:t xml:space="preserve">  (tightening torque  </w:t>
            </w:r>
            <w:r>
              <w:rPr>
                <w:b/>
                <w:bCs/>
                <w:color w:val="00274C"/>
                <w:position w:val="-2"/>
                <w:sz w:val="20"/>
                <w:szCs w:val="20"/>
                <w:u w:val="none"/>
              </w:rPr>
              <w:t xml:space="preserve">1</w:t>
            </w:r>
            <w:r>
              <w:rPr>
                <w:color w:val="00274C"/>
                <w:position w:val="-2"/>
                <w:sz w:val="20"/>
                <w:szCs w:val="20"/>
                <w:u w:val="none"/>
              </w:rPr>
              <w:t xml:space="preserve"> </w:t>
            </w:r>
            <w:r>
              <w:rPr>
                <w:b/>
                <w:bCs/>
                <w:color w:val="000000"/>
                <w:position w:val="-2"/>
                <w:sz w:val="20"/>
                <w:szCs w:val="20"/>
                <w:u w:val="none"/>
              </w:rPr>
              <w:t xml:space="preserve">5 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tube  </w:t>
            </w:r>
            <w:r>
              <w:rPr>
                <w:b/>
                <w:bCs/>
                <w:color w:val="00274C"/>
                <w:position w:val="-2"/>
                <w:sz w:val="20"/>
                <w:szCs w:val="20"/>
                <w:u w:val="none"/>
              </w:rPr>
              <w:t xml:space="preserve">E1</w:t>
            </w:r>
            <w:r>
              <w:rPr>
                <w:color w:val="00274C"/>
                <w:position w:val="-2"/>
                <w:sz w:val="20"/>
                <w:szCs w:val="20"/>
                <w:u w:val="none"/>
              </w:rPr>
              <w:t xml:space="preserve">  on the crankcase  </w:t>
            </w:r>
            <w:r>
              <w:rPr>
                <w:b/>
                <w:bCs/>
                <w:color w:val="00274C"/>
                <w:position w:val="-2"/>
                <w:sz w:val="20"/>
                <w:szCs w:val="20"/>
                <w:u w:val="none"/>
              </w:rPr>
              <w:t xml:space="preserve">G</w:t>
            </w:r>
            <w:r>
              <w:rPr>
                <w:color w:val="00274C"/>
                <w:position w:val="-2"/>
                <w:sz w:val="20"/>
                <w:szCs w:val="20"/>
                <w:u w:val="none"/>
              </w:rPr>
              <w:t xml:space="preserve">  and under the turbocharger  </w:t>
            </w:r>
            <w:r>
              <w:rPr>
                <w:b/>
                <w:bCs/>
                <w:color w:val="00274C"/>
                <w:position w:val="-2"/>
                <w:sz w:val="20"/>
                <w:szCs w:val="20"/>
                <w:u w:val="none"/>
              </w:rPr>
              <w:t xml:space="preserve">D</w:t>
            </w:r>
            <w:r>
              <w:rPr>
                <w:color w:val="00274C"/>
                <w:position w:val="-2"/>
                <w:sz w:val="20"/>
                <w:szCs w:val="20"/>
                <w:u w:val="none"/>
              </w:rPr>
              <w:t xml:space="preserve">  with screws  </w:t>
            </w:r>
            <w:r>
              <w:rPr>
                <w:b/>
                <w:bCs/>
                <w:color w:val="00274C"/>
                <w:position w:val="-2"/>
                <w:sz w:val="20"/>
                <w:szCs w:val="20"/>
                <w:u w:val="none"/>
              </w:rPr>
              <w:t xml:space="preserve">D2</w:t>
            </w:r>
            <w:r>
              <w:rPr>
                <w:color w:val="00274C"/>
                <w:position w:val="-2"/>
                <w:sz w:val="20"/>
                <w:szCs w:val="20"/>
                <w:u w:val="none"/>
              </w:rPr>
              <w:t xml:space="preserve">  and gskets  </w:t>
            </w:r>
            <w:r>
              <w:rPr>
                <w:b/>
                <w:bCs/>
                <w:color w:val="00274C"/>
                <w:position w:val="-2"/>
                <w:sz w:val="20"/>
                <w:szCs w:val="20"/>
                <w:u w:val="none"/>
              </w:rPr>
              <w:t xml:space="preserve">E5</w:t>
            </w:r>
            <w:r>
              <w:rPr>
                <w:color w:val="00274C"/>
                <w:position w:val="-2"/>
                <w:sz w:val="20"/>
                <w:szCs w:val="20"/>
                <w:u w:val="none"/>
              </w:rPr>
              <w:t xml:space="preserve"> , </w:t>
            </w:r>
            <w:r>
              <w:rPr>
                <w:b/>
                <w:bCs/>
                <w:color w:val="00274C"/>
                <w:position w:val="-2"/>
                <w:sz w:val="20"/>
                <w:szCs w:val="20"/>
                <w:u w:val="none"/>
              </w:rPr>
              <w:t xml:space="preserve">E6</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Tighten the screws  </w:t>
            </w:r>
            <w:r>
              <w:rPr>
                <w:b/>
                <w:bCs/>
                <w:color w:val="00274C"/>
                <w:position w:val="-2"/>
                <w:sz w:val="20"/>
                <w:szCs w:val="20"/>
                <w:u w:val="none"/>
              </w:rPr>
              <w:t xml:space="preserve">D2</w:t>
            </w:r>
            <w:r>
              <w:rPr>
                <w:color w:val="00274C"/>
                <w:position w:val="-2"/>
                <w:sz w:val="20"/>
                <w:szCs w:val="20"/>
                <w:u w:val="none"/>
              </w:rPr>
              <w:t xml:space="preserve">  (tightening torque  </w:t>
            </w:r>
            <w:r>
              <w:rPr>
                <w:b/>
                <w:bCs/>
                <w:color w:val="00274C"/>
                <w:position w:val="-2"/>
                <w:sz w:val="20"/>
                <w:szCs w:val="20"/>
                <w:u w:val="none"/>
              </w:rPr>
              <w:t xml:space="preserve">10</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96"/>
              </w:rPr>
              <w:drawing>
                <wp:inline distT="0" distB="0" distL="0" distR="0">
                  <wp:extent cx="2239200" cy="5025600"/>
                  <wp:effectExtent b="0" l="0" r="0" t="0"/>
                  <wp:docPr id="61156293" name="name105267ff653670c91" descr="Cap_5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48.png"/>
                          <pic:cNvPicPr/>
                        </pic:nvPicPr>
                        <pic:blipFill>
                          <a:blip r:embed="rId368367ff653670c8d" cstate="print"/>
                          <a:stretch>
                            <a:fillRect/>
                          </a:stretch>
                        </pic:blipFill>
                        <pic:spPr>
                          <a:xfrm>
                            <a:off x="0" y="0"/>
                            <a:ext cx="2239200" cy="5025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2164273" name="name102067ff65367d98a" descr="Cap_5_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50.png"/>
                          <pic:cNvPicPr/>
                        </pic:nvPicPr>
                        <pic:blipFill>
                          <a:blip r:embed="rId480267ff65367d98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Only for TC model</w:t>
            </w:r>
          </w:p>
        </w:tc>
        <w:tc>
          <w:tcPr>
            <w:tcW w:w="0" w:type="auto"/>
            <w:vMerge w:val="restart"/>
            <w:tcMar>
              <w:top w:w="150" w:type="dxa"/>
              <w:left w:w="150" w:type="dxa"/>
              <w:bottom w:w="150" w:type="dxa"/>
              <w:right w:w="150" w:type="dxa"/>
            </w:tcMar>
            <w:vAlign w:val="top"/>
          </w:tcPr>
          <w:p>
            <w:r>
              <w:rPr>
                <w:position w:val="-258"/>
              </w:rPr>
              <w:drawing>
                <wp:inline distT="0" distB="0" distL="0" distR="0">
                  <wp:extent cx="2239200" cy="1684800"/>
                  <wp:effectExtent b="0" l="0" r="0" t="0"/>
                  <wp:docPr id="12891341" name="name866567ff65368aaff" descr="Cap_5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3.png"/>
                          <pic:cNvPicPr/>
                        </pic:nvPicPr>
                        <pic:blipFill>
                          <a:blip r:embed="rId608867ff65368aafb"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DISASSEMBLING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Loosen the clamp  </w:t>
            </w:r>
            <w:r>
              <w:rPr>
                <w:b/>
                <w:bCs/>
                <w:color w:val="00274C"/>
                <w:position w:val="-2"/>
                <w:sz w:val="20"/>
                <w:szCs w:val="20"/>
                <w:u w:val="none"/>
              </w:rPr>
              <w:t xml:space="preserve">F2</w:t>
            </w:r>
            <w:r>
              <w:rPr>
                <w:color w:val="00274C"/>
                <w:position w:val="-2"/>
                <w:sz w:val="20"/>
                <w:szCs w:val="20"/>
                <w:u w:val="none"/>
              </w:rPr>
              <w:t xml:space="preserve">  and remove the hose  </w:t>
            </w:r>
            <w:r>
              <w:rPr>
                <w:b/>
                <w:bCs/>
                <w:color w:val="00274C"/>
                <w:position w:val="-2"/>
                <w:sz w:val="20"/>
                <w:szCs w:val="20"/>
                <w:u w:val="none"/>
              </w:rPr>
              <w:t xml:space="preserve">E3</w:t>
            </w:r>
            <w:r>
              <w:rPr>
                <w:color w:val="00274C"/>
                <w:position w:val="-2"/>
                <w:sz w:val="20"/>
                <w:szCs w:val="20"/>
                <w:u w:val="none"/>
              </w:rPr>
              <w:t xml:space="preserve"> . §</w:t>
            </w:r>
          </w:p>
          <w:p/>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b/>
                <w:bCs/>
                <w:color w:val="00274C"/>
                <w:position w:val="-2"/>
                <w:sz w:val="20"/>
                <w:szCs w:val="20"/>
                <w:u w:val="none"/>
              </w:rPr>
              <w:t xml:space="preserve">ASSEMBLING</w:t>
            </w:r>
          </w:p>
          <w:p>
            <w:pPr>
              <w:widowControl w:val="on"/>
              <w:pBdr/>
              <w:spacing w:before="0" w:after="0" w:line="262" w:lineRule="auto"/>
              <w:ind w:left="0" w:right="0"/>
              <w:jc w:val="center"/>
              <w:textAlignment w:val="center"/>
            </w:pPr>
            <w:r>
              <w:rPr>
                <w:color w:val="00274C"/>
                <w:position w:val="-2"/>
                <w:sz w:val="20"/>
                <w:szCs w:val="20"/>
                <w:u w:val="none"/>
              </w:rPr>
              <w:t xml:space="preserve"> </w:t>
            </w:r>
          </w:p>
          <w:p>
            <w:pPr>
              <w:numPr>
                <w:ilvl w:val="0"/>
                <w:numId w:val="6072"/>
              </w:numPr>
              <w:spacing w:before="0" w:after="0" w:line="262" w:lineRule="auto"/>
              <w:jc w:val="center"/>
              <w:rPr>
                <w:color w:val="00274C"/>
                <w:sz w:val="20"/>
                <w:szCs w:val="20"/>
              </w:rPr>
            </w:pPr>
            <w:r>
              <w:rPr>
                <w:color w:val="00274C"/>
                <w:position w:val="-2"/>
                <w:sz w:val="20"/>
                <w:szCs w:val="20"/>
                <w:u w:val="none"/>
              </w:rPr>
              <w:t xml:space="preserve">Connect the hose  </w:t>
            </w:r>
            <w:r>
              <w:rPr>
                <w:b/>
                <w:bCs/>
                <w:color w:val="00274C"/>
                <w:position w:val="-2"/>
                <w:sz w:val="20"/>
                <w:szCs w:val="20"/>
                <w:u w:val="none"/>
              </w:rPr>
              <w:t xml:space="preserve">E3</w:t>
            </w:r>
            <w:r>
              <w:rPr>
                <w:color w:val="00274C"/>
                <w:position w:val="-2"/>
                <w:sz w:val="20"/>
                <w:szCs w:val="20"/>
                <w:u w:val="none"/>
              </w:rPr>
              <w:t xml:space="preserve">  with the inlet manifold </w:t>
            </w:r>
            <w:r>
              <w:rPr>
                <w:b/>
                <w:bCs/>
                <w:color w:val="00274C"/>
                <w:position w:val="-2"/>
                <w:sz w:val="20"/>
                <w:szCs w:val="20"/>
                <w:u w:val="none"/>
              </w:rPr>
              <w:t xml:space="preserve">L</w:t>
            </w:r>
            <w:r>
              <w:rPr>
                <w:color w:val="00274C"/>
                <w:position w:val="-2"/>
                <w:sz w:val="20"/>
                <w:szCs w:val="20"/>
                <w:u w:val="none"/>
              </w:rPr>
              <w:t xml:space="preserve"> and fix it using the clamp </w:t>
            </w:r>
            <w:r>
              <w:rPr>
                <w:b/>
                <w:bCs/>
                <w:color w:val="00274C"/>
                <w:position w:val="-2"/>
                <w:sz w:val="20"/>
                <w:szCs w:val="20"/>
                <w:u w:val="none"/>
              </w:rPr>
              <w:t xml:space="preserve">F2</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2408116" name="name808967ff65369c6b9" descr="Cap_5_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49.png"/>
                          <pic:cNvPicPr/>
                        </pic:nvPicPr>
                        <pic:blipFill>
                          <a:blip r:embed="rId774767ff65369c6b5"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Fuel feed pump</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Electric fuel feed pump</w:t>
            </w:r>
            <w:r>
              <w:rPr>
                <w:color w:val="00274C"/>
                <w:position w:val="-2"/>
                <w:sz w:val="20"/>
                <w:szCs w:val="20"/>
                <w:u w:val="none"/>
              </w:rPr>
              <w:t xml:space="preserve"> </w:t>
            </w:r>
            <w:r>
              <w:rPr>
                <w:b/>
                <w:bCs/>
                <w:color w:val="00274C"/>
                <w:position w:val="-2"/>
                <w:sz w:val="20"/>
                <w:szCs w:val="20"/>
                <w:u w:val="none"/>
              </w:rPr>
              <w:t xml:space="preserve"> §</w:t>
            </w:r>
          </w:p>
        </w:tc>
        <w:tc>
          <w:tcPr>
            <w:tcW w:w="0" w:type="auto"/>
            <w:vMerge w:val="restart"/>
            <w:tcMar>
              <w:top w:w="150" w:type="dxa"/>
              <w:left w:w="150" w:type="dxa"/>
              <w:bottom w:w="150" w:type="dxa"/>
              <w:right w:w="150" w:type="dxa"/>
            </w:tcMar>
            <w:vAlign w:val="top"/>
          </w:tcPr>
          <w:p>
            <w:r>
              <w:rPr>
                <w:position w:val="-258"/>
              </w:rPr>
              <w:drawing>
                <wp:inline distT="0" distB="0" distL="0" distR="0">
                  <wp:extent cx="2239200" cy="1684800"/>
                  <wp:effectExtent b="0" l="0" r="0" t="0"/>
                  <wp:docPr id="77868712" name="name732567ff6536ab1de" descr="Cap_5_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40.png"/>
                          <pic:cNvPicPr/>
                        </pic:nvPicPr>
                        <pic:blipFill>
                          <a:blip r:embed="rId996667ff6536ab1d9"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DISASSEMBLING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Disconnect the junction  </w:t>
            </w:r>
            <w:r>
              <w:rPr>
                <w:b/>
                <w:bCs/>
                <w:color w:val="00274C"/>
                <w:position w:val="-2"/>
                <w:sz w:val="20"/>
                <w:szCs w:val="20"/>
                <w:u w:val="none"/>
              </w:rPr>
              <w:t xml:space="preserve">A1</w:t>
            </w:r>
            <w:r>
              <w:rPr>
                <w:color w:val="00274C"/>
                <w:position w:val="-2"/>
                <w:sz w:val="20"/>
                <w:szCs w:val="20"/>
                <w:u w:val="none"/>
              </w:rPr>
              <w:t xml:space="preserve">  and remove the tube  </w:t>
            </w:r>
            <w:r>
              <w:rPr>
                <w:b/>
                <w:bCs/>
                <w:color w:val="00274C"/>
                <w:position w:val="-2"/>
                <w:sz w:val="20"/>
                <w:szCs w:val="20"/>
                <w:u w:val="none"/>
              </w:rPr>
              <w:t xml:space="preserve">E1</w:t>
            </w:r>
            <w:r>
              <w:rPr>
                <w:color w:val="00274C"/>
                <w:position w:val="-2"/>
                <w:sz w:val="20"/>
                <w:szCs w:val="20"/>
                <w:u w:val="none"/>
              </w:rPr>
              <w:t xml:space="preserve">  with the pump </w:t>
            </w:r>
            <w:r>
              <w:rPr>
                <w:b/>
                <w:bCs/>
                <w:color w:val="00274C"/>
                <w:position w:val="-2"/>
                <w:sz w:val="20"/>
                <w:szCs w:val="20"/>
                <w:u w:val="none"/>
              </w:rPr>
              <w:t xml:space="preserve">F</w:t>
            </w:r>
            <w:r>
              <w:rPr>
                <w:color w:val="00274C"/>
                <w:position w:val="-2"/>
                <w:sz w:val="20"/>
                <w:szCs w:val="20"/>
                <w:u w:val="none"/>
              </w:rPr>
              <w:t xml:space="preserve">  and the pre-filter  </w:t>
            </w:r>
            <w:r>
              <w:rPr>
                <w:b/>
                <w:bCs/>
                <w:color w:val="00274C"/>
                <w:position w:val="-2"/>
                <w:sz w:val="20"/>
                <w:szCs w:val="20"/>
                <w:u w:val="none"/>
              </w:rPr>
              <w:t xml:space="preserve">G</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ASSEMBLING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Connect the junction  </w:t>
            </w:r>
            <w:r>
              <w:rPr>
                <w:b/>
                <w:bCs/>
                <w:color w:val="00274C"/>
                <w:position w:val="-2"/>
                <w:sz w:val="20"/>
                <w:szCs w:val="20"/>
                <w:u w:val="none"/>
              </w:rPr>
              <w:t xml:space="preserve">A1</w:t>
            </w:r>
            <w:r>
              <w:rPr>
                <w:color w:val="00274C"/>
                <w:position w:val="-2"/>
                <w:sz w:val="20"/>
                <w:szCs w:val="20"/>
                <w:u w:val="none"/>
              </w:rPr>
              <w:t xml:space="preserve">  on the filter  </w:t>
            </w:r>
            <w:r>
              <w:rPr>
                <w:b/>
                <w:bCs/>
                <w:color w:val="00274C"/>
                <w:position w:val="-2"/>
                <w:sz w:val="20"/>
                <w:szCs w:val="20"/>
                <w:u w:val="none"/>
              </w:rPr>
              <w:t xml:space="preserve">D</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Check the condition of tubes  </w:t>
            </w:r>
            <w:r>
              <w:rPr>
                <w:b/>
                <w:bCs/>
                <w:color w:val="00274C"/>
                <w:position w:val="-2"/>
                <w:sz w:val="20"/>
                <w:szCs w:val="20"/>
                <w:u w:val="none"/>
              </w:rPr>
              <w:t xml:space="preserve">F</w:t>
            </w:r>
            <w:r>
              <w:rPr>
                <w:color w:val="00274C"/>
                <w:position w:val="-2"/>
                <w:sz w:val="20"/>
                <w:szCs w:val="20"/>
                <w:u w:val="none"/>
              </w:rPr>
              <w:t xml:space="preserve">  and pre-filter  </w:t>
            </w:r>
            <w:r>
              <w:rPr>
                <w:b/>
                <w:bCs/>
                <w:color w:val="00274C"/>
                <w:position w:val="-2"/>
                <w:sz w:val="20"/>
                <w:szCs w:val="20"/>
                <w:u w:val="none"/>
              </w:rPr>
              <w:t xml:space="preserve">G</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1650902" name="name664367ff6536be27c" descr="Cap_5_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45.png"/>
                          <pic:cNvPicPr/>
                        </pic:nvPicPr>
                        <pic:blipFill>
                          <a:blip r:embed="rId667067ff6536be27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Mechanical fuel feed pump §</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4056385" name="name388167ff6536d48e1" descr="Cap_5_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41.png"/>
                          <pic:cNvPicPr/>
                        </pic:nvPicPr>
                        <pic:blipFill>
                          <a:blip r:embed="rId222767ff6536d48dd"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3870077" name="name169467ff6536e7e61" descr="Cap_5_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42.png"/>
                          <pic:cNvPicPr/>
                        </pic:nvPicPr>
                        <pic:blipFill>
                          <a:blip r:embed="rId528867ff6536e7e5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DISASSEMBLING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  </w:t>
            </w:r>
            <w:r>
              <w:rPr>
                <w:b/>
                <w:bCs/>
                <w:color w:val="00274C"/>
                <w:position w:val="-2"/>
                <w:sz w:val="20"/>
                <w:szCs w:val="20"/>
                <w:u w:val="none"/>
              </w:rPr>
              <w:t xml:space="preserve">B7</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nuts </w:t>
            </w:r>
            <w:r>
              <w:rPr>
                <w:b/>
                <w:bCs/>
                <w:color w:val="00274C"/>
                <w:position w:val="-2"/>
                <w:sz w:val="20"/>
                <w:szCs w:val="20"/>
                <w:u w:val="none"/>
              </w:rPr>
              <w:t xml:space="preserve">B8</w:t>
            </w:r>
            <w:r>
              <w:rPr>
                <w:color w:val="00274C"/>
                <w:position w:val="-2"/>
                <w:sz w:val="20"/>
                <w:szCs w:val="20"/>
                <w:u w:val="none"/>
              </w:rPr>
              <w:t xml:space="preserve">  and remove the pump </w:t>
            </w:r>
            <w:r>
              <w:rPr>
                <w:b/>
                <w:bCs/>
                <w:color w:val="00274C"/>
                <w:position w:val="-2"/>
                <w:sz w:val="20"/>
                <w:szCs w:val="20"/>
                <w:u w:val="none"/>
              </w:rPr>
              <w:t xml:space="preserve">P</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ASSEMBLING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pump </w:t>
            </w:r>
            <w:r>
              <w:rPr>
                <w:b/>
                <w:bCs/>
                <w:color w:val="00274C"/>
                <w:position w:val="-2"/>
                <w:sz w:val="20"/>
                <w:szCs w:val="20"/>
                <w:u w:val="none"/>
              </w:rPr>
              <w:t xml:space="preserve">P</w:t>
            </w:r>
            <w:r>
              <w:rPr>
                <w:color w:val="00274C"/>
                <w:position w:val="-2"/>
                <w:sz w:val="20"/>
                <w:szCs w:val="20"/>
                <w:u w:val="none"/>
              </w:rPr>
              <w:t xml:space="preserve"> with gasket  </w:t>
            </w:r>
            <w:r>
              <w:rPr>
                <w:b/>
                <w:bCs/>
                <w:color w:val="00274C"/>
                <w:position w:val="-2"/>
                <w:sz w:val="20"/>
                <w:szCs w:val="20"/>
                <w:u w:val="none"/>
              </w:rPr>
              <w:t xml:space="preserve">P1 </w:t>
            </w:r>
            <w:r>
              <w:rPr>
                <w:color w:val="00274C"/>
                <w:position w:val="-2"/>
                <w:sz w:val="20"/>
                <w:szCs w:val="20"/>
                <w:u w:val="none"/>
              </w:rPr>
              <w:t xml:space="preserve"> on the crankcase  </w:t>
            </w:r>
            <w:r>
              <w:rPr>
                <w:b/>
                <w:bCs/>
                <w:color w:val="00274C"/>
                <w:position w:val="-2"/>
                <w:sz w:val="20"/>
                <w:szCs w:val="20"/>
                <w:u w:val="none"/>
              </w:rPr>
              <w:t xml:space="preserve">Q</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pump </w:t>
            </w:r>
            <w:r>
              <w:rPr>
                <w:b/>
                <w:bCs/>
                <w:color w:val="00274C"/>
                <w:position w:val="-2"/>
                <w:sz w:val="20"/>
                <w:szCs w:val="20"/>
                <w:u w:val="none"/>
              </w:rPr>
              <w:t xml:space="preserve">P</w:t>
            </w:r>
            <w:r>
              <w:rPr>
                <w:color w:val="00274C"/>
                <w:position w:val="-2"/>
                <w:sz w:val="20"/>
                <w:szCs w:val="20"/>
                <w:u w:val="none"/>
              </w:rPr>
              <w:t xml:space="preserve">  on the crankcase  </w:t>
            </w:r>
            <w:r>
              <w:rPr>
                <w:b/>
                <w:bCs/>
                <w:color w:val="00274C"/>
                <w:position w:val="-2"/>
                <w:sz w:val="20"/>
                <w:szCs w:val="20"/>
                <w:u w:val="none"/>
              </w:rPr>
              <w:t xml:space="preserve">Q</w:t>
            </w:r>
            <w:r>
              <w:rPr>
                <w:color w:val="00274C"/>
                <w:position w:val="-2"/>
                <w:sz w:val="20"/>
                <w:szCs w:val="20"/>
                <w:u w:val="none"/>
              </w:rPr>
              <w:t xml:space="preserve">  using the nuts </w:t>
            </w:r>
            <w:r>
              <w:rPr>
                <w:b/>
                <w:bCs/>
                <w:color w:val="00274C"/>
                <w:position w:val="-2"/>
                <w:sz w:val="20"/>
                <w:szCs w:val="20"/>
                <w:u w:val="none"/>
              </w:rPr>
              <w:t xml:space="preserve">B8</w:t>
            </w:r>
            <w:r>
              <w:rPr>
                <w:color w:val="00274C"/>
                <w:position w:val="-2"/>
                <w:sz w:val="20"/>
                <w:szCs w:val="20"/>
                <w:u w:val="none"/>
              </w:rPr>
              <w:t xml:space="preserve">  (tightening torque  </w:t>
            </w:r>
            <w:r>
              <w:rPr>
                <w:b/>
                <w:bCs/>
                <w:color w:val="000000"/>
                <w:position w:val="-2"/>
                <w:sz w:val="20"/>
                <w:szCs w:val="20"/>
                <w:u w:val="none"/>
              </w:rPr>
              <w:t xml:space="preserve">25 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tube  </w:t>
            </w:r>
            <w:r>
              <w:rPr>
                <w:b/>
                <w:bCs/>
                <w:color w:val="00274C"/>
                <w:position w:val="-2"/>
                <w:sz w:val="20"/>
                <w:szCs w:val="20"/>
                <w:u w:val="none"/>
              </w:rPr>
              <w:t xml:space="preserve">E3</w:t>
            </w:r>
            <w:r>
              <w:rPr>
                <w:color w:val="00274C"/>
                <w:position w:val="-2"/>
                <w:sz w:val="20"/>
                <w:szCs w:val="20"/>
                <w:u w:val="none"/>
              </w:rPr>
              <w:t xml:space="preserve">  on the pump  </w:t>
            </w:r>
            <w:r>
              <w:rPr>
                <w:b/>
                <w:bCs/>
                <w:color w:val="00274C"/>
                <w:position w:val="-2"/>
                <w:sz w:val="20"/>
                <w:szCs w:val="20"/>
                <w:u w:val="none"/>
              </w:rPr>
              <w:t xml:space="preserve">P</w:t>
            </w:r>
            <w:r>
              <w:rPr>
                <w:color w:val="00274C"/>
                <w:position w:val="-2"/>
                <w:sz w:val="20"/>
                <w:szCs w:val="20"/>
                <w:u w:val="none"/>
              </w:rPr>
              <w:t xml:space="preserve">  using the screw  </w:t>
            </w:r>
            <w:r>
              <w:rPr>
                <w:b/>
                <w:bCs/>
                <w:color w:val="00274C"/>
                <w:position w:val="-2"/>
                <w:sz w:val="20"/>
                <w:szCs w:val="20"/>
                <w:u w:val="none"/>
              </w:rPr>
              <w:t xml:space="preserve">B7</w:t>
            </w:r>
            <w:r>
              <w:rPr>
                <w:color w:val="00274C"/>
                <w:position w:val="-2"/>
                <w:sz w:val="20"/>
                <w:szCs w:val="20"/>
                <w:u w:val="none"/>
              </w:rPr>
              <w:t xml:space="preserve">  with copper washers  </w:t>
            </w:r>
            <w:r>
              <w:rPr>
                <w:b/>
                <w:bCs/>
                <w:color w:val="00274C"/>
                <w:position w:val="-2"/>
                <w:sz w:val="20"/>
                <w:szCs w:val="20"/>
                <w:u w:val="none"/>
              </w:rPr>
              <w:t xml:space="preserve">B9</w:t>
            </w:r>
            <w:r>
              <w:rPr>
                <w:color w:val="00274C"/>
                <w:position w:val="-2"/>
                <w:sz w:val="20"/>
                <w:szCs w:val="20"/>
                <w:u w:val="none"/>
              </w:rPr>
              <w:t xml:space="preserve">  (tightening torque  </w:t>
            </w:r>
            <w:r>
              <w:rPr>
                <w:b/>
                <w:bCs/>
                <w:color w:val="00274C"/>
                <w:position w:val="-2"/>
                <w:sz w:val="20"/>
                <w:szCs w:val="20"/>
                <w:u w:val="none"/>
              </w:rPr>
              <w:t xml:space="preserve">15</w:t>
            </w:r>
            <w:r>
              <w:rPr>
                <w:color w:val="00274C"/>
                <w:position w:val="-2"/>
                <w:sz w:val="20"/>
                <w:szCs w:val="20"/>
                <w:u w:val="none"/>
              </w:rPr>
              <w:t xml:space="preserve"> </w:t>
            </w:r>
            <w:r>
              <w:rPr>
                <w:b/>
                <w:bCs/>
                <w:color w:val="00274C"/>
                <w:position w:val="-2"/>
                <w:sz w:val="20"/>
                <w:szCs w:val="20"/>
                <w:u w:val="none"/>
              </w:rPr>
              <w:t xml:space="preserve">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9268870" name="name427967ff6537004a7" descr="Cap_5_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43.png"/>
                          <pic:cNvPicPr/>
                        </pic:nvPicPr>
                        <pic:blipFill>
                          <a:blip r:embed="rId158367ff6537004a2"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6619174" name="name650967ff65370d6da" descr="Cap_5_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44.png"/>
                          <pic:cNvPicPr/>
                        </pic:nvPicPr>
                        <pic:blipFill>
                          <a:blip r:embed="rId552367ff65370d6d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Fuel filter</w:t>
            </w: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DISASSEMBLING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Disconnect the connector  </w:t>
            </w:r>
            <w:r>
              <w:rPr>
                <w:b/>
                <w:bCs/>
                <w:color w:val="00274C"/>
                <w:position w:val="-2"/>
                <w:sz w:val="20"/>
                <w:szCs w:val="20"/>
                <w:u w:val="none"/>
              </w:rPr>
              <w:t xml:space="preserve">A1</w:t>
            </w:r>
            <w:r>
              <w:rPr>
                <w:color w:val="00274C"/>
                <w:position w:val="-2"/>
                <w:sz w:val="20"/>
                <w:szCs w:val="20"/>
                <w:u w:val="none"/>
              </w:rPr>
              <w:t xml:space="preserve">  from the injection pump  </w:t>
            </w:r>
            <w:r>
              <w:rPr>
                <w:b/>
                <w:bCs/>
                <w:color w:val="00274C"/>
                <w:position w:val="-2"/>
                <w:sz w:val="20"/>
                <w:szCs w:val="20"/>
                <w:u w:val="none"/>
              </w:rPr>
              <w:t xml:space="preserve">A</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  </w:t>
            </w:r>
            <w:r>
              <w:rPr>
                <w:b/>
                <w:bCs/>
                <w:color w:val="00274C"/>
                <w:position w:val="-2"/>
                <w:sz w:val="20"/>
                <w:szCs w:val="20"/>
                <w:u w:val="none"/>
              </w:rPr>
              <w:t xml:space="preserve">B1</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screws  </w:t>
            </w:r>
            <w:r>
              <w:rPr>
                <w:b/>
                <w:bCs/>
                <w:color w:val="00274C"/>
                <w:position w:val="-2"/>
                <w:sz w:val="20"/>
                <w:szCs w:val="20"/>
                <w:u w:val="none"/>
              </w:rPr>
              <w:t xml:space="preserve">B2</w:t>
            </w:r>
            <w:r>
              <w:rPr>
                <w:color w:val="00274C"/>
                <w:position w:val="-2"/>
                <w:sz w:val="20"/>
                <w:szCs w:val="20"/>
                <w:u w:val="none"/>
              </w:rPr>
              <w:t xml:space="preserve">  and remove the fuel filter  </w:t>
            </w:r>
            <w:r>
              <w:rPr>
                <w:b/>
                <w:bCs/>
                <w:color w:val="00274C"/>
                <w:position w:val="-2"/>
                <w:sz w:val="20"/>
                <w:szCs w:val="20"/>
                <w:u w:val="none"/>
              </w:rPr>
              <w:t xml:space="preserve">D</w:t>
            </w:r>
            <w:r>
              <w:rPr>
                <w:color w:val="00274C"/>
                <w:position w:val="-2"/>
                <w:sz w:val="20"/>
                <w:szCs w:val="20"/>
                <w:u w:val="none"/>
              </w:rPr>
              <w:t xml:space="preserve">  with the tube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9143987" name="name363467ff653720140" descr="Cap_5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4.png"/>
                          <pic:cNvPicPr/>
                        </pic:nvPicPr>
                        <pic:blipFill>
                          <a:blip r:embed="rId175967ff65372013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ASSEMBLING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fuel filter  </w:t>
            </w:r>
            <w:r>
              <w:rPr>
                <w:b/>
                <w:bCs/>
                <w:color w:val="00274C"/>
                <w:position w:val="-2"/>
                <w:sz w:val="20"/>
                <w:szCs w:val="20"/>
                <w:u w:val="none"/>
              </w:rPr>
              <w:t xml:space="preserve">D</w:t>
            </w:r>
            <w:r>
              <w:rPr>
                <w:color w:val="00274C"/>
                <w:position w:val="-2"/>
                <w:sz w:val="20"/>
                <w:szCs w:val="20"/>
                <w:u w:val="none"/>
              </w:rPr>
              <w:t xml:space="preserve">  using the screws  </w:t>
            </w:r>
            <w:r>
              <w:rPr>
                <w:b/>
                <w:bCs/>
                <w:color w:val="00274C"/>
                <w:position w:val="-2"/>
                <w:sz w:val="20"/>
                <w:szCs w:val="20"/>
                <w:u w:val="none"/>
              </w:rPr>
              <w:t xml:space="preserve">B2</w:t>
            </w:r>
            <w:r>
              <w:rPr>
                <w:color w:val="00274C"/>
                <w:position w:val="-2"/>
                <w:sz w:val="20"/>
                <w:szCs w:val="20"/>
                <w:u w:val="none"/>
              </w:rPr>
              <w:t xml:space="preserve">  (tightening torque  </w:t>
            </w:r>
            <w:r>
              <w:rPr>
                <w:b/>
                <w:bCs/>
                <w:color w:val="000000"/>
                <w:position w:val="-2"/>
                <w:sz w:val="20"/>
                <w:szCs w:val="20"/>
                <w:u w:val="none"/>
              </w:rPr>
              <w:t xml:space="preserve">25 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Conect the connector  </w:t>
            </w:r>
            <w:r>
              <w:rPr>
                <w:b/>
                <w:bCs/>
                <w:color w:val="00274C"/>
                <w:position w:val="-2"/>
                <w:sz w:val="20"/>
                <w:szCs w:val="20"/>
                <w:u w:val="none"/>
              </w:rPr>
              <w:t xml:space="preserve">A1</w:t>
            </w:r>
            <w:r>
              <w:rPr>
                <w:color w:val="00274C"/>
                <w:position w:val="-2"/>
                <w:sz w:val="20"/>
                <w:szCs w:val="20"/>
                <w:u w:val="none"/>
              </w:rPr>
              <w:t xml:space="preserve">  on the injection pump  </w:t>
            </w:r>
            <w:r>
              <w:rPr>
                <w:b/>
                <w:bCs/>
                <w:color w:val="00274C"/>
                <w:position w:val="-2"/>
                <w:sz w:val="20"/>
                <w:szCs w:val="20"/>
                <w:u w:val="none"/>
              </w:rPr>
              <w:t xml:space="preserve">A</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tube  </w:t>
            </w:r>
            <w:r>
              <w:rPr>
                <w:b/>
                <w:bCs/>
                <w:color w:val="00274C"/>
                <w:position w:val="-2"/>
                <w:sz w:val="20"/>
                <w:szCs w:val="20"/>
                <w:u w:val="none"/>
              </w:rPr>
              <w:t xml:space="preserve">C</w:t>
            </w:r>
            <w:r>
              <w:rPr>
                <w:color w:val="00274C"/>
                <w:position w:val="-2"/>
                <w:sz w:val="20"/>
                <w:szCs w:val="20"/>
                <w:u w:val="none"/>
              </w:rPr>
              <w:t xml:space="preserve">  using the screw  </w:t>
            </w:r>
            <w:r>
              <w:rPr>
                <w:b/>
                <w:bCs/>
                <w:color w:val="00274C"/>
                <w:position w:val="-2"/>
                <w:sz w:val="20"/>
                <w:szCs w:val="20"/>
                <w:u w:val="none"/>
              </w:rPr>
              <w:t xml:space="preserve">B1</w:t>
            </w:r>
            <w:r>
              <w:rPr>
                <w:color w:val="00274C"/>
                <w:position w:val="-2"/>
                <w:sz w:val="20"/>
                <w:szCs w:val="20"/>
                <w:u w:val="none"/>
              </w:rPr>
              <w:t xml:space="preserve">  (tightening torque  </w:t>
            </w:r>
            <w:r>
              <w:rPr>
                <w:b/>
                <w:bCs/>
                <w:color w:val="000000"/>
                <w:position w:val="-2"/>
                <w:sz w:val="20"/>
                <w:szCs w:val="20"/>
                <w:u w:val="none"/>
              </w:rPr>
              <w:t xml:space="preserve">25 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6629197" name="name739767ff6537306b5" descr="Cap_5_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37.png"/>
                          <pic:cNvPicPr/>
                        </pic:nvPicPr>
                        <pic:blipFill>
                          <a:blip r:embed="rId405467ff6537306b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b/>
                <w:bCs/>
                <w:color w:val="00274C"/>
                <w:position w:val="-2"/>
                <w:sz w:val="20"/>
                <w:szCs w:val="20"/>
                <w:u w:val="none"/>
              </w:rPr>
              <w:t xml:space="preserve">Rail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DISASSEMBLING</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nuts   </w:t>
            </w:r>
            <w:r>
              <w:rPr>
                <w:b/>
                <w:bCs/>
                <w:color w:val="00274C"/>
                <w:position w:val="-2"/>
                <w:sz w:val="20"/>
                <w:szCs w:val="20"/>
                <w:u w:val="none"/>
              </w:rPr>
              <w:t xml:space="preserve">A2</w:t>
            </w:r>
            <w:r>
              <w:rPr>
                <w:color w:val="00274C"/>
                <w:position w:val="-2"/>
                <w:sz w:val="20"/>
                <w:szCs w:val="20"/>
                <w:u w:val="none"/>
              </w:rPr>
              <w:t xml:space="preserve"> , </w:t>
            </w:r>
            <w:r>
              <w:rPr>
                <w:b/>
                <w:bCs/>
                <w:color w:val="00274C"/>
                <w:position w:val="-2"/>
                <w:sz w:val="20"/>
                <w:szCs w:val="20"/>
                <w:u w:val="none"/>
              </w:rPr>
              <w:t xml:space="preserve">A3</w:t>
            </w:r>
            <w:r>
              <w:rPr>
                <w:color w:val="00274C"/>
                <w:position w:val="-2"/>
                <w:sz w:val="20"/>
                <w:szCs w:val="20"/>
                <w:u w:val="none"/>
              </w:rPr>
              <w:t xml:space="preserve"> and remove the tube  </w:t>
            </w:r>
            <w:r>
              <w:rPr>
                <w:b/>
                <w:bCs/>
                <w:color w:val="00274C"/>
                <w:position w:val="-2"/>
                <w:sz w:val="20"/>
                <w:szCs w:val="20"/>
                <w:u w:val="none"/>
              </w:rPr>
              <w:t xml:space="preserve">E2</w:t>
            </w:r>
            <w:r>
              <w:rPr>
                <w:color w:val="00274C"/>
                <w:position w:val="-2"/>
                <w:sz w:val="20"/>
                <w:szCs w:val="20"/>
                <w:u w:val="none"/>
              </w:rPr>
              <w:t xml:space="preserve">  from the rail  </w:t>
            </w:r>
            <w:r>
              <w:rPr>
                <w:b/>
                <w:bCs/>
                <w:color w:val="00274C"/>
                <w:position w:val="-2"/>
                <w:sz w:val="20"/>
                <w:szCs w:val="20"/>
                <w:u w:val="none"/>
              </w:rPr>
              <w:t xml:space="preserve">H</w:t>
            </w:r>
            <w:r>
              <w:rPr>
                <w:color w:val="00274C"/>
                <w:position w:val="-2"/>
                <w:sz w:val="20"/>
                <w:szCs w:val="20"/>
                <w:u w:val="none"/>
              </w:rPr>
              <w:t xml:space="preserve">  and injection pump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1393239" name="name783267ff65373dd73" descr="Cap_5_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5.png"/>
                          <pic:cNvPicPr/>
                        </pic:nvPicPr>
                        <pic:blipFill>
                          <a:blip r:embed="rId925567ff65373dd6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Remove the lockers  </w:t>
            </w:r>
            <w:r>
              <w:rPr>
                <w:b/>
                <w:bCs/>
                <w:color w:val="00274C"/>
                <w:position w:val="-2"/>
                <w:sz w:val="20"/>
                <w:szCs w:val="20"/>
                <w:u w:val="none"/>
              </w:rPr>
              <w:t xml:space="preserve">H2</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screws  </w:t>
            </w:r>
            <w:r>
              <w:rPr>
                <w:b/>
                <w:bCs/>
                <w:color w:val="00274C"/>
                <w:position w:val="-2"/>
                <w:sz w:val="20"/>
                <w:szCs w:val="20"/>
                <w:u w:val="none"/>
              </w:rPr>
              <w:t xml:space="preserve">B2</w:t>
            </w:r>
            <w:r>
              <w:rPr>
                <w:color w:val="00274C"/>
                <w:position w:val="-2"/>
                <w:sz w:val="20"/>
                <w:szCs w:val="20"/>
                <w:u w:val="none"/>
              </w:rPr>
              <w:t xml:space="preserve">  and remove the spacers  </w:t>
            </w:r>
            <w:r>
              <w:rPr>
                <w:b/>
                <w:bCs/>
                <w:color w:val="00274C"/>
                <w:position w:val="-2"/>
                <w:sz w:val="20"/>
                <w:szCs w:val="20"/>
                <w:u w:val="none"/>
              </w:rPr>
              <w:t xml:space="preserve">H1</w:t>
            </w:r>
            <w:r>
              <w:rPr>
                <w:color w:val="00274C"/>
                <w:position w:val="-2"/>
                <w:sz w:val="20"/>
                <w:szCs w:val="20"/>
                <w:u w:val="none"/>
              </w:rPr>
              <w:t xml:space="preserve">  and the rail  </w:t>
            </w:r>
            <w:r>
              <w:rPr>
                <w:b/>
                <w:bCs/>
                <w:color w:val="00274C"/>
                <w:position w:val="-2"/>
                <w:sz w:val="20"/>
                <w:szCs w:val="20"/>
                <w:u w:val="none"/>
              </w:rPr>
              <w:t xml:space="preserve">H</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46146500" name="name681567ff65374f0c8" descr="Cap_5_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6.png"/>
                          <pic:cNvPicPr/>
                        </pic:nvPicPr>
                        <pic:blipFill>
                          <a:blip r:embed="rId901467ff65374f0c4"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ASSEMBLING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Apply oil  </w:t>
            </w:r>
            <w:r>
              <w:rPr>
                <w:b/>
                <w:bCs/>
                <w:color w:val="00274C"/>
                <w:position w:val="-2"/>
                <w:sz w:val="20"/>
                <w:szCs w:val="20"/>
                <w:u w:val="none"/>
              </w:rPr>
              <w:t xml:space="preserve">EMI-385</w:t>
            </w:r>
            <w:r>
              <w:rPr>
                <w:color w:val="00274C"/>
                <w:position w:val="-2"/>
                <w:sz w:val="20"/>
                <w:szCs w:val="20"/>
                <w:u w:val="none"/>
              </w:rPr>
              <w:t xml:space="preserve">  on injector gaskets.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rail  </w:t>
            </w:r>
            <w:r>
              <w:rPr>
                <w:b/>
                <w:bCs/>
                <w:color w:val="00274C"/>
                <w:position w:val="-2"/>
                <w:sz w:val="20"/>
                <w:szCs w:val="20"/>
                <w:u w:val="none"/>
              </w:rPr>
              <w:t xml:space="preserve">H</w:t>
            </w:r>
            <w:r>
              <w:rPr>
                <w:color w:val="00274C"/>
                <w:position w:val="-2"/>
                <w:sz w:val="20"/>
                <w:szCs w:val="20"/>
                <w:u w:val="none"/>
              </w:rPr>
              <w:t xml:space="preserve">  on the injectors  </w:t>
            </w:r>
            <w:r>
              <w:rPr>
                <w:b/>
                <w:bCs/>
                <w:color w:val="00274C"/>
                <w:position w:val="-2"/>
                <w:sz w:val="20"/>
                <w:szCs w:val="20"/>
                <w:u w:val="none"/>
              </w:rPr>
              <w:t xml:space="preserve">L</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3555516" name="name215467ff65375b307" descr="Cap_5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34.png"/>
                          <pic:cNvPicPr/>
                        </pic:nvPicPr>
                        <pic:blipFill>
                          <a:blip r:embed="rId339667ff65375b301"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lockers  </w:t>
            </w:r>
            <w:r>
              <w:rPr>
                <w:b/>
                <w:bCs/>
                <w:color w:val="00274C"/>
                <w:position w:val="-2"/>
                <w:sz w:val="20"/>
                <w:szCs w:val="20"/>
                <w:u w:val="none"/>
              </w:rPr>
              <w:t xml:space="preserve">H2</w:t>
            </w:r>
            <w:r>
              <w:rPr>
                <w:color w:val="00274C"/>
                <w:position w:val="-2"/>
                <w:sz w:val="20"/>
                <w:szCs w:val="20"/>
                <w:u w:val="none"/>
              </w:rPr>
              <w:t xml:space="preserve">  on the rail  </w:t>
            </w:r>
            <w:r>
              <w:rPr>
                <w:b/>
                <w:bCs/>
                <w:color w:val="00274C"/>
                <w:position w:val="-2"/>
                <w:sz w:val="20"/>
                <w:szCs w:val="20"/>
                <w:u w:val="none"/>
              </w:rPr>
              <w:t xml:space="preserve">H</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92536833" name="name251367ff653768345" descr="Cap_5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35.png"/>
                          <pic:cNvPicPr/>
                        </pic:nvPicPr>
                        <pic:blipFill>
                          <a:blip r:embed="rId468967ff653768341"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Apply </w:t>
            </w:r>
            <w:r>
              <w:rPr>
                <w:b/>
                <w:bCs/>
                <w:color w:val="00274C"/>
                <w:position w:val="-2"/>
                <w:sz w:val="20"/>
                <w:szCs w:val="20"/>
                <w:u w:val="none"/>
              </w:rPr>
              <w:t xml:space="preserve">Loctite 242</w:t>
            </w:r>
            <w:r>
              <w:rPr>
                <w:color w:val="00274C"/>
                <w:position w:val="-2"/>
                <w:sz w:val="20"/>
                <w:szCs w:val="20"/>
                <w:u w:val="none"/>
              </w:rPr>
              <w:t xml:space="preserve"> on the thread of screws </w:t>
            </w:r>
            <w:r>
              <w:rPr>
                <w:b/>
                <w:bCs/>
                <w:color w:val="00274C"/>
                <w:position w:val="-2"/>
                <w:sz w:val="20"/>
                <w:szCs w:val="20"/>
                <w:u w:val="none"/>
              </w:rPr>
              <w:t xml:space="preserve">B2</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spacers  </w:t>
            </w:r>
            <w:r>
              <w:rPr>
                <w:b/>
                <w:bCs/>
                <w:color w:val="00274C"/>
                <w:position w:val="-2"/>
                <w:sz w:val="20"/>
                <w:szCs w:val="20"/>
                <w:u w:val="none"/>
              </w:rPr>
              <w:t xml:space="preserve">H1</w:t>
            </w:r>
            <w:r>
              <w:rPr>
                <w:color w:val="00274C"/>
                <w:position w:val="-2"/>
                <w:sz w:val="20"/>
                <w:szCs w:val="20"/>
                <w:u w:val="none"/>
              </w:rPr>
              <w:t xml:space="preserve">  under the rail  </w:t>
            </w:r>
            <w:r>
              <w:rPr>
                <w:b/>
                <w:bCs/>
                <w:color w:val="00274C"/>
                <w:position w:val="-2"/>
                <w:sz w:val="20"/>
                <w:szCs w:val="20"/>
                <w:u w:val="none"/>
              </w:rPr>
              <w:t xml:space="preserve">H</w:t>
            </w:r>
            <w:r>
              <w:rPr>
                <w:color w:val="00274C"/>
                <w:position w:val="-2"/>
                <w:sz w:val="20"/>
                <w:szCs w:val="20"/>
                <w:u w:val="none"/>
              </w:rPr>
              <w:t xml:space="preserve">  and fix the rail  </w:t>
            </w:r>
            <w:r>
              <w:rPr>
                <w:b/>
                <w:bCs/>
                <w:color w:val="00274C"/>
                <w:position w:val="-2"/>
                <w:sz w:val="20"/>
                <w:szCs w:val="20"/>
                <w:u w:val="none"/>
              </w:rPr>
              <w:t xml:space="preserve">H</w:t>
            </w:r>
            <w:r>
              <w:rPr>
                <w:color w:val="00274C"/>
                <w:position w:val="-2"/>
                <w:sz w:val="20"/>
                <w:szCs w:val="20"/>
                <w:u w:val="none"/>
              </w:rPr>
              <w:t xml:space="preserve">  using the screws  </w:t>
            </w:r>
            <w:r>
              <w:rPr>
                <w:b/>
                <w:bCs/>
                <w:color w:val="00274C"/>
                <w:position w:val="-2"/>
                <w:sz w:val="20"/>
                <w:szCs w:val="20"/>
                <w:u w:val="none"/>
              </w:rPr>
              <w:t xml:space="preserve">B2</w:t>
            </w:r>
            <w:r>
              <w:rPr>
                <w:color w:val="00274C"/>
                <w:position w:val="-2"/>
                <w:sz w:val="20"/>
                <w:szCs w:val="20"/>
                <w:u w:val="none"/>
              </w:rPr>
              <w:t xml:space="preserve">  (tightening torque  </w:t>
            </w:r>
            <w:r>
              <w:rPr>
                <w:b/>
                <w:bCs/>
                <w:color w:val="000000"/>
                <w:position w:val="-2"/>
                <w:sz w:val="20"/>
                <w:szCs w:val="20"/>
                <w:u w:val="none"/>
              </w:rPr>
              <w:t xml:space="preserve">25 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58983" name="name791467ff653777fe9" descr="Cap_5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36.png"/>
                          <pic:cNvPicPr/>
                        </pic:nvPicPr>
                        <pic:blipFill>
                          <a:blip r:embed="rId525867ff653777fe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tube  </w:t>
            </w:r>
            <w:r>
              <w:rPr>
                <w:b/>
                <w:bCs/>
                <w:color w:val="00274C"/>
                <w:position w:val="-2"/>
                <w:sz w:val="20"/>
                <w:szCs w:val="20"/>
                <w:u w:val="none"/>
              </w:rPr>
              <w:t xml:space="preserve">E2</w:t>
            </w:r>
            <w:r>
              <w:rPr>
                <w:color w:val="00274C"/>
                <w:position w:val="-2"/>
                <w:sz w:val="20"/>
                <w:szCs w:val="20"/>
                <w:u w:val="none"/>
              </w:rPr>
              <w:t xml:space="preserve">  on the injection pump  </w:t>
            </w:r>
            <w:r>
              <w:rPr>
                <w:b/>
                <w:bCs/>
                <w:color w:val="00274C"/>
                <w:position w:val="-2"/>
                <w:sz w:val="20"/>
                <w:szCs w:val="20"/>
                <w:u w:val="none"/>
              </w:rPr>
              <w:t xml:space="preserve">A</w:t>
            </w:r>
            <w:r>
              <w:rPr>
                <w:color w:val="00274C"/>
                <w:position w:val="-2"/>
                <w:sz w:val="20"/>
                <w:szCs w:val="20"/>
                <w:u w:val="none"/>
              </w:rPr>
              <w:t xml:space="preserve">  and Rail </w:t>
            </w:r>
            <w:r>
              <w:rPr>
                <w:b/>
                <w:bCs/>
                <w:color w:val="00274C"/>
                <w:position w:val="-2"/>
                <w:sz w:val="20"/>
                <w:szCs w:val="20"/>
                <w:u w:val="none"/>
              </w:rPr>
              <w:t xml:space="preserve">H</w:t>
            </w:r>
            <w:r>
              <w:rPr>
                <w:color w:val="00274C"/>
                <w:position w:val="-2"/>
                <w:sz w:val="20"/>
                <w:szCs w:val="20"/>
                <w:u w:val="none"/>
              </w:rPr>
              <w:t xml:space="preserve"> , </w:t>
            </w:r>
            <w:r>
              <w:rPr>
                <w:b/>
                <w:bCs/>
                <w:color w:val="00274C"/>
                <w:position w:val="-2"/>
                <w:sz w:val="20"/>
                <w:szCs w:val="20"/>
                <w:u w:val="none"/>
              </w:rPr>
              <w:t xml:space="preserve"> </w:t>
            </w:r>
            <w:r>
              <w:rPr>
                <w:color w:val="00274C"/>
                <w:position w:val="-2"/>
                <w:sz w:val="20"/>
                <w:szCs w:val="20"/>
                <w:u w:val="none"/>
              </w:rPr>
              <w:t xml:space="preserve"> screw the nuts  </w:t>
            </w:r>
            <w:r>
              <w:rPr>
                <w:b/>
                <w:bCs/>
                <w:color w:val="00274C"/>
                <w:position w:val="-2"/>
                <w:sz w:val="20"/>
                <w:szCs w:val="20"/>
                <w:u w:val="none"/>
              </w:rPr>
              <w:t xml:space="preserve">A2</w:t>
            </w:r>
            <w:r>
              <w:rPr>
                <w:color w:val="00274C"/>
                <w:position w:val="-2"/>
                <w:sz w:val="20"/>
                <w:szCs w:val="20"/>
                <w:u w:val="none"/>
              </w:rPr>
              <w:t xml:space="preserve"> , </w:t>
            </w:r>
            <w:r>
              <w:rPr>
                <w:b/>
                <w:bCs/>
                <w:color w:val="00274C"/>
                <w:position w:val="-2"/>
                <w:sz w:val="20"/>
                <w:szCs w:val="20"/>
                <w:u w:val="none"/>
              </w:rPr>
              <w:t xml:space="preserve">A3</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Tight the nut  </w:t>
            </w:r>
            <w:r>
              <w:rPr>
                <w:b/>
                <w:bCs/>
                <w:color w:val="00274C"/>
                <w:position w:val="-2"/>
                <w:sz w:val="20"/>
                <w:szCs w:val="20"/>
                <w:u w:val="none"/>
              </w:rPr>
              <w:t xml:space="preserve">A2</w:t>
            </w:r>
            <w:r>
              <w:rPr>
                <w:color w:val="00274C"/>
                <w:position w:val="-2"/>
                <w:sz w:val="20"/>
                <w:szCs w:val="20"/>
                <w:u w:val="none"/>
              </w:rPr>
              <w:t xml:space="preserve">  (tightening torque  </w:t>
            </w:r>
            <w:r>
              <w:rPr>
                <w:b/>
                <w:bCs/>
                <w:color w:val="000000"/>
                <w:position w:val="-2"/>
                <w:sz w:val="20"/>
                <w:szCs w:val="20"/>
                <w:u w:val="none"/>
              </w:rPr>
              <w:t xml:space="preserve">28 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Tight the nut  </w:t>
            </w:r>
            <w:r>
              <w:rPr>
                <w:b/>
                <w:bCs/>
                <w:color w:val="00274C"/>
                <w:position w:val="-2"/>
                <w:sz w:val="20"/>
                <w:szCs w:val="20"/>
                <w:u w:val="none"/>
              </w:rPr>
              <w:t xml:space="preserve">A3</w:t>
            </w:r>
            <w:r>
              <w:rPr>
                <w:color w:val="00274C"/>
                <w:position w:val="-2"/>
                <w:sz w:val="20"/>
                <w:szCs w:val="20"/>
                <w:u w:val="none"/>
              </w:rPr>
              <w:t xml:space="preserve">  (tightening torque  </w:t>
            </w:r>
            <w:r>
              <w:rPr>
                <w:b/>
                <w:bCs/>
                <w:color w:val="000000"/>
                <w:position w:val="-2"/>
                <w:sz w:val="20"/>
                <w:szCs w:val="20"/>
                <w:u w:val="none"/>
              </w:rPr>
              <w:t xml:space="preserve">28 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5810577" name="name163467ff65379a5d7" descr="Cap_5_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5.png"/>
                          <pic:cNvPicPr/>
                        </pic:nvPicPr>
                        <pic:blipFill>
                          <a:blip r:embed="rId247867ff65379a5d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Electronic injectors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DISASSEMBLING</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studs </w:t>
            </w:r>
            <w:r>
              <w:rPr>
                <w:b/>
                <w:bCs/>
                <w:color w:val="00274C"/>
                <w:position w:val="-2"/>
                <w:sz w:val="20"/>
                <w:szCs w:val="20"/>
                <w:u w:val="none"/>
              </w:rPr>
              <w:t xml:space="preserve">B3a</w:t>
            </w:r>
            <w:r>
              <w:rPr>
                <w:color w:val="00274C"/>
                <w:position w:val="-2"/>
                <w:sz w:val="20"/>
                <w:szCs w:val="20"/>
                <w:u w:val="none"/>
              </w:rPr>
              <w:t xml:space="preserve"> on the head </w:t>
            </w:r>
            <w:r>
              <w:rPr>
                <w:b/>
                <w:bCs/>
                <w:color w:val="00274C"/>
                <w:position w:val="-2"/>
                <w:sz w:val="20"/>
                <w:szCs w:val="20"/>
                <w:u w:val="none"/>
              </w:rPr>
              <w:t xml:space="preserve">N</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the sockets  </w:t>
            </w:r>
            <w:r>
              <w:rPr>
                <w:b/>
                <w:bCs/>
                <w:color w:val="00274C"/>
                <w:position w:val="-2"/>
                <w:sz w:val="20"/>
                <w:szCs w:val="20"/>
                <w:u w:val="none"/>
              </w:rPr>
              <w:t xml:space="preserve">L1</w:t>
            </w:r>
            <w:r>
              <w:rPr>
                <w:color w:val="00274C"/>
                <w:position w:val="-2"/>
                <w:sz w:val="20"/>
                <w:szCs w:val="20"/>
                <w:u w:val="none"/>
              </w:rPr>
              <w:t xml:space="preserve">  of the tool  </w:t>
            </w:r>
            <w:r>
              <w:rPr>
                <w:b/>
                <w:bCs/>
                <w:color w:val="00274C"/>
                <w:position w:val="-2"/>
                <w:sz w:val="20"/>
                <w:szCs w:val="20"/>
                <w:u w:val="none"/>
              </w:rPr>
              <w:t xml:space="preserve">ST_48</w:t>
            </w:r>
            <w:r>
              <w:rPr>
                <w:color w:val="00274C"/>
                <w:position w:val="-2"/>
                <w:sz w:val="20"/>
                <w:szCs w:val="20"/>
                <w:u w:val="none"/>
              </w:rPr>
              <w:t xml:space="preserve">  on the injectors  </w:t>
            </w:r>
            <w:r>
              <w:rPr>
                <w:b/>
                <w:bCs/>
                <w:color w:val="00274C"/>
                <w:position w:val="-2"/>
                <w:sz w:val="20"/>
                <w:szCs w:val="20"/>
                <w:u w:val="none"/>
              </w:rPr>
              <w:t xml:space="preserve">L</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tool </w:t>
            </w:r>
            <w:r>
              <w:rPr>
                <w:b/>
                <w:bCs/>
                <w:color w:val="00274C"/>
                <w:position w:val="-2"/>
                <w:sz w:val="20"/>
                <w:szCs w:val="20"/>
                <w:u w:val="none"/>
              </w:rPr>
              <w:t xml:space="preserve">ST_48</w:t>
            </w:r>
            <w:r>
              <w:rPr>
                <w:color w:val="00274C"/>
                <w:position w:val="-2"/>
                <w:sz w:val="20"/>
                <w:szCs w:val="20"/>
                <w:u w:val="none"/>
              </w:rPr>
              <w:t xml:space="preserve"> on studs  </w:t>
            </w:r>
            <w:r>
              <w:rPr>
                <w:b/>
                <w:bCs/>
                <w:color w:val="00274C"/>
                <w:position w:val="-2"/>
                <w:sz w:val="20"/>
                <w:szCs w:val="20"/>
                <w:u w:val="none"/>
              </w:rPr>
              <w:t xml:space="preserve">B3a</w:t>
            </w:r>
            <w:r>
              <w:rPr>
                <w:color w:val="00274C"/>
                <w:position w:val="-2"/>
                <w:sz w:val="20"/>
                <w:szCs w:val="20"/>
                <w:u w:val="none"/>
              </w:rPr>
              <w:t xml:space="preserve"> using nuts </w:t>
            </w:r>
            <w:r>
              <w:rPr>
                <w:b/>
                <w:bCs/>
                <w:color w:val="00274C"/>
                <w:position w:val="-2"/>
                <w:sz w:val="20"/>
                <w:szCs w:val="20"/>
                <w:u w:val="none"/>
              </w:rPr>
              <w:t xml:space="preserve">B3b</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6959171" name="name504267ff6537b5051" descr="Cap_5_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7.png"/>
                          <pic:cNvPicPr/>
                        </pic:nvPicPr>
                        <pic:blipFill>
                          <a:blip r:embed="rId772967ff6537b504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lockers  </w:t>
            </w:r>
            <w:r>
              <w:rPr>
                <w:b/>
                <w:bCs/>
                <w:color w:val="00274C"/>
                <w:position w:val="-2"/>
                <w:sz w:val="20"/>
                <w:szCs w:val="20"/>
                <w:u w:val="none"/>
              </w:rPr>
              <w:t xml:space="preserve">L2</w:t>
            </w:r>
            <w:r>
              <w:rPr>
                <w:color w:val="00274C"/>
                <w:position w:val="-2"/>
                <w:sz w:val="20"/>
                <w:szCs w:val="20"/>
                <w:u w:val="none"/>
              </w:rPr>
              <w:t xml:space="preserve">  on the sockets  </w:t>
            </w:r>
            <w:r>
              <w:rPr>
                <w:b/>
                <w:bCs/>
                <w:color w:val="00274C"/>
                <w:position w:val="-2"/>
                <w:sz w:val="20"/>
                <w:szCs w:val="20"/>
                <w:u w:val="none"/>
              </w:rPr>
              <w:t xml:space="preserve">L1</w:t>
            </w:r>
            <w:r>
              <w:rPr>
                <w:color w:val="00274C"/>
                <w:position w:val="-2"/>
                <w:sz w:val="20"/>
                <w:szCs w:val="20"/>
                <w:u w:val="none"/>
              </w:rPr>
              <w:t xml:space="preserve">  to lock the injectors  </w:t>
            </w:r>
            <w:r>
              <w:rPr>
                <w:b/>
                <w:bCs/>
                <w:color w:val="00274C"/>
                <w:position w:val="-2"/>
                <w:sz w:val="20"/>
                <w:szCs w:val="20"/>
                <w:u w:val="none"/>
              </w:rPr>
              <w:t xml:space="preserve">L</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21801460" name="name293567ff6537ca048" descr="Cap_5_27a_2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7a_27b.png"/>
                          <pic:cNvPicPr/>
                        </pic:nvPicPr>
                        <pic:blipFill>
                          <a:blip r:embed="rId148867ff6537ca044"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nuts  </w:t>
            </w:r>
            <w:r>
              <w:rPr>
                <w:b/>
                <w:bCs/>
                <w:color w:val="00274C"/>
                <w:position w:val="-2"/>
                <w:sz w:val="20"/>
                <w:szCs w:val="20"/>
                <w:u w:val="none"/>
              </w:rPr>
              <w:t xml:space="preserve">B4</w:t>
            </w:r>
            <w:r>
              <w:rPr>
                <w:color w:val="00274C"/>
                <w:position w:val="-2"/>
                <w:sz w:val="20"/>
                <w:szCs w:val="20"/>
                <w:u w:val="none"/>
              </w:rPr>
              <w:t xml:space="preserve">  to extract the injectors  </w:t>
            </w:r>
            <w:r>
              <w:rPr>
                <w:b/>
                <w:bCs/>
                <w:color w:val="00274C"/>
                <w:position w:val="-2"/>
                <w:sz w:val="20"/>
                <w:szCs w:val="20"/>
                <w:u w:val="none"/>
              </w:rPr>
              <w:t xml:space="preserve">L</w:t>
            </w:r>
            <w:r>
              <w:rPr>
                <w:color w:val="00274C"/>
                <w:position w:val="-2"/>
                <w:sz w:val="20"/>
                <w:szCs w:val="20"/>
                <w:u w:val="none"/>
              </w:rPr>
              <w:t xml:space="preserve">  from the cylinder head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6117202" name="name549467ff6537d5767" descr="Cap_5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8.png"/>
                          <pic:cNvPicPr/>
                        </pic:nvPicPr>
                        <pic:blipFill>
                          <a:blip r:embed="rId642567ff6537d576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ASSEMBLING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In case of injector reinstallation: before the reinstallation, replace all injector gaskets.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Apply oil </w:t>
            </w:r>
            <w:r>
              <w:rPr>
                <w:b/>
                <w:bCs/>
                <w:color w:val="00274C"/>
                <w:position w:val="-2"/>
                <w:sz w:val="20"/>
                <w:szCs w:val="20"/>
                <w:u w:val="none"/>
              </w:rPr>
              <w:t xml:space="preserve">EMI-385</w:t>
            </w:r>
            <w:r>
              <w:rPr>
                <w:color w:val="00274C"/>
                <w:position w:val="-2"/>
                <w:sz w:val="20"/>
                <w:szCs w:val="20"/>
                <w:u w:val="none"/>
              </w:rPr>
              <w:t xml:space="preserve"> on injector gaskets.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injectors  </w:t>
            </w:r>
            <w:r>
              <w:rPr>
                <w:b/>
                <w:bCs/>
                <w:color w:val="00274C"/>
                <w:position w:val="-2"/>
                <w:sz w:val="20"/>
                <w:szCs w:val="20"/>
                <w:u w:val="none"/>
              </w:rPr>
              <w:t xml:space="preserve">L</w:t>
            </w:r>
            <w:r>
              <w:rPr>
                <w:color w:val="00274C"/>
                <w:position w:val="-2"/>
                <w:sz w:val="20"/>
                <w:szCs w:val="20"/>
                <w:u w:val="none"/>
              </w:rPr>
              <w:t xml:space="preserve">  inside the cylinder head  </w:t>
            </w:r>
            <w:r>
              <w:rPr>
                <w:b/>
                <w:bCs/>
                <w:color w:val="00274C"/>
                <w:position w:val="-2"/>
                <w:sz w:val="20"/>
                <w:szCs w:val="20"/>
                <w:u w:val="none"/>
              </w:rPr>
              <w:t xml:space="preserve">N</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sockets  </w:t>
            </w:r>
            <w:r>
              <w:rPr>
                <w:b/>
                <w:bCs/>
                <w:color w:val="00274C"/>
                <w:position w:val="-2"/>
                <w:sz w:val="20"/>
                <w:szCs w:val="20"/>
                <w:u w:val="none"/>
              </w:rPr>
              <w:t xml:space="preserve">L1</w:t>
            </w:r>
            <w:r>
              <w:rPr>
                <w:color w:val="00274C"/>
                <w:position w:val="-2"/>
                <w:sz w:val="20"/>
                <w:szCs w:val="20"/>
                <w:u w:val="none"/>
              </w:rPr>
              <w:t xml:space="preserve">  of the tool  </w:t>
            </w:r>
            <w:r>
              <w:rPr>
                <w:b/>
                <w:bCs/>
                <w:color w:val="00274C"/>
                <w:position w:val="-2"/>
                <w:sz w:val="20"/>
                <w:szCs w:val="20"/>
                <w:u w:val="none"/>
              </w:rPr>
              <w:t xml:space="preserve">ST_48</w:t>
            </w:r>
            <w:r>
              <w:rPr>
                <w:color w:val="00274C"/>
                <w:position w:val="-2"/>
                <w:sz w:val="20"/>
                <w:szCs w:val="20"/>
                <w:u w:val="none"/>
              </w:rPr>
              <w:t xml:space="preserve">  on the injectors  </w:t>
            </w:r>
            <w:r>
              <w:rPr>
                <w:b/>
                <w:bCs/>
                <w:color w:val="00274C"/>
                <w:position w:val="-2"/>
                <w:sz w:val="20"/>
                <w:szCs w:val="20"/>
                <w:u w:val="none"/>
              </w:rPr>
              <w:t xml:space="preserve">L</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washers  </w:t>
            </w:r>
            <w:r>
              <w:rPr>
                <w:b/>
                <w:bCs/>
                <w:color w:val="00274C"/>
                <w:position w:val="-2"/>
                <w:sz w:val="20"/>
                <w:szCs w:val="20"/>
                <w:u w:val="none"/>
              </w:rPr>
              <w:t xml:space="preserve">B6</w:t>
            </w:r>
            <w:r>
              <w:rPr>
                <w:color w:val="00274C"/>
                <w:position w:val="-2"/>
                <w:sz w:val="20"/>
                <w:szCs w:val="20"/>
                <w:u w:val="none"/>
              </w:rPr>
              <w:t xml:space="preserve">  under the nuts  </w:t>
            </w:r>
            <w:r>
              <w:rPr>
                <w:b/>
                <w:bCs/>
                <w:color w:val="00274C"/>
                <w:position w:val="-2"/>
                <w:sz w:val="20"/>
                <w:szCs w:val="20"/>
                <w:u w:val="none"/>
              </w:rPr>
              <w:t xml:space="preserve">B3</w:t>
            </w:r>
            <w:r>
              <w:rPr>
                <w:color w:val="00274C"/>
                <w:position w:val="-2"/>
                <w:sz w:val="20"/>
                <w:szCs w:val="20"/>
                <w:u w:val="none"/>
              </w:rPr>
              <w:t xml:space="preserve">  and fix the nuts  </w:t>
            </w:r>
            <w:r>
              <w:rPr>
                <w:b/>
                <w:bCs/>
                <w:color w:val="00274C"/>
                <w:position w:val="-2"/>
                <w:sz w:val="20"/>
                <w:szCs w:val="20"/>
                <w:u w:val="none"/>
              </w:rPr>
              <w:t xml:space="preserve">B3</w:t>
            </w:r>
            <w:r>
              <w:rPr>
                <w:color w:val="00274C"/>
                <w:position w:val="-2"/>
                <w:sz w:val="20"/>
                <w:szCs w:val="20"/>
                <w:u w:val="none"/>
              </w:rPr>
              <w:t xml:space="preserve">  on the cylinder head  </w:t>
            </w:r>
            <w:r>
              <w:rPr>
                <w:b/>
                <w:bCs/>
                <w:color w:val="00274C"/>
                <w:position w:val="-2"/>
                <w:sz w:val="20"/>
                <w:szCs w:val="20"/>
                <w:u w:val="none"/>
              </w:rPr>
              <w:t xml:space="preserve">N</w:t>
            </w:r>
            <w:r>
              <w:rPr>
                <w:color w:val="00274C"/>
                <w:position w:val="-2"/>
                <w:sz w:val="20"/>
                <w:szCs w:val="20"/>
                <w:u w:val="none"/>
              </w:rPr>
              <w:t xml:space="preserve"> .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4107180" name="name804667ff6537e3542" descr="Cap_5_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31.png"/>
                          <pic:cNvPicPr/>
                        </pic:nvPicPr>
                        <pic:blipFill>
                          <a:blip r:embed="rId252967ff6537e353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lockers  </w:t>
            </w:r>
            <w:r>
              <w:rPr>
                <w:b/>
                <w:bCs/>
                <w:color w:val="00274C"/>
                <w:position w:val="-2"/>
                <w:sz w:val="20"/>
                <w:szCs w:val="20"/>
                <w:u w:val="none"/>
              </w:rPr>
              <w:t xml:space="preserve">L2</w:t>
            </w:r>
            <w:r>
              <w:rPr>
                <w:color w:val="00274C"/>
                <w:position w:val="-2"/>
                <w:sz w:val="20"/>
                <w:szCs w:val="20"/>
                <w:u w:val="none"/>
              </w:rPr>
              <w:t xml:space="preserve">  on the sockets  </w:t>
            </w:r>
            <w:r>
              <w:rPr>
                <w:b/>
                <w:bCs/>
                <w:color w:val="00274C"/>
                <w:position w:val="-2"/>
                <w:sz w:val="20"/>
                <w:szCs w:val="20"/>
                <w:u w:val="none"/>
              </w:rPr>
              <w:t xml:space="preserve">L1</w:t>
            </w:r>
            <w:r>
              <w:rPr>
                <w:color w:val="00274C"/>
                <w:position w:val="-2"/>
                <w:sz w:val="20"/>
                <w:szCs w:val="20"/>
                <w:u w:val="none"/>
              </w:rPr>
              <w:t xml:space="preserve">  to lock the injectors  </w:t>
            </w:r>
            <w:r>
              <w:rPr>
                <w:b/>
                <w:bCs/>
                <w:color w:val="00274C"/>
                <w:position w:val="-2"/>
                <w:sz w:val="20"/>
                <w:szCs w:val="20"/>
                <w:u w:val="none"/>
              </w:rPr>
              <w:t xml:space="preserve">L</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Screw the nuts  </w:t>
            </w:r>
            <w:r>
              <w:rPr>
                <w:b/>
                <w:bCs/>
                <w:color w:val="00274C"/>
                <w:position w:val="-2"/>
                <w:sz w:val="20"/>
                <w:szCs w:val="20"/>
                <w:u w:val="none"/>
              </w:rPr>
              <w:t xml:space="preserve">B4</w:t>
            </w:r>
            <w:r>
              <w:rPr>
                <w:color w:val="00274C"/>
                <w:position w:val="-2"/>
                <w:sz w:val="20"/>
                <w:szCs w:val="20"/>
                <w:u w:val="none"/>
              </w:rPr>
              <w:t xml:space="preserve">  to install the injectors  </w:t>
            </w:r>
            <w:r>
              <w:rPr>
                <w:b/>
                <w:bCs/>
                <w:color w:val="00274C"/>
                <w:position w:val="-2"/>
                <w:sz w:val="20"/>
                <w:szCs w:val="20"/>
                <w:u w:val="none"/>
              </w:rPr>
              <w:t xml:space="preserve">L</w:t>
            </w:r>
            <w:r>
              <w:rPr>
                <w:color w:val="00274C"/>
                <w:position w:val="-2"/>
                <w:sz w:val="20"/>
                <w:szCs w:val="20"/>
                <w:u w:val="none"/>
              </w:rPr>
              <w:t xml:space="preserve">  inside the cylinder head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57677449" name="name988667ff6537f2885" descr="Cap_5_32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32_33.png"/>
                          <pic:cNvPicPr/>
                        </pic:nvPicPr>
                        <pic:blipFill>
                          <a:blip r:embed="rId451767ff6537f2880"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Injection pump</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DISASSEMBLING</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screws  </w:t>
            </w:r>
            <w:r>
              <w:rPr>
                <w:b/>
                <w:bCs/>
                <w:color w:val="00274C"/>
                <w:position w:val="-2"/>
                <w:sz w:val="20"/>
                <w:szCs w:val="20"/>
                <w:u w:val="none"/>
              </w:rPr>
              <w:t xml:space="preserve">B5</w:t>
            </w:r>
            <w:r>
              <w:rPr>
                <w:color w:val="00274C"/>
                <w:position w:val="-2"/>
                <w:sz w:val="20"/>
                <w:szCs w:val="20"/>
                <w:u w:val="none"/>
              </w:rPr>
              <w:t xml:space="preserve">  and remove the injection pump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4716656" name="name386867ff65380ca29" descr="Cap_5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9.png"/>
                          <pic:cNvPicPr/>
                        </pic:nvPicPr>
                        <pic:blipFill>
                          <a:blip r:embed="rId556767ff65380ca2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ASSEMBLING</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roller tappet  </w:t>
            </w:r>
            <w:r>
              <w:rPr>
                <w:b/>
                <w:bCs/>
                <w:color w:val="00274C"/>
                <w:position w:val="-2"/>
                <w:sz w:val="20"/>
                <w:szCs w:val="20"/>
                <w:u w:val="none"/>
              </w:rPr>
              <w:t xml:space="preserve">A4</w:t>
            </w:r>
            <w:r>
              <w:rPr>
                <w:color w:val="00274C"/>
                <w:position w:val="-2"/>
                <w:sz w:val="20"/>
                <w:szCs w:val="20"/>
                <w:u w:val="none"/>
              </w:rPr>
              <w:t xml:space="preserve">  inside the crankcase </w:t>
            </w:r>
            <w:r>
              <w:rPr>
                <w:b/>
                <w:bCs/>
                <w:color w:val="00274C"/>
                <w:position w:val="-2"/>
                <w:sz w:val="20"/>
                <w:szCs w:val="20"/>
                <w:u w:val="none"/>
              </w:rPr>
              <w:t xml:space="preserve">M</w:t>
            </w:r>
            <w:r>
              <w:rPr>
                <w:color w:val="00274C"/>
                <w:position w:val="-2"/>
                <w:sz w:val="20"/>
                <w:szCs w:val="20"/>
                <w:u w:val="none"/>
              </w:rPr>
              <w:t xml:space="preserve">  if not allready present.</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injection pump  </w:t>
            </w:r>
            <w:r>
              <w:rPr>
                <w:b/>
                <w:bCs/>
                <w:color w:val="00274C"/>
                <w:position w:val="-2"/>
                <w:sz w:val="20"/>
                <w:szCs w:val="20"/>
                <w:u w:val="none"/>
              </w:rPr>
              <w:t xml:space="preserve">A</w:t>
            </w:r>
            <w:r>
              <w:rPr>
                <w:color w:val="00274C"/>
                <w:position w:val="-2"/>
                <w:sz w:val="20"/>
                <w:szCs w:val="20"/>
                <w:u w:val="none"/>
              </w:rPr>
              <w:t xml:space="preserve">  on the crackcase  </w:t>
            </w:r>
            <w:r>
              <w:rPr>
                <w:b/>
                <w:bCs/>
                <w:color w:val="00274C"/>
                <w:position w:val="-2"/>
                <w:sz w:val="20"/>
                <w:szCs w:val="20"/>
                <w:u w:val="none"/>
              </w:rPr>
              <w:t xml:space="preserve">M</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pump  </w:t>
            </w:r>
            <w:r>
              <w:rPr>
                <w:b/>
                <w:bCs/>
                <w:color w:val="00274C"/>
                <w:position w:val="-2"/>
                <w:sz w:val="20"/>
                <w:szCs w:val="20"/>
                <w:u w:val="none"/>
              </w:rPr>
              <w:t xml:space="preserve">A</w:t>
            </w:r>
            <w:r>
              <w:rPr>
                <w:color w:val="00274C"/>
                <w:position w:val="-2"/>
                <w:sz w:val="20"/>
                <w:szCs w:val="20"/>
                <w:u w:val="none"/>
              </w:rPr>
              <w:t xml:space="preserve">  using the screws  </w:t>
            </w:r>
            <w:r>
              <w:rPr>
                <w:b/>
                <w:bCs/>
                <w:color w:val="00274C"/>
                <w:position w:val="-2"/>
                <w:sz w:val="20"/>
                <w:szCs w:val="20"/>
                <w:u w:val="none"/>
              </w:rPr>
              <w:t xml:space="preserve">B5</w:t>
            </w:r>
            <w:r>
              <w:rPr>
                <w:color w:val="00274C"/>
                <w:position w:val="-2"/>
                <w:sz w:val="20"/>
                <w:szCs w:val="20"/>
                <w:u w:val="none"/>
              </w:rPr>
              <w:t xml:space="preserve">   </w:t>
            </w:r>
            <w:r>
              <w:rPr>
                <w:color w:val="00274C"/>
                <w:position w:val="-2"/>
                <w:sz w:val="20"/>
                <w:szCs w:val="20"/>
                <w:u w:val="none"/>
              </w:rPr>
              <w:t xml:space="preserve">respecting the tightening cycle below listed:</w:t>
            </w:r>
          </w:p>
          <w:p>
            <w:pPr>
              <w:numPr>
                <w:ilvl w:val="0"/>
                <w:numId w:val="6089"/>
              </w:numPr>
              <w:spacing w:before="0" w:after="0" w:line="262" w:lineRule="auto"/>
              <w:jc w:val="left"/>
              <w:rPr>
                <w:color w:val="00274C"/>
                <w:sz w:val="20"/>
                <w:szCs w:val="20"/>
              </w:rPr>
            </w:pPr>
            <w:r>
              <w:rPr>
                <w:b/>
                <w:bCs/>
                <w:color w:val="000000"/>
                <w:position w:val="-2"/>
                <w:sz w:val="20"/>
                <w:szCs w:val="20"/>
                <w:u w:val="none"/>
              </w:rPr>
              <w:t xml:space="preserve">cycle 1: 15 Nm</w:t>
            </w:r>
          </w:p>
          <w:p>
            <w:pPr>
              <w:numPr>
                <w:ilvl w:val="0"/>
                <w:numId w:val="6089"/>
              </w:numPr>
              <w:spacing w:before="0" w:after="0" w:line="262" w:lineRule="auto"/>
              <w:jc w:val="left"/>
              <w:rPr>
                <w:color w:val="00274C"/>
                <w:sz w:val="20"/>
                <w:szCs w:val="20"/>
              </w:rPr>
            </w:pPr>
            <w:r>
              <w:rPr>
                <w:b/>
                <w:bCs/>
                <w:color w:val="000000"/>
                <w:position w:val="-2"/>
                <w:sz w:val="20"/>
                <w:szCs w:val="20"/>
                <w:u w:val="none"/>
              </w:rPr>
              <w:t xml:space="preserve">cycle 2: 25 Nm</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6658201" name="name581167ff65381c9ab" descr="Cap_5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30.png"/>
                          <pic:cNvPicPr/>
                        </pic:nvPicPr>
                        <pic:blipFill>
                          <a:blip r:embed="rId842267ff65381c9a7"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T-MAP Sensor (only for model </w:t>
            </w:r>
            <w:r>
              <w:rPr>
                <w:color w:val="00274C"/>
                <w:position w:val="-2"/>
                <w:sz w:val="20"/>
                <w:szCs w:val="20"/>
                <w:u w:val="none"/>
              </w:rPr>
              <w:t xml:space="preserve"> </w:t>
            </w:r>
            <w:r>
              <w:rPr>
                <w:b/>
                <w:bCs/>
                <w:color w:val="00274C"/>
                <w:position w:val="-2"/>
                <w:sz w:val="20"/>
                <w:szCs w:val="20"/>
                <w:u w:val="none"/>
              </w:rPr>
              <w:t xml:space="preserve">TC - TCA)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DISASSEMBLY</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screws  </w:t>
            </w:r>
            <w:r>
              <w:rPr>
                <w:b/>
                <w:bCs/>
                <w:color w:val="00274C"/>
                <w:position w:val="-2"/>
                <w:sz w:val="20"/>
                <w:szCs w:val="20"/>
                <w:u w:val="none"/>
              </w:rPr>
              <w:t xml:space="preserve">A1</w:t>
            </w:r>
            <w:r>
              <w:rPr>
                <w:color w:val="00274C"/>
                <w:position w:val="-2"/>
                <w:sz w:val="20"/>
                <w:szCs w:val="20"/>
                <w:u w:val="none"/>
              </w:rPr>
              <w:t xml:space="preserve">  and remove the sensor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255492" name="name984767ff65382aef0" descr="Cap_5_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51.png"/>
                          <pic:cNvPicPr/>
                        </pic:nvPicPr>
                        <pic:blipFill>
                          <a:blip r:embed="rId122367ff65382aeeb"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ASSEMBLY</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sensor  </w:t>
            </w:r>
            <w:r>
              <w:rPr>
                <w:b/>
                <w:bCs/>
                <w:color w:val="00274C"/>
                <w:position w:val="-2"/>
                <w:sz w:val="20"/>
                <w:szCs w:val="20"/>
                <w:u w:val="none"/>
              </w:rPr>
              <w:t xml:space="preserve">A</w:t>
            </w:r>
            <w:r>
              <w:rPr>
                <w:color w:val="00274C"/>
                <w:position w:val="-2"/>
                <w:sz w:val="20"/>
                <w:szCs w:val="20"/>
                <w:u w:val="none"/>
              </w:rPr>
              <w:t xml:space="preserve">  on the intake manifold  </w:t>
            </w:r>
            <w:r>
              <w:rPr>
                <w:b/>
                <w:bCs/>
                <w:color w:val="00274C"/>
                <w:position w:val="-2"/>
                <w:sz w:val="20"/>
                <w:szCs w:val="20"/>
                <w:u w:val="none"/>
              </w:rPr>
              <w:t xml:space="preserve">A3</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sendor  </w:t>
            </w:r>
            <w:r>
              <w:rPr>
                <w:b/>
                <w:bCs/>
                <w:color w:val="00274C"/>
                <w:position w:val="-2"/>
                <w:sz w:val="20"/>
                <w:szCs w:val="20"/>
                <w:u w:val="none"/>
              </w:rPr>
              <w:t xml:space="preserve">A</w:t>
            </w:r>
            <w:r>
              <w:rPr>
                <w:color w:val="00274C"/>
                <w:position w:val="-2"/>
                <w:sz w:val="20"/>
                <w:szCs w:val="20"/>
                <w:u w:val="none"/>
              </w:rPr>
              <w:t xml:space="preserve">  using the screws  </w:t>
            </w:r>
            <w:r>
              <w:rPr>
                <w:b/>
                <w:bCs/>
                <w:color w:val="00274C"/>
                <w:position w:val="-2"/>
                <w:sz w:val="20"/>
                <w:szCs w:val="20"/>
                <w:u w:val="none"/>
              </w:rPr>
              <w:t xml:space="preserve">A1</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(tightening torque  </w:t>
            </w:r>
            <w:r>
              <w:rPr>
                <w:b/>
                <w:bCs/>
                <w:color w:val="00274C"/>
                <w:position w:val="-2"/>
                <w:sz w:val="20"/>
                <w:szCs w:val="20"/>
                <w:u w:val="none"/>
              </w:rPr>
              <w:t xml:space="preserve">10 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7081999" name="name718767ff653836d85" descr="Cap_5_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52.png"/>
                          <pic:cNvPicPr/>
                        </pic:nvPicPr>
                        <pic:blipFill>
                          <a:blip r:embed="rId691467ff653836d81"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RPM Sensor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DISASSEMBLY</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  </w:t>
            </w:r>
            <w:r>
              <w:rPr>
                <w:b/>
                <w:bCs/>
                <w:color w:val="00274C"/>
                <w:position w:val="-2"/>
                <w:sz w:val="20"/>
                <w:szCs w:val="20"/>
                <w:u w:val="none"/>
              </w:rPr>
              <w:t xml:space="preserve">B1</w:t>
            </w:r>
            <w:r>
              <w:rPr>
                <w:color w:val="00274C"/>
                <w:position w:val="-2"/>
                <w:sz w:val="20"/>
                <w:szCs w:val="20"/>
                <w:u w:val="none"/>
              </w:rPr>
              <w:t xml:space="preserve"> and remove the sensor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5681598" name="name891367ff6538422d5" descr="Cap_5_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53.png"/>
                          <pic:cNvPicPr/>
                        </pic:nvPicPr>
                        <pic:blipFill>
                          <a:blip r:embed="rId119667ff6538422d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ASSEMBLY</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sensor </w:t>
            </w:r>
            <w:r>
              <w:rPr>
                <w:b/>
                <w:bCs/>
                <w:color w:val="00274C"/>
                <w:position w:val="-2"/>
                <w:sz w:val="20"/>
                <w:szCs w:val="20"/>
                <w:u w:val="none"/>
              </w:rPr>
              <w:t xml:space="preserve">B</w:t>
            </w:r>
            <w:r>
              <w:rPr>
                <w:color w:val="00274C"/>
                <w:position w:val="-2"/>
                <w:sz w:val="20"/>
                <w:szCs w:val="20"/>
                <w:u w:val="none"/>
              </w:rPr>
              <w:t xml:space="preserve"> on the crackcase  </w:t>
            </w:r>
            <w:r>
              <w:rPr>
                <w:b/>
                <w:bCs/>
                <w:color w:val="00274C"/>
                <w:position w:val="-2"/>
                <w:sz w:val="20"/>
                <w:szCs w:val="20"/>
                <w:u w:val="none"/>
              </w:rPr>
              <w:t xml:space="preserve">B3</w:t>
            </w:r>
            <w:r>
              <w:rPr>
                <w:color w:val="00274C"/>
                <w:position w:val="-2"/>
                <w:sz w:val="20"/>
                <w:szCs w:val="20"/>
                <w:u w:val="none"/>
              </w:rPr>
              <w:t xml:space="preserve"> with the shim  </w:t>
            </w:r>
            <w:r>
              <w:rPr>
                <w:b/>
                <w:bCs/>
                <w:color w:val="00274C"/>
                <w:position w:val="-2"/>
                <w:sz w:val="20"/>
                <w:szCs w:val="20"/>
                <w:u w:val="none"/>
              </w:rPr>
              <w:t xml:space="preserve">B2</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sensor </w:t>
            </w:r>
            <w:r>
              <w:rPr>
                <w:b/>
                <w:bCs/>
                <w:color w:val="00274C"/>
                <w:position w:val="-2"/>
                <w:sz w:val="20"/>
                <w:szCs w:val="20"/>
                <w:u w:val="none"/>
              </w:rPr>
              <w:t xml:space="preserve">A</w:t>
            </w:r>
            <w:r>
              <w:rPr>
                <w:color w:val="00274C"/>
                <w:position w:val="-2"/>
                <w:sz w:val="20"/>
                <w:szCs w:val="20"/>
                <w:u w:val="none"/>
              </w:rPr>
              <w:t xml:space="preserve">  using the screw  </w:t>
            </w:r>
            <w:r>
              <w:rPr>
                <w:b/>
                <w:bCs/>
                <w:color w:val="00274C"/>
                <w:position w:val="-2"/>
                <w:sz w:val="20"/>
                <w:szCs w:val="20"/>
                <w:u w:val="none"/>
              </w:rPr>
              <w:t xml:space="preserve">B</w:t>
            </w:r>
            <w:r>
              <w:rPr>
                <w:color w:val="00274C"/>
                <w:position w:val="-2"/>
                <w:sz w:val="20"/>
                <w:szCs w:val="20"/>
                <w:u w:val="none"/>
              </w:rPr>
              <w:t xml:space="preserve"> </w:t>
            </w:r>
            <w:r>
              <w:rPr>
                <w:b/>
                <w:bCs/>
                <w:color w:val="00274C"/>
                <w:position w:val="-2"/>
                <w:sz w:val="20"/>
                <w:szCs w:val="20"/>
                <w:u w:val="none"/>
              </w:rPr>
              <w:t xml:space="preserve">1</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(tightening torque  </w:t>
            </w:r>
            <w:r>
              <w:rPr>
                <w:b/>
                <w:bCs/>
                <w:color w:val="000000"/>
                <w:position w:val="-2"/>
                <w:sz w:val="20"/>
                <w:szCs w:val="20"/>
                <w:u w:val="none"/>
              </w:rPr>
              <w:t xml:space="preserve">10 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3434683" name="name553067ff653851303" descr="Cap_5_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54.png"/>
                          <pic:cNvPicPr/>
                        </pic:nvPicPr>
                        <pic:blipFill>
                          <a:blip r:embed="rId841467ff6538512f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Phase Sensor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DISASSEMBLY</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  </w:t>
            </w:r>
            <w:r>
              <w:rPr>
                <w:b/>
                <w:bCs/>
                <w:color w:val="00274C"/>
                <w:position w:val="-2"/>
                <w:sz w:val="20"/>
                <w:szCs w:val="20"/>
                <w:u w:val="none"/>
              </w:rPr>
              <w:t xml:space="preserve">C1 </w:t>
            </w:r>
            <w:r>
              <w:rPr>
                <w:color w:val="00274C"/>
                <w:position w:val="-2"/>
                <w:sz w:val="20"/>
                <w:szCs w:val="20"/>
                <w:u w:val="none"/>
              </w:rPr>
              <w:t xml:space="preserve"> and remove the sensor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405692" name="name216867ff6538625d8" descr="Cap_5_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55.png"/>
                          <pic:cNvPicPr/>
                        </pic:nvPicPr>
                        <pic:blipFill>
                          <a:blip r:embed="rId469067ff6538625d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ASSEMBLY</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sensor  </w:t>
            </w:r>
            <w:r>
              <w:rPr>
                <w:b/>
                <w:bCs/>
                <w:color w:val="00274C"/>
                <w:position w:val="-2"/>
                <w:sz w:val="20"/>
                <w:szCs w:val="20"/>
                <w:u w:val="none"/>
              </w:rPr>
              <w:t xml:space="preserve">C </w:t>
            </w:r>
            <w:r>
              <w:rPr>
                <w:color w:val="00274C"/>
                <w:position w:val="-2"/>
                <w:sz w:val="20"/>
                <w:szCs w:val="20"/>
                <w:u w:val="none"/>
              </w:rPr>
              <w:t xml:space="preserve"> on the carter  </w:t>
            </w:r>
            <w:r>
              <w:rPr>
                <w:b/>
                <w:bCs/>
                <w:color w:val="00274C"/>
                <w:position w:val="-2"/>
                <w:sz w:val="20"/>
                <w:szCs w:val="20"/>
                <w:u w:val="none"/>
              </w:rPr>
              <w:t xml:space="preserve">C4 </w:t>
            </w:r>
            <w:r>
              <w:rPr>
                <w:color w:val="00274C"/>
                <w:position w:val="-2"/>
                <w:sz w:val="20"/>
                <w:szCs w:val="20"/>
                <w:u w:val="none"/>
              </w:rPr>
              <w:t xml:space="preserve"> with the shim </w:t>
            </w:r>
            <w:r>
              <w:rPr>
                <w:b/>
                <w:bCs/>
                <w:color w:val="00274C"/>
                <w:position w:val="-2"/>
                <w:sz w:val="20"/>
                <w:szCs w:val="20"/>
                <w:u w:val="none"/>
              </w:rPr>
              <w:t xml:space="preserve"> C2</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Apply  </w:t>
            </w:r>
            <w:r>
              <w:rPr>
                <w:b/>
                <w:bCs/>
                <w:color w:val="00274C"/>
                <w:position w:val="-2"/>
                <w:sz w:val="20"/>
                <w:szCs w:val="20"/>
                <w:u w:val="none"/>
              </w:rPr>
              <w:t xml:space="preserve">Loctite 242</w:t>
            </w:r>
            <w:r>
              <w:rPr>
                <w:color w:val="00274C"/>
                <w:position w:val="-2"/>
                <w:sz w:val="20"/>
                <w:szCs w:val="20"/>
                <w:u w:val="none"/>
              </w:rPr>
              <w:t xml:space="preserve">  on the thread of screw  </w:t>
            </w:r>
            <w:r>
              <w:rPr>
                <w:b/>
                <w:bCs/>
                <w:color w:val="00274C"/>
                <w:position w:val="-2"/>
                <w:sz w:val="20"/>
                <w:szCs w:val="20"/>
                <w:u w:val="none"/>
              </w:rPr>
              <w:t xml:space="preserve">C1</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sensor  </w:t>
            </w:r>
            <w:r>
              <w:rPr>
                <w:b/>
                <w:bCs/>
                <w:color w:val="00274C"/>
                <w:position w:val="-2"/>
                <w:sz w:val="20"/>
                <w:szCs w:val="20"/>
                <w:u w:val="none"/>
              </w:rPr>
              <w:t xml:space="preserve">C</w:t>
            </w:r>
            <w:r>
              <w:rPr>
                <w:color w:val="00274C"/>
                <w:position w:val="-2"/>
                <w:sz w:val="20"/>
                <w:szCs w:val="20"/>
                <w:u w:val="none"/>
              </w:rPr>
              <w:t xml:space="preserve">  using the screw  </w:t>
            </w:r>
            <w:r>
              <w:rPr>
                <w:b/>
                <w:bCs/>
                <w:color w:val="00274C"/>
                <w:position w:val="-2"/>
                <w:sz w:val="20"/>
                <w:szCs w:val="20"/>
                <w:u w:val="none"/>
              </w:rPr>
              <w:t xml:space="preserve">C1</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(tightening torque  </w:t>
            </w:r>
            <w:r>
              <w:rPr>
                <w:b/>
                <w:bCs/>
                <w:color w:val="00274C"/>
                <w:position w:val="-2"/>
                <w:sz w:val="20"/>
                <w:szCs w:val="20"/>
                <w:u w:val="none"/>
              </w:rPr>
              <w:t xml:space="preserve">10 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8125050" name="name182067ff65387260b" descr="Cap_5_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56.png"/>
                          <pic:cNvPicPr/>
                        </pic:nvPicPr>
                        <pic:blipFill>
                          <a:blip r:embed="rId492067ff65387260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Coolant temperature Sensor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DISASSEMBLY</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and remove the sensor  </w:t>
            </w:r>
            <w:r>
              <w:rPr>
                <w:b/>
                <w:bCs/>
                <w:color w:val="00274C"/>
                <w:position w:val="-2"/>
                <w:sz w:val="20"/>
                <w:szCs w:val="20"/>
                <w:u w:val="none"/>
              </w:rPr>
              <w:t xml:space="preserve">D</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6404888" name="name349067ff653882187" descr="Cap_5_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57.png"/>
                          <pic:cNvPicPr/>
                        </pic:nvPicPr>
                        <pic:blipFill>
                          <a:blip r:embed="rId766467ff65388218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ASSEMBLY</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sensor  </w:t>
            </w:r>
            <w:r>
              <w:rPr>
                <w:b/>
                <w:bCs/>
                <w:color w:val="00274C"/>
                <w:position w:val="-2"/>
                <w:sz w:val="20"/>
                <w:szCs w:val="20"/>
                <w:u w:val="none"/>
              </w:rPr>
              <w:t xml:space="preserve">D</w:t>
            </w:r>
            <w:r>
              <w:rPr>
                <w:color w:val="00274C"/>
                <w:position w:val="-2"/>
                <w:sz w:val="20"/>
                <w:szCs w:val="20"/>
                <w:u w:val="none"/>
              </w:rPr>
              <w:t xml:space="preserve">  with the gasket  </w:t>
            </w:r>
            <w:r>
              <w:rPr>
                <w:b/>
                <w:bCs/>
                <w:color w:val="00274C"/>
                <w:position w:val="-2"/>
                <w:sz w:val="20"/>
                <w:szCs w:val="20"/>
                <w:u w:val="none"/>
              </w:rPr>
              <w:t xml:space="preserve">D1</w:t>
            </w:r>
            <w:r>
              <w:rPr>
                <w:color w:val="00274C"/>
                <w:position w:val="-2"/>
                <w:sz w:val="20"/>
                <w:szCs w:val="20"/>
                <w:u w:val="none"/>
              </w:rPr>
              <w:t xml:space="preserve">  on the cylinder head  </w:t>
            </w:r>
            <w:r>
              <w:rPr>
                <w:b/>
                <w:bCs/>
                <w:color w:val="00274C"/>
                <w:position w:val="-2"/>
                <w:sz w:val="20"/>
                <w:szCs w:val="20"/>
                <w:u w:val="none"/>
              </w:rPr>
              <w:t xml:space="preserve">D2</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(tightening torque  </w:t>
            </w:r>
            <w:r>
              <w:rPr>
                <w:b/>
                <w:bCs/>
                <w:color w:val="00274C"/>
                <w:position w:val="-2"/>
                <w:sz w:val="20"/>
                <w:szCs w:val="20"/>
                <w:u w:val="none"/>
              </w:rPr>
              <w:t xml:space="preserve">12 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0455610" name="name772467ff65388ed8c" descr="Cap_5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58.png"/>
                          <pic:cNvPicPr/>
                        </pic:nvPicPr>
                        <pic:blipFill>
                          <a:blip r:embed="rId640467ff65388ed8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Oil Pressure Switch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DISASSEMBLY</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and remove the switch  </w:t>
            </w:r>
            <w:r>
              <w:rPr>
                <w:b/>
                <w:bCs/>
                <w:color w:val="00274C"/>
                <w:position w:val="-2"/>
                <w:sz w:val="20"/>
                <w:szCs w:val="20"/>
                <w:u w:val="none"/>
              </w:rPr>
              <w:t xml:space="preserve">E</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7573583" name="name539867ff65389ad36" descr="Cap_5_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59.png"/>
                          <pic:cNvPicPr/>
                        </pic:nvPicPr>
                        <pic:blipFill>
                          <a:blip r:embed="rId911667ff65389ad3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ASSEMBLY</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switch  </w:t>
            </w:r>
            <w:r>
              <w:rPr>
                <w:b/>
                <w:bCs/>
                <w:color w:val="00274C"/>
                <w:position w:val="-2"/>
                <w:sz w:val="20"/>
                <w:szCs w:val="20"/>
                <w:u w:val="none"/>
              </w:rPr>
              <w:t xml:space="preserve">E</w:t>
            </w:r>
            <w:r>
              <w:rPr>
                <w:color w:val="00274C"/>
                <w:position w:val="-2"/>
                <w:sz w:val="20"/>
                <w:szCs w:val="20"/>
                <w:u w:val="none"/>
              </w:rPr>
              <w:t xml:space="preserve">  on the crankcase  </w:t>
            </w:r>
            <w:r>
              <w:rPr>
                <w:b/>
                <w:bCs/>
                <w:color w:val="00274C"/>
                <w:position w:val="-2"/>
                <w:sz w:val="20"/>
                <w:szCs w:val="20"/>
                <w:u w:val="none"/>
              </w:rPr>
              <w:t xml:space="preserve">E1</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(tightening torque  </w:t>
            </w:r>
            <w:r>
              <w:rPr>
                <w:b/>
                <w:bCs/>
                <w:color w:val="00274C"/>
                <w:position w:val="-2"/>
                <w:sz w:val="20"/>
                <w:szCs w:val="20"/>
                <w:u w:val="none"/>
              </w:rPr>
              <w:t xml:space="preserve">25 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3276858" name="name851867ff6538a90b0" descr="Cap_5_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60.png"/>
                          <pic:cNvPicPr/>
                        </pic:nvPicPr>
                        <pic:blipFill>
                          <a:blip r:embed="rId840167ff6538a90ac"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Starter Motor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DISASSEMBLY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screws  </w:t>
            </w:r>
            <w:r>
              <w:rPr>
                <w:b/>
                <w:bCs/>
                <w:color w:val="00274C"/>
                <w:position w:val="-2"/>
                <w:sz w:val="20"/>
                <w:szCs w:val="20"/>
                <w:u w:val="none"/>
              </w:rPr>
              <w:t xml:space="preserve">A</w:t>
            </w:r>
            <w:r>
              <w:rPr>
                <w:color w:val="00274C"/>
                <w:position w:val="-2"/>
                <w:sz w:val="20"/>
                <w:szCs w:val="20"/>
                <w:u w:val="none"/>
              </w:rPr>
              <w:t xml:space="preserve">  and remove the motor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7455002" name="name179567ff6538b6991" descr="Cap_5_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61.png"/>
                          <pic:cNvPicPr/>
                        </pic:nvPicPr>
                        <pic:blipFill>
                          <a:blip r:embed="rId219367ff6538b698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motor  </w:t>
            </w:r>
            <w:r>
              <w:rPr>
                <w:b/>
                <w:bCs/>
                <w:color w:val="00274C"/>
                <w:position w:val="-2"/>
                <w:sz w:val="20"/>
                <w:szCs w:val="20"/>
                <w:u w:val="none"/>
              </w:rPr>
              <w:t xml:space="preserve">B</w:t>
            </w:r>
            <w:r>
              <w:rPr>
                <w:color w:val="00274C"/>
                <w:position w:val="-2"/>
                <w:sz w:val="20"/>
                <w:szCs w:val="20"/>
                <w:u w:val="none"/>
              </w:rPr>
              <w:t xml:space="preserve"> to the flanging plate/bell  </w:t>
            </w:r>
            <w:r>
              <w:rPr>
                <w:b/>
                <w:bCs/>
                <w:color w:val="00274C"/>
                <w:position w:val="-2"/>
                <w:sz w:val="20"/>
                <w:szCs w:val="20"/>
                <w:u w:val="none"/>
              </w:rPr>
              <w:t xml:space="preserve">C</w:t>
            </w:r>
            <w:r>
              <w:rPr>
                <w:color w:val="00274C"/>
                <w:position w:val="-2"/>
                <w:sz w:val="20"/>
                <w:szCs w:val="20"/>
                <w:u w:val="none"/>
              </w:rPr>
              <w:t xml:space="preserve"> using the screws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(tightening torque  </w:t>
            </w:r>
            <w:r>
              <w:rPr>
                <w:b/>
                <w:bCs/>
                <w:color w:val="000000"/>
                <w:position w:val="-2"/>
                <w:sz w:val="20"/>
                <w:szCs w:val="20"/>
                <w:u w:val="none"/>
              </w:rPr>
              <w:t xml:space="preserve">25 </w:t>
            </w:r>
            <w:r>
              <w:rPr>
                <w:color w:val="00274C"/>
                <w:position w:val="-2"/>
                <w:sz w:val="20"/>
                <w:szCs w:val="20"/>
                <w:u w:val="none"/>
              </w:rPr>
              <w:t xml:space="preserve"> </w:t>
            </w:r>
            <w:r>
              <w:rPr>
                <w:b/>
                <w:bCs/>
                <w:color w:val="000000"/>
                <w:position w:val="-2"/>
                <w:sz w:val="20"/>
                <w:szCs w:val="20"/>
                <w:u w:val="none"/>
              </w:rPr>
              <w:t xml:space="preserve">Nm</w:t>
            </w:r>
            <w:r>
              <w:rPr>
                <w:color w:val="00274C"/>
                <w:position w:val="-2"/>
                <w:sz w:val="20"/>
                <w:szCs w:val="20"/>
                <w:u w:val="none"/>
              </w:rPr>
              <w:t xml:space="preserve"> </w:t>
            </w:r>
            <w:r>
              <w:rPr>
                <w:color w:val="00274C"/>
                <w:position w:val="-2"/>
                <w:sz w:val="20"/>
                <w:szCs w:val="20"/>
                <w:u w:val="none"/>
              </w:rPr>
              <w:t xml:space="preserve">).</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6681370" name="name990367ff6538c3ca3" descr="Cap_5_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62.png"/>
                          <pic:cNvPicPr/>
                        </pic:nvPicPr>
                        <pic:blipFill>
                          <a:blip r:embed="rId772967ff6538c3c9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Voltage alternator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Alternator 45A</w:t>
            </w:r>
          </w:p>
        </w:tc>
        <w:tc>
          <w:tcPr>
            <w:tcW w:w="0" w:type="auto"/>
            <w:vMerge w:val="restart"/>
            <w:tcMar>
              <w:top w:w="150" w:type="dxa"/>
              <w:left w:w="150" w:type="dxa"/>
              <w:bottom w:w="150" w:type="dxa"/>
              <w:right w:w="150" w:type="dxa"/>
            </w:tcMar>
            <w:vAlign w:val="top"/>
          </w:tcPr>
          <w:p>
            <w:r>
              <w:rPr>
                <w:position w:val="-258"/>
              </w:rPr>
              <w:drawing>
                <wp:inline distT="0" distB="0" distL="0" distR="0">
                  <wp:extent cx="2239200" cy="1684800"/>
                  <wp:effectExtent b="0" l="0" r="0" t="0"/>
                  <wp:docPr id="71753831" name="name495367ff6538cfcb0" descr="Cap_5_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63.png"/>
                          <pic:cNvPicPr/>
                        </pic:nvPicPr>
                        <pic:blipFill>
                          <a:blip r:embed="rId110967ff6538cfca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DISASSEMBLY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 </w:t>
            </w:r>
            <w:r>
              <w:rPr>
                <w:b/>
                <w:bCs/>
                <w:color w:val="00274C"/>
                <w:position w:val="-2"/>
                <w:sz w:val="20"/>
                <w:szCs w:val="20"/>
                <w:u w:val="none"/>
              </w:rPr>
              <w:t xml:space="preserve">A</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nut </w:t>
            </w:r>
            <w:r>
              <w:rPr>
                <w:b/>
                <w:bCs/>
                <w:color w:val="00274C"/>
                <w:position w:val="-2"/>
                <w:sz w:val="20"/>
                <w:szCs w:val="20"/>
                <w:u w:val="none"/>
              </w:rPr>
              <w:t xml:space="preserve">B</w:t>
            </w:r>
            <w:r>
              <w:rPr>
                <w:color w:val="00274C"/>
                <w:position w:val="-2"/>
                <w:sz w:val="20"/>
                <w:szCs w:val="20"/>
                <w:u w:val="none"/>
              </w:rPr>
              <w:t xml:space="preserve">  and remove the alternator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7693417" name="name154867ff6538dec71" descr="Cap_5_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64.png"/>
                          <pic:cNvPicPr/>
                        </pic:nvPicPr>
                        <pic:blipFill>
                          <a:blip r:embed="rId184667ff6538dec6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alternator  </w:t>
            </w:r>
            <w:r>
              <w:rPr>
                <w:b/>
                <w:bCs/>
                <w:color w:val="00274C"/>
                <w:position w:val="-2"/>
                <w:sz w:val="20"/>
                <w:szCs w:val="20"/>
                <w:u w:val="none"/>
              </w:rPr>
              <w:t xml:space="preserve">C</w:t>
            </w:r>
            <w:r>
              <w:rPr>
                <w:color w:val="00274C"/>
                <w:position w:val="-2"/>
                <w:sz w:val="20"/>
                <w:szCs w:val="20"/>
                <w:u w:val="none"/>
              </w:rPr>
              <w:t xml:space="preserve">  on the crankcase  </w:t>
            </w:r>
            <w:r>
              <w:rPr>
                <w:b/>
                <w:bCs/>
                <w:color w:val="00274C"/>
                <w:position w:val="-2"/>
                <w:sz w:val="20"/>
                <w:szCs w:val="20"/>
                <w:u w:val="none"/>
              </w:rPr>
              <w:t xml:space="preserve">D</w:t>
            </w:r>
            <w:r>
              <w:rPr>
                <w:color w:val="00274C"/>
                <w:position w:val="-2"/>
                <w:sz w:val="20"/>
                <w:szCs w:val="20"/>
                <w:u w:val="none"/>
              </w:rPr>
              <w:t xml:space="preserve"> , install the screw  </w:t>
            </w:r>
            <w:r>
              <w:rPr>
                <w:b/>
                <w:bCs/>
                <w:color w:val="00274C"/>
                <w:position w:val="-2"/>
                <w:sz w:val="20"/>
                <w:szCs w:val="20"/>
                <w:u w:val="none"/>
              </w:rPr>
              <w:t xml:space="preserve">B4</w:t>
            </w:r>
            <w:r>
              <w:rPr>
                <w:color w:val="00274C"/>
                <w:position w:val="-2"/>
                <w:sz w:val="20"/>
                <w:szCs w:val="20"/>
                <w:u w:val="none"/>
              </w:rPr>
              <w:t xml:space="preserve">  inside the fixing hole and install the spacer  </w:t>
            </w:r>
            <w:r>
              <w:rPr>
                <w:b/>
                <w:bCs/>
                <w:color w:val="00274C"/>
                <w:position w:val="-2"/>
                <w:sz w:val="20"/>
                <w:szCs w:val="20"/>
                <w:u w:val="none"/>
              </w:rPr>
              <w:t xml:space="preserve">B3</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Screw the nut  </w:t>
            </w:r>
            <w:r>
              <w:rPr>
                <w:b/>
                <w:bCs/>
                <w:color w:val="00274C"/>
                <w:position w:val="-2"/>
                <w:sz w:val="20"/>
                <w:szCs w:val="20"/>
                <w:u w:val="none"/>
              </w:rPr>
              <w:t xml:space="preserve">B</w:t>
            </w:r>
            <w:r>
              <w:rPr>
                <w:color w:val="00274C"/>
                <w:position w:val="-2"/>
                <w:sz w:val="20"/>
                <w:szCs w:val="20"/>
                <w:u w:val="none"/>
              </w:rPr>
              <w:t xml:space="preserve">  with the washer  </w:t>
            </w:r>
            <w:r>
              <w:rPr>
                <w:b/>
                <w:bCs/>
                <w:color w:val="00274C"/>
                <w:position w:val="-2"/>
                <w:sz w:val="20"/>
                <w:szCs w:val="20"/>
                <w:u w:val="none"/>
              </w:rPr>
              <w:t xml:space="preserve">B1</w:t>
            </w:r>
            <w:r>
              <w:rPr>
                <w:color w:val="00274C"/>
                <w:position w:val="-2"/>
                <w:sz w:val="20"/>
                <w:szCs w:val="20"/>
                <w:u w:val="none"/>
              </w:rPr>
              <w:t xml:space="preserve">  on the screw </w:t>
            </w:r>
            <w:r>
              <w:rPr>
                <w:b/>
                <w:bCs/>
                <w:color w:val="00274C"/>
                <w:position w:val="-2"/>
                <w:sz w:val="20"/>
                <w:szCs w:val="20"/>
                <w:u w:val="none"/>
              </w:rPr>
              <w:t xml:space="preserve">B4</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9547372" name="name927767ff6538eeeba" descr="Cap_5_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65.png"/>
                          <pic:cNvPicPr/>
                        </pic:nvPicPr>
                        <pic:blipFill>
                          <a:blip r:embed="rId999067ff6538eeeb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bracket </w:t>
            </w:r>
            <w:r>
              <w:rPr>
                <w:b/>
                <w:bCs/>
                <w:color w:val="00274C"/>
                <w:position w:val="-2"/>
                <w:sz w:val="20"/>
                <w:szCs w:val="20"/>
                <w:u w:val="none"/>
              </w:rPr>
              <w:t xml:space="preserve">C1</w:t>
            </w:r>
            <w:r>
              <w:rPr>
                <w:color w:val="00274C"/>
                <w:position w:val="-2"/>
                <w:sz w:val="20"/>
                <w:szCs w:val="20"/>
                <w:u w:val="none"/>
              </w:rPr>
              <w:t xml:space="preserve">  on the cylinder head  </w:t>
            </w:r>
            <w:r>
              <w:rPr>
                <w:b/>
                <w:bCs/>
                <w:color w:val="00274C"/>
                <w:position w:val="-2"/>
                <w:sz w:val="20"/>
                <w:szCs w:val="20"/>
                <w:u w:val="none"/>
              </w:rPr>
              <w:t xml:space="preserve">E</w:t>
            </w:r>
            <w:r>
              <w:rPr>
                <w:color w:val="00274C"/>
                <w:position w:val="-2"/>
                <w:sz w:val="20"/>
                <w:szCs w:val="20"/>
                <w:u w:val="none"/>
              </w:rPr>
              <w:t xml:space="preserve">  using the screw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(tightening torque  </w:t>
            </w:r>
            <w:r>
              <w:rPr>
                <w:b/>
                <w:bCs/>
                <w:color w:val="000000"/>
                <w:position w:val="-2"/>
                <w:sz w:val="20"/>
                <w:szCs w:val="20"/>
                <w:u w:val="none"/>
              </w:rPr>
              <w:t xml:space="preserve">25 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alternator  </w:t>
            </w:r>
            <w:r>
              <w:rPr>
                <w:b/>
                <w:bCs/>
                <w:color w:val="00274C"/>
                <w:position w:val="-2"/>
                <w:sz w:val="20"/>
                <w:szCs w:val="20"/>
                <w:u w:val="none"/>
              </w:rPr>
              <w:t xml:space="preserve">C</w:t>
            </w:r>
            <w:r>
              <w:rPr>
                <w:color w:val="00274C"/>
                <w:position w:val="-2"/>
                <w:sz w:val="20"/>
                <w:szCs w:val="20"/>
                <w:u w:val="none"/>
              </w:rPr>
              <w:t xml:space="preserve">  using the nut </w:t>
            </w:r>
            <w:r>
              <w:rPr>
                <w:b/>
                <w:bCs/>
                <w:color w:val="00274C"/>
                <w:position w:val="-2"/>
                <w:sz w:val="20"/>
                <w:szCs w:val="20"/>
                <w:u w:val="none"/>
              </w:rPr>
              <w:t xml:space="preserve">B</w:t>
            </w:r>
            <w:r>
              <w:rPr>
                <w:color w:val="00274C"/>
                <w:position w:val="-2"/>
                <w:sz w:val="20"/>
                <w:szCs w:val="20"/>
                <w:u w:val="none"/>
              </w:rPr>
              <w:t xml:space="preserve">  and the screw  </w:t>
            </w:r>
            <w:r>
              <w:rPr>
                <w:b/>
                <w:bCs/>
                <w:color w:val="00274C"/>
                <w:position w:val="-2"/>
                <w:sz w:val="20"/>
                <w:szCs w:val="20"/>
                <w:u w:val="none"/>
              </w:rPr>
              <w:t xml:space="preserve">B4</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(tightening torque  </w:t>
            </w:r>
            <w:r>
              <w:rPr>
                <w:b/>
                <w:bCs/>
                <w:color w:val="000000"/>
                <w:position w:val="-2"/>
                <w:sz w:val="20"/>
                <w:szCs w:val="20"/>
                <w:u w:val="none"/>
              </w:rPr>
              <w:t xml:space="preserve">25 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6076681" name="name290567ff6539095dc" descr="Cap_5_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66.png"/>
                          <pic:cNvPicPr/>
                        </pic:nvPicPr>
                        <pic:blipFill>
                          <a:blip r:embed="rId869467ff6539095d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Alternator 80A - 100A</w:t>
            </w:r>
          </w:p>
        </w:tc>
        <w:tc>
          <w:tcPr>
            <w:tcW w:w="0" w:type="auto"/>
            <w:vMerge w:val="restart"/>
            <w:tcMar>
              <w:top w:w="150" w:type="dxa"/>
              <w:left w:w="150" w:type="dxa"/>
              <w:bottom w:w="150" w:type="dxa"/>
              <w:right w:w="150" w:type="dxa"/>
            </w:tcMar>
            <w:vAlign w:val="top"/>
          </w:tcPr>
          <w:p>
            <w:r>
              <w:rPr>
                <w:position w:val="-258"/>
              </w:rPr>
              <w:drawing>
                <wp:inline distT="0" distB="0" distL="0" distR="0">
                  <wp:extent cx="2239200" cy="1684800"/>
                  <wp:effectExtent b="0" l="0" r="0" t="0"/>
                  <wp:docPr id="68112033" name="name414267ff653915bed" descr="Cap_5_1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24.png"/>
                          <pic:cNvPicPr/>
                        </pic:nvPicPr>
                        <pic:blipFill>
                          <a:blip r:embed="rId821467ff653915be9"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DISASSEMBLY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  </w:t>
            </w:r>
            <w:r>
              <w:rPr>
                <w:b/>
                <w:bCs/>
                <w:color w:val="00274C"/>
                <w:position w:val="-2"/>
                <w:sz w:val="20"/>
                <w:szCs w:val="20"/>
                <w:u w:val="none"/>
              </w:rPr>
              <w:t xml:space="preserve">A</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nut  </w:t>
            </w:r>
            <w:r>
              <w:rPr>
                <w:b/>
                <w:bCs/>
                <w:color w:val="00274C"/>
                <w:position w:val="-2"/>
                <w:sz w:val="20"/>
                <w:szCs w:val="20"/>
                <w:u w:val="none"/>
              </w:rPr>
              <w:t xml:space="preserve">B</w:t>
            </w:r>
            <w:r>
              <w:rPr>
                <w:color w:val="00274C"/>
                <w:position w:val="-2"/>
                <w:sz w:val="20"/>
                <w:szCs w:val="20"/>
                <w:u w:val="none"/>
              </w:rPr>
              <w:t xml:space="preserve">  and remove the alternator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8264983" name="name540667ff653921b40" descr="Cap_5_1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25.png"/>
                          <pic:cNvPicPr/>
                        </pic:nvPicPr>
                        <pic:blipFill>
                          <a:blip r:embed="rId421667ff653921b3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alternator  </w:t>
            </w:r>
            <w:r>
              <w:rPr>
                <w:b/>
                <w:bCs/>
                <w:color w:val="00274C"/>
                <w:position w:val="-2"/>
                <w:sz w:val="20"/>
                <w:szCs w:val="20"/>
                <w:u w:val="none"/>
              </w:rPr>
              <w:t xml:space="preserve">C</w:t>
            </w:r>
            <w:r>
              <w:rPr>
                <w:color w:val="00274C"/>
                <w:position w:val="-2"/>
                <w:sz w:val="20"/>
                <w:szCs w:val="20"/>
                <w:u w:val="none"/>
              </w:rPr>
              <w:t xml:space="preserve">  on the crankcase  </w:t>
            </w:r>
            <w:r>
              <w:rPr>
                <w:b/>
                <w:bCs/>
                <w:color w:val="00274C"/>
                <w:position w:val="-2"/>
                <w:sz w:val="20"/>
                <w:szCs w:val="20"/>
                <w:u w:val="none"/>
              </w:rPr>
              <w:t xml:space="preserve">D</w:t>
            </w:r>
            <w:r>
              <w:rPr>
                <w:color w:val="00274C"/>
                <w:position w:val="-2"/>
                <w:sz w:val="20"/>
                <w:szCs w:val="20"/>
                <w:u w:val="none"/>
              </w:rPr>
              <w:t xml:space="preserve"> , install the screw  </w:t>
            </w:r>
            <w:r>
              <w:rPr>
                <w:b/>
                <w:bCs/>
                <w:color w:val="00274C"/>
                <w:position w:val="-2"/>
                <w:sz w:val="20"/>
                <w:szCs w:val="20"/>
                <w:u w:val="none"/>
              </w:rPr>
              <w:t xml:space="preserve">B4</w:t>
            </w:r>
            <w:r>
              <w:rPr>
                <w:color w:val="00274C"/>
                <w:position w:val="-2"/>
                <w:sz w:val="20"/>
                <w:szCs w:val="20"/>
                <w:u w:val="none"/>
              </w:rPr>
              <w:t xml:space="preserve">  inside the fixing hole and install the spacer  </w:t>
            </w:r>
            <w:r>
              <w:rPr>
                <w:b/>
                <w:bCs/>
                <w:color w:val="00274C"/>
                <w:position w:val="-2"/>
                <w:sz w:val="20"/>
                <w:szCs w:val="20"/>
                <w:u w:val="none"/>
              </w:rPr>
              <w:t xml:space="preserve">B3</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Screw the nut  </w:t>
            </w:r>
            <w:r>
              <w:rPr>
                <w:b/>
                <w:bCs/>
                <w:color w:val="00274C"/>
                <w:position w:val="-2"/>
                <w:sz w:val="20"/>
                <w:szCs w:val="20"/>
                <w:u w:val="none"/>
              </w:rPr>
              <w:t xml:space="preserve">B</w:t>
            </w:r>
            <w:r>
              <w:rPr>
                <w:color w:val="00274C"/>
                <w:position w:val="-2"/>
                <w:sz w:val="20"/>
                <w:szCs w:val="20"/>
                <w:u w:val="none"/>
              </w:rPr>
              <w:t xml:space="preserve">  with the washer  </w:t>
            </w:r>
            <w:r>
              <w:rPr>
                <w:b/>
                <w:bCs/>
                <w:color w:val="00274C"/>
                <w:position w:val="-2"/>
                <w:sz w:val="20"/>
                <w:szCs w:val="20"/>
                <w:u w:val="none"/>
              </w:rPr>
              <w:t xml:space="preserve">B1</w:t>
            </w:r>
            <w:r>
              <w:rPr>
                <w:color w:val="00274C"/>
                <w:position w:val="-2"/>
                <w:sz w:val="20"/>
                <w:szCs w:val="20"/>
                <w:u w:val="none"/>
              </w:rPr>
              <w:t xml:space="preserve">  on the screw  </w:t>
            </w:r>
            <w:r>
              <w:rPr>
                <w:b/>
                <w:bCs/>
                <w:color w:val="00274C"/>
                <w:position w:val="-2"/>
                <w:sz w:val="20"/>
                <w:szCs w:val="20"/>
                <w:u w:val="none"/>
              </w:rPr>
              <w:t xml:space="preserve">B4</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5296255" name="name791867ff65392f16b" descr="Cap_5_1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26.png"/>
                          <pic:cNvPicPr/>
                        </pic:nvPicPr>
                        <pic:blipFill>
                          <a:blip r:embed="rId710667ff65392f16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alternator </w:t>
            </w:r>
            <w:r>
              <w:rPr>
                <w:b/>
                <w:bCs/>
                <w:color w:val="00274C"/>
                <w:position w:val="-2"/>
                <w:sz w:val="20"/>
                <w:szCs w:val="20"/>
                <w:u w:val="none"/>
              </w:rPr>
              <w:t xml:space="preserve">C</w:t>
            </w:r>
            <w:r>
              <w:rPr>
                <w:color w:val="00274C"/>
                <w:position w:val="-2"/>
                <w:sz w:val="20"/>
                <w:szCs w:val="20"/>
                <w:u w:val="none"/>
              </w:rPr>
              <w:t xml:space="preserve">  using the screw  </w:t>
            </w:r>
            <w:r>
              <w:rPr>
                <w:b/>
                <w:bCs/>
                <w:color w:val="00274C"/>
                <w:position w:val="-2"/>
                <w:sz w:val="20"/>
                <w:szCs w:val="20"/>
                <w:u w:val="none"/>
              </w:rPr>
              <w:t xml:space="preserve">A</w:t>
            </w:r>
            <w:r>
              <w:rPr>
                <w:color w:val="00274C"/>
                <w:position w:val="-2"/>
                <w:sz w:val="20"/>
                <w:szCs w:val="20"/>
                <w:u w:val="none"/>
              </w:rPr>
              <w:t xml:space="preserve"> , the nut </w:t>
            </w:r>
            <w:r>
              <w:rPr>
                <w:b/>
                <w:bCs/>
                <w:color w:val="00274C"/>
                <w:position w:val="-2"/>
                <w:sz w:val="20"/>
                <w:szCs w:val="20"/>
                <w:u w:val="none"/>
              </w:rPr>
              <w:t xml:space="preserve"> A1</w:t>
            </w:r>
            <w:r>
              <w:rPr>
                <w:color w:val="00274C"/>
                <w:position w:val="-2"/>
                <w:sz w:val="20"/>
                <w:szCs w:val="20"/>
                <w:u w:val="none"/>
              </w:rPr>
              <w:t xml:space="preserve"> with the washer  </w:t>
            </w:r>
            <w:r>
              <w:rPr>
                <w:b/>
                <w:bCs/>
                <w:color w:val="00274C"/>
                <w:position w:val="-2"/>
                <w:sz w:val="20"/>
                <w:szCs w:val="20"/>
                <w:u w:val="none"/>
              </w:rPr>
              <w:t xml:space="preserve">A2</w:t>
            </w:r>
            <w:r>
              <w:rPr>
                <w:color w:val="00274C"/>
                <w:position w:val="-2"/>
                <w:sz w:val="20"/>
                <w:szCs w:val="20"/>
                <w:u w:val="none"/>
              </w:rPr>
              <w:t xml:space="preserve"> on the bracket  </w:t>
            </w:r>
            <w:r>
              <w:rPr>
                <w:b/>
                <w:bCs/>
                <w:color w:val="00274C"/>
                <w:position w:val="-2"/>
                <w:sz w:val="20"/>
                <w:szCs w:val="20"/>
                <w:u w:val="none"/>
              </w:rPr>
              <w:t xml:space="preserve">C1</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(tightening torque  </w:t>
            </w:r>
            <w:r>
              <w:rPr>
                <w:b/>
                <w:bCs/>
                <w:color w:val="000000"/>
                <w:position w:val="-2"/>
                <w:sz w:val="20"/>
                <w:szCs w:val="20"/>
                <w:u w:val="none"/>
              </w:rPr>
              <w:t xml:space="preserve">25 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alternator  </w:t>
            </w:r>
            <w:r>
              <w:rPr>
                <w:b/>
                <w:bCs/>
                <w:color w:val="00274C"/>
                <w:position w:val="-2"/>
                <w:sz w:val="20"/>
                <w:szCs w:val="20"/>
                <w:u w:val="none"/>
              </w:rPr>
              <w:t xml:space="preserve">C</w:t>
            </w:r>
            <w:r>
              <w:rPr>
                <w:color w:val="00274C"/>
                <w:position w:val="-2"/>
                <w:sz w:val="20"/>
                <w:szCs w:val="20"/>
                <w:u w:val="none"/>
              </w:rPr>
              <w:t xml:space="preserve">  using the nut  </w:t>
            </w:r>
            <w:r>
              <w:rPr>
                <w:b/>
                <w:bCs/>
                <w:color w:val="00274C"/>
                <w:position w:val="-2"/>
                <w:sz w:val="20"/>
                <w:szCs w:val="20"/>
                <w:u w:val="none"/>
              </w:rPr>
              <w:t xml:space="preserve">B</w:t>
            </w:r>
            <w:r>
              <w:rPr>
                <w:color w:val="00274C"/>
                <w:position w:val="-2"/>
                <w:sz w:val="20"/>
                <w:szCs w:val="20"/>
                <w:u w:val="none"/>
              </w:rPr>
              <w:t xml:space="preserve">  and the screw  </w:t>
            </w:r>
            <w:r>
              <w:rPr>
                <w:b/>
                <w:bCs/>
                <w:color w:val="00274C"/>
                <w:position w:val="-2"/>
                <w:sz w:val="20"/>
                <w:szCs w:val="20"/>
                <w:u w:val="none"/>
              </w:rPr>
              <w:t xml:space="preserve">B4</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(tightening torque  </w:t>
            </w:r>
            <w:r>
              <w:rPr>
                <w:b/>
                <w:bCs/>
                <w:color w:val="000000"/>
                <w:position w:val="-2"/>
                <w:sz w:val="20"/>
                <w:szCs w:val="20"/>
                <w:u w:val="none"/>
              </w:rPr>
              <w:t xml:space="preserve">25 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3603232" name="name390167ff65393a937" descr="Cap_5_1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27.png"/>
                          <pic:cNvPicPr/>
                        </pic:nvPicPr>
                        <pic:blipFill>
                          <a:blip r:embed="rId717667ff65393a93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Glow plugs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DISASSEMBLY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nuts  </w:t>
            </w:r>
            <w:r>
              <w:rPr>
                <w:b/>
                <w:bCs/>
                <w:color w:val="00274C"/>
                <w:position w:val="-2"/>
                <w:sz w:val="20"/>
                <w:szCs w:val="20"/>
                <w:u w:val="none"/>
              </w:rPr>
              <w:t xml:space="preserve">A</w:t>
            </w:r>
            <w:r>
              <w:rPr>
                <w:color w:val="00274C"/>
                <w:position w:val="-2"/>
                <w:sz w:val="20"/>
                <w:szCs w:val="20"/>
                <w:u w:val="none"/>
              </w:rPr>
              <w:t xml:space="preserve">  and remove the cables </w:t>
            </w:r>
            <w:r>
              <w:rPr>
                <w:b/>
                <w:bCs/>
                <w:color w:val="00274C"/>
                <w:position w:val="-2"/>
                <w:sz w:val="20"/>
                <w:szCs w:val="20"/>
                <w:u w:val="none"/>
              </w:rPr>
              <w:t xml:space="preserve">B1</w:t>
            </w:r>
            <w:r>
              <w:rPr>
                <w:color w:val="00274C"/>
                <w:position w:val="-2"/>
                <w:sz w:val="20"/>
                <w:szCs w:val="20"/>
                <w:u w:val="none"/>
              </w:rPr>
              <w:t xml:space="preserve"> , </w:t>
            </w:r>
            <w:r>
              <w:rPr>
                <w:b/>
                <w:bCs/>
                <w:color w:val="00274C"/>
                <w:position w:val="-2"/>
                <w:sz w:val="20"/>
                <w:szCs w:val="20"/>
                <w:u w:val="none"/>
              </w:rPr>
              <w:t xml:space="preserve">B2</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9374332" name="name283267ff65394b76f" descr="Cap_5_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67.png"/>
                          <pic:cNvPicPr/>
                        </pic:nvPicPr>
                        <pic:blipFill>
                          <a:blip r:embed="rId559267ff65394b76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and remove the glow plugs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8277776" name="name736367ff653959dbd" descr="Cap_5_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68.png"/>
                          <pic:cNvPicPr/>
                        </pic:nvPicPr>
                        <pic:blipFill>
                          <a:blip r:embed="rId588967ff653959db9"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and fix the glow plugs  </w:t>
            </w:r>
            <w:r>
              <w:rPr>
                <w:b/>
                <w:bCs/>
                <w:color w:val="00274C"/>
                <w:position w:val="-2"/>
                <w:sz w:val="20"/>
                <w:szCs w:val="20"/>
                <w:u w:val="none"/>
              </w:rPr>
              <w:t xml:space="preserve">C</w:t>
            </w:r>
            <w:r>
              <w:rPr>
                <w:color w:val="00274C"/>
                <w:position w:val="-2"/>
                <w:sz w:val="20"/>
                <w:szCs w:val="20"/>
                <w:u w:val="none"/>
              </w:rPr>
              <w:t xml:space="preserve"> on cylinder head  </w:t>
            </w:r>
            <w:r>
              <w:rPr>
                <w:b/>
                <w:bCs/>
                <w:color w:val="00274C"/>
                <w:position w:val="-2"/>
                <w:sz w:val="20"/>
                <w:szCs w:val="20"/>
                <w:u w:val="none"/>
              </w:rPr>
              <w:t xml:space="preserve">D</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(tightening torque  </w:t>
            </w:r>
            <w:r>
              <w:rPr>
                <w:b/>
                <w:bCs/>
                <w:color w:val="00274C"/>
                <w:position w:val="-2"/>
                <w:sz w:val="20"/>
                <w:szCs w:val="20"/>
                <w:u w:val="none"/>
              </w:rPr>
              <w:t xml:space="preserve">15 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620302" name="name263167ff6539689a8" descr="Cap_5_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69.png"/>
                          <pic:cNvPicPr/>
                        </pic:nvPicPr>
                        <pic:blipFill>
                          <a:blip r:embed="rId102767ff6539689a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cables </w:t>
            </w:r>
            <w:r>
              <w:rPr>
                <w:b/>
                <w:bCs/>
                <w:color w:val="00274C"/>
                <w:position w:val="-2"/>
                <w:sz w:val="20"/>
                <w:szCs w:val="20"/>
                <w:u w:val="none"/>
              </w:rPr>
              <w:t xml:space="preserve">B1</w:t>
            </w:r>
            <w:r>
              <w:rPr>
                <w:color w:val="00274C"/>
                <w:position w:val="-2"/>
                <w:sz w:val="20"/>
                <w:szCs w:val="20"/>
                <w:u w:val="none"/>
              </w:rPr>
              <w:t xml:space="preserve"> , </w:t>
            </w:r>
            <w:r>
              <w:rPr>
                <w:b/>
                <w:bCs/>
                <w:color w:val="00274C"/>
                <w:position w:val="-2"/>
                <w:sz w:val="20"/>
                <w:szCs w:val="20"/>
                <w:u w:val="none"/>
              </w:rPr>
              <w:t xml:space="preserve">B2</w:t>
            </w:r>
            <w:r>
              <w:rPr>
                <w:color w:val="00274C"/>
                <w:position w:val="-2"/>
                <w:sz w:val="20"/>
                <w:szCs w:val="20"/>
                <w:u w:val="none"/>
              </w:rPr>
              <w:t xml:space="preserve">  on the glow plugs </w:t>
            </w:r>
            <w:r>
              <w:rPr>
                <w:b/>
                <w:bCs/>
                <w:color w:val="00274C"/>
                <w:position w:val="-2"/>
                <w:sz w:val="20"/>
                <w:szCs w:val="20"/>
                <w:u w:val="none"/>
              </w:rPr>
              <w:t xml:space="preserve">C</w:t>
            </w:r>
            <w:r>
              <w:rPr>
                <w:color w:val="00274C"/>
                <w:position w:val="-2"/>
                <w:sz w:val="20"/>
                <w:szCs w:val="20"/>
                <w:u w:val="none"/>
              </w:rPr>
              <w:t xml:space="preserve">  using the nuts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(tightening torque  </w:t>
            </w:r>
            <w:r>
              <w:rPr>
                <w:b/>
                <w:bCs/>
                <w:color w:val="00274C"/>
                <w:position w:val="-2"/>
                <w:sz w:val="20"/>
                <w:szCs w:val="20"/>
                <w:u w:val="none"/>
              </w:rPr>
              <w:t xml:space="preserve">2.5</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3324476" name="name210767ff65397aef1" descr="Cap_5_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67.png"/>
                          <pic:cNvPicPr/>
                        </pic:nvPicPr>
                        <pic:blipFill>
                          <a:blip r:embed="rId519367ff65397aeed"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manifold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DISASSEMBLY</w:t>
            </w:r>
          </w:p>
          <w:p/>
          <w:p/>
          <w:p>
            <w:pPr>
              <w:widowControl w:val="on"/>
              <w:pBdr/>
              <w:spacing w:before="0" w:after="0" w:line="262" w:lineRule="auto"/>
              <w:ind w:left="0" w:right="0"/>
              <w:jc w:val="left"/>
              <w:textAlignment w:val="center"/>
            </w:pPr>
            <w:r>
              <w:rPr>
                <w:b/>
                <w:bCs/>
                <w:color w:val="00274C"/>
                <w:position w:val="-2"/>
                <w:sz w:val="20"/>
                <w:szCs w:val="20"/>
                <w:u w:val="none"/>
              </w:rPr>
              <w:t xml:space="preserve">NOTE: </w:t>
            </w:r>
            <w:r>
              <w:rPr>
                <w:color w:val="00274C"/>
                <w:position w:val="-2"/>
                <w:sz w:val="20"/>
                <w:szCs w:val="20"/>
                <w:u w:val="none"/>
              </w:rPr>
              <w:t xml:space="preserve"> for  </w:t>
            </w:r>
            <w:r>
              <w:rPr>
                <w:b/>
                <w:bCs/>
                <w:color w:val="00274C"/>
                <w:position w:val="-2"/>
                <w:sz w:val="20"/>
                <w:szCs w:val="20"/>
                <w:u w:val="none"/>
              </w:rPr>
              <w:t xml:space="preserve">NA</w:t>
            </w:r>
            <w:r>
              <w:rPr>
                <w:color w:val="00274C"/>
                <w:position w:val="-2"/>
                <w:sz w:val="20"/>
                <w:szCs w:val="20"/>
                <w:u w:val="none"/>
              </w:rPr>
              <w:t xml:space="preserve"> version, disconnect the oil return hose </w:t>
            </w:r>
            <w:r>
              <w:rPr>
                <w:b/>
                <w:bCs/>
                <w:color w:val="00274C"/>
                <w:position w:val="-2"/>
                <w:sz w:val="20"/>
                <w:szCs w:val="20"/>
                <w:u w:val="none"/>
              </w:rPr>
              <w:t xml:space="preserve">E</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Loose the clamp </w:t>
            </w:r>
            <w:r>
              <w:rPr>
                <w:b/>
                <w:bCs/>
                <w:color w:val="00274C"/>
                <w:position w:val="-2"/>
                <w:sz w:val="20"/>
                <w:szCs w:val="20"/>
                <w:u w:val="none"/>
              </w:rPr>
              <w:t xml:space="preserve">D</w:t>
            </w:r>
            <w:r>
              <w:rPr>
                <w:color w:val="00274C"/>
                <w:position w:val="-2"/>
                <w:sz w:val="20"/>
                <w:szCs w:val="20"/>
                <w:u w:val="none"/>
              </w:rPr>
              <w:t xml:space="preserve">  and disconnect the hose  </w:t>
            </w:r>
            <w:r>
              <w:rPr>
                <w:b/>
                <w:bCs/>
                <w:color w:val="00274C"/>
                <w:position w:val="-2"/>
                <w:sz w:val="20"/>
                <w:szCs w:val="20"/>
                <w:u w:val="none"/>
              </w:rPr>
              <w:t xml:space="preserve">E</w:t>
            </w:r>
            <w:r>
              <w:rPr>
                <w:color w:val="00274C"/>
                <w:position w:val="-2"/>
                <w:sz w:val="20"/>
                <w:szCs w:val="20"/>
                <w:u w:val="none"/>
              </w:rPr>
              <w:t xml:space="preserve">  from the manifold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4365591" name="name443267ff65398b19a" descr="Cap_5_1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75.png"/>
                          <pic:cNvPicPr/>
                        </pic:nvPicPr>
                        <pic:blipFill>
                          <a:blip r:embed="rId632567ff65398b19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screws </w:t>
            </w:r>
            <w:r>
              <w:rPr>
                <w:color w:val="00274C"/>
                <w:position w:val="-2"/>
                <w:sz w:val="20"/>
                <w:szCs w:val="20"/>
                <w:u w:val="none"/>
              </w:rPr>
              <w:t xml:space="preserve"> </w:t>
            </w:r>
            <w:r>
              <w:rPr>
                <w:b/>
                <w:bCs/>
                <w:color w:val="000000"/>
                <w:position w:val="-2"/>
                <w:sz w:val="20"/>
                <w:szCs w:val="20"/>
                <w:u w:val="none"/>
              </w:rPr>
              <w:t xml:space="preserve">A</w:t>
            </w:r>
            <w:r>
              <w:rPr>
                <w:color w:val="00274C"/>
                <w:position w:val="-2"/>
                <w:sz w:val="20"/>
                <w:szCs w:val="20"/>
                <w:u w:val="none"/>
              </w:rPr>
              <w:t xml:space="preserve"> </w:t>
            </w:r>
            <w:r>
              <w:rPr>
                <w:color w:val="00274C"/>
                <w:position w:val="-2"/>
                <w:sz w:val="20"/>
                <w:szCs w:val="20"/>
                <w:u w:val="none"/>
              </w:rPr>
              <w:t xml:space="preserve"> and remove the manifold </w:t>
            </w:r>
            <w:r>
              <w:rPr>
                <w:color w:val="00274C"/>
                <w:position w:val="-2"/>
                <w:sz w:val="20"/>
                <w:szCs w:val="20"/>
                <w:u w:val="none"/>
              </w:rPr>
              <w:t xml:space="preserve"> </w:t>
            </w:r>
            <w:r>
              <w:rPr>
                <w:b/>
                <w:bCs/>
                <w:color w:val="000000"/>
                <w:position w:val="-2"/>
                <w:sz w:val="20"/>
                <w:szCs w:val="20"/>
                <w:u w:val="none"/>
              </w:rPr>
              <w:t xml:space="preserve">B</w:t>
            </w:r>
            <w:r>
              <w:rPr>
                <w:color w:val="00274C"/>
                <w:position w:val="-2"/>
                <w:sz w:val="20"/>
                <w:szCs w:val="20"/>
                <w:u w:val="none"/>
              </w:rPr>
              <w:t xml:space="preserve"> </w:t>
            </w:r>
            <w:r>
              <w:rPr>
                <w:color w:val="00274C"/>
                <w:position w:val="-2"/>
                <w:sz w:val="20"/>
                <w:szCs w:val="20"/>
                <w:u w:val="none"/>
              </w:rPr>
              <w:t xml:space="preserve">.</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2852366" name="name928867ff653995538" descr="Cap_5_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70.png"/>
                          <pic:cNvPicPr/>
                        </pic:nvPicPr>
                        <pic:blipFill>
                          <a:blip r:embed="rId579667ff65399553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manifold  </w:t>
            </w:r>
            <w:r>
              <w:rPr>
                <w:b/>
                <w:bCs/>
                <w:color w:val="00274C"/>
                <w:position w:val="-2"/>
                <w:sz w:val="20"/>
                <w:szCs w:val="20"/>
                <w:u w:val="none"/>
              </w:rPr>
              <w:t xml:space="preserve">B</w:t>
            </w:r>
            <w:r>
              <w:rPr>
                <w:color w:val="00274C"/>
                <w:position w:val="-2"/>
                <w:sz w:val="20"/>
                <w:szCs w:val="20"/>
                <w:u w:val="none"/>
              </w:rPr>
              <w:t xml:space="preserve"> on the cylinder head  </w:t>
            </w:r>
            <w:r>
              <w:rPr>
                <w:b/>
                <w:bCs/>
                <w:color w:val="00274C"/>
                <w:position w:val="-2"/>
                <w:sz w:val="20"/>
                <w:szCs w:val="20"/>
                <w:u w:val="none"/>
              </w:rPr>
              <w:t xml:space="preserve">C</w:t>
            </w:r>
            <w:r>
              <w:rPr>
                <w:color w:val="00274C"/>
                <w:position w:val="-2"/>
                <w:sz w:val="20"/>
                <w:szCs w:val="20"/>
                <w:u w:val="none"/>
              </w:rPr>
              <w:t xml:space="preserve"> using the tool  </w:t>
            </w:r>
            <w:r>
              <w:rPr>
                <w:b/>
                <w:bCs/>
                <w:color w:val="00274C"/>
                <w:position w:val="-2"/>
                <w:sz w:val="20"/>
                <w:szCs w:val="20"/>
                <w:u w:val="none"/>
              </w:rPr>
              <w:t xml:space="preserve">ST_18</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manifold  </w:t>
            </w:r>
            <w:r>
              <w:rPr>
                <w:b/>
                <w:bCs/>
                <w:color w:val="00274C"/>
                <w:position w:val="-2"/>
                <w:sz w:val="20"/>
                <w:szCs w:val="20"/>
                <w:u w:val="none"/>
              </w:rPr>
              <w:t xml:space="preserve">B</w:t>
            </w:r>
            <w:r>
              <w:rPr>
                <w:color w:val="00274C"/>
                <w:position w:val="-2"/>
                <w:sz w:val="20"/>
                <w:szCs w:val="20"/>
                <w:u w:val="none"/>
              </w:rPr>
              <w:t xml:space="preserve"> and the gasket  </w:t>
            </w:r>
            <w:r>
              <w:rPr>
                <w:b/>
                <w:bCs/>
                <w:color w:val="00274C"/>
                <w:position w:val="-2"/>
                <w:sz w:val="20"/>
                <w:szCs w:val="20"/>
                <w:u w:val="none"/>
              </w:rPr>
              <w:t xml:space="preserve">B1</w:t>
            </w:r>
            <w:r>
              <w:rPr>
                <w:color w:val="00274C"/>
                <w:position w:val="-2"/>
                <w:sz w:val="20"/>
                <w:szCs w:val="20"/>
                <w:u w:val="none"/>
              </w:rPr>
              <w:t xml:space="preserve">  on the cylinder head  </w:t>
            </w:r>
            <w:r>
              <w:rPr>
                <w:b/>
                <w:bCs/>
                <w:color w:val="00274C"/>
                <w:position w:val="-2"/>
                <w:sz w:val="20"/>
                <w:szCs w:val="20"/>
                <w:u w:val="none"/>
              </w:rPr>
              <w:t xml:space="preserve">C</w:t>
            </w:r>
            <w:r>
              <w:rPr>
                <w:color w:val="00274C"/>
                <w:position w:val="-2"/>
                <w:sz w:val="20"/>
                <w:szCs w:val="20"/>
                <w:u w:val="none"/>
              </w:rPr>
              <w:t xml:space="preserve">  using the screws </w:t>
            </w:r>
            <w:r>
              <w:rPr>
                <w:b/>
                <w:bCs/>
                <w:color w:val="00274C"/>
                <w:position w:val="-2"/>
                <w:sz w:val="20"/>
                <w:szCs w:val="20"/>
                <w:u w:val="none"/>
              </w:rPr>
              <w:t xml:space="preserve">A </w:t>
            </w:r>
            <w:r>
              <w:rPr>
                <w:color w:val="00274C"/>
                <w:position w:val="-2"/>
                <w:sz w:val="20"/>
                <w:szCs w:val="20"/>
                <w:u w:val="none"/>
              </w:rPr>
              <w:t xml:space="preserve"> (tightening torque  </w:t>
            </w:r>
            <w:r>
              <w:rPr>
                <w:b/>
                <w:bCs/>
                <w:color w:val="000000"/>
                <w:position w:val="-2"/>
                <w:sz w:val="20"/>
                <w:szCs w:val="20"/>
                <w:u w:val="none"/>
              </w:rPr>
              <w:t xml:space="preserve">25 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9073444" name="name990167ff6539a1925" descr="Cap_5_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71.png"/>
                          <pic:cNvPicPr/>
                        </pic:nvPicPr>
                        <pic:blipFill>
                          <a:blip r:embed="rId203067ff6539a1920"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Exhaust manifold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DISASSEMBLY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nuts  </w:t>
            </w:r>
            <w:r>
              <w:rPr>
                <w:b/>
                <w:bCs/>
                <w:color w:val="00274C"/>
                <w:position w:val="-2"/>
                <w:sz w:val="20"/>
                <w:szCs w:val="20"/>
                <w:u w:val="none"/>
              </w:rPr>
              <w:t xml:space="preserve">A</w:t>
            </w:r>
            <w:r>
              <w:rPr>
                <w:color w:val="00274C"/>
                <w:position w:val="-2"/>
                <w:sz w:val="20"/>
                <w:szCs w:val="20"/>
                <w:u w:val="none"/>
              </w:rPr>
              <w:t xml:space="preserve"> and remove the manifold </w:t>
            </w:r>
            <w:r>
              <w:rPr>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3619325" name="name745367ff6539b13e9" descr="Cap_5_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72.png"/>
                          <pic:cNvPicPr/>
                        </pic:nvPicPr>
                        <pic:blipFill>
                          <a:blip r:embed="rId187167ff6539b13e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gaskets  </w:t>
            </w:r>
            <w:r>
              <w:rPr>
                <w:b/>
                <w:bCs/>
                <w:color w:val="00274C"/>
                <w:position w:val="-2"/>
                <w:sz w:val="20"/>
                <w:szCs w:val="20"/>
                <w:u w:val="none"/>
              </w:rPr>
              <w:t xml:space="preserve">B1</w:t>
            </w:r>
            <w:r>
              <w:rPr>
                <w:color w:val="00274C"/>
                <w:position w:val="-2"/>
                <w:sz w:val="20"/>
                <w:szCs w:val="20"/>
                <w:u w:val="none"/>
              </w:rPr>
              <w:t xml:space="preserve">  and the manifold  </w:t>
            </w:r>
            <w:r>
              <w:rPr>
                <w:b/>
                <w:bCs/>
                <w:color w:val="00274C"/>
                <w:position w:val="-2"/>
                <w:sz w:val="20"/>
                <w:szCs w:val="20"/>
                <w:u w:val="none"/>
              </w:rPr>
              <w:t xml:space="preserve">B</w:t>
            </w:r>
            <w:r>
              <w:rPr>
                <w:color w:val="00274C"/>
                <w:position w:val="-2"/>
                <w:sz w:val="20"/>
                <w:szCs w:val="20"/>
                <w:u w:val="none"/>
              </w:rPr>
              <w:t xml:space="preserve"> on the cylinder head  </w:t>
            </w:r>
            <w:r>
              <w:rPr>
                <w:b/>
                <w:bCs/>
                <w:color w:val="00274C"/>
                <w:position w:val="-2"/>
                <w:sz w:val="20"/>
                <w:szCs w:val="20"/>
                <w:u w:val="none"/>
              </w:rPr>
              <w:t xml:space="preserve">C</w:t>
            </w:r>
            <w:r>
              <w:rPr>
                <w:color w:val="00274C"/>
                <w:position w:val="-2"/>
                <w:sz w:val="20"/>
                <w:szCs w:val="20"/>
                <w:u w:val="none"/>
              </w:rPr>
              <w:t xml:space="preserve"> using the studs  </w:t>
            </w:r>
            <w:r>
              <w:rPr>
                <w:b/>
                <w:bCs/>
                <w:color w:val="00274C"/>
                <w:position w:val="-2"/>
                <w:sz w:val="20"/>
                <w:szCs w:val="20"/>
                <w:u w:val="none"/>
              </w:rPr>
              <w:t xml:space="preserve">B2</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manifold </w:t>
            </w:r>
            <w:r>
              <w:rPr>
                <w:b/>
                <w:bCs/>
                <w:color w:val="00274C"/>
                <w:position w:val="-2"/>
                <w:sz w:val="20"/>
                <w:szCs w:val="20"/>
                <w:u w:val="none"/>
              </w:rPr>
              <w:t xml:space="preserve">B</w:t>
            </w:r>
            <w:r>
              <w:rPr>
                <w:color w:val="00274C"/>
                <w:position w:val="-2"/>
                <w:sz w:val="20"/>
                <w:szCs w:val="20"/>
                <w:u w:val="none"/>
              </w:rPr>
              <w:t xml:space="preserve">  on the cylinder head </w:t>
            </w:r>
            <w:r>
              <w:rPr>
                <w:b/>
                <w:bCs/>
                <w:color w:val="00274C"/>
                <w:position w:val="-2"/>
                <w:sz w:val="20"/>
                <w:szCs w:val="20"/>
                <w:u w:val="none"/>
              </w:rPr>
              <w:t xml:space="preserve">C</w:t>
            </w:r>
            <w:r>
              <w:rPr>
                <w:color w:val="00274C"/>
                <w:position w:val="-2"/>
                <w:sz w:val="20"/>
                <w:szCs w:val="20"/>
                <w:u w:val="none"/>
              </w:rPr>
              <w:t xml:space="preserve">  using the nuts  </w:t>
            </w:r>
            <w:r>
              <w:rPr>
                <w:b/>
                <w:bCs/>
                <w:color w:val="00274C"/>
                <w:position w:val="-2"/>
                <w:sz w:val="20"/>
                <w:szCs w:val="20"/>
                <w:u w:val="none"/>
              </w:rPr>
              <w:t xml:space="preserve">A </w:t>
            </w:r>
            <w:r>
              <w:rPr>
                <w:color w:val="00274C"/>
                <w:position w:val="-2"/>
                <w:sz w:val="20"/>
                <w:szCs w:val="20"/>
                <w:u w:val="none"/>
              </w:rPr>
              <w:t xml:space="preserve"> (tightening torque  </w:t>
            </w:r>
            <w:r>
              <w:rPr>
                <w:b/>
                <w:bCs/>
                <w:color w:val="000000"/>
                <w:position w:val="-2"/>
                <w:sz w:val="20"/>
                <w:szCs w:val="20"/>
                <w:u w:val="none"/>
              </w:rPr>
              <w:t xml:space="preserve">25 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2164329" name="name889567ff6539c088e" descr="Cap_5_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73.png"/>
                          <pic:cNvPicPr/>
                        </pic:nvPicPr>
                        <pic:blipFill>
                          <a:blip r:embed="rId359967ff6539c088a"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PTOs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1st PTO</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Flywheel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DISASSEMBLY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tool  </w:t>
            </w:r>
            <w:r>
              <w:rPr>
                <w:b/>
                <w:bCs/>
                <w:color w:val="00274C"/>
                <w:position w:val="-2"/>
                <w:sz w:val="20"/>
                <w:szCs w:val="20"/>
                <w:u w:val="none"/>
              </w:rPr>
              <w:t xml:space="preserve">ST_16 </w:t>
            </w:r>
            <w:r>
              <w:rPr>
                <w:color w:val="00274C"/>
                <w:position w:val="-2"/>
                <w:sz w:val="20"/>
                <w:szCs w:val="20"/>
                <w:u w:val="none"/>
              </w:rPr>
              <w:t xml:space="preserve"> on pulley </w:t>
            </w:r>
            <w:r>
              <w:rPr>
                <w:b/>
                <w:bCs/>
                <w:color w:val="00274C"/>
                <w:position w:val="-2"/>
                <w:sz w:val="20"/>
                <w:szCs w:val="20"/>
                <w:u w:val="none"/>
              </w:rPr>
              <w:t xml:space="preserve"> C</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b/>
                <w:bCs/>
                <w:color w:val="00274C"/>
                <w:position w:val="-2"/>
                <w:sz w:val="20"/>
                <w:szCs w:val="20"/>
                <w:u w:val="none"/>
              </w:rPr>
              <w:t xml:space="preserve">Install the component</w:t>
            </w:r>
            <w:r>
              <w:rPr>
                <w:b/>
                <w:bCs/>
                <w:color w:val="00274C"/>
                <w:position w:val="-2"/>
                <w:sz w:val="20"/>
                <w:szCs w:val="20"/>
                <w:u w:val="none"/>
              </w:rPr>
              <w:t xml:space="preserve"> </w:t>
            </w:r>
            <w:r>
              <w:rPr>
                <w:b/>
                <w:bCs/>
                <w:color w:val="00274C"/>
                <w:position w:val="-2"/>
                <w:sz w:val="20"/>
                <w:szCs w:val="20"/>
                <w:u w:val="none"/>
              </w:rPr>
              <w:t xml:space="preserve">T3</w:t>
            </w:r>
            <w:r>
              <w:rPr>
                <w:b/>
                <w:bCs/>
                <w:color w:val="00274C"/>
                <w:position w:val="-2"/>
                <w:sz w:val="20"/>
                <w:szCs w:val="20"/>
                <w:u w:val="none"/>
              </w:rPr>
              <w:t xml:space="preserve">  on the crankcase  </w:t>
            </w:r>
            <w:r>
              <w:rPr>
                <w:b/>
                <w:bCs/>
                <w:color w:val="00274C"/>
                <w:position w:val="-2"/>
                <w:sz w:val="20"/>
                <w:szCs w:val="20"/>
                <w:u w:val="none"/>
              </w:rPr>
              <w:t xml:space="preserve">D</w:t>
            </w:r>
            <w:r>
              <w:rPr>
                <w:b/>
                <w:bCs/>
                <w:color w:val="00274C"/>
                <w:position w:val="-2"/>
                <w:sz w:val="20"/>
                <w:szCs w:val="20"/>
                <w:u w:val="none"/>
              </w:rPr>
              <w:t xml:space="preserve">  using the screws  </w:t>
            </w:r>
            <w:r>
              <w:rPr>
                <w:b/>
                <w:bCs/>
                <w:color w:val="00274C"/>
                <w:position w:val="-2"/>
                <w:sz w:val="20"/>
                <w:szCs w:val="20"/>
                <w:u w:val="none"/>
              </w:rPr>
              <w:t xml:space="preserve">T2</w:t>
            </w:r>
            <w:r>
              <w:rPr>
                <w:b/>
                <w:bCs/>
                <w:color w:val="00274C"/>
                <w:position w:val="-2"/>
                <w:sz w:val="20"/>
                <w:szCs w:val="20"/>
                <w:u w:val="none"/>
              </w:rPr>
              <w:t xml:space="preserve">  entering the component  </w:t>
            </w:r>
            <w:r>
              <w:rPr>
                <w:b/>
                <w:bCs/>
                <w:color w:val="00274C"/>
                <w:position w:val="-2"/>
                <w:sz w:val="20"/>
                <w:szCs w:val="20"/>
                <w:u w:val="none"/>
              </w:rPr>
              <w:t xml:space="preserve">T4</w:t>
            </w:r>
            <w:r>
              <w:rPr>
                <w:b/>
                <w:bCs/>
                <w:color w:val="00274C"/>
                <w:position w:val="-2"/>
                <w:sz w:val="20"/>
                <w:szCs w:val="20"/>
                <w:u w:val="none"/>
              </w:rPr>
              <w:t xml:space="preserve">  inside the groove of the component  </w:t>
            </w:r>
            <w:r>
              <w:rPr>
                <w:b/>
                <w:bCs/>
                <w:color w:val="00274C"/>
                <w:position w:val="-2"/>
                <w:sz w:val="20"/>
                <w:szCs w:val="20"/>
                <w:u w:val="none"/>
              </w:rPr>
              <w:t xml:space="preserve">T3</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b/>
                <w:bCs/>
                <w:color w:val="00274C"/>
                <w:position w:val="-2"/>
                <w:sz w:val="20"/>
                <w:szCs w:val="20"/>
                <w:u w:val="none"/>
              </w:rPr>
              <w:t xml:space="preserve">Fix the screws  </w:t>
            </w:r>
            <w:r>
              <w:rPr>
                <w:b/>
                <w:bCs/>
                <w:color w:val="00274C"/>
                <w:position w:val="-2"/>
                <w:sz w:val="20"/>
                <w:szCs w:val="20"/>
                <w:u w:val="none"/>
              </w:rPr>
              <w:t xml:space="preserve">T5</w:t>
            </w:r>
            <w:r>
              <w:rPr>
                <w:b/>
                <w:bCs/>
                <w:color w:val="00274C"/>
                <w:position w:val="-2"/>
                <w:sz w:val="20"/>
                <w:szCs w:val="20"/>
                <w:u w:val="none"/>
              </w:rPr>
              <w:t xml:space="preserve">  to lock the pulley  </w:t>
            </w: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to the tool</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ST_16</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this way the crankshaft is locked.</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15126218" name="name579867ff6539d5336" descr="Cap_5_1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60.png"/>
                          <pic:cNvPicPr/>
                        </pic:nvPicPr>
                        <pic:blipFill>
                          <a:blip r:embed="rId982167ff6539d5331"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 </w:t>
            </w:r>
            <w:r>
              <w:rPr>
                <w:b/>
                <w:bCs/>
                <w:color w:val="00274C"/>
                <w:position w:val="-2"/>
                <w:sz w:val="20"/>
                <w:szCs w:val="20"/>
                <w:u w:val="none"/>
              </w:rPr>
              <w:t xml:space="preserve">A</w:t>
            </w:r>
            <w:r>
              <w:rPr>
                <w:color w:val="00274C"/>
                <w:position w:val="-2"/>
                <w:sz w:val="20"/>
                <w:szCs w:val="20"/>
                <w:u w:val="none"/>
              </w:rPr>
              <w:t xml:space="preserve">  and remove the flywheel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3581374" name="name160567ff6539e22d0" descr="Cap_5_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74.png"/>
                          <pic:cNvPicPr/>
                        </pic:nvPicPr>
                        <pic:blipFill>
                          <a:blip r:embed="rId936067ff6539e22cb"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flywheel </w:t>
            </w:r>
            <w:r>
              <w:rPr>
                <w:b/>
                <w:bCs/>
                <w:color w:val="00274C"/>
                <w:position w:val="-2"/>
                <w:sz w:val="20"/>
                <w:szCs w:val="20"/>
                <w:u w:val="none"/>
              </w:rPr>
              <w:t xml:space="preserve">B</w:t>
            </w:r>
            <w:r>
              <w:rPr>
                <w:color w:val="00274C"/>
                <w:position w:val="-2"/>
                <w:sz w:val="20"/>
                <w:szCs w:val="20"/>
                <w:u w:val="none"/>
              </w:rPr>
              <w:t xml:space="preserve"> on the crankshaft  </w:t>
            </w:r>
            <w:r>
              <w:rPr>
                <w:b/>
                <w:bCs/>
                <w:color w:val="00274C"/>
                <w:position w:val="-2"/>
                <w:sz w:val="20"/>
                <w:szCs w:val="20"/>
                <w:u w:val="none"/>
              </w:rPr>
              <w:t xml:space="preserve">C</w:t>
            </w:r>
            <w:r>
              <w:rPr>
                <w:color w:val="00274C"/>
                <w:position w:val="-2"/>
                <w:sz w:val="20"/>
                <w:szCs w:val="20"/>
                <w:u w:val="none"/>
              </w:rPr>
              <w:t xml:space="preserve"> using the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ST_46</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flywheel </w:t>
            </w:r>
            <w:r>
              <w:rPr>
                <w:b/>
                <w:bCs/>
                <w:color w:val="00274C"/>
                <w:position w:val="-2"/>
                <w:sz w:val="20"/>
                <w:szCs w:val="20"/>
                <w:u w:val="none"/>
              </w:rPr>
              <w:t xml:space="preserve">B</w:t>
            </w:r>
            <w:r>
              <w:rPr>
                <w:color w:val="00274C"/>
                <w:position w:val="-2"/>
                <w:sz w:val="20"/>
                <w:szCs w:val="20"/>
                <w:u w:val="none"/>
              </w:rPr>
              <w:t xml:space="preserve">  on the crankshaft  </w:t>
            </w:r>
            <w:r>
              <w:rPr>
                <w:b/>
                <w:bCs/>
                <w:color w:val="00274C"/>
                <w:position w:val="-2"/>
                <w:sz w:val="20"/>
                <w:szCs w:val="20"/>
                <w:u w:val="none"/>
              </w:rPr>
              <w:t xml:space="preserve">C</w:t>
            </w:r>
            <w:r>
              <w:rPr>
                <w:color w:val="00274C"/>
                <w:position w:val="-2"/>
                <w:sz w:val="20"/>
                <w:szCs w:val="20"/>
                <w:u w:val="none"/>
              </w:rPr>
              <w:t xml:space="preserve">  using the screws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(tightening torque  </w:t>
            </w:r>
            <w:r>
              <w:rPr>
                <w:b/>
                <w:bCs/>
                <w:color w:val="00274C"/>
                <w:position w:val="-2"/>
                <w:sz w:val="20"/>
                <w:szCs w:val="20"/>
                <w:u w:val="none"/>
              </w:rPr>
              <w:t xml:space="preserve">140 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0125648" name="name790367ff6539f2d43" descr="Cap_5_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77.png"/>
                          <pic:cNvPicPr/>
                        </pic:nvPicPr>
                        <pic:blipFill>
                          <a:blip r:embed="rId323667ff6539f2d3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Flanging plate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DISASSEMBLY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screws </w:t>
            </w:r>
            <w:r>
              <w:rPr>
                <w:b/>
                <w:bCs/>
                <w:color w:val="00274C"/>
                <w:position w:val="-2"/>
                <w:sz w:val="20"/>
                <w:szCs w:val="20"/>
                <w:u w:val="none"/>
              </w:rPr>
              <w:t xml:space="preserve">A</w:t>
            </w:r>
            <w:r>
              <w:rPr>
                <w:color w:val="00274C"/>
                <w:position w:val="-2"/>
                <w:sz w:val="20"/>
                <w:szCs w:val="20"/>
                <w:u w:val="none"/>
              </w:rPr>
              <w:t xml:space="preserve"> and remove the plate </w:t>
            </w:r>
            <w:r>
              <w:rPr>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5889658" name="name859267ff653a0ad15" descr="Cap_5_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75.png"/>
                          <pic:cNvPicPr/>
                        </pic:nvPicPr>
                        <pic:blipFill>
                          <a:blip r:embed="rId909867ff653a0ad1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b/>
                <w:bCs/>
                <w:color w:val="00274C"/>
                <w:position w:val="-2"/>
                <w:sz w:val="20"/>
                <w:szCs w:val="20"/>
                <w:u w:val="none"/>
              </w:rPr>
              <w:t xml:space="preserve">Place the plate  </w:t>
            </w:r>
            <w:r>
              <w:rPr>
                <w:b/>
                <w:bCs/>
                <w:color w:val="00274C"/>
                <w:position w:val="-2"/>
                <w:sz w:val="20"/>
                <w:szCs w:val="20"/>
                <w:u w:val="none"/>
              </w:rPr>
              <w:t xml:space="preserve">B</w:t>
            </w:r>
            <w:r>
              <w:rPr>
                <w:b/>
                <w:bCs/>
                <w:color w:val="00274C"/>
                <w:position w:val="-2"/>
                <w:sz w:val="20"/>
                <w:szCs w:val="20"/>
                <w:u w:val="none"/>
              </w:rPr>
              <w:t xml:space="preserve">  on the crankcase  </w:t>
            </w:r>
            <w:r>
              <w:rPr>
                <w:b/>
                <w:bCs/>
                <w:color w:val="00274C"/>
                <w:position w:val="-2"/>
                <w:sz w:val="20"/>
                <w:szCs w:val="20"/>
                <w:u w:val="none"/>
              </w:rPr>
              <w:t xml:space="preserve">C</w:t>
            </w: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b/>
                <w:bCs/>
                <w:color w:val="00274C"/>
                <w:position w:val="-2"/>
                <w:sz w:val="20"/>
                <w:szCs w:val="20"/>
                <w:u w:val="none"/>
              </w:rPr>
              <w:t xml:space="preserve">  use the proper reference pins.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b/>
                <w:bCs/>
                <w:color w:val="00274C"/>
                <w:position w:val="-2"/>
                <w:sz w:val="20"/>
                <w:szCs w:val="20"/>
                <w:u w:val="none"/>
              </w:rPr>
              <w:t xml:space="preserve">Fix the plate </w:t>
            </w:r>
            <w:r>
              <w:rPr>
                <w:b/>
                <w:bCs/>
                <w:color w:val="00274C"/>
                <w:position w:val="-2"/>
                <w:sz w:val="20"/>
                <w:szCs w:val="20"/>
                <w:u w:val="none"/>
              </w:rPr>
              <w:t xml:space="preserve">B</w:t>
            </w:r>
            <w:r>
              <w:rPr>
                <w:b/>
                <w:bCs/>
                <w:color w:val="00274C"/>
                <w:position w:val="-2"/>
                <w:sz w:val="20"/>
                <w:szCs w:val="20"/>
                <w:u w:val="none"/>
              </w:rPr>
              <w:t xml:space="preserve">  on the </w:t>
            </w:r>
            <w:r>
              <w:rPr>
                <w:b/>
                <w:bCs/>
                <w:color w:val="00274C"/>
                <w:position w:val="-2"/>
                <w:sz w:val="20"/>
                <w:szCs w:val="20"/>
                <w:u w:val="none"/>
              </w:rPr>
              <w:t xml:space="preserve">crankcase </w:t>
            </w:r>
            <w:r>
              <w:rPr>
                <w:b/>
                <w:bCs/>
                <w:color w:val="00274C"/>
                <w:position w:val="-2"/>
                <w:sz w:val="20"/>
                <w:szCs w:val="20"/>
                <w:u w:val="none"/>
              </w:rPr>
              <w:t xml:space="preserve"> </w:t>
            </w:r>
            <w:r>
              <w:rPr>
                <w:b/>
                <w:bCs/>
                <w:color w:val="00274C"/>
                <w:position w:val="-2"/>
                <w:sz w:val="20"/>
                <w:szCs w:val="20"/>
                <w:u w:val="none"/>
              </w:rPr>
              <w:t xml:space="preserve">C</w:t>
            </w:r>
            <w:r>
              <w:rPr>
                <w:b/>
                <w:bCs/>
                <w:color w:val="00274C"/>
                <w:position w:val="-2"/>
                <w:sz w:val="20"/>
                <w:szCs w:val="20"/>
                <w:u w:val="none"/>
              </w:rPr>
              <w:t xml:space="preserve">  using the screws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(tightening torque  </w:t>
            </w:r>
            <w:r>
              <w:rPr>
                <w:b/>
                <w:bCs/>
                <w:color w:val="00274C"/>
                <w:position w:val="-2"/>
                <w:sz w:val="20"/>
                <w:szCs w:val="20"/>
                <w:u w:val="none"/>
              </w:rPr>
              <w:t xml:space="preserve">45</w:t>
            </w:r>
            <w:r>
              <w:rPr>
                <w:color w:val="00274C"/>
                <w:position w:val="-2"/>
                <w:sz w:val="20"/>
                <w:szCs w:val="20"/>
                <w:u w:val="none"/>
              </w:rPr>
              <w:t xml:space="preserve"> </w:t>
            </w:r>
            <w:r>
              <w:rPr>
                <w:b/>
                <w:bCs/>
                <w:color w:val="00274C"/>
                <w:position w:val="-2"/>
                <w:sz w:val="20"/>
                <w:szCs w:val="20"/>
                <w:u w:val="none"/>
              </w:rPr>
              <w:t xml:space="preserve">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442068" name="name793267ff653a173aa" descr="Cap_5_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76.png"/>
                          <pic:cNvPicPr/>
                        </pic:nvPicPr>
                        <pic:blipFill>
                          <a:blip r:embed="rId143067ff653a173a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Flanging bell (TBD)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DISASSEMBLY</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numPr>
                <w:ilvl w:val="0"/>
                <w:numId w:val="6072"/>
              </w:numPr>
              <w:spacing w:before="0" w:after="0" w:line="262" w:lineRule="auto"/>
              <w:jc w:val="left"/>
              <w:rPr>
                <w:color w:val="00274C"/>
                <w:sz w:val="20"/>
                <w:szCs w:val="20"/>
              </w:rPr>
            </w:pPr>
            <w:r>
              <w:rPr>
                <w:b/>
                <w:bCs/>
                <w:color w:val="00274C"/>
                <w:position w:val="-2"/>
                <w:sz w:val="20"/>
                <w:szCs w:val="20"/>
                <w:u w:val="none"/>
              </w:rPr>
              <w:t xml:space="preserve">Unscrew the screws</w:t>
            </w:r>
            <w:r>
              <w:rPr>
                <w:b/>
                <w:bCs/>
                <w:color w:val="00274C"/>
                <w:position w:val="-2"/>
                <w:sz w:val="20"/>
                <w:szCs w:val="20"/>
                <w:u w:val="none"/>
              </w:rPr>
              <w:t xml:space="preserve">  A </w:t>
            </w:r>
            <w:r>
              <w:rPr>
                <w:color w:val="00274C"/>
                <w:position w:val="-2"/>
                <w:sz w:val="20"/>
                <w:szCs w:val="20"/>
                <w:u w:val="none"/>
              </w:rPr>
              <w:t xml:space="preserve"> and remove the bell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808348" name="name987267ff653a22e01" descr="Cap_5_1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76.png"/>
                          <pic:cNvPicPr/>
                        </pic:nvPicPr>
                        <pic:blipFill>
                          <a:blip r:embed="rId686167ff653a22df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b/>
                <w:bCs/>
                <w:color w:val="00274C"/>
                <w:position w:val="-2"/>
                <w:sz w:val="20"/>
                <w:szCs w:val="20"/>
                <w:u w:val="none"/>
              </w:rPr>
              <w:t xml:space="preserve">Place the bell</w:t>
            </w:r>
            <w:r>
              <w:rPr>
                <w:b/>
                <w:bCs/>
                <w:color w:val="00274C"/>
                <w:position w:val="-2"/>
                <w:sz w:val="20"/>
                <w:szCs w:val="20"/>
                <w:u w:val="none"/>
              </w:rPr>
              <w:t xml:space="preserve">   </w:t>
            </w:r>
            <w:r>
              <w:rPr>
                <w:b/>
                <w:bCs/>
                <w:color w:val="00274C"/>
                <w:position w:val="-2"/>
                <w:sz w:val="20"/>
                <w:szCs w:val="20"/>
                <w:u w:val="none"/>
              </w:rPr>
              <w:t xml:space="preserve">B</w:t>
            </w:r>
            <w:r>
              <w:rPr>
                <w:b/>
                <w:bCs/>
                <w:color w:val="00274C"/>
                <w:position w:val="-2"/>
                <w:sz w:val="20"/>
                <w:szCs w:val="20"/>
                <w:u w:val="none"/>
              </w:rPr>
              <w:t xml:space="preserve">   </w:t>
            </w:r>
            <w:r>
              <w:rPr>
                <w:b/>
                <w:bCs/>
                <w:color w:val="00274C"/>
                <w:position w:val="-2"/>
                <w:sz w:val="20"/>
                <w:szCs w:val="20"/>
                <w:u w:val="none"/>
              </w:rPr>
              <w:t xml:space="preserve">on the crankcase</w:t>
            </w:r>
            <w:r>
              <w:rPr>
                <w:b/>
                <w:bCs/>
                <w:color w:val="00274C"/>
                <w:position w:val="-2"/>
                <w:sz w:val="20"/>
                <w:szCs w:val="20"/>
                <w:u w:val="none"/>
              </w:rPr>
              <w:t xml:space="preserve">   </w:t>
            </w:r>
            <w:r>
              <w:rPr>
                <w:b/>
                <w:bCs/>
                <w:color w:val="00274C"/>
                <w:position w:val="-2"/>
                <w:sz w:val="20"/>
                <w:szCs w:val="20"/>
                <w:u w:val="none"/>
              </w:rPr>
              <w:t xml:space="preserve">C</w:t>
            </w: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b/>
                <w:bCs/>
                <w:color w:val="00274C"/>
                <w:position w:val="-2"/>
                <w:sz w:val="20"/>
                <w:szCs w:val="20"/>
                <w:u w:val="none"/>
              </w:rPr>
              <w:t xml:space="preserve">  use the proper reference pins.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b/>
                <w:bCs/>
                <w:color w:val="00274C"/>
                <w:position w:val="-2"/>
                <w:sz w:val="20"/>
                <w:szCs w:val="20"/>
                <w:u w:val="none"/>
              </w:rPr>
              <w:t xml:space="preserve">Fix the bell</w:t>
            </w:r>
            <w:r>
              <w:rPr>
                <w:b/>
                <w:bCs/>
                <w:color w:val="00274C"/>
                <w:position w:val="-2"/>
                <w:sz w:val="20"/>
                <w:szCs w:val="20"/>
                <w:u w:val="none"/>
              </w:rPr>
              <w:t xml:space="preserve">   </w:t>
            </w:r>
            <w:r>
              <w:rPr>
                <w:b/>
                <w:bCs/>
                <w:color w:val="00274C"/>
                <w:position w:val="-2"/>
                <w:sz w:val="20"/>
                <w:szCs w:val="20"/>
                <w:u w:val="none"/>
              </w:rPr>
              <w:t xml:space="preserve">B</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on the  </w:t>
            </w:r>
            <w:r>
              <w:rPr>
                <w:b/>
                <w:bCs/>
                <w:color w:val="00274C"/>
                <w:position w:val="-2"/>
                <w:sz w:val="20"/>
                <w:szCs w:val="20"/>
                <w:u w:val="none"/>
              </w:rPr>
              <w:t xml:space="preserve">crankcase </w:t>
            </w:r>
            <w:r>
              <w:rPr>
                <w:b/>
                <w:bCs/>
                <w:color w:val="00274C"/>
                <w:position w:val="-2"/>
                <w:sz w:val="20"/>
                <w:szCs w:val="20"/>
                <w:u w:val="none"/>
              </w:rPr>
              <w:t xml:space="preserve"> </w:t>
            </w:r>
            <w:r>
              <w:rPr>
                <w:b/>
                <w:bCs/>
                <w:color w:val="00274C"/>
                <w:position w:val="-2"/>
                <w:sz w:val="20"/>
                <w:szCs w:val="20"/>
                <w:u w:val="none"/>
              </w:rPr>
              <w:t xml:space="preserve">C</w:t>
            </w:r>
            <w:r>
              <w:rPr>
                <w:b/>
                <w:bCs/>
                <w:color w:val="00274C"/>
                <w:position w:val="-2"/>
                <w:sz w:val="20"/>
                <w:szCs w:val="20"/>
                <w:u w:val="none"/>
              </w:rPr>
              <w:t xml:space="preserve">  using the screws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(tightening torque  </w:t>
            </w:r>
            <w:r>
              <w:rPr>
                <w:b/>
                <w:bCs/>
                <w:color w:val="000000"/>
                <w:position w:val="-2"/>
                <w:sz w:val="20"/>
                <w:szCs w:val="20"/>
                <w:u w:val="none"/>
              </w:rPr>
              <w:t xml:space="preserve">45</w:t>
            </w:r>
            <w:r>
              <w:rPr>
                <w:color w:val="00274C"/>
                <w:position w:val="-2"/>
                <w:sz w:val="20"/>
                <w:szCs w:val="20"/>
                <w:u w:val="none"/>
              </w:rPr>
              <w:t xml:space="preserve"> </w:t>
            </w:r>
            <w:r>
              <w:rPr>
                <w:b/>
                <w:bCs/>
                <w:color w:val="00274C"/>
                <w:position w:val="-2"/>
                <w:sz w:val="20"/>
                <w:szCs w:val="20"/>
                <w:u w:val="none"/>
              </w:rPr>
              <w:t xml:space="preserve">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5227165" name="name401967ff653a3108f" descr="Cap_5_1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77.png"/>
                          <pic:cNvPicPr/>
                        </pic:nvPicPr>
                        <pic:blipFill>
                          <a:blip r:embed="rId988867ff653a31089"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2nd PTO</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DISASSEMBLY</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  </w:t>
            </w:r>
            <w:r>
              <w:rPr>
                <w:b/>
                <w:bCs/>
                <w:color w:val="00274C"/>
                <w:position w:val="-2"/>
                <w:sz w:val="20"/>
                <w:szCs w:val="20"/>
                <w:u w:val="none"/>
              </w:rPr>
              <w:t xml:space="preserve">A</w:t>
            </w:r>
            <w:r>
              <w:rPr>
                <w:color w:val="00274C"/>
                <w:position w:val="-2"/>
                <w:sz w:val="20"/>
                <w:szCs w:val="20"/>
                <w:u w:val="none"/>
              </w:rPr>
              <w:t xml:space="preserve">  and remove the pulley  </w:t>
            </w:r>
            <w:r>
              <w:rPr>
                <w:b/>
                <w:bCs/>
                <w:color w:val="00274C"/>
                <w:position w:val="-2"/>
                <w:sz w:val="20"/>
                <w:szCs w:val="20"/>
                <w:u w:val="none"/>
              </w:rPr>
              <w:t xml:space="preserve">B</w:t>
            </w:r>
            <w:r>
              <w:rPr>
                <w:color w:val="00274C"/>
                <w:position w:val="-2"/>
                <w:sz w:val="20"/>
                <w:szCs w:val="20"/>
                <w:u w:val="none"/>
              </w:rPr>
              <w:t xml:space="preserve">  with the tool  </w:t>
            </w:r>
            <w:r>
              <w:rPr>
                <w:b/>
                <w:bCs/>
                <w:color w:val="00274C"/>
                <w:position w:val="-2"/>
                <w:sz w:val="20"/>
                <w:szCs w:val="20"/>
                <w:u w:val="none"/>
              </w:rPr>
              <w:t xml:space="preserve">ST_16</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Remove the component </w:t>
            </w:r>
            <w:r>
              <w:rPr>
                <w:b/>
                <w:bCs/>
                <w:color w:val="00274C"/>
                <w:position w:val="-2"/>
                <w:sz w:val="20"/>
                <w:szCs w:val="20"/>
                <w:u w:val="none"/>
              </w:rPr>
              <w:t xml:space="preserve">T3</w:t>
            </w:r>
            <w:r>
              <w:rPr>
                <w:color w:val="00274C"/>
                <w:position w:val="-2"/>
                <w:sz w:val="20"/>
                <w:szCs w:val="20"/>
                <w:u w:val="none"/>
              </w:rPr>
              <w:t xml:space="preserve">  from the crankcase  </w:t>
            </w:r>
            <w:r>
              <w:rPr>
                <w:b/>
                <w:bCs/>
                <w:color w:val="00274C"/>
                <w:position w:val="-2"/>
                <w:sz w:val="20"/>
                <w:szCs w:val="20"/>
                <w:u w:val="none"/>
              </w:rPr>
              <w:t xml:space="preserve">D</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3500514" name="name535867ff653a3fcbb" descr="Cap_5_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78.png"/>
                          <pic:cNvPicPr/>
                        </pic:nvPicPr>
                        <pic:blipFill>
                          <a:blip r:embed="rId329867ff653a3fcb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pulley </w:t>
            </w:r>
            <w:r>
              <w:rPr>
                <w:b/>
                <w:bCs/>
                <w:color w:val="00274C"/>
                <w:position w:val="-2"/>
                <w:sz w:val="20"/>
                <w:szCs w:val="20"/>
                <w:u w:val="none"/>
              </w:rPr>
              <w:t xml:space="preserve">B</w:t>
            </w:r>
            <w:r>
              <w:rPr>
                <w:color w:val="00274C"/>
                <w:position w:val="-2"/>
                <w:sz w:val="20"/>
                <w:szCs w:val="20"/>
                <w:u w:val="none"/>
              </w:rPr>
              <w:t xml:space="preserve">  on the crankshaft  </w:t>
            </w:r>
            <w:r>
              <w:rPr>
                <w:b/>
                <w:bCs/>
                <w:color w:val="00274C"/>
                <w:position w:val="-2"/>
                <w:sz w:val="20"/>
                <w:szCs w:val="20"/>
                <w:u w:val="none"/>
              </w:rPr>
              <w:t xml:space="preserve">C</w:t>
            </w:r>
            <w:r>
              <w:rPr>
                <w:color w:val="00274C"/>
                <w:position w:val="-2"/>
                <w:sz w:val="20"/>
                <w:szCs w:val="20"/>
                <w:u w:val="none"/>
              </w:rPr>
              <w:t xml:space="preserve">  using the screw  </w:t>
            </w:r>
            <w:r>
              <w:rPr>
                <w:b/>
                <w:bCs/>
                <w:color w:val="00274C"/>
                <w:position w:val="-2"/>
                <w:sz w:val="20"/>
                <w:szCs w:val="20"/>
                <w:u w:val="none"/>
              </w:rPr>
              <w:t xml:space="preserve">A</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do not fix the screw  </w:t>
            </w:r>
            <w:r>
              <w:rPr>
                <w:b/>
                <w:bCs/>
                <w:color w:val="00274C"/>
                <w:position w:val="-2"/>
                <w:sz w:val="20"/>
                <w:szCs w:val="20"/>
                <w:u w:val="none"/>
              </w:rPr>
              <w:t xml:space="preserve">A</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tool  </w:t>
            </w:r>
            <w:r>
              <w:rPr>
                <w:b/>
                <w:bCs/>
                <w:color w:val="00274C"/>
                <w:position w:val="-2"/>
                <w:sz w:val="20"/>
                <w:szCs w:val="20"/>
                <w:u w:val="none"/>
              </w:rPr>
              <w:t xml:space="preserve">ST_16 </w:t>
            </w:r>
            <w:r>
              <w:rPr>
                <w:color w:val="00274C"/>
                <w:position w:val="-2"/>
                <w:sz w:val="20"/>
                <w:szCs w:val="20"/>
                <w:u w:val="none"/>
              </w:rPr>
              <w:t xml:space="preserve"> on pulley </w:t>
            </w:r>
            <w:r>
              <w:rPr>
                <w:b/>
                <w:bCs/>
                <w:color w:val="00274C"/>
                <w:position w:val="-2"/>
                <w:sz w:val="20"/>
                <w:szCs w:val="20"/>
                <w:u w:val="none"/>
              </w:rPr>
              <w:t xml:space="preserve"> B</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b/>
                <w:bCs/>
                <w:color w:val="00274C"/>
                <w:position w:val="-2"/>
                <w:sz w:val="20"/>
                <w:szCs w:val="20"/>
                <w:u w:val="none"/>
              </w:rPr>
              <w:t xml:space="preserve">Install the component </w:t>
            </w:r>
            <w:r>
              <w:rPr>
                <w:b/>
                <w:bCs/>
                <w:color w:val="00274C"/>
                <w:position w:val="-2"/>
                <w:sz w:val="20"/>
                <w:szCs w:val="20"/>
                <w:u w:val="none"/>
              </w:rPr>
              <w:t xml:space="preserve"> </w:t>
            </w:r>
            <w:r>
              <w:rPr>
                <w:b/>
                <w:bCs/>
                <w:color w:val="00274C"/>
                <w:position w:val="-2"/>
                <w:sz w:val="20"/>
                <w:szCs w:val="20"/>
                <w:u w:val="none"/>
              </w:rPr>
              <w:t xml:space="preserve">T3</w:t>
            </w:r>
            <w:r>
              <w:rPr>
                <w:b/>
                <w:bCs/>
                <w:color w:val="00274C"/>
                <w:position w:val="-2"/>
                <w:sz w:val="20"/>
                <w:szCs w:val="20"/>
                <w:u w:val="none"/>
              </w:rPr>
              <w:t xml:space="preserve">  on the crankcase  </w:t>
            </w:r>
            <w:r>
              <w:rPr>
                <w:b/>
                <w:bCs/>
                <w:color w:val="00274C"/>
                <w:position w:val="-2"/>
                <w:sz w:val="20"/>
                <w:szCs w:val="20"/>
                <w:u w:val="none"/>
              </w:rPr>
              <w:t xml:space="preserve">D</w:t>
            </w:r>
            <w:r>
              <w:rPr>
                <w:b/>
                <w:bCs/>
                <w:color w:val="00274C"/>
                <w:position w:val="-2"/>
                <w:sz w:val="20"/>
                <w:szCs w:val="20"/>
                <w:u w:val="none"/>
              </w:rPr>
              <w:t xml:space="preserve">  using the screws  </w:t>
            </w:r>
            <w:r>
              <w:rPr>
                <w:b/>
                <w:bCs/>
                <w:color w:val="00274C"/>
                <w:position w:val="-2"/>
                <w:sz w:val="20"/>
                <w:szCs w:val="20"/>
                <w:u w:val="none"/>
              </w:rPr>
              <w:t xml:space="preserve">T2</w:t>
            </w:r>
            <w:r>
              <w:rPr>
                <w:b/>
                <w:bCs/>
                <w:color w:val="00274C"/>
                <w:position w:val="-2"/>
                <w:sz w:val="20"/>
                <w:szCs w:val="20"/>
                <w:u w:val="none"/>
              </w:rPr>
              <w:t xml:space="preserve">  entering the component  </w:t>
            </w:r>
            <w:r>
              <w:rPr>
                <w:b/>
                <w:bCs/>
                <w:color w:val="00274C"/>
                <w:position w:val="-2"/>
                <w:sz w:val="20"/>
                <w:szCs w:val="20"/>
                <w:u w:val="none"/>
              </w:rPr>
              <w:t xml:space="preserve">T4</w:t>
            </w:r>
            <w:r>
              <w:rPr>
                <w:b/>
                <w:bCs/>
                <w:color w:val="00274C"/>
                <w:position w:val="-2"/>
                <w:sz w:val="20"/>
                <w:szCs w:val="20"/>
                <w:u w:val="none"/>
              </w:rPr>
              <w:t xml:space="preserve">  inside the groove of the component  </w:t>
            </w:r>
            <w:r>
              <w:rPr>
                <w:b/>
                <w:bCs/>
                <w:color w:val="00274C"/>
                <w:position w:val="-2"/>
                <w:sz w:val="20"/>
                <w:szCs w:val="20"/>
                <w:u w:val="none"/>
              </w:rPr>
              <w:t xml:space="preserve">T3</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b/>
                <w:bCs/>
                <w:color w:val="00274C"/>
                <w:position w:val="-2"/>
                <w:sz w:val="20"/>
                <w:szCs w:val="20"/>
                <w:u w:val="none"/>
              </w:rPr>
              <w:t xml:space="preserve">Fix the screws  </w:t>
            </w:r>
            <w:r>
              <w:rPr>
                <w:b/>
                <w:bCs/>
                <w:color w:val="00274C"/>
                <w:position w:val="-2"/>
                <w:sz w:val="20"/>
                <w:szCs w:val="20"/>
                <w:u w:val="none"/>
              </w:rPr>
              <w:t xml:space="preserve">T5</w:t>
            </w:r>
            <w:r>
              <w:rPr>
                <w:b/>
                <w:bCs/>
                <w:color w:val="00274C"/>
                <w:position w:val="-2"/>
                <w:sz w:val="20"/>
                <w:szCs w:val="20"/>
                <w:u w:val="none"/>
              </w:rPr>
              <w:t xml:space="preserve">  to lock the pulley  </w:t>
            </w:r>
            <w:r>
              <w:rPr>
                <w:b/>
                <w:bCs/>
                <w:color w:val="00274C"/>
                <w:position w:val="-2"/>
                <w:sz w:val="20"/>
                <w:szCs w:val="20"/>
                <w:u w:val="none"/>
              </w:rPr>
              <w:t xml:space="preserve">C </w:t>
            </w:r>
            <w:r>
              <w:rPr>
                <w:color w:val="00274C"/>
                <w:position w:val="-2"/>
                <w:sz w:val="20"/>
                <w:szCs w:val="20"/>
                <w:u w:val="none"/>
              </w:rPr>
              <w:t xml:space="preserve"> to the tool  </w:t>
            </w:r>
            <w:r>
              <w:rPr>
                <w:b/>
                <w:bCs/>
                <w:color w:val="00274C"/>
                <w:position w:val="-2"/>
                <w:sz w:val="20"/>
                <w:szCs w:val="20"/>
                <w:u w:val="none"/>
              </w:rPr>
              <w:t xml:space="preserve">ST_16</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b/>
                <w:bCs/>
                <w:color w:val="00274C"/>
                <w:position w:val="-2"/>
                <w:sz w:val="20"/>
                <w:szCs w:val="20"/>
                <w:u w:val="none"/>
              </w:rPr>
              <w:t xml:space="preserve">Fix the screws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(tightening torque  </w:t>
            </w:r>
            <w:r>
              <w:rPr>
                <w:b/>
                <w:bCs/>
                <w:color w:val="00274C"/>
                <w:position w:val="-2"/>
                <w:sz w:val="20"/>
                <w:szCs w:val="20"/>
                <w:u w:val="none"/>
              </w:rPr>
              <w:t xml:space="preserve">360 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3866500" name="name470667ff653a4e660" descr="Cap_5_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79.png"/>
                          <pic:cNvPicPr/>
                        </pic:nvPicPr>
                        <pic:blipFill>
                          <a:blip r:embed="rId148467ff653a4e65b"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528"/>
              </w:rPr>
              <w:drawing>
                <wp:inline distT="0" distB="0" distL="0" distR="0">
                  <wp:extent cx="2239200" cy="3355200"/>
                  <wp:effectExtent b="0" l="0" r="0" t="0"/>
                  <wp:docPr id="7823343" name="name492767ff653a5c1db" descr="Cap_5_1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61.png"/>
                          <pic:cNvPicPr/>
                        </pic:nvPicPr>
                        <pic:blipFill>
                          <a:blip r:embed="rId995267ff653a5c1d5"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3rd PTO</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DISASSEMBLY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nuts  </w:t>
            </w:r>
            <w:r>
              <w:rPr>
                <w:b/>
                <w:bCs/>
                <w:color w:val="00274C"/>
                <w:position w:val="-2"/>
                <w:sz w:val="20"/>
                <w:szCs w:val="20"/>
                <w:u w:val="none"/>
              </w:rPr>
              <w:t xml:space="preserve">A</w:t>
            </w:r>
            <w:r>
              <w:rPr>
                <w:color w:val="00274C"/>
                <w:position w:val="-2"/>
                <w:sz w:val="20"/>
                <w:szCs w:val="20"/>
                <w:u w:val="none"/>
              </w:rPr>
              <w:t xml:space="preserve"> and remove the 3rd PTO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3022041" name="name768667ff653a67922" descr="Cap_5_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80.png"/>
                          <pic:cNvPicPr/>
                        </pic:nvPicPr>
                        <pic:blipFill>
                          <a:blip r:embed="rId607167ff653a6791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3rd PTO  </w:t>
            </w:r>
            <w:r>
              <w:rPr>
                <w:b/>
                <w:bCs/>
                <w:color w:val="00274C"/>
                <w:position w:val="-2"/>
                <w:sz w:val="20"/>
                <w:szCs w:val="20"/>
                <w:u w:val="none"/>
              </w:rPr>
              <w:t xml:space="preserve">B</w:t>
            </w:r>
            <w:r>
              <w:rPr>
                <w:color w:val="00274C"/>
                <w:position w:val="-2"/>
                <w:sz w:val="20"/>
                <w:szCs w:val="20"/>
                <w:u w:val="none"/>
              </w:rPr>
              <w:t xml:space="preserve">  on the crankcase  </w:t>
            </w:r>
            <w:r>
              <w:rPr>
                <w:b/>
                <w:bCs/>
                <w:color w:val="00274C"/>
                <w:position w:val="-2"/>
                <w:sz w:val="20"/>
                <w:szCs w:val="20"/>
                <w:u w:val="none"/>
              </w:rPr>
              <w:t xml:space="preserve">C</w:t>
            </w:r>
            <w:r>
              <w:rPr>
                <w:color w:val="00274C"/>
                <w:position w:val="-2"/>
                <w:sz w:val="20"/>
                <w:szCs w:val="20"/>
                <w:u w:val="none"/>
              </w:rPr>
              <w:t xml:space="preserve">  with the gasket  </w:t>
            </w:r>
            <w:r>
              <w:rPr>
                <w:b/>
                <w:bCs/>
                <w:color w:val="00274C"/>
                <w:position w:val="-2"/>
                <w:sz w:val="20"/>
                <w:szCs w:val="20"/>
                <w:u w:val="none"/>
              </w:rPr>
              <w:t xml:space="preserve">B1</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3rd PTO </w:t>
            </w:r>
            <w:r>
              <w:rPr>
                <w:b/>
                <w:bCs/>
                <w:color w:val="00274C"/>
                <w:position w:val="-2"/>
                <w:sz w:val="20"/>
                <w:szCs w:val="20"/>
                <w:u w:val="none"/>
              </w:rPr>
              <w:t xml:space="preserve">B</w:t>
            </w:r>
            <w:r>
              <w:rPr>
                <w:color w:val="00274C"/>
                <w:position w:val="-2"/>
                <w:sz w:val="20"/>
                <w:szCs w:val="20"/>
                <w:u w:val="none"/>
              </w:rPr>
              <w:t xml:space="preserve">  using the nuts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(tightening torque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7967729" name="name918467ff653a76a24" descr="Cap_5_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81.png"/>
                          <pic:cNvPicPr/>
                        </pic:nvPicPr>
                        <pic:blipFill>
                          <a:blip r:embed="rId867667ff653a76a20"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Cylinder head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DISASSEMBLY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screws </w:t>
            </w:r>
            <w:r>
              <w:rPr>
                <w:b/>
                <w:bCs/>
                <w:color w:val="00274C"/>
                <w:position w:val="-2"/>
                <w:sz w:val="20"/>
                <w:szCs w:val="20"/>
                <w:u w:val="none"/>
              </w:rPr>
              <w:t xml:space="preserve">A1</w:t>
            </w:r>
            <w:r>
              <w:rPr>
                <w:color w:val="00274C"/>
                <w:position w:val="-2"/>
                <w:sz w:val="20"/>
                <w:szCs w:val="20"/>
                <w:u w:val="none"/>
              </w:rPr>
              <w:t xml:space="preserve">  and remove the cover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1033270" name="name655467ff653a84b28" descr="Cap_5_1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40.png"/>
                          <pic:cNvPicPr/>
                        </pic:nvPicPr>
                        <pic:blipFill>
                          <a:blip r:embed="rId537867ff653a84b2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screws  </w:t>
            </w:r>
            <w:r>
              <w:rPr>
                <w:b/>
                <w:bCs/>
                <w:color w:val="00274C"/>
                <w:position w:val="-2"/>
                <w:sz w:val="20"/>
                <w:szCs w:val="20"/>
                <w:u w:val="none"/>
              </w:rPr>
              <w:t xml:space="preserve">B1</w:t>
            </w:r>
            <w:r>
              <w:rPr>
                <w:color w:val="00274C"/>
                <w:position w:val="-2"/>
                <w:sz w:val="20"/>
                <w:szCs w:val="20"/>
                <w:u w:val="none"/>
              </w:rPr>
              <w:t xml:space="preserve">  and remove the rocker arms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6723953" name="name341867ff653a98230" descr="Cap_5_1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41.png"/>
                          <pic:cNvPicPr/>
                        </pic:nvPicPr>
                        <pic:blipFill>
                          <a:blip r:embed="rId264767ff653a9822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Remove the rods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81740" name="name822867ff653aab470" descr="Cap_5_1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42.png"/>
                          <pic:cNvPicPr/>
                        </pic:nvPicPr>
                        <pic:blipFill>
                          <a:blip r:embed="rId528567ff653aab46b"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screws  </w:t>
            </w:r>
            <w:r>
              <w:rPr>
                <w:b/>
                <w:bCs/>
                <w:color w:val="00274C"/>
                <w:position w:val="-2"/>
                <w:sz w:val="20"/>
                <w:szCs w:val="20"/>
                <w:u w:val="none"/>
              </w:rPr>
              <w:t xml:space="preserve">D1</w:t>
            </w:r>
            <w:r>
              <w:rPr>
                <w:color w:val="00274C"/>
                <w:position w:val="-2"/>
                <w:sz w:val="20"/>
                <w:szCs w:val="20"/>
                <w:u w:val="none"/>
              </w:rPr>
              <w:t xml:space="preserve">  and remove the cylinder head </w:t>
            </w:r>
            <w:r>
              <w:rPr>
                <w:b/>
                <w:bCs/>
                <w:color w:val="00274C"/>
                <w:position w:val="-2"/>
                <w:sz w:val="20"/>
                <w:szCs w:val="20"/>
                <w:u w:val="none"/>
              </w:rPr>
              <w:t xml:space="preserve">D</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1169276" name="name962067ff653ab680a" descr="Cap_5_1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43.png"/>
                          <pic:cNvPicPr/>
                        </pic:nvPicPr>
                        <pic:blipFill>
                          <a:blip r:embed="rId954567ff653ab680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CHECKING AND OVERHAUL</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0000"/>
                <w:position w:val="-2"/>
                <w:sz w:val="20"/>
                <w:szCs w:val="20"/>
                <w:u w:val="none"/>
              </w:rPr>
              <w:t xml:space="preserve">The </w:t>
            </w:r>
            <w:r>
              <w:rPr>
                <w:b/>
                <w:bCs/>
                <w:color w:val="000000"/>
                <w:position w:val="-2"/>
                <w:sz w:val="20"/>
                <w:szCs w:val="20"/>
                <w:u w:val="none"/>
              </w:rPr>
              <w:t xml:space="preserve">MAX</w:t>
            </w:r>
            <w:r>
              <w:rPr>
                <w:color w:val="000000"/>
                <w:position w:val="-2"/>
                <w:sz w:val="20"/>
                <w:szCs w:val="20"/>
                <w:u w:val="none"/>
              </w:rPr>
              <w:t xml:space="preserve"> value of allowable irregularity of surface </w:t>
            </w:r>
            <w:r>
              <w:rPr>
                <w:b/>
                <w:bCs/>
                <w:color w:val="000000"/>
                <w:position w:val="-2"/>
                <w:sz w:val="20"/>
                <w:szCs w:val="20"/>
                <w:u w:val="none"/>
              </w:rPr>
              <w:t xml:space="preserve">D3</w:t>
            </w:r>
            <w:r>
              <w:rPr>
                <w:color w:val="000000"/>
                <w:position w:val="-2"/>
                <w:sz w:val="20"/>
                <w:szCs w:val="20"/>
                <w:u w:val="none"/>
              </w:rPr>
              <w:t xml:space="preserve"> is </w:t>
            </w:r>
            <w:r>
              <w:rPr>
                <w:b/>
                <w:bCs/>
                <w:color w:val="000000"/>
                <w:position w:val="-2"/>
                <w:sz w:val="20"/>
                <w:szCs w:val="20"/>
                <w:u w:val="none"/>
              </w:rPr>
              <w:t xml:space="preserve">0.1 mm</w:t>
            </w:r>
            <w:r>
              <w:rPr>
                <w:color w:val="000000"/>
                <w:position w:val="-2"/>
                <w:sz w:val="20"/>
                <w:szCs w:val="20"/>
                <w:u w:val="none"/>
              </w:rPr>
              <w:t xml:space="preserve"> .</w:t>
            </w:r>
          </w:p>
          <w:p>
            <w:pPr>
              <w:numPr>
                <w:ilvl w:val="0"/>
                <w:numId w:val="6072"/>
              </w:numPr>
              <w:spacing w:before="0" w:after="0" w:line="262" w:lineRule="auto"/>
              <w:jc w:val="left"/>
              <w:rPr>
                <w:color w:val="00274C"/>
                <w:sz w:val="20"/>
                <w:szCs w:val="20"/>
              </w:rPr>
            </w:pPr>
            <w:r>
              <w:rPr>
                <w:color w:val="000000"/>
                <w:position w:val="-2"/>
                <w:sz w:val="20"/>
                <w:szCs w:val="20"/>
                <w:u w:val="none"/>
              </w:rPr>
              <w:t xml:space="preserve">If the value is not observed, you are required to grind surface </w:t>
            </w:r>
            <w:r>
              <w:rPr>
                <w:color w:val="00274C"/>
                <w:position w:val="-2"/>
                <w:sz w:val="20"/>
                <w:szCs w:val="20"/>
                <w:u w:val="none"/>
              </w:rPr>
              <w:t xml:space="preserve"> </w:t>
            </w:r>
            <w:r>
              <w:rPr>
                <w:b/>
                <w:bCs/>
                <w:color w:val="000000"/>
                <w:position w:val="-2"/>
                <w:sz w:val="20"/>
                <w:szCs w:val="20"/>
                <w:u w:val="none"/>
              </w:rPr>
              <w:t xml:space="preserve">D3</w:t>
            </w:r>
            <w:r>
              <w:rPr>
                <w:color w:val="00274C"/>
                <w:position w:val="-2"/>
                <w:sz w:val="20"/>
                <w:szCs w:val="20"/>
                <w:u w:val="none"/>
              </w:rPr>
              <w:t xml:space="preserve"> </w:t>
            </w:r>
            <w:r>
              <w:rPr>
                <w:color w:val="000000"/>
                <w:position w:val="-2"/>
                <w:sz w:val="20"/>
                <w:szCs w:val="20"/>
                <w:u w:val="none"/>
              </w:rPr>
              <w:t xml:space="preserve">.</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The </w:t>
            </w:r>
            <w:r>
              <w:rPr>
                <w:b/>
                <w:bCs/>
                <w:color w:val="00274C"/>
                <w:position w:val="-2"/>
                <w:sz w:val="20"/>
                <w:szCs w:val="20"/>
                <w:u w:val="none"/>
              </w:rPr>
              <w:t xml:space="preserve">MAX</w:t>
            </w:r>
            <w:r>
              <w:rPr>
                <w:color w:val="00274C"/>
                <w:position w:val="-2"/>
                <w:sz w:val="20"/>
                <w:szCs w:val="20"/>
                <w:u w:val="none"/>
              </w:rPr>
              <w:t xml:space="preserve"> removal allowed is </w:t>
            </w:r>
            <w:r>
              <w:rPr>
                <w:b/>
                <w:bCs/>
                <w:color w:val="00274C"/>
                <w:position w:val="-2"/>
                <w:sz w:val="20"/>
                <w:szCs w:val="20"/>
                <w:u w:val="none"/>
              </w:rPr>
              <w:t xml:space="preserve">0.2 mm</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p>
          <w:p>
            <w:pPr>
              <w:widowControl w:val="on"/>
              <w:pBdr/>
              <w:spacing w:before="0" w:after="0" w:line="262" w:lineRule="auto"/>
              <w:ind w:left="0" w:right="0"/>
              <w:jc w:val="left"/>
              <w:textAlignment w:val="center"/>
            </w:pPr>
            <w:r>
              <w:rPr>
                <w:color w:val="00274C"/>
                <w:position w:val="-2"/>
                <w:sz w:val="20"/>
                <w:szCs w:val="20"/>
                <w:u w:val="none"/>
              </w:rPr>
              <w:t xml:space="preserve">Grinding task must be done with pre-chambers </w:t>
            </w:r>
            <w:r>
              <w:rPr>
                <w:b/>
                <w:bCs/>
                <w:color w:val="00274C"/>
                <w:position w:val="-2"/>
                <w:sz w:val="20"/>
                <w:szCs w:val="20"/>
                <w:u w:val="none"/>
              </w:rPr>
              <w:t xml:space="preserve">F</w:t>
            </w:r>
            <w:r>
              <w:rPr>
                <w:color w:val="00274C"/>
                <w:position w:val="-2"/>
                <w:sz w:val="20"/>
                <w:szCs w:val="20"/>
                <w:u w:val="none"/>
              </w:rPr>
              <w:t xml:space="preserve"> assembled.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4146998" name="name261767ff653ac3b57" descr="Cap_5_1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79.png"/>
                          <pic:cNvPicPr/>
                        </pic:nvPicPr>
                        <pic:blipFill>
                          <a:blip r:embed="rId485867ff653ac3b52"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526644" name="name790867ff653ad1157" descr="Cap_5_1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80.png"/>
                          <pic:cNvPicPr/>
                        </pic:nvPicPr>
                        <pic:blipFill>
                          <a:blip r:embed="rId913467ff653ad115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Measure indentation  </w:t>
            </w:r>
            <w:r>
              <w:rPr>
                <w:b/>
                <w:bCs/>
                <w:color w:val="00274C"/>
                <w:position w:val="-2"/>
                <w:sz w:val="20"/>
                <w:szCs w:val="20"/>
                <w:u w:val="none"/>
              </w:rPr>
              <w:t xml:space="preserve">X1</w:t>
            </w:r>
            <w:r>
              <w:rPr>
                <w:color w:val="00274C"/>
                <w:position w:val="-2"/>
                <w:sz w:val="20"/>
                <w:szCs w:val="20"/>
                <w:u w:val="none"/>
              </w:rPr>
              <w:t xml:space="preserve"> of each valve with regard to the cylinder head surface </w:t>
            </w:r>
            <w:r>
              <w:rPr>
                <w:b/>
                <w:bCs/>
                <w:color w:val="00274C"/>
                <w:position w:val="-2"/>
                <w:sz w:val="20"/>
                <w:szCs w:val="20"/>
                <w:u w:val="none"/>
              </w:rPr>
              <w:t xml:space="preserve">D3</w:t>
            </w:r>
            <w:r>
              <w:rPr>
                <w:color w:val="00274C"/>
                <w:position w:val="-2"/>
                <w:sz w:val="20"/>
                <w:szCs w:val="20"/>
                <w:u w:val="none"/>
              </w:rPr>
              <w:t xml:space="preserve"> , which is to be a </w:t>
            </w:r>
            <w:r>
              <w:rPr>
                <w:b/>
                <w:bCs/>
                <w:color w:val="00274C"/>
                <w:position w:val="-2"/>
                <w:sz w:val="20"/>
                <w:szCs w:val="20"/>
                <w:u w:val="none"/>
              </w:rPr>
              <w:t xml:space="preserve">MIN</w:t>
            </w:r>
            <w:r>
              <w:rPr>
                <w:color w:val="00274C"/>
                <w:position w:val="-2"/>
                <w:sz w:val="20"/>
                <w:szCs w:val="20"/>
                <w:u w:val="none"/>
              </w:rPr>
              <w:t xml:space="preserve"> of </w:t>
            </w:r>
            <w:r>
              <w:rPr>
                <w:b/>
                <w:bCs/>
                <w:color w:val="00274C"/>
                <w:position w:val="-2"/>
                <w:sz w:val="20"/>
                <w:szCs w:val="20"/>
                <w:u w:val="none"/>
              </w:rPr>
              <w:t xml:space="preserve">0.595 mm</w:t>
            </w:r>
            <w:r>
              <w:rPr>
                <w:color w:val="00274C"/>
                <w:position w:val="-2"/>
                <w:sz w:val="20"/>
                <w:szCs w:val="20"/>
                <w:u w:val="none"/>
              </w:rPr>
              <w:t xml:space="preserve"> and </w:t>
            </w:r>
            <w:r>
              <w:rPr>
                <w:b/>
                <w:bCs/>
                <w:color w:val="00274C"/>
                <w:position w:val="-2"/>
                <w:sz w:val="20"/>
                <w:szCs w:val="20"/>
                <w:u w:val="none"/>
              </w:rPr>
              <w:t xml:space="preserve">MAX of 0.615 mm</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The  </w:t>
            </w:r>
            <w:r>
              <w:rPr>
                <w:b/>
                <w:bCs/>
                <w:color w:val="00274C"/>
                <w:position w:val="-2"/>
                <w:sz w:val="20"/>
                <w:szCs w:val="20"/>
                <w:u w:val="none"/>
              </w:rPr>
              <w:t xml:space="preserve">X1 MAX</w:t>
            </w:r>
            <w:r>
              <w:rPr>
                <w:color w:val="00274C"/>
                <w:position w:val="-2"/>
                <w:sz w:val="20"/>
                <w:szCs w:val="20"/>
                <w:u w:val="none"/>
              </w:rPr>
              <w:t xml:space="preserve"> indentation allowed on worn components is </w:t>
            </w:r>
            <w:r>
              <w:rPr>
                <w:b/>
                <w:bCs/>
                <w:color w:val="00274C"/>
                <w:position w:val="-2"/>
                <w:sz w:val="20"/>
                <w:szCs w:val="20"/>
                <w:u w:val="none"/>
              </w:rPr>
              <w:t xml:space="preserve">0</w:t>
            </w:r>
            <w:r>
              <w:rPr>
                <w:color w:val="00274C"/>
                <w:position w:val="-2"/>
                <w:sz w:val="20"/>
                <w:szCs w:val="20"/>
                <w:u w:val="none"/>
              </w:rPr>
              <w:t xml:space="preserve"> </w:t>
            </w:r>
            <w:r>
              <w:rPr>
                <w:b/>
                <w:bCs/>
                <w:color w:val="00274C"/>
                <w:position w:val="-2"/>
                <w:sz w:val="20"/>
                <w:szCs w:val="20"/>
                <w:u w:val="none"/>
              </w:rPr>
              <w:t xml:space="preserve">.815 mm</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If the measured value does not correspond with the values indicated, replace the worn component.</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p>
          <w:p>
            <w:pPr>
              <w:widowControl w:val="on"/>
              <w:pBdr/>
              <w:spacing w:before="0" w:after="0" w:line="262" w:lineRule="auto"/>
              <w:ind w:left="0" w:right="0"/>
              <w:jc w:val="left"/>
              <w:textAlignment w:val="center"/>
            </w:pPr>
            <w:r>
              <w:rPr>
                <w:color w:val="00274C"/>
                <w:position w:val="-2"/>
                <w:sz w:val="20"/>
                <w:szCs w:val="20"/>
                <w:u w:val="none"/>
              </w:rPr>
              <w:t xml:space="preserve">The seats must be machined after their installation to reach value </w:t>
            </w:r>
            <w:r>
              <w:rPr>
                <w:b/>
                <w:bCs/>
                <w:color w:val="00274C"/>
                <w:position w:val="-2"/>
                <w:sz w:val="20"/>
                <w:szCs w:val="20"/>
                <w:u w:val="none"/>
              </w:rPr>
              <w:t xml:space="preserve">X1</w:t>
            </w:r>
            <w:r>
              <w:rPr>
                <w:color w:val="00274C"/>
                <w:position w:val="-2"/>
                <w:sz w:val="20"/>
                <w:szCs w:val="20"/>
                <w:u w:val="none"/>
              </w:rPr>
              <w:t xml:space="preserve"> , go to a rectification workshop for such operations.</w:t>
            </w:r>
          </w:p>
          <w:p>
            <w:pPr>
              <w:widowControl w:val="on"/>
              <w:pBdr/>
              <w:spacing w:before="0" w:after="0" w:line="262" w:lineRule="auto"/>
              <w:ind w:left="0" w:right="0"/>
              <w:jc w:val="left"/>
              <w:textAlignment w:val="center"/>
            </w:pPr>
            <w:r>
              <w:rPr>
                <w:position w:val="-83"/>
              </w:rPr>
              <w:drawing>
                <wp:inline distT="0" distB="0" distL="0" distR="0">
                  <wp:extent cx="2001600" cy="1108800"/>
                  <wp:effectExtent b="0" l="0" r="0" t="0"/>
                  <wp:docPr id="12576866" name="name321367ff653adcfe4" descr="Cap_5_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21.png"/>
                          <pic:cNvPicPr/>
                        </pic:nvPicPr>
                        <pic:blipFill>
                          <a:blip r:embed="rId122567ff653adcfdf" cstate="print"/>
                          <a:stretch>
                            <a:fillRect/>
                          </a:stretch>
                        </pic:blipFill>
                        <pic:spPr>
                          <a:xfrm>
                            <a:off x="0" y="0"/>
                            <a:ext cx="2001600" cy="1108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S1</w:t>
            </w:r>
            <w:r>
              <w:rPr>
                <w:color w:val="00274C"/>
                <w:position w:val="-2"/>
                <w:sz w:val="20"/>
                <w:szCs w:val="20"/>
                <w:u w:val="none"/>
              </w:rPr>
              <w:t xml:space="preserve"> &gt; Exhaust seat</w:t>
            </w:r>
          </w:p>
          <w:p>
            <w:pPr>
              <w:widowControl w:val="on"/>
              <w:pBdr/>
              <w:spacing w:before="0" w:after="0" w:line="262" w:lineRule="auto"/>
              <w:ind w:left="0" w:right="0"/>
              <w:jc w:val="left"/>
              <w:textAlignment w:val="center"/>
            </w:pPr>
            <w:r>
              <w:rPr>
                <w:b/>
                <w:bCs/>
                <w:color w:val="00274C"/>
                <w:position w:val="-2"/>
                <w:sz w:val="20"/>
                <w:szCs w:val="20"/>
                <w:u w:val="none"/>
              </w:rPr>
              <w:t xml:space="preserve">S2</w:t>
            </w:r>
            <w:r>
              <w:rPr>
                <w:color w:val="00274C"/>
                <w:position w:val="-2"/>
                <w:sz w:val="20"/>
                <w:szCs w:val="20"/>
                <w:u w:val="none"/>
              </w:rPr>
              <w:t xml:space="preserve"> &gt; Intake seat</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2546874" name="name320467ff653ae6958" descr="Cap_5_1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81.png"/>
                          <pic:cNvPicPr/>
                        </pic:nvPicPr>
                        <pic:blipFill>
                          <a:blip r:embed="rId858967ff653ae695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Measure the diameters  </w:t>
            </w:r>
            <w:r>
              <w:rPr>
                <w:b/>
                <w:bCs/>
                <w:color w:val="000000"/>
                <w:position w:val="-2"/>
                <w:sz w:val="20"/>
                <w:szCs w:val="20"/>
                <w:u w:val="none"/>
              </w:rPr>
              <w:t xml:space="preserve">Y1</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Y2 </w:t>
            </w:r>
            <w:r>
              <w:rPr>
                <w:color w:val="00274C"/>
                <w:position w:val="-2"/>
                <w:sz w:val="20"/>
                <w:szCs w:val="20"/>
                <w:u w:val="none"/>
              </w:rPr>
              <w:t xml:space="preserve"> of the rods and guides valve ( </w:t>
            </w:r>
            <w:r>
              <w:rPr>
                <w:b/>
                <w:bCs/>
                <w:color w:val="000000"/>
                <w:position w:val="-2"/>
                <w:sz w:val="20"/>
                <w:szCs w:val="20"/>
                <w:u w:val="none"/>
              </w:rPr>
              <w:t xml:space="preserve">Tab. x.x</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If the diameters don't correspond to the values indicated, replace the valves or guides.</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The </w:t>
            </w:r>
            <w:r>
              <w:rPr>
                <w:b/>
                <w:bCs/>
                <w:color w:val="00274C"/>
                <w:position w:val="-2"/>
                <w:sz w:val="20"/>
                <w:szCs w:val="20"/>
                <w:u w:val="none"/>
              </w:rPr>
              <w:t xml:space="preserve">MAX</w:t>
            </w:r>
            <w:r>
              <w:rPr>
                <w:color w:val="00274C"/>
                <w:position w:val="-2"/>
                <w:sz w:val="20"/>
                <w:szCs w:val="20"/>
                <w:u w:val="none"/>
              </w:rPr>
              <w:t xml:space="preserve">  increasing of clrearance for  </w:t>
            </w:r>
            <w:r>
              <w:rPr>
                <w:b/>
                <w:bCs/>
                <w:color w:val="000000"/>
                <w:position w:val="-2"/>
                <w:sz w:val="20"/>
                <w:szCs w:val="20"/>
                <w:u w:val="none"/>
              </w:rPr>
              <w:t xml:space="preserve">Y1</w:t>
            </w:r>
            <w:r>
              <w:rPr>
                <w:color w:val="00274C"/>
                <w:position w:val="-2"/>
                <w:sz w:val="20"/>
                <w:szCs w:val="20"/>
                <w:u w:val="none"/>
              </w:rPr>
              <w:t xml:space="preserve"> </w:t>
            </w:r>
            <w:r>
              <w:rPr>
                <w:color w:val="00274C"/>
                <w:position w:val="-2"/>
                <w:sz w:val="20"/>
                <w:szCs w:val="20"/>
                <w:u w:val="none"/>
              </w:rPr>
              <w:t xml:space="preserve">,</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Y2</w:t>
            </w:r>
            <w:r>
              <w:rPr>
                <w:color w:val="00274C"/>
                <w:position w:val="-2"/>
                <w:sz w:val="20"/>
                <w:szCs w:val="20"/>
                <w:u w:val="none"/>
              </w:rPr>
              <w:t xml:space="preserve">  worn components is  </w:t>
            </w:r>
            <w:r>
              <w:rPr>
                <w:b/>
                <w:bCs/>
                <w:color w:val="000000"/>
                <w:position w:val="-2"/>
                <w:sz w:val="20"/>
                <w:szCs w:val="20"/>
                <w:u w:val="none"/>
              </w:rPr>
              <w:t xml:space="preserve">0.1 mm</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Observe the dimension  </w:t>
            </w:r>
            <w:r>
              <w:rPr>
                <w:b/>
                <w:bCs/>
                <w:color w:val="000000"/>
                <w:position w:val="-2"/>
                <w:sz w:val="20"/>
                <w:szCs w:val="20"/>
                <w:u w:val="none"/>
              </w:rPr>
              <w:t xml:space="preserve">Y3</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from surface  </w:t>
            </w:r>
            <w:r>
              <w:rPr>
                <w:b/>
                <w:bCs/>
                <w:color w:val="000000"/>
                <w:position w:val="-2"/>
                <w:sz w:val="20"/>
                <w:szCs w:val="20"/>
                <w:u w:val="none"/>
              </w:rPr>
              <w:t xml:space="preserve">D5</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when assembling guides  </w:t>
            </w:r>
            <w:r>
              <w:rPr>
                <w:b/>
                <w:bCs/>
                <w:color w:val="000000"/>
                <w:position w:val="-2"/>
                <w:sz w:val="20"/>
                <w:szCs w:val="20"/>
                <w:u w:val="none"/>
              </w:rPr>
              <w:t xml:space="preserve">D4</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Tab. x.x</w:t>
            </w:r>
            <w:r>
              <w:rPr>
                <w:color w:val="00274C"/>
                <w:position w:val="-2"/>
                <w:sz w:val="20"/>
                <w:szCs w:val="20"/>
                <w:u w:val="none"/>
              </w:rPr>
              <w:t xml:space="preserve"> </w:t>
            </w:r>
            <w:r>
              <w:rPr>
                <w:color w:val="00274C"/>
                <w:position w:val="-2"/>
                <w:sz w:val="20"/>
                <w:szCs w:val="20"/>
                <w:u w:val="none"/>
              </w:rPr>
              <w:t xml:space="preserve">)</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p>
          <w:p>
            <w:pPr>
              <w:widowControl w:val="on"/>
              <w:pBdr/>
              <w:spacing w:before="0" w:after="0" w:line="262" w:lineRule="auto"/>
              <w:ind w:left="0" w:right="0"/>
              <w:jc w:val="left"/>
              <w:textAlignment w:val="center"/>
            </w:pPr>
            <w:r>
              <w:rPr>
                <w:color w:val="00274C"/>
                <w:position w:val="-2"/>
                <w:sz w:val="20"/>
                <w:szCs w:val="20"/>
                <w:u w:val="none"/>
              </w:rPr>
              <w:t xml:space="preserve">Carry out the measurements in different points to detect any ovalisation and/or concentrated wear.</w:t>
            </w:r>
          </w:p>
          <w:p>
            <w:pPr>
              <w:widowControl w:val="on"/>
              <w:pBdr/>
              <w:spacing w:before="0" w:after="0" w:line="262" w:lineRule="auto"/>
              <w:ind w:left="0" w:right="0"/>
              <w:jc w:val="left"/>
              <w:textAlignment w:val="center"/>
            </w:pPr>
            <w:r>
              <w:rPr>
                <w:b/>
                <w:bCs/>
                <w:color w:val="000000"/>
                <w:position w:val="-2"/>
                <w:sz w:val="20"/>
                <w:szCs w:val="20"/>
                <w:u w:val="none"/>
              </w:rPr>
              <w:t xml:space="preserve">Tab. x.x</w:t>
            </w:r>
            <w:r>
              <w:rPr>
                <w:color w:val="00274C"/>
                <w:position w:val="-2"/>
                <w:sz w:val="20"/>
                <w:szCs w:val="20"/>
                <w:u w:val="none"/>
              </w:rPr>
              <w:t xml:space="preserve">  details the dimensional values of new components only.</w:t>
            </w:r>
          </w:p>
          <w:p>
            <w:pPr>
              <w:widowControl w:val="on"/>
              <w:pBdr/>
              <w:spacing w:before="0" w:after="0" w:line="262" w:lineRule="auto"/>
              <w:ind w:left="0" w:right="0"/>
              <w:jc w:val="left"/>
              <w:textAlignment w:val="center"/>
            </w:pPr>
            <w:r>
              <w:rPr>
                <w:color w:val="00274C"/>
                <w:position w:val="-2"/>
                <w:sz w:val="20"/>
                <w:szCs w:val="20"/>
                <w:u w:val="none"/>
              </w:rPr>
              <w:t xml:space="preserve">The guides must be machined for value  </w:t>
            </w:r>
            <w:r>
              <w:rPr>
                <w:b/>
                <w:bCs/>
                <w:color w:val="00274C"/>
                <w:position w:val="-2"/>
                <w:sz w:val="20"/>
                <w:szCs w:val="20"/>
                <w:u w:val="none"/>
              </w:rPr>
              <w:t xml:space="preserve">Y1</w:t>
            </w:r>
            <w:r>
              <w:rPr>
                <w:color w:val="00274C"/>
                <w:position w:val="-2"/>
                <w:sz w:val="20"/>
                <w:szCs w:val="20"/>
                <w:u w:val="none"/>
              </w:rPr>
              <w:t xml:space="preserve"> after their  </w:t>
            </w:r>
            <w:r>
              <w:rPr>
                <w:color w:val="00274C"/>
                <w:position w:val="-2"/>
                <w:sz w:val="20"/>
                <w:szCs w:val="20"/>
                <w:u w:val="none"/>
              </w:rPr>
              <w:t xml:space="preserve">installation</w:t>
            </w:r>
            <w:r>
              <w:rPr>
                <w:color w:val="00274C"/>
                <w:position w:val="-2"/>
                <w:sz w:val="20"/>
                <w:szCs w:val="20"/>
                <w:u w:val="none"/>
              </w:rPr>
              <w:t xml:space="preserve"> . Contact a machining workshop for such operations.</w:t>
            </w:r>
          </w:p>
          <w:p/>
          <w:p/>
          <w:p>
            <w:pPr>
              <w:widowControl w:val="on"/>
              <w:pBdr/>
              <w:spacing w:before="0" w:after="0" w:line="262" w:lineRule="auto"/>
              <w:ind w:left="0" w:right="0"/>
              <w:jc w:val="left"/>
              <w:textAlignment w:val="center"/>
            </w:pPr>
            <w:r>
              <w:rPr>
                <w:color w:val="00274C"/>
                <w:position w:val="-2"/>
                <w:sz w:val="20"/>
                <w:szCs w:val="20"/>
                <w:u w:val="none"/>
              </w:rPr>
              <w:t xml:space="preserve">x.x</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Ref.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MIN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MAX</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Y1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6.03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6.042</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Y2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5.978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5.99</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Y3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12.5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13</w:t>
                  </w:r>
                </w:p>
              </w:tc>
            </w:tr>
          </w:tbl>
          <w:p/>
          <w:p/>
          <w:p/>
          <w:p>
            <w:pPr>
              <w:widowControl w:val="on"/>
              <w:pBdr/>
              <w:spacing w:before="0" w:after="0" w:line="262" w:lineRule="auto"/>
              <w:ind w:left="0" w:right="0"/>
              <w:jc w:val="left"/>
              <w:textAlignment w:val="center"/>
            </w:pPr>
            <w:r>
              <w:rPr>
                <w:position w:val="-115"/>
              </w:rPr>
              <w:drawing>
                <wp:inline distT="0" distB="0" distL="0" distR="0">
                  <wp:extent cx="2246400" cy="1512000"/>
                  <wp:effectExtent b="0" l="0" r="0" t="0"/>
                  <wp:docPr id="69697241" name="name575967ff653b030ef" descr="Cap_5_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20.png"/>
                          <pic:cNvPicPr/>
                        </pic:nvPicPr>
                        <pic:blipFill>
                          <a:blip r:embed="rId487267ff653b030e9" cstate="print"/>
                          <a:stretch>
                            <a:fillRect/>
                          </a:stretch>
                        </pic:blipFill>
                        <pic:spPr>
                          <a:xfrm>
                            <a:off x="0" y="0"/>
                            <a:ext cx="2246400" cy="1512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70229915" name="name789067ff653b0fe2b" descr="Cap_5_1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82.png"/>
                          <pic:cNvPicPr/>
                        </pic:nvPicPr>
                        <pic:blipFill>
                          <a:blip r:embed="rId899367ff653b0fe25"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Measure the piston protrusion </w:t>
            </w:r>
            <w:r>
              <w:rPr>
                <w:b/>
                <w:bCs/>
                <w:color w:val="00274C"/>
                <w:position w:val="-2"/>
                <w:sz w:val="20"/>
                <w:szCs w:val="20"/>
                <w:u w:val="none"/>
              </w:rPr>
              <w:t xml:space="preserve">P</w:t>
            </w:r>
            <w:r>
              <w:rPr>
                <w:color w:val="00274C"/>
                <w:position w:val="-2"/>
                <w:sz w:val="20"/>
                <w:szCs w:val="20"/>
                <w:u w:val="none"/>
              </w:rPr>
              <w:t xml:space="preserve"> from head level </w:t>
            </w:r>
            <w:r>
              <w:rPr>
                <w:b/>
                <w:bCs/>
                <w:color w:val="00274C"/>
                <w:position w:val="-2"/>
                <w:sz w:val="20"/>
                <w:szCs w:val="20"/>
                <w:u w:val="none"/>
              </w:rPr>
              <w:t xml:space="preserve">E2</w:t>
            </w:r>
            <w:r>
              <w:rPr>
                <w:color w:val="00274C"/>
                <w:position w:val="-2"/>
                <w:sz w:val="20"/>
                <w:szCs w:val="20"/>
                <w:u w:val="none"/>
              </w:rPr>
              <w:t xml:space="preserve"> in 4 diametrically opposed points </w:t>
            </w:r>
            <w:r>
              <w:rPr>
                <w:b/>
                <w:bCs/>
                <w:color w:val="00274C"/>
                <w:position w:val="-2"/>
                <w:sz w:val="20"/>
                <w:szCs w:val="20"/>
                <w:u w:val="none"/>
              </w:rPr>
              <w:t xml:space="preserve">P1</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Repeat the operation for all pistons </w:t>
            </w:r>
            <w:r>
              <w:rPr>
                <w:b/>
                <w:bCs/>
                <w:color w:val="00274C"/>
                <w:position w:val="-2"/>
                <w:sz w:val="20"/>
                <w:szCs w:val="20"/>
                <w:u w:val="none"/>
              </w:rPr>
              <w:t xml:space="preserve">P</w:t>
            </w:r>
            <w:r>
              <w:rPr>
                <w:color w:val="00274C"/>
                <w:position w:val="-2"/>
                <w:sz w:val="20"/>
                <w:szCs w:val="20"/>
                <w:u w:val="none"/>
              </w:rPr>
              <w:t xml:space="preserve"> and take note of the highest average value, determining value </w:t>
            </w:r>
            <w:r>
              <w:rPr>
                <w:b/>
                <w:bCs/>
                <w:color w:val="00274C"/>
                <w:position w:val="-2"/>
                <w:sz w:val="20"/>
                <w:szCs w:val="20"/>
                <w:u w:val="none"/>
              </w:rPr>
              <w:t xml:space="preserve">P1</w:t>
            </w:r>
            <w:r>
              <w:rPr>
                <w:color w:val="00274C"/>
                <w:position w:val="-2"/>
                <w:sz w:val="20"/>
                <w:szCs w:val="20"/>
                <w:u w:val="none"/>
              </w:rPr>
              <w:t xml:space="preserve"> ( </w:t>
            </w:r>
            <w:r>
              <w:rPr>
                <w:b/>
                <w:bCs/>
                <w:color w:val="00274C"/>
                <w:position w:val="-2"/>
                <w:sz w:val="20"/>
                <w:szCs w:val="20"/>
                <w:u w:val="none"/>
              </w:rPr>
              <w:t xml:space="preserve">Tab. x.x</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X.X</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P1 (mm)</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center"/>
                  </w:pPr>
                  <w:r>
                    <w:rPr>
                      <w:b/>
                      <w:bCs/>
                      <w:color w:val="00274C"/>
                      <w:position w:val="0"/>
                      <w:sz w:val="20"/>
                      <w:szCs w:val="20"/>
                      <w:u w:val="none"/>
                    </w:rPr>
                    <w:t xml:space="preserve">THICKNESS REFERENCE (N)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0.121 - 0.230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8"/>
                    </w:rPr>
                    <w:drawing>
                      <wp:inline distT="0" distB="0" distL="0" distR="0">
                        <wp:extent cx="1476000" cy="381600"/>
                        <wp:effectExtent b="0" l="0" r="0" t="0"/>
                        <wp:docPr id="80107649" name="name276167ff653b1a4ba" descr="Cap_5_22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27a.png"/>
                                <pic:cNvPicPr/>
                              </pic:nvPicPr>
                              <pic:blipFill>
                                <a:blip r:embed="rId710567ff653b1a4b5" cstate="print"/>
                                <a:stretch>
                                  <a:fillRect/>
                                </a:stretch>
                              </pic:blipFill>
                              <pic:spPr>
                                <a:xfrm>
                                  <a:off x="0" y="0"/>
                                  <a:ext cx="1476000" cy="3816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0.231 - 0.330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8"/>
                    </w:rPr>
                    <w:drawing>
                      <wp:inline distT="0" distB="0" distL="0" distR="0">
                        <wp:extent cx="1476000" cy="381600"/>
                        <wp:effectExtent b="0" l="0" r="0" t="0"/>
                        <wp:docPr id="11151966" name="name851967ff653b226ff" descr="Cap_5_22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27b.png"/>
                                <pic:cNvPicPr/>
                              </pic:nvPicPr>
                              <pic:blipFill>
                                <a:blip r:embed="rId979267ff653b226fb" cstate="print"/>
                                <a:stretch>
                                  <a:fillRect/>
                                </a:stretch>
                              </pic:blipFill>
                              <pic:spPr>
                                <a:xfrm>
                                  <a:off x="0" y="0"/>
                                  <a:ext cx="1476000" cy="3816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0.331 - 0.436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8"/>
                    </w:rPr>
                    <w:drawing>
                      <wp:inline distT="0" distB="0" distL="0" distR="0">
                        <wp:extent cx="1476000" cy="381600"/>
                        <wp:effectExtent b="0" l="0" r="0" t="0"/>
                        <wp:docPr id="74621813" name="name464167ff653b2b497" descr="Cap_5_227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27c.png"/>
                                <pic:cNvPicPr/>
                              </pic:nvPicPr>
                              <pic:blipFill>
                                <a:blip r:embed="rId378267ff653b2b494" cstate="print"/>
                                <a:stretch>
                                  <a:fillRect/>
                                </a:stretch>
                              </pic:blipFill>
                              <pic:spPr>
                                <a:xfrm>
                                  <a:off x="0" y="0"/>
                                  <a:ext cx="1476000" cy="381600"/>
                                </a:xfrm>
                                <a:prstGeom prst="rect">
                                  <a:avLst/>
                                </a:prstGeom>
                                <a:ln w="0">
                                  <a:noFill/>
                                </a:ln>
                              </pic:spPr>
                            </pic:pic>
                          </a:graphicData>
                        </a:graphic>
                      </wp:inline>
                    </w:drawing>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Based on the value detected, select the proper gasket  </w:t>
            </w:r>
            <w:r>
              <w:rPr>
                <w:b/>
                <w:bCs/>
                <w:color w:val="00274C"/>
                <w:position w:val="-2"/>
                <w:sz w:val="20"/>
                <w:szCs w:val="20"/>
                <w:u w:val="none"/>
              </w:rPr>
              <w:t xml:space="preserve">D2</w:t>
            </w:r>
            <w:r>
              <w:rPr>
                <w:color w:val="00274C"/>
                <w:position w:val="-2"/>
                <w:sz w:val="20"/>
                <w:szCs w:val="20"/>
                <w:u w:val="none"/>
              </w:rPr>
              <w:t xml:space="preserve"> as shown in the </w:t>
            </w:r>
            <w:r>
              <w:rPr>
                <w:b/>
                <w:bCs/>
                <w:color w:val="00274C"/>
                <w:position w:val="-2"/>
                <w:sz w:val="20"/>
                <w:szCs w:val="20"/>
                <w:u w:val="none"/>
              </w:rPr>
              <w:t xml:space="preserve">Tab. x.x</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1772349" name="name607067ff653b378e7" descr="Cap_5_1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86.png"/>
                          <pic:cNvPicPr/>
                        </pic:nvPicPr>
                        <pic:blipFill>
                          <a:blip r:embed="rId771967ff653b378e1"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2567383" name="name811267ff653b4043d" descr="Cap_5_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26.png"/>
                          <pic:cNvPicPr/>
                        </pic:nvPicPr>
                        <pic:blipFill>
                          <a:blip r:embed="rId345267ff653b40439"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Check the tappets </w:t>
            </w:r>
            <w:r>
              <w:rPr>
                <w:b/>
                <w:bCs/>
                <w:color w:val="00274C"/>
                <w:position w:val="-2"/>
                <w:sz w:val="20"/>
                <w:szCs w:val="20"/>
                <w:u w:val="none"/>
              </w:rPr>
              <w:t xml:space="preserve">E1</w:t>
            </w:r>
            <w:r>
              <w:rPr>
                <w:color w:val="00274C"/>
                <w:position w:val="-2"/>
                <w:sz w:val="20"/>
                <w:szCs w:val="20"/>
                <w:u w:val="none"/>
              </w:rPr>
              <w:t xml:space="preserve">  are correctly installed inside the crackcase  </w:t>
            </w:r>
            <w:r>
              <w:rPr>
                <w:b/>
                <w:bCs/>
                <w:color w:val="00274C"/>
                <w:position w:val="-2"/>
                <w:sz w:val="20"/>
                <w:szCs w:val="20"/>
                <w:u w:val="none"/>
              </w:rPr>
              <w:t xml:space="preserve">E</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gasket </w:t>
            </w:r>
            <w:r>
              <w:rPr>
                <w:b/>
                <w:bCs/>
                <w:color w:val="00274C"/>
                <w:position w:val="-2"/>
                <w:sz w:val="20"/>
                <w:szCs w:val="20"/>
                <w:u w:val="none"/>
              </w:rPr>
              <w:t xml:space="preserve">D2</w:t>
            </w:r>
            <w:r>
              <w:rPr>
                <w:color w:val="00274C"/>
                <w:position w:val="-2"/>
                <w:sz w:val="20"/>
                <w:szCs w:val="20"/>
                <w:u w:val="none"/>
              </w:rPr>
              <w:t xml:space="preserve">  on the crankcase </w:t>
            </w:r>
            <w:r>
              <w:rPr>
                <w:b/>
                <w:bCs/>
                <w:color w:val="00274C"/>
                <w:position w:val="-2"/>
                <w:sz w:val="20"/>
                <w:szCs w:val="20"/>
                <w:u w:val="none"/>
              </w:rPr>
              <w:t xml:space="preserve">E</w:t>
            </w:r>
            <w:r>
              <w:rPr>
                <w:color w:val="00274C"/>
                <w:position w:val="-2"/>
                <w:sz w:val="20"/>
                <w:szCs w:val="20"/>
                <w:u w:val="none"/>
              </w:rPr>
              <w:t xml:space="preserve">  using the reference pins </w:t>
            </w:r>
            <w:r>
              <w:rPr>
                <w:b/>
                <w:bCs/>
                <w:color w:val="00274C"/>
                <w:position w:val="-2"/>
                <w:sz w:val="20"/>
                <w:szCs w:val="20"/>
                <w:u w:val="none"/>
              </w:rPr>
              <w:t xml:space="preserve">E2</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head </w:t>
            </w:r>
            <w:r>
              <w:rPr>
                <w:b/>
                <w:bCs/>
                <w:color w:val="00274C"/>
                <w:position w:val="-2"/>
                <w:sz w:val="20"/>
                <w:szCs w:val="20"/>
                <w:u w:val="none"/>
              </w:rPr>
              <w:t xml:space="preserve">D</w:t>
            </w:r>
            <w:r>
              <w:rPr>
                <w:color w:val="00274C"/>
                <w:position w:val="-2"/>
                <w:sz w:val="20"/>
                <w:szCs w:val="20"/>
                <w:u w:val="none"/>
              </w:rPr>
              <w:t xml:space="preserve">  on the gasket  </w:t>
            </w:r>
            <w:r>
              <w:rPr>
                <w:b/>
                <w:bCs/>
                <w:color w:val="00274C"/>
                <w:position w:val="-2"/>
                <w:sz w:val="20"/>
                <w:szCs w:val="20"/>
                <w:u w:val="none"/>
              </w:rPr>
              <w:t xml:space="preserve">D2</w:t>
            </w:r>
            <w:r>
              <w:rPr>
                <w:color w:val="00274C"/>
                <w:position w:val="-2"/>
                <w:sz w:val="20"/>
                <w:szCs w:val="20"/>
                <w:u w:val="none"/>
              </w:rPr>
              <w:t xml:space="preserve">  using the reference pins  </w:t>
            </w:r>
            <w:r>
              <w:rPr>
                <w:b/>
                <w:bCs/>
                <w:color w:val="00274C"/>
                <w:position w:val="-2"/>
                <w:sz w:val="20"/>
                <w:szCs w:val="20"/>
                <w:u w:val="none"/>
              </w:rPr>
              <w:t xml:space="preserve">E2</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p>
          <w:p>
            <w:pPr>
              <w:widowControl w:val="on"/>
              <w:pBdr/>
              <w:spacing w:before="0" w:after="0" w:line="262" w:lineRule="auto"/>
              <w:ind w:left="0" w:right="0"/>
              <w:jc w:val="left"/>
              <w:textAlignment w:val="center"/>
            </w:pPr>
            <w:r>
              <w:rPr>
                <w:color w:val="00274C"/>
                <w:position w:val="-2"/>
                <w:sz w:val="20"/>
                <w:szCs w:val="20"/>
                <w:u w:val="none"/>
              </w:rPr>
              <w:t xml:space="preserve">Gasket </w:t>
            </w:r>
            <w:r>
              <w:rPr>
                <w:b/>
                <w:bCs/>
                <w:color w:val="00274C"/>
                <w:position w:val="-2"/>
                <w:sz w:val="20"/>
                <w:szCs w:val="20"/>
                <w:u w:val="none"/>
              </w:rPr>
              <w:t xml:space="preserve">D2</w:t>
            </w:r>
            <w:r>
              <w:rPr>
                <w:color w:val="00274C"/>
                <w:position w:val="-2"/>
                <w:sz w:val="20"/>
                <w:szCs w:val="20"/>
                <w:u w:val="none"/>
              </w:rPr>
              <w:t xml:space="preserve"> must be replaced at each time the head </w:t>
            </w:r>
            <w:r>
              <w:rPr>
                <w:b/>
                <w:bCs/>
                <w:color w:val="00274C"/>
                <w:position w:val="-2"/>
                <w:sz w:val="20"/>
                <w:szCs w:val="20"/>
                <w:u w:val="none"/>
              </w:rPr>
              <w:t xml:space="preserve">D</w:t>
            </w:r>
            <w:r>
              <w:rPr>
                <w:color w:val="00274C"/>
                <w:position w:val="-2"/>
                <w:sz w:val="20"/>
                <w:szCs w:val="20"/>
                <w:u w:val="none"/>
              </w:rPr>
              <w:t xml:space="preserve"> is assembled.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5444029" name="name149867ff653b4e8ac" descr="Cap_5_1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50.png"/>
                          <pic:cNvPicPr/>
                        </pic:nvPicPr>
                        <pic:blipFill>
                          <a:blip r:embed="rId250467ff653b4e8a6"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4157488" name="name852967ff653b58819" descr="Cap_5_1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44.png"/>
                          <pic:cNvPicPr/>
                        </pic:nvPicPr>
                        <pic:blipFill>
                          <a:blip r:embed="rId927067ff653b5881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Apply </w:t>
            </w:r>
            <w:r>
              <w:rPr>
                <w:b/>
                <w:bCs/>
                <w:color w:val="00274C"/>
                <w:position w:val="-2"/>
                <w:sz w:val="20"/>
                <w:szCs w:val="20"/>
                <w:u w:val="none"/>
              </w:rPr>
              <w:t xml:space="preserve">MOLY GREASE</w:t>
            </w:r>
            <w:r>
              <w:rPr>
                <w:color w:val="00274C"/>
                <w:position w:val="-2"/>
                <w:sz w:val="20"/>
                <w:szCs w:val="20"/>
                <w:u w:val="none"/>
              </w:rPr>
              <w:t xml:space="preserve"> on the screw </w:t>
            </w:r>
            <w:r>
              <w:rPr>
                <w:b/>
                <w:bCs/>
                <w:color w:val="00274C"/>
                <w:position w:val="-2"/>
                <w:sz w:val="20"/>
                <w:szCs w:val="20"/>
                <w:u w:val="none"/>
              </w:rPr>
              <w:t xml:space="preserve">D1 (20 mm from the head  </w:t>
            </w:r>
            <w:r>
              <w:rPr>
                <w:b/>
                <w:bCs/>
                <w:color w:val="00274C"/>
                <w:position w:val="-2"/>
                <w:sz w:val="20"/>
                <w:szCs w:val="20"/>
                <w:u w:val="none"/>
              </w:rPr>
              <w:t xml:space="preserve">bottom</w:t>
            </w:r>
            <w:r>
              <w:rPr>
                <w:color w:val="00274C"/>
                <w:position w:val="-2"/>
                <w:sz w:val="20"/>
                <w:szCs w:val="20"/>
                <w:u w:val="none"/>
              </w:rPr>
              <w:t xml:space="preserve"> </w:t>
            </w:r>
            <w:r>
              <w:rPr>
                <w:b/>
                <w:bCs/>
                <w:color w:val="000000"/>
                <w:position w:val="-2"/>
                <w:sz w:val="20"/>
                <w:szCs w:val="20"/>
                <w:u w:val="none"/>
              </w:rPr>
              <w:t xml:space="preserve">)</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Tighten the screws  </w:t>
            </w:r>
            <w:r>
              <w:rPr>
                <w:b/>
                <w:bCs/>
                <w:color w:val="00274C"/>
                <w:position w:val="-2"/>
                <w:sz w:val="20"/>
                <w:szCs w:val="20"/>
                <w:u w:val="none"/>
              </w:rPr>
              <w:t xml:space="preserve">D1</w:t>
            </w:r>
            <w:r>
              <w:rPr>
                <w:color w:val="00274C"/>
                <w:position w:val="-2"/>
                <w:sz w:val="20"/>
                <w:szCs w:val="20"/>
                <w:u w:val="none"/>
              </w:rPr>
              <w:t xml:space="preserve">  respecting the tightening order as per illustration indication at each cycle below listed:</w:t>
            </w:r>
          </w:p>
          <w:p>
            <w:pPr>
              <w:numPr>
                <w:ilvl w:val="0"/>
                <w:numId w:val="6090"/>
              </w:numPr>
              <w:spacing w:before="0" w:after="0" w:line="262" w:lineRule="auto"/>
              <w:jc w:val="left"/>
              <w:rPr>
                <w:color w:val="00274C"/>
                <w:sz w:val="20"/>
                <w:szCs w:val="20"/>
              </w:rPr>
            </w:pPr>
            <w:r>
              <w:rPr>
                <w:b/>
                <w:bCs/>
                <w:color w:val="000000"/>
                <w:position w:val="-2"/>
                <w:sz w:val="20"/>
                <w:szCs w:val="20"/>
                <w:u w:val="none"/>
              </w:rPr>
              <w:t xml:space="preserve">cycle 1: 10 Nm</w:t>
            </w:r>
          </w:p>
          <w:p>
            <w:pPr>
              <w:numPr>
                <w:ilvl w:val="0"/>
                <w:numId w:val="6090"/>
              </w:numPr>
              <w:spacing w:before="0" w:after="0" w:line="262" w:lineRule="auto"/>
              <w:jc w:val="left"/>
              <w:rPr>
                <w:color w:val="00274C"/>
                <w:sz w:val="20"/>
                <w:szCs w:val="20"/>
              </w:rPr>
            </w:pPr>
            <w:r>
              <w:rPr>
                <w:b/>
                <w:bCs/>
                <w:color w:val="000000"/>
                <w:position w:val="-2"/>
                <w:sz w:val="20"/>
                <w:szCs w:val="20"/>
                <w:u w:val="none"/>
              </w:rPr>
              <w:t xml:space="preserve">cycle 2: 35 Nm</w:t>
            </w:r>
          </w:p>
          <w:p>
            <w:pPr>
              <w:numPr>
                <w:ilvl w:val="0"/>
                <w:numId w:val="6090"/>
              </w:numPr>
              <w:spacing w:before="0" w:after="0" w:line="262" w:lineRule="auto"/>
              <w:jc w:val="left"/>
              <w:rPr>
                <w:color w:val="00274C"/>
                <w:sz w:val="20"/>
                <w:szCs w:val="20"/>
              </w:rPr>
            </w:pPr>
            <w:r>
              <w:rPr>
                <w:b/>
                <w:bCs/>
                <w:color w:val="000000"/>
                <w:position w:val="-2"/>
                <w:sz w:val="20"/>
                <w:szCs w:val="20"/>
                <w:u w:val="none"/>
              </w:rPr>
              <w:t xml:space="preserve">cycle 3: 90° </w:t>
            </w:r>
          </w:p>
          <w:p>
            <w:pPr>
              <w:numPr>
                <w:ilvl w:val="0"/>
                <w:numId w:val="6090"/>
              </w:numPr>
              <w:spacing w:before="0" w:after="0" w:line="262" w:lineRule="auto"/>
              <w:jc w:val="left"/>
              <w:rPr>
                <w:color w:val="00274C"/>
                <w:sz w:val="20"/>
                <w:szCs w:val="20"/>
              </w:rPr>
            </w:pPr>
            <w:r>
              <w:rPr>
                <w:b/>
                <w:bCs/>
                <w:color w:val="000000"/>
                <w:position w:val="-2"/>
                <w:sz w:val="20"/>
                <w:szCs w:val="20"/>
                <w:u w:val="none"/>
              </w:rPr>
              <w:t xml:space="preserve">cycle 4: 90°</w:t>
            </w:r>
          </w:p>
          <w:p>
            <w:pPr>
              <w:numPr>
                <w:ilvl w:val="0"/>
                <w:numId w:val="6090"/>
              </w:numPr>
              <w:spacing w:before="0" w:after="0" w:line="262" w:lineRule="auto"/>
              <w:jc w:val="left"/>
              <w:rPr>
                <w:color w:val="00274C"/>
                <w:sz w:val="20"/>
                <w:szCs w:val="20"/>
              </w:rPr>
            </w:pPr>
            <w:r>
              <w:rPr>
                <w:b/>
                <w:bCs/>
                <w:color w:val="000000"/>
                <w:position w:val="-2"/>
                <w:sz w:val="20"/>
                <w:szCs w:val="20"/>
                <w:u w:val="none"/>
              </w:rPr>
              <w:t xml:space="preserve">cycle 5:</w:t>
            </w:r>
            <w:r>
              <w:rPr>
                <w:color w:val="00274C"/>
                <w:position w:val="-2"/>
                <w:sz w:val="20"/>
                <w:szCs w:val="20"/>
                <w:u w:val="none"/>
              </w:rPr>
              <w:t xml:space="preserve"> </w:t>
            </w:r>
            <w:r>
              <w:rPr>
                <w:b/>
                <w:bCs/>
                <w:color w:val="000000"/>
                <w:position w:val="-2"/>
                <w:sz w:val="20"/>
                <w:szCs w:val="20"/>
                <w:u w:val="none"/>
              </w:rPr>
              <w:t xml:space="preserve"> 90°</w:t>
            </w:r>
          </w:p>
          <w:p>
            <w:pPr>
              <w:numPr>
                <w:ilvl w:val="0"/>
                <w:numId w:val="6090"/>
              </w:numPr>
              <w:spacing w:before="0" w:after="0" w:line="262" w:lineRule="auto"/>
              <w:jc w:val="left"/>
              <w:rPr>
                <w:color w:val="00274C"/>
                <w:sz w:val="20"/>
                <w:szCs w:val="20"/>
              </w:rPr>
            </w:pPr>
            <w:r>
              <w:rPr>
                <w:b/>
                <w:bCs/>
                <w:color w:val="000000"/>
                <w:position w:val="-2"/>
                <w:sz w:val="20"/>
                <w:szCs w:val="20"/>
                <w:u w:val="none"/>
              </w:rPr>
              <w:t xml:space="preserve">cycle 6:</w:t>
            </w:r>
            <w:r>
              <w:rPr>
                <w:color w:val="00274C"/>
                <w:position w:val="-2"/>
                <w:sz w:val="20"/>
                <w:szCs w:val="20"/>
                <w:u w:val="none"/>
              </w:rPr>
              <w:t xml:space="preserve"> </w:t>
            </w:r>
            <w:r>
              <w:rPr>
                <w:b/>
                <w:bCs/>
                <w:color w:val="000000"/>
                <w:position w:val="-2"/>
                <w:sz w:val="20"/>
                <w:szCs w:val="20"/>
                <w:u w:val="none"/>
              </w:rPr>
              <w:t xml:space="preserve"> 90°</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7232981" name="name613767ff653b64e7b" descr="Cap_5_1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45.png"/>
                          <pic:cNvPicPr/>
                        </pic:nvPicPr>
                        <pic:blipFill>
                          <a:blip r:embed="rId400867ff653b64e7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rods </w:t>
            </w:r>
            <w:r>
              <w:rPr>
                <w:b/>
                <w:bCs/>
                <w:color w:val="00274C"/>
                <w:position w:val="-2"/>
                <w:sz w:val="20"/>
                <w:szCs w:val="20"/>
                <w:u w:val="none"/>
              </w:rPr>
              <w:t xml:space="preserve">C</w:t>
            </w:r>
            <w:r>
              <w:rPr>
                <w:color w:val="00274C"/>
                <w:position w:val="-2"/>
                <w:sz w:val="20"/>
                <w:szCs w:val="20"/>
                <w:u w:val="none"/>
              </w:rPr>
              <w:t xml:space="preserve">  inside the proper niches inside the cylinder head  </w:t>
            </w:r>
            <w:r>
              <w:rPr>
                <w:b/>
                <w:bCs/>
                <w:color w:val="00274C"/>
                <w:position w:val="-2"/>
                <w:sz w:val="20"/>
                <w:szCs w:val="20"/>
                <w:u w:val="none"/>
              </w:rPr>
              <w:t xml:space="preserve">D</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7154411" name="name615567ff653b71fab" descr="Cap_5_1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46.png"/>
                          <pic:cNvPicPr/>
                        </pic:nvPicPr>
                        <pic:blipFill>
                          <a:blip r:embed="rId113967ff653b71fa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spacers  </w:t>
            </w:r>
            <w:r>
              <w:rPr>
                <w:b/>
                <w:bCs/>
                <w:color w:val="00274C"/>
                <w:position w:val="-2"/>
                <w:sz w:val="20"/>
                <w:szCs w:val="20"/>
                <w:u w:val="none"/>
              </w:rPr>
              <w:t xml:space="preserve">B2</w:t>
            </w:r>
            <w:r>
              <w:rPr>
                <w:color w:val="00274C"/>
                <w:position w:val="-2"/>
                <w:sz w:val="20"/>
                <w:szCs w:val="20"/>
                <w:u w:val="none"/>
              </w:rPr>
              <w:t xml:space="preserve">  correctly on the valves </w:t>
            </w:r>
            <w:r>
              <w:rPr>
                <w:b/>
                <w:bCs/>
                <w:color w:val="00274C"/>
                <w:position w:val="-2"/>
                <w:sz w:val="20"/>
                <w:szCs w:val="20"/>
                <w:u w:val="none"/>
              </w:rPr>
              <w:t xml:space="preserve">B3</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rocker arms  </w:t>
            </w:r>
            <w:r>
              <w:rPr>
                <w:b/>
                <w:bCs/>
                <w:color w:val="00274C"/>
                <w:position w:val="-2"/>
                <w:sz w:val="20"/>
                <w:szCs w:val="20"/>
                <w:u w:val="none"/>
              </w:rPr>
              <w:t xml:space="preserve">B</w:t>
            </w:r>
            <w:r>
              <w:rPr>
                <w:color w:val="00274C"/>
                <w:position w:val="-2"/>
                <w:sz w:val="20"/>
                <w:szCs w:val="20"/>
                <w:u w:val="none"/>
              </w:rPr>
              <w:t xml:space="preserve">  on the head  </w:t>
            </w:r>
            <w:r>
              <w:rPr>
                <w:b/>
                <w:bCs/>
                <w:color w:val="00274C"/>
                <w:position w:val="-2"/>
                <w:sz w:val="20"/>
                <w:szCs w:val="20"/>
                <w:u w:val="none"/>
              </w:rPr>
              <w:t xml:space="preserve">D</w:t>
            </w:r>
            <w:r>
              <w:rPr>
                <w:color w:val="00274C"/>
                <w:position w:val="-2"/>
                <w:sz w:val="20"/>
                <w:szCs w:val="20"/>
                <w:u w:val="none"/>
              </w:rPr>
              <w:t xml:space="preserve">  using the proper reference pins.</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Check all spacers </w:t>
            </w:r>
            <w:r>
              <w:rPr>
                <w:b/>
                <w:bCs/>
                <w:color w:val="00274C"/>
                <w:position w:val="-2"/>
                <w:sz w:val="20"/>
                <w:szCs w:val="20"/>
                <w:u w:val="none"/>
              </w:rPr>
              <w:t xml:space="preserve">B2</w:t>
            </w:r>
            <w:r>
              <w:rPr>
                <w:color w:val="00274C"/>
                <w:position w:val="-2"/>
                <w:sz w:val="20"/>
                <w:szCs w:val="20"/>
                <w:u w:val="none"/>
              </w:rPr>
              <w:t xml:space="preserve">  are correctly installed on the valves  </w:t>
            </w:r>
            <w:r>
              <w:rPr>
                <w:b/>
                <w:bCs/>
                <w:color w:val="00274C"/>
                <w:position w:val="-2"/>
                <w:sz w:val="20"/>
                <w:szCs w:val="20"/>
                <w:u w:val="none"/>
              </w:rPr>
              <w:t xml:space="preserve">B3</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Apply  </w:t>
            </w:r>
            <w:r>
              <w:rPr>
                <w:b/>
                <w:bCs/>
                <w:color w:val="00274C"/>
                <w:position w:val="-2"/>
                <w:sz w:val="20"/>
                <w:szCs w:val="20"/>
                <w:u w:val="none"/>
              </w:rPr>
              <w:t xml:space="preserve">Loctite 242</w:t>
            </w:r>
            <w:r>
              <w:rPr>
                <w:color w:val="00274C"/>
                <w:position w:val="-2"/>
                <w:sz w:val="20"/>
                <w:szCs w:val="20"/>
                <w:u w:val="none"/>
              </w:rPr>
              <w:t xml:space="preserve">  on the thread of screw  </w:t>
            </w:r>
            <w:r>
              <w:rPr>
                <w:b/>
                <w:bCs/>
                <w:color w:val="00274C"/>
                <w:position w:val="-2"/>
                <w:sz w:val="20"/>
                <w:szCs w:val="20"/>
                <w:u w:val="none"/>
              </w:rPr>
              <w:t xml:space="preserve">B1</w:t>
            </w:r>
            <w:r>
              <w:rPr>
                <w:color w:val="00274C"/>
                <w:position w:val="-2"/>
                <w:sz w:val="20"/>
                <w:szCs w:val="20"/>
                <w:u w:val="none"/>
              </w:rPr>
              <w:t xml:space="preserve"> .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rocker arms </w:t>
            </w:r>
            <w:r>
              <w:rPr>
                <w:b/>
                <w:bCs/>
                <w:color w:val="00274C"/>
                <w:position w:val="-2"/>
                <w:sz w:val="20"/>
                <w:szCs w:val="20"/>
                <w:u w:val="none"/>
              </w:rPr>
              <w:t xml:space="preserve">B</w:t>
            </w:r>
            <w:r>
              <w:rPr>
                <w:color w:val="00274C"/>
                <w:position w:val="-2"/>
                <w:sz w:val="20"/>
                <w:szCs w:val="20"/>
                <w:u w:val="none"/>
              </w:rPr>
              <w:t xml:space="preserve">  using the screws </w:t>
            </w:r>
            <w:r>
              <w:rPr>
                <w:b/>
                <w:bCs/>
                <w:color w:val="00274C"/>
                <w:position w:val="-2"/>
                <w:sz w:val="20"/>
                <w:szCs w:val="20"/>
                <w:u w:val="none"/>
              </w:rPr>
              <w:t xml:space="preserve">B1</w:t>
            </w:r>
            <w:r>
              <w:rPr>
                <w:color w:val="00274C"/>
                <w:position w:val="-2"/>
                <w:sz w:val="20"/>
                <w:szCs w:val="20"/>
                <w:u w:val="none"/>
              </w:rPr>
              <w:t xml:space="preserve"> (tightening torque  </w:t>
            </w:r>
            <w:r>
              <w:rPr>
                <w:b/>
                <w:bCs/>
                <w:color w:val="00274C"/>
                <w:position w:val="-2"/>
                <w:sz w:val="20"/>
                <w:szCs w:val="20"/>
                <w:u w:val="none"/>
              </w:rPr>
              <w:t xml:space="preserve">25 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62936922" name="name659567ff653b80c7d" descr="Cap_5_1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47.png"/>
                          <pic:cNvPicPr/>
                        </pic:nvPicPr>
                        <pic:blipFill>
                          <a:blip r:embed="rId932167ff653b80c79"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Check the gasket </w:t>
            </w:r>
            <w:r>
              <w:rPr>
                <w:b/>
                <w:bCs/>
                <w:color w:val="00274C"/>
                <w:position w:val="-2"/>
                <w:sz w:val="20"/>
                <w:szCs w:val="20"/>
                <w:u w:val="none"/>
              </w:rPr>
              <w:t xml:space="preserve">A2</w:t>
            </w:r>
            <w:r>
              <w:rPr>
                <w:color w:val="00274C"/>
                <w:position w:val="-2"/>
                <w:sz w:val="20"/>
                <w:szCs w:val="20"/>
                <w:u w:val="none"/>
              </w:rPr>
              <w:t xml:space="preserve">  is correctly installed insde its seat inside the cover  </w:t>
            </w:r>
            <w:r>
              <w:rPr>
                <w:b/>
                <w:bCs/>
                <w:color w:val="00274C"/>
                <w:position w:val="-2"/>
                <w:sz w:val="20"/>
                <w:szCs w:val="20"/>
                <w:u w:val="none"/>
              </w:rPr>
              <w:t xml:space="preserve">A</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Place the cover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on the head  </w:t>
            </w:r>
            <w:r>
              <w:rPr>
                <w:b/>
                <w:bCs/>
                <w:color w:val="00274C"/>
                <w:position w:val="-2"/>
                <w:sz w:val="20"/>
                <w:szCs w:val="20"/>
                <w:u w:val="none"/>
              </w:rPr>
              <w:t xml:space="preserve">D</w:t>
            </w:r>
            <w:r>
              <w:rPr>
                <w:color w:val="00274C"/>
                <w:position w:val="-2"/>
                <w:sz w:val="20"/>
                <w:szCs w:val="20"/>
                <w:u w:val="none"/>
              </w:rPr>
              <w:t xml:space="preserve"> using the tool </w:t>
            </w:r>
            <w:r>
              <w:rPr>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ST_17</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apply </w:t>
            </w:r>
            <w:r>
              <w:rPr>
                <w:b/>
                <w:bCs/>
                <w:color w:val="00274C"/>
                <w:position w:val="-2"/>
                <w:sz w:val="20"/>
                <w:szCs w:val="20"/>
                <w:u w:val="none"/>
              </w:rPr>
              <w:t xml:space="preserve">Loctite 242</w:t>
            </w:r>
            <w:r>
              <w:rPr>
                <w:color w:val="00274C"/>
                <w:position w:val="-2"/>
                <w:sz w:val="20"/>
                <w:szCs w:val="20"/>
                <w:u w:val="none"/>
              </w:rPr>
              <w:t xml:space="preserve"> on the thread of screws </w:t>
            </w:r>
            <w:r>
              <w:rPr>
                <w:b/>
                <w:bCs/>
                <w:color w:val="00274C"/>
                <w:position w:val="-2"/>
                <w:sz w:val="20"/>
                <w:szCs w:val="20"/>
                <w:u w:val="none"/>
              </w:rPr>
              <w:t xml:space="preserve">A1</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Place the screws  </w:t>
            </w:r>
            <w:r>
              <w:rPr>
                <w:b/>
                <w:bCs/>
                <w:color w:val="00274C"/>
                <w:position w:val="-2"/>
                <w:sz w:val="20"/>
                <w:szCs w:val="20"/>
                <w:u w:val="none"/>
              </w:rPr>
              <w:t xml:space="preserve">A1</w:t>
            </w:r>
            <w:r>
              <w:rPr>
                <w:color w:val="00274C"/>
                <w:position w:val="-2"/>
                <w:sz w:val="20"/>
                <w:szCs w:val="20"/>
                <w:u w:val="none"/>
              </w:rPr>
              <w:t xml:space="preserve">  inside the fixing holes.</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14755696" name="name523167ff653b91edd" descr="Cap_5_1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48.png"/>
                          <pic:cNvPicPr/>
                        </pic:nvPicPr>
                        <pic:blipFill>
                          <a:blip r:embed="rId554467ff653b91ed8"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Tighten the screws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1</w:t>
            </w:r>
            <w:r>
              <w:rPr>
                <w:color w:val="00274C"/>
                <w:position w:val="-2"/>
                <w:sz w:val="20"/>
                <w:szCs w:val="20"/>
                <w:u w:val="none"/>
              </w:rPr>
              <w:t xml:space="preserve">  respecting the tightening order as per illustration indication ( </w:t>
            </w:r>
            <w:r>
              <w:rPr>
                <w:color w:val="00274C"/>
                <w:position w:val="-2"/>
                <w:sz w:val="20"/>
                <w:szCs w:val="20"/>
                <w:u w:val="none"/>
              </w:rPr>
              <w:t xml:space="preserve">tightening torque </w:t>
            </w:r>
            <w:r>
              <w:rPr>
                <w:color w:val="00274C"/>
                <w:position w:val="-2"/>
                <w:sz w:val="20"/>
                <w:szCs w:val="20"/>
                <w:u w:val="none"/>
              </w:rPr>
              <w:t xml:space="preserve"> </w:t>
            </w:r>
            <w:r>
              <w:rPr>
                <w:b/>
                <w:bCs/>
                <w:color w:val="00274C"/>
                <w:position w:val="-2"/>
                <w:sz w:val="20"/>
                <w:szCs w:val="20"/>
                <w:u w:val="none"/>
              </w:rPr>
              <w:t xml:space="preserve">10 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695448" name="name722767ff653b9be08" descr="Cap_5_1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49.png"/>
                          <pic:cNvPicPr/>
                        </pic:nvPicPr>
                        <pic:blipFill>
                          <a:blip r:embed="rId164867ff653b9be04"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circuit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Oil Cooler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DISASSEMBLY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and remove the filter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8144422" name="name137667ff653bac9aa" descr="Cap_5_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82.png"/>
                          <pic:cNvPicPr/>
                        </pic:nvPicPr>
                        <pic:blipFill>
                          <a:blip r:embed="rId790767ff653bac9a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joint  </w:t>
            </w:r>
            <w:r>
              <w:rPr>
                <w:b/>
                <w:bCs/>
                <w:color w:val="00274C"/>
                <w:position w:val="-2"/>
                <w:sz w:val="20"/>
                <w:szCs w:val="20"/>
                <w:u w:val="none"/>
              </w:rPr>
              <w:t xml:space="preserve">C</w:t>
            </w:r>
            <w:r>
              <w:rPr>
                <w:color w:val="00274C"/>
                <w:position w:val="-2"/>
                <w:sz w:val="20"/>
                <w:szCs w:val="20"/>
                <w:u w:val="none"/>
              </w:rPr>
              <w:t xml:space="preserve">  and remove the oil cooler  </w:t>
            </w:r>
            <w:r>
              <w:rPr>
                <w:b/>
                <w:bCs/>
                <w:color w:val="00274C"/>
                <w:position w:val="-2"/>
                <w:sz w:val="20"/>
                <w:szCs w:val="20"/>
                <w:u w:val="none"/>
              </w:rPr>
              <w:t xml:space="preserve">D</w:t>
            </w:r>
            <w:r>
              <w:rPr>
                <w:color w:val="00274C"/>
                <w:position w:val="-2"/>
                <w:sz w:val="20"/>
                <w:szCs w:val="20"/>
                <w:u w:val="none"/>
              </w:rPr>
              <w:t xml:space="preserve"> .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9677775" name="name698067ff653bb9410" descr="Cap_5_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83.png"/>
                          <pic:cNvPicPr/>
                        </pic:nvPicPr>
                        <pic:blipFill>
                          <a:blip r:embed="rId900567ff653bb940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 screw  </w:t>
            </w:r>
            <w:r>
              <w:rPr>
                <w:b/>
                <w:bCs/>
                <w:color w:val="00274C"/>
                <w:position w:val="-2"/>
                <w:sz w:val="20"/>
                <w:szCs w:val="20"/>
                <w:u w:val="none"/>
              </w:rPr>
              <w:t xml:space="preserve">E</w:t>
            </w:r>
            <w:r>
              <w:rPr>
                <w:color w:val="00274C"/>
                <w:position w:val="-2"/>
                <w:sz w:val="20"/>
                <w:szCs w:val="20"/>
                <w:u w:val="none"/>
              </w:rPr>
              <w:t xml:space="preserve">  and remove the support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1821064" name="name312867ff653bc44cc" descr="Cap_5_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84.png"/>
                          <pic:cNvPicPr/>
                        </pic:nvPicPr>
                        <pic:blipFill>
                          <a:blip r:embed="rId113267ff653bc44c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gasket </w:t>
            </w:r>
            <w:r>
              <w:rPr>
                <w:b/>
                <w:bCs/>
                <w:color w:val="00274C"/>
                <w:position w:val="-2"/>
                <w:sz w:val="20"/>
                <w:szCs w:val="20"/>
                <w:u w:val="none"/>
              </w:rPr>
              <w:t xml:space="preserve">E1</w:t>
            </w:r>
            <w:r>
              <w:rPr>
                <w:color w:val="00274C"/>
                <w:position w:val="-2"/>
                <w:sz w:val="20"/>
                <w:szCs w:val="20"/>
                <w:u w:val="none"/>
              </w:rPr>
              <w:t xml:space="preserve">  in the proper seat on the screw </w:t>
            </w:r>
            <w:r>
              <w:rPr>
                <w:b/>
                <w:bCs/>
                <w:color w:val="00274C"/>
                <w:position w:val="-2"/>
                <w:sz w:val="20"/>
                <w:szCs w:val="20"/>
                <w:u w:val="none"/>
              </w:rPr>
              <w:t xml:space="preserve">E</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gasket </w:t>
            </w:r>
            <w:r>
              <w:rPr>
                <w:b/>
                <w:bCs/>
                <w:color w:val="00274C"/>
                <w:position w:val="-2"/>
                <w:sz w:val="20"/>
                <w:szCs w:val="20"/>
                <w:u w:val="none"/>
              </w:rPr>
              <w:t xml:space="preserve">F1</w:t>
            </w:r>
            <w:r>
              <w:rPr>
                <w:color w:val="00274C"/>
                <w:position w:val="-2"/>
                <w:sz w:val="20"/>
                <w:szCs w:val="20"/>
                <w:u w:val="none"/>
              </w:rPr>
              <w:t xml:space="preserve">  on the support </w:t>
            </w:r>
            <w:r>
              <w:rPr>
                <w:b/>
                <w:bCs/>
                <w:color w:val="00274C"/>
                <w:position w:val="-2"/>
                <w:sz w:val="20"/>
                <w:szCs w:val="20"/>
                <w:u w:val="none"/>
              </w:rPr>
              <w:t xml:space="preserve">F</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support </w:t>
            </w:r>
            <w:r>
              <w:rPr>
                <w:b/>
                <w:bCs/>
                <w:color w:val="00274C"/>
                <w:position w:val="-2"/>
                <w:sz w:val="20"/>
                <w:szCs w:val="20"/>
                <w:u w:val="none"/>
              </w:rPr>
              <w:t xml:space="preserve">F</w:t>
            </w:r>
            <w:r>
              <w:rPr>
                <w:color w:val="00274C"/>
                <w:position w:val="-2"/>
                <w:sz w:val="20"/>
                <w:szCs w:val="20"/>
                <w:u w:val="none"/>
              </w:rPr>
              <w:t xml:space="preserve">  on the crankcase </w:t>
            </w:r>
            <w:r>
              <w:rPr>
                <w:b/>
                <w:bCs/>
                <w:color w:val="00274C"/>
                <w:position w:val="-2"/>
                <w:sz w:val="20"/>
                <w:szCs w:val="20"/>
                <w:u w:val="none"/>
              </w:rPr>
              <w:t xml:space="preserve">G</w:t>
            </w:r>
            <w:r>
              <w:rPr>
                <w:color w:val="00274C"/>
                <w:position w:val="-2"/>
                <w:sz w:val="20"/>
                <w:szCs w:val="20"/>
                <w:u w:val="none"/>
              </w:rPr>
              <w:t xml:space="preserve">  using the screw  </w:t>
            </w:r>
            <w:r>
              <w:rPr>
                <w:b/>
                <w:bCs/>
                <w:color w:val="00274C"/>
                <w:position w:val="-2"/>
                <w:sz w:val="20"/>
                <w:szCs w:val="20"/>
                <w:u w:val="none"/>
              </w:rPr>
              <w:t xml:space="preserve">E</w:t>
            </w:r>
            <w:r>
              <w:rPr>
                <w:color w:val="00274C"/>
                <w:position w:val="-2"/>
                <w:sz w:val="20"/>
                <w:szCs w:val="20"/>
                <w:u w:val="none"/>
              </w:rPr>
              <w:t xml:space="preserve">  with the gasket </w:t>
            </w:r>
            <w:r>
              <w:rPr>
                <w:b/>
                <w:bCs/>
                <w:color w:val="00274C"/>
                <w:position w:val="-2"/>
                <w:sz w:val="20"/>
                <w:szCs w:val="20"/>
                <w:u w:val="none"/>
              </w:rPr>
              <w:t xml:space="preserve">E2</w:t>
            </w:r>
            <w:r>
              <w:rPr>
                <w:color w:val="00274C"/>
                <w:position w:val="-2"/>
                <w:sz w:val="20"/>
                <w:szCs w:val="20"/>
                <w:u w:val="none"/>
              </w:rPr>
              <w:t xml:space="preserve"> (tightening torque  </w:t>
            </w:r>
            <w:r>
              <w:rPr>
                <w:b/>
                <w:bCs/>
                <w:color w:val="00274C"/>
                <w:position w:val="-2"/>
                <w:sz w:val="20"/>
                <w:szCs w:val="20"/>
                <w:u w:val="none"/>
              </w:rPr>
              <w:t xml:space="preserve">25 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2130788" name="name196667ff653bd32d6" descr="Cap_5_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85.png"/>
                          <pic:cNvPicPr/>
                        </pic:nvPicPr>
                        <pic:blipFill>
                          <a:blip r:embed="rId342967ff653bd32d1"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Check the oil cooler gasket is correctly installed.</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oil cooler </w:t>
            </w:r>
            <w:r>
              <w:rPr>
                <w:b/>
                <w:bCs/>
                <w:color w:val="00274C"/>
                <w:position w:val="-2"/>
                <w:sz w:val="20"/>
                <w:szCs w:val="20"/>
                <w:u w:val="none"/>
              </w:rPr>
              <w:t xml:space="preserve">D</w:t>
            </w:r>
            <w:r>
              <w:rPr>
                <w:color w:val="00274C"/>
                <w:position w:val="-2"/>
                <w:sz w:val="20"/>
                <w:szCs w:val="20"/>
                <w:u w:val="none"/>
              </w:rPr>
              <w:t xml:space="preserve">  on the support  </w:t>
            </w:r>
            <w:r>
              <w:rPr>
                <w:b/>
                <w:bCs/>
                <w:color w:val="00274C"/>
                <w:position w:val="-2"/>
                <w:sz w:val="20"/>
                <w:szCs w:val="20"/>
                <w:u w:val="none"/>
              </w:rPr>
              <w:t xml:space="preserve">F</w:t>
            </w:r>
            <w:r>
              <w:rPr>
                <w:color w:val="00274C"/>
                <w:position w:val="-2"/>
                <w:sz w:val="20"/>
                <w:szCs w:val="20"/>
                <w:u w:val="none"/>
              </w:rPr>
              <w:t xml:space="preserve">  using the joint </w:t>
            </w:r>
            <w:r>
              <w:rPr>
                <w:b/>
                <w:bCs/>
                <w:color w:val="00274C"/>
                <w:position w:val="-2"/>
                <w:sz w:val="20"/>
                <w:szCs w:val="20"/>
                <w:u w:val="none"/>
              </w:rPr>
              <w:t xml:space="preserve">C</w:t>
            </w:r>
            <w:r>
              <w:rPr>
                <w:color w:val="00274C"/>
                <w:position w:val="-2"/>
                <w:sz w:val="20"/>
                <w:szCs w:val="20"/>
                <w:u w:val="none"/>
              </w:rPr>
              <w:t xml:space="preserve">  (tightening torque  </w:t>
            </w:r>
            <w:r>
              <w:rPr>
                <w:b/>
                <w:bCs/>
                <w:color w:val="00274C"/>
                <w:position w:val="-2"/>
                <w:sz w:val="20"/>
                <w:szCs w:val="20"/>
                <w:u w:val="none"/>
              </w:rPr>
              <w:t xml:space="preserve">30 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8312669" name="name630567ff653be007a" descr="Cap_5_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86.png"/>
                          <pic:cNvPicPr/>
                        </pic:nvPicPr>
                        <pic:blipFill>
                          <a:blip r:embed="rId627767ff653be007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Check the gasket </w:t>
            </w:r>
            <w:r>
              <w:rPr>
                <w:b/>
                <w:bCs/>
                <w:color w:val="00274C"/>
                <w:position w:val="-2"/>
                <w:sz w:val="20"/>
                <w:szCs w:val="20"/>
                <w:u w:val="none"/>
              </w:rPr>
              <w:t xml:space="preserve">D1</w:t>
            </w:r>
            <w:r>
              <w:rPr>
                <w:color w:val="00274C"/>
                <w:position w:val="-2"/>
                <w:sz w:val="20"/>
                <w:szCs w:val="20"/>
                <w:u w:val="none"/>
              </w:rPr>
              <w:t xml:space="preserve">  is correctly installed inside the proper seat of the oil filter  </w:t>
            </w:r>
            <w:r>
              <w:rPr>
                <w:b/>
                <w:bCs/>
                <w:color w:val="00274C"/>
                <w:position w:val="-2"/>
                <w:sz w:val="20"/>
                <w:szCs w:val="20"/>
                <w:u w:val="none"/>
              </w:rPr>
              <w:t xml:space="preserve">D</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Tifgten the filter </w:t>
            </w:r>
            <w:r>
              <w:rPr>
                <w:b/>
                <w:bCs/>
                <w:color w:val="00274C"/>
                <w:position w:val="-2"/>
                <w:sz w:val="20"/>
                <w:szCs w:val="20"/>
                <w:u w:val="none"/>
              </w:rPr>
              <w:t xml:space="preserve">D</w:t>
            </w:r>
            <w:r>
              <w:rPr>
                <w:color w:val="00274C"/>
                <w:position w:val="-2"/>
                <w:sz w:val="20"/>
                <w:szCs w:val="20"/>
                <w:u w:val="none"/>
              </w:rPr>
              <w:t xml:space="preserve">  on the support </w:t>
            </w:r>
            <w:r>
              <w:rPr>
                <w:b/>
                <w:bCs/>
                <w:color w:val="00274C"/>
                <w:position w:val="-2"/>
                <w:sz w:val="20"/>
                <w:szCs w:val="20"/>
                <w:u w:val="none"/>
              </w:rPr>
              <w:t xml:space="preserve">F</w:t>
            </w:r>
            <w:r>
              <w:rPr>
                <w:color w:val="00274C"/>
                <w:position w:val="-2"/>
                <w:sz w:val="20"/>
                <w:szCs w:val="20"/>
                <w:u w:val="none"/>
              </w:rPr>
              <w:t xml:space="preserve">  (tightening torque  </w:t>
            </w:r>
            <w:r>
              <w:rPr>
                <w:b/>
                <w:bCs/>
                <w:color w:val="00274C"/>
                <w:position w:val="-2"/>
                <w:sz w:val="20"/>
                <w:szCs w:val="20"/>
                <w:u w:val="none"/>
              </w:rPr>
              <w:t xml:space="preserve">20 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402894" name="name159467ff653bf1dde" descr="Cap_5_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87.png"/>
                          <pic:cNvPicPr/>
                        </pic:nvPicPr>
                        <pic:blipFill>
                          <a:blip r:embed="rId761867ff653bf1dd9"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Oil Pressure valve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DISASSEMBLY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plug </w:t>
            </w:r>
            <w:r>
              <w:rPr>
                <w:b/>
                <w:bCs/>
                <w:color w:val="00274C"/>
                <w:position w:val="-2"/>
                <w:sz w:val="20"/>
                <w:szCs w:val="20"/>
                <w:u w:val="none"/>
              </w:rPr>
              <w:t xml:space="preserve">A</w:t>
            </w:r>
            <w:r>
              <w:rPr>
                <w:color w:val="00274C"/>
                <w:position w:val="-2"/>
                <w:sz w:val="20"/>
                <w:szCs w:val="20"/>
                <w:u w:val="none"/>
              </w:rPr>
              <w:t xml:space="preserve">  and remove the gasket </w:t>
            </w:r>
            <w:r>
              <w:rPr>
                <w:b/>
                <w:bCs/>
                <w:color w:val="00274C"/>
                <w:position w:val="-2"/>
                <w:sz w:val="20"/>
                <w:szCs w:val="20"/>
                <w:u w:val="none"/>
              </w:rPr>
              <w:t xml:space="preserve">A1</w:t>
            </w:r>
            <w:r>
              <w:rPr>
                <w:color w:val="00274C"/>
                <w:position w:val="-2"/>
                <w:sz w:val="20"/>
                <w:szCs w:val="20"/>
                <w:u w:val="none"/>
              </w:rPr>
              <w:t xml:space="preserve"> , the spring  </w:t>
            </w:r>
            <w:r>
              <w:rPr>
                <w:b/>
                <w:bCs/>
                <w:color w:val="00274C"/>
                <w:position w:val="-2"/>
                <w:sz w:val="20"/>
                <w:szCs w:val="20"/>
                <w:u w:val="none"/>
              </w:rPr>
              <w:t xml:space="preserve">A2</w:t>
            </w:r>
            <w:r>
              <w:rPr>
                <w:color w:val="00274C"/>
                <w:position w:val="-2"/>
                <w:sz w:val="20"/>
                <w:szCs w:val="20"/>
                <w:u w:val="none"/>
              </w:rPr>
              <w:t xml:space="preserve"> , the piston  </w:t>
            </w:r>
            <w:r>
              <w:rPr>
                <w:b/>
                <w:bCs/>
                <w:color w:val="00274C"/>
                <w:position w:val="-2"/>
                <w:sz w:val="20"/>
                <w:szCs w:val="20"/>
                <w:u w:val="none"/>
              </w:rPr>
              <w:t xml:space="preserve">A3</w:t>
            </w:r>
            <w:r>
              <w:rPr>
                <w:color w:val="00274C"/>
                <w:position w:val="-2"/>
                <w:sz w:val="20"/>
                <w:szCs w:val="20"/>
                <w:u w:val="none"/>
              </w:rPr>
              <w:t xml:space="preserve"> from the carter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25268390" name="name752267ff653c0e4e8" descr="Cap_5_88-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88-89.png"/>
                          <pic:cNvPicPr/>
                        </pic:nvPicPr>
                        <pic:blipFill>
                          <a:blip r:embed="rId264867ff653c0e4e3"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CHECKING AND OVERHAUL</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Measure the free length  </w:t>
            </w:r>
            <w:r>
              <w:rPr>
                <w:b/>
                <w:bCs/>
                <w:color w:val="00274C"/>
                <w:position w:val="-2"/>
                <w:sz w:val="20"/>
                <w:szCs w:val="20"/>
                <w:u w:val="none"/>
              </w:rPr>
              <w:t xml:space="preserve">X </w:t>
            </w:r>
            <w:r>
              <w:rPr>
                <w:color w:val="00274C"/>
                <w:position w:val="-2"/>
                <w:sz w:val="20"/>
                <w:szCs w:val="20"/>
                <w:u w:val="none"/>
              </w:rPr>
              <w:t xml:space="preserve"> of spring </w:t>
            </w:r>
            <w:r>
              <w:rPr>
                <w:b/>
                <w:bCs/>
                <w:color w:val="00274C"/>
                <w:position w:val="-2"/>
                <w:sz w:val="20"/>
                <w:szCs w:val="20"/>
                <w:u w:val="none"/>
              </w:rPr>
              <w:t xml:space="preserve">A2</w:t>
            </w:r>
            <w:r>
              <w:rPr>
                <w:color w:val="00274C"/>
                <w:position w:val="-2"/>
                <w:sz w:val="20"/>
                <w:szCs w:val="20"/>
                <w:u w:val="none"/>
              </w:rPr>
              <w:t xml:space="preserve"> , which must be </w:t>
            </w:r>
            <w:r>
              <w:rPr>
                <w:b/>
                <w:bCs/>
                <w:color w:val="00274C"/>
                <w:position w:val="-2"/>
                <w:sz w:val="20"/>
                <w:szCs w:val="20"/>
                <w:u w:val="none"/>
              </w:rPr>
              <w:t xml:space="preserve">47.91 mm</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If the measured value does not match, replace spring  </w:t>
            </w:r>
            <w:r>
              <w:rPr>
                <w:b/>
                <w:bCs/>
                <w:color w:val="000000"/>
                <w:position w:val="-2"/>
                <w:sz w:val="20"/>
                <w:szCs w:val="20"/>
                <w:u w:val="none"/>
              </w:rPr>
              <w:t xml:space="preserve">A2</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4014023" name="name286167ff653c17833" descr="Cap_5_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22.png"/>
                          <pic:cNvPicPr/>
                        </pic:nvPicPr>
                        <pic:blipFill>
                          <a:blip r:embed="rId476067ff653c1782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piston </w:t>
            </w:r>
            <w:r>
              <w:rPr>
                <w:b/>
                <w:bCs/>
                <w:color w:val="00274C"/>
                <w:position w:val="-2"/>
                <w:sz w:val="20"/>
                <w:szCs w:val="20"/>
                <w:u w:val="none"/>
              </w:rPr>
              <w:t xml:space="preserve">A3</w:t>
            </w:r>
            <w:r>
              <w:rPr>
                <w:color w:val="00274C"/>
                <w:position w:val="-2"/>
                <w:sz w:val="20"/>
                <w:szCs w:val="20"/>
                <w:u w:val="none"/>
              </w:rPr>
              <w:t xml:space="preserve"> , the spring  </w:t>
            </w:r>
            <w:r>
              <w:rPr>
                <w:b/>
                <w:bCs/>
                <w:color w:val="00274C"/>
                <w:position w:val="-2"/>
                <w:sz w:val="20"/>
                <w:szCs w:val="20"/>
                <w:u w:val="none"/>
              </w:rPr>
              <w:t xml:space="preserve">A2</w:t>
            </w:r>
            <w:r>
              <w:rPr>
                <w:color w:val="00274C"/>
                <w:position w:val="-2"/>
                <w:sz w:val="20"/>
                <w:szCs w:val="20"/>
                <w:u w:val="none"/>
              </w:rPr>
              <w:t xml:space="preserve">  inside the carter </w:t>
            </w:r>
            <w:r>
              <w:rPr>
                <w:b/>
                <w:bCs/>
                <w:color w:val="00274C"/>
                <w:position w:val="-2"/>
                <w:sz w:val="20"/>
                <w:szCs w:val="20"/>
                <w:u w:val="none"/>
              </w:rPr>
              <w:t xml:space="preserve">B</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Tighten the plug </w:t>
            </w:r>
            <w:r>
              <w:rPr>
                <w:b/>
                <w:bCs/>
                <w:color w:val="00274C"/>
                <w:position w:val="-2"/>
                <w:sz w:val="20"/>
                <w:szCs w:val="20"/>
                <w:u w:val="none"/>
              </w:rPr>
              <w:t xml:space="preserve">A</w:t>
            </w:r>
            <w:r>
              <w:rPr>
                <w:color w:val="00274C"/>
                <w:position w:val="-2"/>
                <w:sz w:val="20"/>
                <w:szCs w:val="20"/>
                <w:u w:val="none"/>
              </w:rPr>
              <w:t xml:space="preserve">  with the cooper washer </w:t>
            </w:r>
            <w:r>
              <w:rPr>
                <w:b/>
                <w:bCs/>
                <w:color w:val="00274C"/>
                <w:position w:val="-2"/>
                <w:sz w:val="20"/>
                <w:szCs w:val="20"/>
                <w:u w:val="none"/>
              </w:rPr>
              <w:t xml:space="preserve">A1</w:t>
            </w:r>
            <w:r>
              <w:rPr>
                <w:color w:val="00274C"/>
                <w:position w:val="-2"/>
                <w:sz w:val="20"/>
                <w:szCs w:val="20"/>
                <w:u w:val="none"/>
              </w:rPr>
              <w:t xml:space="preserve"> on the carter  </w:t>
            </w:r>
            <w:r>
              <w:rPr>
                <w:b/>
                <w:bCs/>
                <w:color w:val="00274C"/>
                <w:position w:val="-2"/>
                <w:sz w:val="20"/>
                <w:szCs w:val="20"/>
                <w:u w:val="none"/>
              </w:rPr>
              <w:t xml:space="preserve">B</w:t>
            </w:r>
            <w:r>
              <w:rPr>
                <w:color w:val="00274C"/>
                <w:position w:val="-2"/>
                <w:sz w:val="20"/>
                <w:szCs w:val="20"/>
                <w:u w:val="none"/>
              </w:rPr>
              <w:t xml:space="preserve">  (tightening torque  </w:t>
            </w:r>
            <w:r>
              <w:rPr>
                <w:b/>
                <w:bCs/>
                <w:color w:val="00274C"/>
                <w:position w:val="-2"/>
                <w:sz w:val="20"/>
                <w:szCs w:val="20"/>
                <w:u w:val="none"/>
              </w:rPr>
              <w:t xml:space="preserve">17.5 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9936671" name="name619367ff653c2722c" descr="Cap_5_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90.png"/>
                          <pic:cNvPicPr/>
                        </pic:nvPicPr>
                        <pic:blipFill>
                          <a:blip r:embed="rId137967ff653c2722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Oil sump</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DISASSEMBLY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screws </w:t>
            </w:r>
            <w:r>
              <w:rPr>
                <w:b/>
                <w:bCs/>
                <w:color w:val="00274C"/>
                <w:position w:val="-2"/>
                <w:sz w:val="20"/>
                <w:szCs w:val="20"/>
                <w:u w:val="none"/>
              </w:rPr>
              <w:t xml:space="preserve">A1</w:t>
            </w:r>
            <w:r>
              <w:rPr>
                <w:color w:val="00274C"/>
                <w:position w:val="-2"/>
                <w:sz w:val="20"/>
                <w:szCs w:val="20"/>
                <w:u w:val="none"/>
              </w:rPr>
              <w:t xml:space="preserve">  and remove the oil sump  </w:t>
            </w:r>
            <w:r>
              <w:rPr>
                <w:b/>
                <w:bCs/>
                <w:color w:val="00274C"/>
                <w:position w:val="-2"/>
                <w:sz w:val="20"/>
                <w:szCs w:val="20"/>
                <w:u w:val="none"/>
              </w:rPr>
              <w:t xml:space="preserve">A</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Use a metal sheet/spatula between the crankcase and oil sump to detach them.</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6043707" name="name935167ff653c34666" descr="Cap_5_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91.png"/>
                          <pic:cNvPicPr/>
                        </pic:nvPicPr>
                        <pic:blipFill>
                          <a:blip r:embed="rId775067ff653c3466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  </w:t>
            </w:r>
            <w:r>
              <w:rPr>
                <w:b/>
                <w:bCs/>
                <w:color w:val="00274C"/>
                <w:position w:val="-2"/>
                <w:sz w:val="20"/>
                <w:szCs w:val="20"/>
                <w:u w:val="none"/>
              </w:rPr>
              <w:t xml:space="preserve">B1</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  </w:t>
            </w:r>
            <w:r>
              <w:rPr>
                <w:b/>
                <w:bCs/>
                <w:color w:val="00274C"/>
                <w:position w:val="-2"/>
                <w:sz w:val="20"/>
                <w:szCs w:val="20"/>
                <w:u w:val="none"/>
              </w:rPr>
              <w:t xml:space="preserve">B2</w:t>
            </w:r>
            <w:r>
              <w:rPr>
                <w:color w:val="00274C"/>
                <w:position w:val="-2"/>
                <w:sz w:val="20"/>
                <w:szCs w:val="20"/>
                <w:u w:val="none"/>
              </w:rPr>
              <w:t xml:space="preserve">  and remove the tube  </w:t>
            </w:r>
            <w:r>
              <w:rPr>
                <w:b/>
                <w:bCs/>
                <w:color w:val="00274C"/>
                <w:position w:val="-2"/>
                <w:sz w:val="20"/>
                <w:szCs w:val="20"/>
                <w:u w:val="none"/>
              </w:rPr>
              <w:t xml:space="preserve">B</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screws  </w:t>
            </w:r>
            <w:r>
              <w:rPr>
                <w:b/>
                <w:bCs/>
                <w:color w:val="00274C"/>
                <w:position w:val="-2"/>
                <w:sz w:val="20"/>
                <w:szCs w:val="20"/>
                <w:u w:val="none"/>
              </w:rPr>
              <w:t xml:space="preserve">C1</w:t>
            </w:r>
            <w:r>
              <w:rPr>
                <w:color w:val="00274C"/>
                <w:position w:val="-2"/>
                <w:sz w:val="20"/>
                <w:szCs w:val="20"/>
                <w:u w:val="none"/>
              </w:rPr>
              <w:t xml:space="preserve">  and remove the plate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5939011" name="name289067ff653c436d0" descr="Cap_5_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92.png"/>
                          <pic:cNvPicPr/>
                        </pic:nvPicPr>
                        <pic:blipFill>
                          <a:blip r:embed="rId985067ff653c436c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gaskets  </w:t>
            </w:r>
            <w:r>
              <w:rPr>
                <w:b/>
                <w:bCs/>
                <w:color w:val="00274C"/>
                <w:position w:val="-2"/>
                <w:sz w:val="20"/>
                <w:szCs w:val="20"/>
                <w:u w:val="none"/>
              </w:rPr>
              <w:t xml:space="preserve">B3</w:t>
            </w:r>
            <w:r>
              <w:rPr>
                <w:color w:val="00274C"/>
                <w:position w:val="-2"/>
                <w:sz w:val="20"/>
                <w:szCs w:val="20"/>
                <w:u w:val="none"/>
              </w:rPr>
              <w:t xml:space="preserve">  inside the proper seat of the tube  </w:t>
            </w:r>
            <w:r>
              <w:rPr>
                <w:b/>
                <w:bCs/>
                <w:color w:val="00274C"/>
                <w:position w:val="-2"/>
                <w:sz w:val="20"/>
                <w:szCs w:val="20"/>
                <w:u w:val="none"/>
              </w:rPr>
              <w:t xml:space="preserve">B</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tube </w:t>
            </w:r>
            <w:r>
              <w:rPr>
                <w:b/>
                <w:bCs/>
                <w:color w:val="00274C"/>
                <w:position w:val="-2"/>
                <w:sz w:val="20"/>
                <w:szCs w:val="20"/>
                <w:u w:val="none"/>
              </w:rPr>
              <w:t xml:space="preserve">B</w:t>
            </w:r>
            <w:r>
              <w:rPr>
                <w:color w:val="00274C"/>
                <w:position w:val="-2"/>
                <w:sz w:val="20"/>
                <w:szCs w:val="20"/>
                <w:u w:val="none"/>
              </w:rPr>
              <w:t xml:space="preserve">  installing it inside the oil inlet hole of the crankcase  </w:t>
            </w:r>
            <w:r>
              <w:rPr>
                <w:b/>
                <w:bCs/>
                <w:color w:val="00274C"/>
                <w:position w:val="-2"/>
                <w:sz w:val="20"/>
                <w:szCs w:val="20"/>
                <w:u w:val="none"/>
              </w:rPr>
              <w:t xml:space="preserve">D</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Apply  </w:t>
            </w:r>
            <w:r>
              <w:rPr>
                <w:b/>
                <w:bCs/>
                <w:color w:val="00274C"/>
                <w:position w:val="-2"/>
                <w:sz w:val="20"/>
                <w:szCs w:val="20"/>
                <w:u w:val="none"/>
              </w:rPr>
              <w:t xml:space="preserve">Loctite 242</w:t>
            </w:r>
            <w:r>
              <w:rPr>
                <w:color w:val="00274C"/>
                <w:position w:val="-2"/>
                <w:sz w:val="20"/>
                <w:szCs w:val="20"/>
                <w:u w:val="none"/>
              </w:rPr>
              <w:t xml:space="preserve">  on the thread of screw  </w:t>
            </w:r>
            <w:r>
              <w:rPr>
                <w:b/>
                <w:bCs/>
                <w:color w:val="00274C"/>
                <w:position w:val="-2"/>
                <w:sz w:val="20"/>
                <w:szCs w:val="20"/>
                <w:u w:val="none"/>
              </w:rPr>
              <w:t xml:space="preserve">B</w:t>
            </w:r>
            <w:r>
              <w:rPr>
                <w:color w:val="00274C"/>
                <w:position w:val="-2"/>
                <w:sz w:val="20"/>
                <w:szCs w:val="20"/>
                <w:u w:val="none"/>
              </w:rPr>
              <w:t xml:space="preserve"> </w:t>
            </w:r>
            <w:r>
              <w:rPr>
                <w:b/>
                <w:bCs/>
                <w:color w:val="00274C"/>
                <w:position w:val="-2"/>
                <w:sz w:val="20"/>
                <w:szCs w:val="20"/>
                <w:u w:val="none"/>
              </w:rPr>
              <w:t xml:space="preserve">1, B2</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tube  </w:t>
            </w:r>
            <w:r>
              <w:rPr>
                <w:b/>
                <w:bCs/>
                <w:color w:val="00274C"/>
                <w:position w:val="-2"/>
                <w:sz w:val="20"/>
                <w:szCs w:val="20"/>
                <w:u w:val="none"/>
              </w:rPr>
              <w:t xml:space="preserve">B</w:t>
            </w:r>
            <w:r>
              <w:rPr>
                <w:color w:val="00274C"/>
                <w:position w:val="-2"/>
                <w:sz w:val="20"/>
                <w:szCs w:val="20"/>
                <w:u w:val="none"/>
              </w:rPr>
              <w:t xml:space="preserve">  using the screws  </w:t>
            </w:r>
            <w:r>
              <w:rPr>
                <w:b/>
                <w:bCs/>
                <w:color w:val="00274C"/>
                <w:position w:val="-2"/>
                <w:sz w:val="20"/>
                <w:szCs w:val="20"/>
                <w:u w:val="none"/>
              </w:rPr>
              <w:t xml:space="preserve">B2</w:t>
            </w:r>
            <w:r>
              <w:rPr>
                <w:color w:val="00274C"/>
                <w:position w:val="-2"/>
                <w:sz w:val="20"/>
                <w:szCs w:val="20"/>
                <w:u w:val="none"/>
              </w:rPr>
              <w:t xml:space="preserve">  (tightening torque  </w:t>
            </w:r>
            <w:r>
              <w:rPr>
                <w:b/>
                <w:bCs/>
                <w:color w:val="00274C"/>
                <w:position w:val="-2"/>
                <w:sz w:val="20"/>
                <w:szCs w:val="20"/>
                <w:u w:val="none"/>
              </w:rPr>
              <w:t xml:space="preserve">25 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tube  </w:t>
            </w:r>
            <w:r>
              <w:rPr>
                <w:b/>
                <w:bCs/>
                <w:color w:val="00274C"/>
                <w:position w:val="-2"/>
                <w:sz w:val="20"/>
                <w:szCs w:val="20"/>
                <w:u w:val="none"/>
              </w:rPr>
              <w:t xml:space="preserve">B</w:t>
            </w:r>
            <w:r>
              <w:rPr>
                <w:color w:val="00274C"/>
                <w:position w:val="-2"/>
                <w:sz w:val="20"/>
                <w:szCs w:val="20"/>
                <w:u w:val="none"/>
              </w:rPr>
              <w:t xml:space="preserve">  using the screws  </w:t>
            </w:r>
            <w:r>
              <w:rPr>
                <w:b/>
                <w:bCs/>
                <w:color w:val="00274C"/>
                <w:position w:val="-2"/>
                <w:sz w:val="20"/>
                <w:szCs w:val="20"/>
                <w:u w:val="none"/>
              </w:rPr>
              <w:t xml:space="preserve">B1</w:t>
            </w:r>
            <w:r>
              <w:rPr>
                <w:color w:val="00274C"/>
                <w:position w:val="-2"/>
                <w:sz w:val="20"/>
                <w:szCs w:val="20"/>
                <w:u w:val="none"/>
              </w:rPr>
              <w:t xml:space="preserve">  (tightening torque  </w:t>
            </w:r>
            <w:r>
              <w:rPr>
                <w:b/>
                <w:bCs/>
                <w:color w:val="00274C"/>
                <w:position w:val="-2"/>
                <w:sz w:val="20"/>
                <w:szCs w:val="20"/>
                <w:u w:val="none"/>
              </w:rPr>
              <w:t xml:space="preserve">10 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8145334" name="name964067ff653c5655b" descr="Cap_5_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93.png"/>
                          <pic:cNvPicPr/>
                        </pic:nvPicPr>
                        <pic:blipFill>
                          <a:blip r:embed="rId171867ff653c5655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Apply  </w:t>
            </w:r>
            <w:r>
              <w:rPr>
                <w:b/>
                <w:bCs/>
                <w:color w:val="00274C"/>
                <w:position w:val="-2"/>
                <w:sz w:val="20"/>
                <w:szCs w:val="20"/>
                <w:u w:val="none"/>
              </w:rPr>
              <w:t xml:space="preserve">Loctite 242</w:t>
            </w:r>
            <w:r>
              <w:rPr>
                <w:color w:val="00274C"/>
                <w:position w:val="-2"/>
                <w:sz w:val="20"/>
                <w:szCs w:val="20"/>
                <w:u w:val="none"/>
              </w:rPr>
              <w:t xml:space="preserve">  on the thread of screw  </w:t>
            </w:r>
            <w:r>
              <w:rPr>
                <w:b/>
                <w:bCs/>
                <w:color w:val="00274C"/>
                <w:position w:val="-2"/>
                <w:sz w:val="20"/>
                <w:szCs w:val="20"/>
                <w:u w:val="none"/>
              </w:rPr>
              <w:t xml:space="preserve">C1</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plate  </w:t>
            </w:r>
            <w:r>
              <w:rPr>
                <w:b/>
                <w:bCs/>
                <w:color w:val="00274C"/>
                <w:position w:val="-2"/>
                <w:sz w:val="20"/>
                <w:szCs w:val="20"/>
                <w:u w:val="none"/>
              </w:rPr>
              <w:t xml:space="preserve">C</w:t>
            </w:r>
            <w:r>
              <w:rPr>
                <w:color w:val="00274C"/>
                <w:position w:val="-2"/>
                <w:sz w:val="20"/>
                <w:szCs w:val="20"/>
                <w:u w:val="none"/>
              </w:rPr>
              <w:t xml:space="preserve">  using the screws  </w:t>
            </w:r>
            <w:r>
              <w:rPr>
                <w:b/>
                <w:bCs/>
                <w:color w:val="00274C"/>
                <w:position w:val="-2"/>
                <w:sz w:val="20"/>
                <w:szCs w:val="20"/>
                <w:u w:val="none"/>
              </w:rPr>
              <w:t xml:space="preserve">C1</w:t>
            </w:r>
            <w:r>
              <w:rPr>
                <w:color w:val="00274C"/>
                <w:position w:val="-2"/>
                <w:sz w:val="20"/>
                <w:szCs w:val="20"/>
                <w:u w:val="none"/>
              </w:rPr>
              <w:t xml:space="preserve">  (tightening torque  </w:t>
            </w:r>
            <w:r>
              <w:rPr>
                <w:b/>
                <w:bCs/>
                <w:color w:val="000000"/>
                <w:position w:val="-2"/>
                <w:sz w:val="20"/>
                <w:szCs w:val="20"/>
                <w:u w:val="none"/>
              </w:rPr>
              <w:t xml:space="preserve">25 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46523" name="name451667ff653c61109" descr="Cap_5_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94.png"/>
                          <pic:cNvPicPr/>
                        </pic:nvPicPr>
                        <pic:blipFill>
                          <a:blip r:embed="rId294267ff653c6110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Apply about </w:t>
            </w:r>
            <w:r>
              <w:rPr>
                <w:b/>
                <w:bCs/>
                <w:color w:val="00274C"/>
                <w:position w:val="-2"/>
                <w:sz w:val="20"/>
                <w:szCs w:val="20"/>
                <w:u w:val="none"/>
              </w:rPr>
              <w:t xml:space="preserve">2.5 mm</w:t>
            </w:r>
            <w:r>
              <w:rPr>
                <w:color w:val="00274C"/>
                <w:position w:val="-2"/>
                <w:sz w:val="20"/>
                <w:szCs w:val="20"/>
                <w:u w:val="none"/>
              </w:rPr>
              <w:t xml:space="preserve"> cord of sealant  </w:t>
            </w:r>
            <w:r>
              <w:rPr>
                <w:b/>
                <w:bCs/>
                <w:color w:val="00274C"/>
                <w:position w:val="-2"/>
                <w:sz w:val="20"/>
                <w:szCs w:val="20"/>
                <w:u w:val="none"/>
              </w:rPr>
              <w:t xml:space="preserve">S</w:t>
            </w:r>
            <w:r>
              <w:rPr>
                <w:color w:val="00274C"/>
                <w:position w:val="-2"/>
                <w:sz w:val="20"/>
                <w:szCs w:val="20"/>
                <w:u w:val="none"/>
              </w:rPr>
              <w:t xml:space="preserve"> ( </w:t>
            </w:r>
            <w:r>
              <w:rPr>
                <w:b/>
                <w:bCs/>
                <w:color w:val="00274C"/>
                <w:position w:val="-2"/>
                <w:sz w:val="20"/>
                <w:szCs w:val="20"/>
                <w:u w:val="none"/>
              </w:rPr>
              <w:t xml:space="preserve">Loctite 5699</w:t>
            </w:r>
            <w:r>
              <w:rPr>
                <w:color w:val="00274C"/>
                <w:position w:val="-2"/>
                <w:sz w:val="20"/>
                <w:szCs w:val="20"/>
                <w:u w:val="none"/>
              </w:rPr>
              <w:t xml:space="preserve"> ) on the oil sump </w:t>
            </w:r>
            <w:r>
              <w:rPr>
                <w:b/>
                <w:bCs/>
                <w:color w:val="00274C"/>
                <w:position w:val="-2"/>
                <w:sz w:val="20"/>
                <w:szCs w:val="20"/>
                <w:u w:val="none"/>
              </w:rPr>
              <w:t xml:space="preserve">A</w:t>
            </w:r>
            <w:r>
              <w:rPr>
                <w:color w:val="00274C"/>
                <w:position w:val="-2"/>
                <w:sz w:val="20"/>
                <w:szCs w:val="20"/>
                <w:u w:val="none"/>
              </w:rPr>
              <w:t xml:space="preserve"> as per illustration.</w:t>
            </w:r>
          </w:p>
          <w:p/>
          <w:p/>
          <w:p>
            <w:pPr>
              <w:widowControl w:val="on"/>
              <w:pBdr/>
              <w:spacing w:before="0" w:after="0" w:line="262" w:lineRule="auto"/>
              <w:ind w:left="0" w:right="0"/>
              <w:jc w:val="left"/>
              <w:textAlignment w:val="center"/>
            </w:pPr>
            <w:r>
              <w:rPr>
                <w:position w:val="-266"/>
              </w:rPr>
              <w:drawing>
                <wp:inline distT="0" distB="0" distL="0" distR="0">
                  <wp:extent cx="5551200" cy="3384000"/>
                  <wp:effectExtent b="0" l="0" r="0" t="0"/>
                  <wp:docPr id="81441050" name="name429767ff653c6e109" descr="Cap_5_95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95_Tavola%2520disegno%25201.png"/>
                          <pic:cNvPicPr/>
                        </pic:nvPicPr>
                        <pic:blipFill>
                          <a:blip r:embed="rId103267ff653c6e104" cstate="print"/>
                          <a:stretch>
                            <a:fillRect/>
                          </a:stretch>
                        </pic:blipFill>
                        <pic:spPr>
                          <a:xfrm>
                            <a:off x="0" y="0"/>
                            <a:ext cx="5551200" cy="3384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oil sump </w:t>
            </w:r>
            <w:r>
              <w:rPr>
                <w:b/>
                <w:bCs/>
                <w:color w:val="00274C"/>
                <w:position w:val="-2"/>
                <w:sz w:val="20"/>
                <w:szCs w:val="20"/>
                <w:u w:val="none"/>
              </w:rPr>
              <w:t xml:space="preserve">A</w:t>
            </w:r>
            <w:r>
              <w:rPr>
                <w:color w:val="00274C"/>
                <w:position w:val="-2"/>
                <w:sz w:val="20"/>
                <w:szCs w:val="20"/>
                <w:u w:val="none"/>
              </w:rPr>
              <w:t xml:space="preserve"> on the crankcase sulbasamento </w:t>
            </w:r>
            <w:r>
              <w:rPr>
                <w:b/>
                <w:bCs/>
                <w:color w:val="00274C"/>
                <w:position w:val="-2"/>
                <w:sz w:val="20"/>
                <w:szCs w:val="20"/>
                <w:u w:val="none"/>
              </w:rPr>
              <w:t xml:space="preserve"> D</w:t>
            </w:r>
            <w:r>
              <w:rPr>
                <w:color w:val="00274C"/>
                <w:position w:val="-2"/>
                <w:sz w:val="20"/>
                <w:szCs w:val="20"/>
                <w:u w:val="none"/>
              </w:rPr>
              <w:t xml:space="preserve"> using the tool </w:t>
            </w:r>
            <w:r>
              <w:rPr>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ST_18</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Apply  </w:t>
            </w:r>
            <w:r>
              <w:rPr>
                <w:b/>
                <w:bCs/>
                <w:color w:val="00274C"/>
                <w:position w:val="-2"/>
                <w:sz w:val="20"/>
                <w:szCs w:val="20"/>
                <w:u w:val="none"/>
              </w:rPr>
              <w:t xml:space="preserve">Loctite 242</w:t>
            </w:r>
            <w:r>
              <w:rPr>
                <w:color w:val="00274C"/>
                <w:position w:val="-2"/>
                <w:sz w:val="20"/>
                <w:szCs w:val="20"/>
                <w:u w:val="none"/>
              </w:rPr>
              <w:t xml:space="preserve">  on the thread of screw  </w:t>
            </w:r>
            <w:r>
              <w:rPr>
                <w:b/>
                <w:bCs/>
                <w:color w:val="00274C"/>
                <w:position w:val="-2"/>
                <w:sz w:val="20"/>
                <w:szCs w:val="20"/>
                <w:u w:val="none"/>
              </w:rPr>
              <w:t xml:space="preserve">A1</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oil sump </w:t>
            </w:r>
            <w:r>
              <w:rPr>
                <w:b/>
                <w:bCs/>
                <w:color w:val="00274C"/>
                <w:position w:val="-2"/>
                <w:sz w:val="20"/>
                <w:szCs w:val="20"/>
                <w:u w:val="none"/>
              </w:rPr>
              <w:t xml:space="preserve">A</w:t>
            </w:r>
            <w:r>
              <w:rPr>
                <w:color w:val="00274C"/>
                <w:position w:val="-2"/>
                <w:sz w:val="20"/>
                <w:szCs w:val="20"/>
                <w:u w:val="none"/>
              </w:rPr>
              <w:t xml:space="preserve">  on the crankcase  </w:t>
            </w:r>
            <w:r>
              <w:rPr>
                <w:b/>
                <w:bCs/>
                <w:color w:val="00274C"/>
                <w:position w:val="-2"/>
                <w:sz w:val="20"/>
                <w:szCs w:val="20"/>
                <w:u w:val="none"/>
              </w:rPr>
              <w:t xml:space="preserve">D</w:t>
            </w:r>
            <w:r>
              <w:rPr>
                <w:color w:val="00274C"/>
                <w:position w:val="-2"/>
                <w:sz w:val="20"/>
                <w:szCs w:val="20"/>
                <w:u w:val="none"/>
              </w:rPr>
              <w:t xml:space="preserve">  using the screws  </w:t>
            </w:r>
            <w:r>
              <w:rPr>
                <w:b/>
                <w:bCs/>
                <w:color w:val="00274C"/>
                <w:position w:val="-2"/>
                <w:sz w:val="20"/>
                <w:szCs w:val="20"/>
                <w:u w:val="none"/>
              </w:rPr>
              <w:t xml:space="preserve">A1</w:t>
            </w:r>
            <w:r>
              <w:rPr>
                <w:color w:val="00274C"/>
                <w:position w:val="-2"/>
                <w:sz w:val="20"/>
                <w:szCs w:val="20"/>
                <w:u w:val="none"/>
              </w:rPr>
              <w:t xml:space="preserve">  (tightening torque  </w:t>
            </w:r>
            <w:r>
              <w:rPr>
                <w:b/>
                <w:bCs/>
                <w:color w:val="000000"/>
                <w:position w:val="-2"/>
                <w:sz w:val="20"/>
                <w:szCs w:val="20"/>
                <w:u w:val="none"/>
              </w:rPr>
              <w:t xml:space="preserve">25 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4726892" name="name874867ff653c7dc50" descr="Cap_5_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96.png"/>
                          <pic:cNvPicPr/>
                        </pic:nvPicPr>
                        <pic:blipFill>
                          <a:blip r:embed="rId420667ff653c7dc4b"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Timing gear cover (oil pump)</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DISASSEMBLY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screws  </w:t>
            </w:r>
            <w:r>
              <w:rPr>
                <w:b/>
                <w:bCs/>
                <w:color w:val="00274C"/>
                <w:position w:val="-2"/>
                <w:sz w:val="20"/>
                <w:szCs w:val="20"/>
                <w:u w:val="none"/>
              </w:rPr>
              <w:t xml:space="preserve">A1</w:t>
            </w:r>
            <w:r>
              <w:rPr>
                <w:color w:val="00274C"/>
                <w:position w:val="-2"/>
                <w:sz w:val="20"/>
                <w:szCs w:val="20"/>
                <w:u w:val="none"/>
              </w:rPr>
              <w:t xml:space="preserve">  and remove the carter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7243050" name="name428067ff653c88c3d" descr="Cap_5_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97.png"/>
                          <pic:cNvPicPr/>
                        </pic:nvPicPr>
                        <pic:blipFill>
                          <a:blip r:embed="rId130667ff653c88c39"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Apply about  </w:t>
            </w:r>
            <w:r>
              <w:rPr>
                <w:b/>
                <w:bCs/>
                <w:color w:val="00274C"/>
                <w:position w:val="-2"/>
                <w:sz w:val="20"/>
                <w:szCs w:val="20"/>
                <w:u w:val="none"/>
              </w:rPr>
              <w:t xml:space="preserve">2.5 mm</w:t>
            </w:r>
            <w:r>
              <w:rPr>
                <w:color w:val="00274C"/>
                <w:position w:val="-2"/>
                <w:sz w:val="20"/>
                <w:szCs w:val="20"/>
                <w:u w:val="none"/>
              </w:rPr>
              <w:t xml:space="preserve">  cord of sealant  </w:t>
            </w:r>
            <w:r>
              <w:rPr>
                <w:b/>
                <w:bCs/>
                <w:color w:val="00274C"/>
                <w:position w:val="-2"/>
                <w:sz w:val="20"/>
                <w:szCs w:val="20"/>
                <w:u w:val="none"/>
              </w:rPr>
              <w:t xml:space="preserve">S</w:t>
            </w:r>
            <w:r>
              <w:rPr>
                <w:color w:val="00274C"/>
                <w:position w:val="-2"/>
                <w:sz w:val="20"/>
                <w:szCs w:val="20"/>
                <w:u w:val="none"/>
              </w:rPr>
              <w:t xml:space="preserve">  ( </w:t>
            </w:r>
            <w:r>
              <w:rPr>
                <w:b/>
                <w:bCs/>
                <w:color w:val="00274C"/>
                <w:position w:val="-2"/>
                <w:sz w:val="20"/>
                <w:szCs w:val="20"/>
                <w:u w:val="none"/>
              </w:rPr>
              <w:t xml:space="preserve">Loctite 5699</w:t>
            </w:r>
            <w:r>
              <w:rPr>
                <w:color w:val="00274C"/>
                <w:position w:val="-2"/>
                <w:sz w:val="20"/>
                <w:szCs w:val="20"/>
                <w:u w:val="none"/>
              </w:rPr>
              <w:t xml:space="preserve"> ) on the carter  </w:t>
            </w:r>
            <w:r>
              <w:rPr>
                <w:b/>
                <w:bCs/>
                <w:color w:val="00274C"/>
                <w:position w:val="-2"/>
                <w:sz w:val="20"/>
                <w:szCs w:val="20"/>
                <w:u w:val="none"/>
              </w:rPr>
              <w:t xml:space="preserve">A </w:t>
            </w:r>
            <w:r>
              <w:rPr>
                <w:color w:val="00274C"/>
                <w:position w:val="-2"/>
                <w:sz w:val="20"/>
                <w:szCs w:val="20"/>
                <w:u w:val="none"/>
              </w:rPr>
              <w:t xml:space="preserve"> as per illustration.</w:t>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29268531" name="name891367ff653c95877" descr="Cap_5_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98.png"/>
                          <pic:cNvPicPr/>
                        </pic:nvPicPr>
                        <pic:blipFill>
                          <a:blip r:embed="rId659667ff653c95873"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gasket </w:t>
            </w:r>
            <w:r>
              <w:rPr>
                <w:b/>
                <w:bCs/>
                <w:color w:val="00274C"/>
                <w:position w:val="-2"/>
                <w:sz w:val="20"/>
                <w:szCs w:val="20"/>
                <w:u w:val="none"/>
              </w:rPr>
              <w:t xml:space="preserve">A3</w:t>
            </w:r>
            <w:r>
              <w:rPr>
                <w:color w:val="00274C"/>
                <w:position w:val="-2"/>
                <w:sz w:val="20"/>
                <w:szCs w:val="20"/>
                <w:u w:val="none"/>
              </w:rPr>
              <w:t xml:space="preserve">  in the proper seat of the carter </w:t>
            </w:r>
            <w:r>
              <w:rPr>
                <w:b/>
                <w:bCs/>
                <w:color w:val="00274C"/>
                <w:position w:val="-2"/>
                <w:sz w:val="20"/>
                <w:szCs w:val="20"/>
                <w:u w:val="none"/>
              </w:rPr>
              <w:t xml:space="preserve">A</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gasket </w:t>
            </w:r>
            <w:r>
              <w:rPr>
                <w:b/>
                <w:bCs/>
                <w:color w:val="00274C"/>
                <w:position w:val="-2"/>
                <w:sz w:val="20"/>
                <w:szCs w:val="20"/>
                <w:u w:val="none"/>
              </w:rPr>
              <w:t xml:space="preserve">A2</w:t>
            </w:r>
            <w:r>
              <w:rPr>
                <w:color w:val="00274C"/>
                <w:position w:val="-2"/>
                <w:sz w:val="20"/>
                <w:szCs w:val="20"/>
                <w:u w:val="none"/>
              </w:rPr>
              <w:t xml:space="preserve">  on the carter </w:t>
            </w:r>
            <w:r>
              <w:rPr>
                <w:b/>
                <w:bCs/>
                <w:color w:val="00274C"/>
                <w:position w:val="-2"/>
                <w:sz w:val="20"/>
                <w:szCs w:val="20"/>
                <w:u w:val="none"/>
              </w:rPr>
              <w:t xml:space="preserve">A</w:t>
            </w:r>
            <w:r>
              <w:rPr>
                <w:color w:val="00274C"/>
                <w:position w:val="-2"/>
                <w:sz w:val="20"/>
                <w:szCs w:val="20"/>
                <w:u w:val="none"/>
              </w:rPr>
              <w:t xml:space="preserve">  using the tool  </w:t>
            </w:r>
            <w:r>
              <w:rPr>
                <w:b/>
                <w:bCs/>
                <w:color w:val="00274C"/>
                <w:position w:val="-2"/>
                <w:sz w:val="20"/>
                <w:szCs w:val="20"/>
                <w:u w:val="none"/>
              </w:rPr>
              <w:t xml:space="preserve">ST_58</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carter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on the crankcase  </w:t>
            </w:r>
            <w:r>
              <w:rPr>
                <w:b/>
                <w:bCs/>
                <w:color w:val="00274C"/>
                <w:position w:val="-2"/>
                <w:sz w:val="20"/>
                <w:szCs w:val="20"/>
                <w:u w:val="none"/>
              </w:rPr>
              <w:t xml:space="preserve">B</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using the tool  </w:t>
            </w:r>
            <w:r>
              <w:rPr>
                <w:b/>
                <w:bCs/>
                <w:color w:val="00274C"/>
                <w:position w:val="-2"/>
                <w:sz w:val="20"/>
                <w:szCs w:val="20"/>
                <w:u w:val="none"/>
              </w:rPr>
              <w:t xml:space="preserve">ST_18</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7910198" name="name794267ff653ca4e00" descr="Cap_5_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99.png"/>
                          <pic:cNvPicPr/>
                        </pic:nvPicPr>
                        <pic:blipFill>
                          <a:blip r:embed="rId922767ff653ca4dfb"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Apply  </w:t>
            </w:r>
            <w:r>
              <w:rPr>
                <w:b/>
                <w:bCs/>
                <w:color w:val="00274C"/>
                <w:position w:val="-2"/>
                <w:sz w:val="20"/>
                <w:szCs w:val="20"/>
                <w:u w:val="none"/>
              </w:rPr>
              <w:t xml:space="preserve">Loctite 242</w:t>
            </w:r>
            <w:r>
              <w:rPr>
                <w:color w:val="00274C"/>
                <w:position w:val="-2"/>
                <w:sz w:val="20"/>
                <w:szCs w:val="20"/>
                <w:u w:val="none"/>
              </w:rPr>
              <w:t xml:space="preserve">  on the thread of screw  </w:t>
            </w:r>
            <w:r>
              <w:rPr>
                <w:b/>
                <w:bCs/>
                <w:color w:val="00274C"/>
                <w:position w:val="-2"/>
                <w:sz w:val="20"/>
                <w:szCs w:val="20"/>
                <w:u w:val="none"/>
              </w:rPr>
              <w:t xml:space="preserve">A1</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carter  </w:t>
            </w:r>
            <w:r>
              <w:rPr>
                <w:b/>
                <w:bCs/>
                <w:color w:val="00274C"/>
                <w:position w:val="-2"/>
                <w:sz w:val="20"/>
                <w:szCs w:val="20"/>
                <w:u w:val="none"/>
              </w:rPr>
              <w:t xml:space="preserve">A</w:t>
            </w:r>
            <w:r>
              <w:rPr>
                <w:color w:val="00274C"/>
                <w:position w:val="-2"/>
                <w:sz w:val="20"/>
                <w:szCs w:val="20"/>
                <w:u w:val="none"/>
              </w:rPr>
              <w:t xml:space="preserve">  on the crankcase </w:t>
            </w:r>
            <w:r>
              <w:rPr>
                <w:b/>
                <w:bCs/>
                <w:color w:val="00274C"/>
                <w:position w:val="-2"/>
                <w:sz w:val="20"/>
                <w:szCs w:val="20"/>
                <w:u w:val="none"/>
              </w:rPr>
              <w:t xml:space="preserve">B</w:t>
            </w:r>
            <w:r>
              <w:rPr>
                <w:color w:val="00274C"/>
                <w:position w:val="-2"/>
                <w:sz w:val="20"/>
                <w:szCs w:val="20"/>
                <w:u w:val="none"/>
              </w:rPr>
              <w:t xml:space="preserve">  using the screws </w:t>
            </w:r>
            <w:r>
              <w:rPr>
                <w:b/>
                <w:bCs/>
                <w:color w:val="00274C"/>
                <w:position w:val="-2"/>
                <w:sz w:val="20"/>
                <w:szCs w:val="20"/>
                <w:u w:val="none"/>
              </w:rPr>
              <w:t xml:space="preserve">A1</w:t>
            </w:r>
            <w:r>
              <w:rPr>
                <w:color w:val="00274C"/>
                <w:position w:val="-2"/>
                <w:sz w:val="20"/>
                <w:szCs w:val="20"/>
                <w:u w:val="none"/>
              </w:rPr>
              <w:t xml:space="preserve"> respecting the fixing order as per illustration indication (tightening torque  </w:t>
            </w:r>
            <w:r>
              <w:rPr>
                <w:b/>
                <w:bCs/>
                <w:color w:val="000000"/>
                <w:position w:val="-2"/>
                <w:sz w:val="20"/>
                <w:szCs w:val="20"/>
                <w:u w:val="none"/>
              </w:rPr>
              <w:t xml:space="preserve">25 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6634329" name="name867867ff653cb3dcb" descr="Cap_5_1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28.png"/>
                          <pic:cNvPicPr/>
                        </pic:nvPicPr>
                        <pic:blipFill>
                          <a:blip r:embed="rId587167ff653cb3dc6" cstate="print"/>
                          <a:stretch>
                            <a:fillRect/>
                          </a:stretch>
                        </pic:blipFill>
                        <pic:spPr>
                          <a:xfrm>
                            <a:off x="0" y="0"/>
                            <a:ext cx="5551200" cy="4161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Crankcase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Timing gear (camshafts)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DISASSEMBLY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Remove the tappets </w:t>
            </w:r>
            <w:r>
              <w:rPr>
                <w:b/>
                <w:bCs/>
                <w:color w:val="00274C"/>
                <w:position w:val="-2"/>
                <w:sz w:val="20"/>
                <w:szCs w:val="20"/>
                <w:u w:val="none"/>
              </w:rPr>
              <w:t xml:space="preserve">D1</w:t>
            </w:r>
            <w:r>
              <w:rPr>
                <w:color w:val="00274C"/>
                <w:position w:val="-2"/>
                <w:sz w:val="20"/>
                <w:szCs w:val="20"/>
                <w:u w:val="none"/>
              </w:rPr>
              <w:t xml:space="preserve">  from the crankcase  </w:t>
            </w:r>
            <w:r>
              <w:rPr>
                <w:b/>
                <w:bCs/>
                <w:color w:val="00274C"/>
                <w:position w:val="-2"/>
                <w:sz w:val="20"/>
                <w:szCs w:val="20"/>
                <w:u w:val="none"/>
              </w:rPr>
              <w:t xml:space="preserve">D</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4967656" name="name422367ff653cc14bc" descr="Cap_5_1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51.png"/>
                          <pic:cNvPicPr/>
                        </pic:nvPicPr>
                        <pic:blipFill>
                          <a:blip r:embed="rId452867ff653cc14b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Unscrews the screws  </w:t>
            </w:r>
            <w:r>
              <w:rPr>
                <w:b/>
                <w:bCs/>
                <w:color w:val="00274C"/>
                <w:position w:val="-2"/>
                <w:sz w:val="20"/>
                <w:szCs w:val="20"/>
                <w:u w:val="none"/>
              </w:rPr>
              <w:t xml:space="preserve">A1</w:t>
            </w:r>
            <w:r>
              <w:rPr>
                <w:color w:val="00274C"/>
                <w:position w:val="-2"/>
                <w:sz w:val="20"/>
                <w:szCs w:val="20"/>
                <w:u w:val="none"/>
              </w:rPr>
              <w:t xml:space="preserve">  and remove the gear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2627661" name="name453767ff653ccd45e" descr="Cap_5_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01.png"/>
                          <pic:cNvPicPr/>
                        </pic:nvPicPr>
                        <pic:blipFill>
                          <a:blip r:embed="rId654667ff653ccd45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Unscrews the screws  </w:t>
            </w:r>
            <w:r>
              <w:rPr>
                <w:b/>
                <w:bCs/>
                <w:color w:val="00274C"/>
                <w:position w:val="-2"/>
                <w:sz w:val="20"/>
                <w:szCs w:val="20"/>
                <w:u w:val="none"/>
              </w:rPr>
              <w:t xml:space="preserve">B1</w:t>
            </w:r>
            <w:r>
              <w:rPr>
                <w:color w:val="00274C"/>
                <w:position w:val="-2"/>
                <w:sz w:val="20"/>
                <w:szCs w:val="20"/>
                <w:u w:val="none"/>
              </w:rPr>
              <w:t xml:space="preserve">  and remove the shaft </w:t>
            </w:r>
            <w:r>
              <w:rPr>
                <w:b/>
                <w:bCs/>
                <w:color w:val="00274C"/>
                <w:position w:val="-2"/>
                <w:sz w:val="20"/>
                <w:szCs w:val="20"/>
                <w:u w:val="none"/>
              </w:rPr>
              <w:t xml:space="preserve">B</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Unscrews the screws  </w:t>
            </w:r>
            <w:r>
              <w:rPr>
                <w:b/>
                <w:bCs/>
                <w:color w:val="00274C"/>
                <w:position w:val="-2"/>
                <w:sz w:val="20"/>
                <w:szCs w:val="20"/>
                <w:u w:val="none"/>
              </w:rPr>
              <w:t xml:space="preserve">C1</w:t>
            </w:r>
            <w:r>
              <w:rPr>
                <w:color w:val="00274C"/>
                <w:position w:val="-2"/>
                <w:sz w:val="20"/>
                <w:szCs w:val="20"/>
                <w:u w:val="none"/>
              </w:rPr>
              <w:t xml:space="preserve">  and remove the shaft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1521122" name="name606367ff653cdae36" descr="Cap_5_1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02.png"/>
                          <pic:cNvPicPr/>
                        </pic:nvPicPr>
                        <pic:blipFill>
                          <a:blip r:embed="rId278867ff653cdae31"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CHECKING AND OVERHAUL</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Measure the diameters of housings  </w:t>
            </w:r>
            <w:r>
              <w:rPr>
                <w:b/>
                <w:bCs/>
                <w:color w:val="000000"/>
                <w:position w:val="-2"/>
                <w:sz w:val="20"/>
                <w:szCs w:val="20"/>
                <w:u w:val="none"/>
              </w:rPr>
              <w:t xml:space="preserve">Z6</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Z7</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Measure the diameters of pins  </w:t>
            </w:r>
            <w:r>
              <w:rPr>
                <w:b/>
                <w:bCs/>
                <w:color w:val="000000"/>
                <w:position w:val="-2"/>
                <w:sz w:val="20"/>
                <w:szCs w:val="20"/>
                <w:u w:val="none"/>
              </w:rPr>
              <w:t xml:space="preserve">K6</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K7</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Calculate the clearance between the housings and pins, which is to observe the values in </w:t>
            </w:r>
            <w:r>
              <w:rPr>
                <w:b/>
                <w:bCs/>
                <w:color w:val="00274C"/>
                <w:position w:val="-2"/>
                <w:sz w:val="20"/>
                <w:szCs w:val="20"/>
                <w:u w:val="none"/>
              </w:rPr>
              <w:t xml:space="preserve">Tab. </w:t>
            </w:r>
            <w:r>
              <w:rPr>
                <w:color w:val="00274C"/>
                <w:position w:val="-2"/>
                <w:sz w:val="20"/>
                <w:szCs w:val="20"/>
                <w:u w:val="none"/>
              </w:rPr>
              <w:t xml:space="preserve"> </w:t>
            </w:r>
            <w:r>
              <w:rPr>
                <w:b/>
                <w:bCs/>
                <w:color w:val="000000"/>
                <w:position w:val="-2"/>
                <w:sz w:val="20"/>
                <w:szCs w:val="20"/>
                <w:u w:val="none"/>
              </w:rPr>
              <w:t xml:space="preserve">5.</w:t>
            </w:r>
            <w:r>
              <w:rPr>
                <w:color w:val="00274C"/>
                <w:position w:val="-2"/>
                <w:sz w:val="20"/>
                <w:szCs w:val="20"/>
                <w:u w:val="none"/>
              </w:rPr>
              <w:t xml:space="preserve"> </w:t>
            </w:r>
            <w:r>
              <w:rPr>
                <w:b/>
                <w:bCs/>
                <w:color w:val="000000"/>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0000"/>
                <w:position w:val="-2"/>
                <w:sz w:val="20"/>
                <w:szCs w:val="20"/>
                <w:u w:val="none"/>
              </w:rPr>
              <w:t xml:space="preserve">5.</w:t>
            </w:r>
            <w:r>
              <w:rPr>
                <w:color w:val="00274C"/>
                <w:position w:val="-2"/>
                <w:sz w:val="20"/>
                <w:szCs w:val="20"/>
                <w:u w:val="none"/>
              </w:rPr>
              <w:t xml:space="preserve"> </w:t>
            </w:r>
            <w:r>
              <w:rPr>
                <w:b/>
                <w:bCs/>
                <w:color w:val="00274C"/>
                <w:position w:val="-2"/>
                <w:sz w:val="20"/>
                <w:szCs w:val="20"/>
                <w:u w:val="none"/>
              </w:rPr>
              <w:t xml:space="preserve">5</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Ref.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Ø MIN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Ø MAX</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Ref.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Ø MIN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Ø MAX</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CLEARANCE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Z6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42.025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41.94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41.96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0.04 - 0.085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Z7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30.021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29.94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29.96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0.04 - 0.081</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NOTE:</w:t>
            </w:r>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MAX</w:t>
            </w:r>
            <w:r>
              <w:rPr>
                <w:color w:val="00274C"/>
                <w:position w:val="-2"/>
                <w:sz w:val="20"/>
                <w:szCs w:val="20"/>
                <w:u w:val="none"/>
              </w:rPr>
              <w:t xml:space="preserve">  value of wear allowed for housing  </w:t>
            </w:r>
            <w:r>
              <w:rPr>
                <w:b/>
                <w:bCs/>
                <w:color w:val="00274C"/>
                <w:position w:val="-2"/>
                <w:sz w:val="20"/>
                <w:szCs w:val="20"/>
                <w:u w:val="none"/>
              </w:rPr>
              <w:t xml:space="preserve">Z6</w:t>
            </w:r>
            <w:r>
              <w:rPr>
                <w:color w:val="00274C"/>
                <w:position w:val="-2"/>
                <w:sz w:val="20"/>
                <w:szCs w:val="20"/>
                <w:u w:val="none"/>
              </w:rPr>
              <w:t xml:space="preserve"> ,  </w:t>
            </w:r>
            <w:r>
              <w:rPr>
                <w:b/>
                <w:bCs/>
                <w:color w:val="00274C"/>
                <w:position w:val="-2"/>
                <w:sz w:val="20"/>
                <w:szCs w:val="20"/>
                <w:u w:val="none"/>
              </w:rPr>
              <w:t xml:space="preserve">Z7 </w:t>
            </w:r>
            <w:r>
              <w:rPr>
                <w:color w:val="00274C"/>
                <w:position w:val="-2"/>
                <w:sz w:val="20"/>
                <w:szCs w:val="20"/>
                <w:u w:val="none"/>
              </w:rPr>
              <w:t xml:space="preserve"> is  </w:t>
            </w:r>
            <w:r>
              <w:rPr>
                <w:b/>
                <w:bCs/>
                <w:color w:val="00274C"/>
                <w:position w:val="-2"/>
                <w:sz w:val="20"/>
                <w:szCs w:val="20"/>
                <w:u w:val="none"/>
              </w:rPr>
              <w:t xml:space="preserve">0.02 mm </w:t>
            </w:r>
            <w:r>
              <w:rPr>
                <w:color w:val="00274C"/>
                <w:position w:val="-2"/>
                <w:sz w:val="20"/>
                <w:szCs w:val="20"/>
                <w:u w:val="none"/>
              </w:rPr>
              <w:t xml:space="preserve"> according to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Ø MAX</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MAX</w:t>
            </w:r>
            <w:r>
              <w:rPr>
                <w:color w:val="00274C"/>
                <w:position w:val="-2"/>
                <w:sz w:val="20"/>
                <w:szCs w:val="20"/>
                <w:u w:val="none"/>
              </w:rPr>
              <w:t xml:space="preserve">  value of wear allowed for pins  </w:t>
            </w:r>
            <w:r>
              <w:rPr>
                <w:b/>
                <w:bCs/>
                <w:color w:val="000000"/>
                <w:position w:val="-2"/>
                <w:sz w:val="20"/>
                <w:szCs w:val="20"/>
                <w:u w:val="none"/>
              </w:rPr>
              <w:t xml:space="preserve">K6</w:t>
            </w:r>
            <w:r>
              <w:rPr>
                <w:color w:val="000000"/>
                <w:position w:val="-2"/>
                <w:sz w:val="20"/>
                <w:szCs w:val="20"/>
                <w:u w:val="none"/>
              </w:rPr>
              <w:t xml:space="preserve"> ,  </w:t>
            </w:r>
            <w:r>
              <w:rPr>
                <w:b/>
                <w:bCs/>
                <w:color w:val="000000"/>
                <w:position w:val="-2"/>
                <w:sz w:val="20"/>
                <w:szCs w:val="20"/>
                <w:u w:val="none"/>
              </w:rPr>
              <w:t xml:space="preserve">K7 </w:t>
            </w:r>
            <w:r>
              <w:rPr>
                <w:color w:val="00274C"/>
                <w:position w:val="-2"/>
                <w:sz w:val="20"/>
                <w:szCs w:val="20"/>
                <w:u w:val="none"/>
              </w:rPr>
              <w:t xml:space="preserve"> is  </w:t>
            </w:r>
            <w:r>
              <w:rPr>
                <w:b/>
                <w:bCs/>
                <w:color w:val="00274C"/>
                <w:position w:val="-2"/>
                <w:sz w:val="20"/>
                <w:szCs w:val="20"/>
                <w:u w:val="none"/>
              </w:rPr>
              <w:t xml:space="preserve">0.005 mm </w:t>
            </w:r>
            <w:r>
              <w:rPr>
                <w:color w:val="00274C"/>
                <w:position w:val="-2"/>
                <w:sz w:val="20"/>
                <w:szCs w:val="20"/>
                <w:u w:val="none"/>
              </w:rPr>
              <w:t xml:space="preserve"> according to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Ø </w:t>
            </w:r>
            <w:r>
              <w:rPr>
                <w:color w:val="00274C"/>
                <w:position w:val="-2"/>
                <w:sz w:val="20"/>
                <w:szCs w:val="20"/>
                <w:u w:val="none"/>
              </w:rPr>
              <w:t xml:space="preserve"> </w:t>
            </w:r>
            <w:r>
              <w:rPr>
                <w:b/>
                <w:bCs/>
                <w:color w:val="00274C"/>
                <w:position w:val="-2"/>
                <w:sz w:val="20"/>
                <w:szCs w:val="20"/>
                <w:u w:val="none"/>
              </w:rPr>
              <w:t xml:space="preserve">MIN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9729804" name="name376167ff653d00174" descr="Cap_5_1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87.png"/>
                          <pic:cNvPicPr/>
                        </pic:nvPicPr>
                        <pic:blipFill>
                          <a:blip r:embed="rId328267ff653d0016e"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2795575" name="name908167ff653d0a5b7" descr="Cap_5_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16.png"/>
                          <pic:cNvPicPr/>
                        </pic:nvPicPr>
                        <pic:blipFill>
                          <a:blip r:embed="rId423667ff653d0a5b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Measure the diameters of housings  </w:t>
            </w:r>
            <w:r>
              <w:rPr>
                <w:b/>
                <w:bCs/>
                <w:color w:val="00274C"/>
                <w:position w:val="-2"/>
                <w:sz w:val="20"/>
                <w:szCs w:val="20"/>
                <w:u w:val="none"/>
              </w:rPr>
              <w:t xml:space="preserve">Z1</w:t>
            </w:r>
            <w:r>
              <w:rPr>
                <w:color w:val="00274C"/>
                <w:position w:val="-2"/>
                <w:sz w:val="20"/>
                <w:szCs w:val="20"/>
                <w:u w:val="none"/>
              </w:rPr>
              <w:t xml:space="preserve"> ,  </w:t>
            </w:r>
            <w:r>
              <w:rPr>
                <w:b/>
                <w:bCs/>
                <w:color w:val="00274C"/>
                <w:position w:val="-2"/>
                <w:sz w:val="20"/>
                <w:szCs w:val="20"/>
                <w:u w:val="none"/>
              </w:rPr>
              <w:t xml:space="preserve">Z2</w:t>
            </w:r>
            <w:r>
              <w:rPr>
                <w:color w:val="00274C"/>
                <w:position w:val="-2"/>
                <w:sz w:val="20"/>
                <w:szCs w:val="20"/>
                <w:u w:val="none"/>
              </w:rPr>
              <w:t xml:space="preserve"> , </w:t>
            </w:r>
            <w:r>
              <w:rPr>
                <w:color w:val="00274C"/>
                <w:position w:val="-2"/>
                <w:sz w:val="20"/>
                <w:szCs w:val="20"/>
                <w:u w:val="none"/>
              </w:rPr>
              <w:t xml:space="preserve"> </w:t>
            </w:r>
            <w:r>
              <w:rPr>
                <w:b/>
                <w:bCs/>
                <w:color w:val="00274C"/>
                <w:position w:val="-2"/>
                <w:sz w:val="20"/>
                <w:szCs w:val="20"/>
                <w:u w:val="none"/>
              </w:rPr>
              <w:t xml:space="preserve">Z3</w:t>
            </w:r>
            <w:r>
              <w:rPr>
                <w:color w:val="00274C"/>
                <w:position w:val="-2"/>
                <w:sz w:val="20"/>
                <w:szCs w:val="20"/>
                <w:u w:val="none"/>
              </w:rPr>
              <w:t xml:space="preserve"> , , </w:t>
            </w:r>
            <w:r>
              <w:rPr>
                <w:b/>
                <w:bCs/>
                <w:color w:val="00274C"/>
                <w:position w:val="-2"/>
                <w:sz w:val="20"/>
                <w:szCs w:val="20"/>
                <w:u w:val="none"/>
              </w:rPr>
              <w:t xml:space="preserve">Z4</w:t>
            </w:r>
            <w:r>
              <w:rPr>
                <w:color w:val="00274C"/>
                <w:position w:val="-2"/>
                <w:sz w:val="20"/>
                <w:szCs w:val="20"/>
                <w:u w:val="none"/>
              </w:rPr>
              <w:t xml:space="preserve">  ,  </w:t>
            </w:r>
            <w:r>
              <w:rPr>
                <w:b/>
                <w:bCs/>
                <w:color w:val="00274C"/>
                <w:position w:val="-2"/>
                <w:sz w:val="20"/>
                <w:szCs w:val="20"/>
                <w:u w:val="none"/>
              </w:rPr>
              <w:t xml:space="preserve">Z5</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Measure the diameters of pins  </w:t>
            </w:r>
            <w:r>
              <w:rPr>
                <w:b/>
                <w:bCs/>
                <w:color w:val="000000"/>
                <w:position w:val="-2"/>
                <w:sz w:val="20"/>
                <w:szCs w:val="20"/>
                <w:u w:val="none"/>
              </w:rPr>
              <w:t xml:space="preserve">K1</w:t>
            </w:r>
            <w:r>
              <w:rPr>
                <w:color w:val="000000"/>
                <w:position w:val="-2"/>
                <w:sz w:val="20"/>
                <w:szCs w:val="20"/>
                <w:u w:val="none"/>
              </w:rPr>
              <w:t xml:space="preserve"> ,  </w:t>
            </w:r>
            <w:r>
              <w:rPr>
                <w:b/>
                <w:bCs/>
                <w:color w:val="000000"/>
                <w:position w:val="-2"/>
                <w:sz w:val="20"/>
                <w:szCs w:val="20"/>
                <w:u w:val="none"/>
              </w:rPr>
              <w:t xml:space="preserve">K2</w:t>
            </w:r>
            <w:r>
              <w:rPr>
                <w:color w:val="000000"/>
                <w:position w:val="-2"/>
                <w:sz w:val="20"/>
                <w:szCs w:val="20"/>
                <w:u w:val="none"/>
              </w:rPr>
              <w:t xml:space="preserve"> , </w:t>
            </w:r>
            <w:r>
              <w:rPr>
                <w:color w:val="00274C"/>
                <w:position w:val="-2"/>
                <w:sz w:val="20"/>
                <w:szCs w:val="20"/>
                <w:u w:val="none"/>
              </w:rPr>
              <w:t xml:space="preserve"> </w:t>
            </w:r>
            <w:r>
              <w:rPr>
                <w:b/>
                <w:bCs/>
                <w:color w:val="00274C"/>
                <w:position w:val="-2"/>
                <w:sz w:val="20"/>
                <w:szCs w:val="20"/>
                <w:u w:val="none"/>
              </w:rPr>
              <w:t xml:space="preserve">K3</w:t>
            </w:r>
            <w:r>
              <w:rPr>
                <w:color w:val="00274C"/>
                <w:position w:val="-2"/>
                <w:sz w:val="20"/>
                <w:szCs w:val="20"/>
                <w:u w:val="none"/>
              </w:rPr>
              <w:t xml:space="preserve"> ,  </w:t>
            </w:r>
            <w:r>
              <w:rPr>
                <w:b/>
                <w:bCs/>
                <w:color w:val="00274C"/>
                <w:position w:val="-2"/>
                <w:sz w:val="20"/>
                <w:szCs w:val="20"/>
                <w:u w:val="none"/>
              </w:rPr>
              <w:t xml:space="preserve">K4</w:t>
            </w:r>
            <w:r>
              <w:rPr>
                <w:color w:val="00274C"/>
                <w:position w:val="-2"/>
                <w:sz w:val="20"/>
                <w:szCs w:val="20"/>
                <w:u w:val="none"/>
              </w:rPr>
              <w:t xml:space="preserve"> ,  </w:t>
            </w:r>
            <w:r>
              <w:rPr>
                <w:b/>
                <w:bCs/>
                <w:color w:val="00274C"/>
                <w:position w:val="-2"/>
                <w:sz w:val="20"/>
                <w:szCs w:val="20"/>
                <w:u w:val="none"/>
              </w:rPr>
              <w:t xml:space="preserve">K5</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Calculate the clearance between the housings and pins, which is to observe the values in  </w:t>
            </w:r>
            <w:r>
              <w:rPr>
                <w:b/>
                <w:bCs/>
                <w:color w:val="00274C"/>
                <w:position w:val="-2"/>
                <w:sz w:val="20"/>
                <w:szCs w:val="20"/>
                <w:u w:val="none"/>
              </w:rPr>
              <w:t xml:space="preserve">Tab. 5.6</w:t>
            </w:r>
            <w:r>
              <w:rPr>
                <w:color w:val="00274C"/>
                <w:position w:val="-2"/>
                <w:sz w:val="20"/>
                <w:szCs w:val="20"/>
                <w:u w:val="none"/>
              </w:rPr>
              <w:t xml:space="preserve"> .</w:t>
            </w:r>
          </w:p>
          <w:p/>
          <w:p/>
          <w:p>
            <w:pPr>
              <w:widowControl w:val="on"/>
              <w:pBdr/>
              <w:spacing w:before="0" w:after="0" w:line="240" w:lineRule="auto"/>
              <w:ind w:left="0" w:right="0"/>
              <w:jc w:val="left"/>
            </w:pPr>
            <w:r>
              <w:rPr>
                <w:b/>
                <w:bCs/>
                <w:color w:val="000000"/>
                <w:position w:val="-2"/>
                <w:sz w:val="20"/>
                <w:szCs w:val="20"/>
                <w:u w:val="none"/>
              </w:rPr>
              <w:t xml:space="preserve">5.</w:t>
            </w:r>
            <w:r>
              <w:rPr>
                <w:color w:val="00274C"/>
                <w:position w:val="-2"/>
                <w:sz w:val="20"/>
                <w:szCs w:val="20"/>
                <w:u w:val="none"/>
              </w:rPr>
              <w:t xml:space="preserve"> </w:t>
            </w:r>
            <w:r>
              <w:rPr>
                <w:b/>
                <w:bCs/>
                <w:color w:val="000000"/>
                <w:position w:val="-2"/>
                <w:sz w:val="20"/>
                <w:szCs w:val="20"/>
                <w:u w:val="none"/>
              </w:rPr>
              <w:t xml:space="preserve">6</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Ref.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Ø MIN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Ø MAX</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Ref.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Ø MIN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Ø MAX</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CLEARANCE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Z1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46.025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45.92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45.94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0.06 - 0.105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Z2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45.025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b/>
                      <w:bCs/>
                      <w:color w:val="00274C"/>
                      <w:position w:val="-2"/>
                      <w:sz w:val="20"/>
                      <w:szCs w:val="20"/>
                      <w:u w:val="none"/>
                    </w:rPr>
                    <w:t xml:space="preserve">K2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44.92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44.94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0.06 - 0.105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Z3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44.5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44.525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44.42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44.44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0.06 - 0.105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Z4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44.025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43.92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43.94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0.06 - 0.105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Z5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38.025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37.92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37.94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0.06 - 0.105</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NOTE:</w:t>
            </w:r>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MAX</w:t>
            </w:r>
            <w:r>
              <w:rPr>
                <w:color w:val="00274C"/>
                <w:position w:val="-2"/>
                <w:sz w:val="20"/>
                <w:szCs w:val="20"/>
                <w:u w:val="none"/>
              </w:rPr>
              <w:t xml:space="preserve">  value of wear allowed for housing  </w:t>
            </w:r>
            <w:r>
              <w:rPr>
                <w:b/>
                <w:bCs/>
                <w:color w:val="00274C"/>
                <w:position w:val="-2"/>
                <w:sz w:val="20"/>
                <w:szCs w:val="20"/>
                <w:u w:val="none"/>
              </w:rPr>
              <w:t xml:space="preserve">Z1</w:t>
            </w:r>
            <w:r>
              <w:rPr>
                <w:color w:val="00274C"/>
                <w:position w:val="-2"/>
                <w:sz w:val="20"/>
                <w:szCs w:val="20"/>
                <w:u w:val="none"/>
              </w:rPr>
              <w:t xml:space="preserve"> ,  </w:t>
            </w:r>
            <w:r>
              <w:rPr>
                <w:b/>
                <w:bCs/>
                <w:color w:val="00274C"/>
                <w:position w:val="-2"/>
                <w:sz w:val="20"/>
                <w:szCs w:val="20"/>
                <w:u w:val="none"/>
              </w:rPr>
              <w:t xml:space="preserve">Z2</w:t>
            </w:r>
            <w:r>
              <w:rPr>
                <w:color w:val="00274C"/>
                <w:position w:val="-2"/>
                <w:sz w:val="20"/>
                <w:szCs w:val="20"/>
                <w:u w:val="none"/>
              </w:rPr>
              <w:t xml:space="preserve"> , </w:t>
            </w:r>
            <w:r>
              <w:rPr>
                <w:color w:val="00274C"/>
                <w:position w:val="-2"/>
                <w:sz w:val="20"/>
                <w:szCs w:val="20"/>
                <w:u w:val="none"/>
              </w:rPr>
              <w:t xml:space="preserve"> </w:t>
            </w:r>
            <w:r>
              <w:rPr>
                <w:b/>
                <w:bCs/>
                <w:color w:val="00274C"/>
                <w:position w:val="-2"/>
                <w:sz w:val="20"/>
                <w:szCs w:val="20"/>
                <w:u w:val="none"/>
              </w:rPr>
              <w:t xml:space="preserve">Z3</w:t>
            </w:r>
            <w:r>
              <w:rPr>
                <w:color w:val="00274C"/>
                <w:position w:val="-2"/>
                <w:sz w:val="20"/>
                <w:szCs w:val="20"/>
                <w:u w:val="none"/>
              </w:rPr>
              <w:t xml:space="preserve"> , , </w:t>
            </w:r>
            <w:r>
              <w:rPr>
                <w:b/>
                <w:bCs/>
                <w:color w:val="00274C"/>
                <w:position w:val="-2"/>
                <w:sz w:val="20"/>
                <w:szCs w:val="20"/>
                <w:u w:val="none"/>
              </w:rPr>
              <w:t xml:space="preserve">Z4</w:t>
            </w:r>
            <w:r>
              <w:rPr>
                <w:color w:val="00274C"/>
                <w:position w:val="-2"/>
                <w:sz w:val="20"/>
                <w:szCs w:val="20"/>
                <w:u w:val="none"/>
              </w:rPr>
              <w:t xml:space="preserve">  ,  </w:t>
            </w:r>
            <w:r>
              <w:rPr>
                <w:b/>
                <w:bCs/>
                <w:color w:val="00274C"/>
                <w:position w:val="-2"/>
                <w:sz w:val="20"/>
                <w:szCs w:val="20"/>
                <w:u w:val="none"/>
              </w:rPr>
              <w:t xml:space="preserve">Z5</w:t>
            </w:r>
            <w:r>
              <w:rPr>
                <w:color w:val="00274C"/>
                <w:position w:val="-2"/>
                <w:sz w:val="20"/>
                <w:szCs w:val="20"/>
                <w:u w:val="none"/>
              </w:rPr>
              <w:t xml:space="preserve">  is  </w:t>
            </w:r>
            <w:r>
              <w:rPr>
                <w:b/>
                <w:bCs/>
                <w:color w:val="00274C"/>
                <w:position w:val="-2"/>
                <w:sz w:val="20"/>
                <w:szCs w:val="20"/>
                <w:u w:val="none"/>
              </w:rPr>
              <w:t xml:space="preserve">0.02 mm</w:t>
            </w:r>
            <w:r>
              <w:rPr>
                <w:color w:val="00274C"/>
                <w:position w:val="-2"/>
                <w:sz w:val="20"/>
                <w:szCs w:val="20"/>
                <w:u w:val="none"/>
              </w:rPr>
              <w:t xml:space="preserve"> according to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Ø MAX</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MAX</w:t>
            </w:r>
            <w:r>
              <w:rPr>
                <w:color w:val="00274C"/>
                <w:position w:val="-2"/>
                <w:sz w:val="20"/>
                <w:szCs w:val="20"/>
                <w:u w:val="none"/>
              </w:rPr>
              <w:t xml:space="preserve">  value of wear allowed for pins  </w:t>
            </w:r>
            <w:r>
              <w:rPr>
                <w:b/>
                <w:bCs/>
                <w:color w:val="000000"/>
                <w:position w:val="-2"/>
                <w:sz w:val="20"/>
                <w:szCs w:val="20"/>
                <w:u w:val="none"/>
              </w:rPr>
              <w:t xml:space="preserve">K1</w:t>
            </w:r>
            <w:r>
              <w:rPr>
                <w:color w:val="000000"/>
                <w:position w:val="-2"/>
                <w:sz w:val="20"/>
                <w:szCs w:val="20"/>
                <w:u w:val="none"/>
              </w:rPr>
              <w:t xml:space="preserve"> ,  </w:t>
            </w:r>
            <w:r>
              <w:rPr>
                <w:b/>
                <w:bCs/>
                <w:color w:val="000000"/>
                <w:position w:val="-2"/>
                <w:sz w:val="20"/>
                <w:szCs w:val="20"/>
                <w:u w:val="none"/>
              </w:rPr>
              <w:t xml:space="preserve">K2</w:t>
            </w:r>
            <w:r>
              <w:rPr>
                <w:color w:val="000000"/>
                <w:position w:val="-2"/>
                <w:sz w:val="20"/>
                <w:szCs w:val="20"/>
                <w:u w:val="none"/>
              </w:rPr>
              <w:t xml:space="preserve"> , </w:t>
            </w:r>
            <w:r>
              <w:rPr>
                <w:color w:val="00274C"/>
                <w:position w:val="-2"/>
                <w:sz w:val="20"/>
                <w:szCs w:val="20"/>
                <w:u w:val="none"/>
              </w:rPr>
              <w:t xml:space="preserve"> </w:t>
            </w:r>
            <w:r>
              <w:rPr>
                <w:b/>
                <w:bCs/>
                <w:color w:val="00274C"/>
                <w:position w:val="-2"/>
                <w:sz w:val="20"/>
                <w:szCs w:val="20"/>
                <w:u w:val="none"/>
              </w:rPr>
              <w:t xml:space="preserve">K3</w:t>
            </w:r>
            <w:r>
              <w:rPr>
                <w:color w:val="00274C"/>
                <w:position w:val="-2"/>
                <w:sz w:val="20"/>
                <w:szCs w:val="20"/>
                <w:u w:val="none"/>
              </w:rPr>
              <w:t xml:space="preserve"> ,  </w:t>
            </w:r>
            <w:r>
              <w:rPr>
                <w:b/>
                <w:bCs/>
                <w:color w:val="00274C"/>
                <w:position w:val="-2"/>
                <w:sz w:val="20"/>
                <w:szCs w:val="20"/>
                <w:u w:val="none"/>
              </w:rPr>
              <w:t xml:space="preserve">K4</w:t>
            </w:r>
            <w:r>
              <w:rPr>
                <w:color w:val="00274C"/>
                <w:position w:val="-2"/>
                <w:sz w:val="20"/>
                <w:szCs w:val="20"/>
                <w:u w:val="none"/>
              </w:rPr>
              <w:t xml:space="preserve"> ,  </w:t>
            </w:r>
            <w:r>
              <w:rPr>
                <w:b/>
                <w:bCs/>
                <w:color w:val="00274C"/>
                <w:position w:val="-2"/>
                <w:sz w:val="20"/>
                <w:szCs w:val="20"/>
                <w:u w:val="none"/>
              </w:rPr>
              <w:t xml:space="preserve">K5</w:t>
            </w:r>
            <w:r>
              <w:rPr>
                <w:color w:val="00274C"/>
                <w:position w:val="-2"/>
                <w:sz w:val="20"/>
                <w:szCs w:val="20"/>
                <w:u w:val="none"/>
              </w:rPr>
              <w:t xml:space="preserve">  is  </w:t>
            </w:r>
            <w:r>
              <w:rPr>
                <w:b/>
                <w:bCs/>
                <w:color w:val="00274C"/>
                <w:position w:val="-2"/>
                <w:sz w:val="20"/>
                <w:szCs w:val="20"/>
                <w:u w:val="none"/>
              </w:rPr>
              <w:t xml:space="preserve">0.005 mm </w:t>
            </w:r>
            <w:r>
              <w:rPr>
                <w:color w:val="00274C"/>
                <w:position w:val="-2"/>
                <w:sz w:val="20"/>
                <w:szCs w:val="20"/>
                <w:u w:val="none"/>
              </w:rPr>
              <w:t xml:space="preserve"> according to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Ø </w:t>
            </w:r>
            <w:r>
              <w:rPr>
                <w:color w:val="00274C"/>
                <w:position w:val="-2"/>
                <w:sz w:val="20"/>
                <w:szCs w:val="20"/>
                <w:u w:val="none"/>
              </w:rPr>
              <w:t xml:space="preserve"> </w:t>
            </w:r>
            <w:r>
              <w:rPr>
                <w:b/>
                <w:bCs/>
                <w:color w:val="00274C"/>
                <w:position w:val="-2"/>
                <w:sz w:val="20"/>
                <w:szCs w:val="20"/>
                <w:u w:val="none"/>
              </w:rPr>
              <w:t xml:space="preserve">MIN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1179196" name="name526067ff653d225aa" descr="Cap_5_1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88.png"/>
                          <pic:cNvPicPr/>
                        </pic:nvPicPr>
                        <pic:blipFill>
                          <a:blip r:embed="rId772567ff653d225a5"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277872" name="name560067ff653d2aeb2" descr="Cap_5_2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12.png"/>
                          <pic:cNvPicPr/>
                        </pic:nvPicPr>
                        <pic:blipFill>
                          <a:blip r:embed="rId910567ff653d2aea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Measure the diameters </w:t>
            </w:r>
            <w:r>
              <w:rPr>
                <w:b/>
                <w:bCs/>
                <w:color w:val="00274C"/>
                <w:position w:val="-2"/>
                <w:sz w:val="20"/>
                <w:szCs w:val="20"/>
                <w:u w:val="none"/>
              </w:rPr>
              <w:t xml:space="preserve">J2</w:t>
            </w:r>
            <w:r>
              <w:rPr>
                <w:color w:val="00274C"/>
                <w:position w:val="-2"/>
                <w:sz w:val="20"/>
                <w:szCs w:val="20"/>
                <w:u w:val="none"/>
              </w:rPr>
              <w:t xml:space="preserve"> ,  </w:t>
            </w:r>
            <w:r>
              <w:rPr>
                <w:b/>
                <w:bCs/>
                <w:color w:val="00274C"/>
                <w:position w:val="-2"/>
                <w:sz w:val="20"/>
                <w:szCs w:val="20"/>
                <w:u w:val="none"/>
              </w:rPr>
              <w:t xml:space="preserve">J3</w:t>
            </w:r>
            <w:r>
              <w:rPr>
                <w:color w:val="00274C"/>
                <w:position w:val="-2"/>
                <w:sz w:val="20"/>
                <w:szCs w:val="20"/>
                <w:u w:val="none"/>
              </w:rPr>
              <w:t xml:space="preserve">  of gear </w:t>
            </w:r>
            <w:r>
              <w:rPr>
                <w:b/>
                <w:bCs/>
                <w:color w:val="00274C"/>
                <w:position w:val="-2"/>
                <w:sz w:val="20"/>
                <w:szCs w:val="20"/>
                <w:u w:val="none"/>
              </w:rPr>
              <w:t xml:space="preserve">A2</w:t>
            </w:r>
            <w:r>
              <w:rPr>
                <w:color w:val="00274C"/>
                <w:position w:val="-2"/>
                <w:sz w:val="20"/>
                <w:szCs w:val="20"/>
                <w:u w:val="none"/>
              </w:rPr>
              <w:t xml:space="preserve"> and support </w:t>
            </w:r>
            <w:r>
              <w:rPr>
                <w:b/>
                <w:bCs/>
                <w:color w:val="00274C"/>
                <w:position w:val="-2"/>
                <w:sz w:val="20"/>
                <w:szCs w:val="20"/>
                <w:u w:val="none"/>
              </w:rPr>
              <w:t xml:space="preserve">A</w:t>
            </w:r>
            <w:r>
              <w:rPr>
                <w:color w:val="00274C"/>
                <w:position w:val="-2"/>
                <w:sz w:val="20"/>
                <w:szCs w:val="20"/>
                <w:u w:val="none"/>
              </w:rPr>
              <w:t xml:space="preserve"> .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Calculate the clearance between  </w:t>
            </w:r>
            <w:r>
              <w:rPr>
                <w:b/>
                <w:bCs/>
                <w:color w:val="00274C"/>
                <w:position w:val="-2"/>
                <w:sz w:val="20"/>
                <w:szCs w:val="20"/>
                <w:u w:val="none"/>
              </w:rPr>
              <w:t xml:space="preserve">J2</w:t>
            </w:r>
            <w:r>
              <w:rPr>
                <w:color w:val="00274C"/>
                <w:position w:val="-2"/>
                <w:sz w:val="20"/>
                <w:szCs w:val="20"/>
                <w:u w:val="none"/>
              </w:rPr>
              <w:t xml:space="preserve"> ,  </w:t>
            </w:r>
            <w:r>
              <w:rPr>
                <w:b/>
                <w:bCs/>
                <w:color w:val="00274C"/>
                <w:position w:val="-2"/>
                <w:sz w:val="20"/>
                <w:szCs w:val="20"/>
                <w:u w:val="none"/>
              </w:rPr>
              <w:t xml:space="preserve">J3</w:t>
            </w:r>
            <w:r>
              <w:rPr>
                <w:color w:val="00274C"/>
                <w:position w:val="-2"/>
                <w:sz w:val="20"/>
                <w:szCs w:val="20"/>
                <w:u w:val="none"/>
              </w:rPr>
              <w:t xml:space="preserve">  which is to observe the values in  </w:t>
            </w:r>
            <w:r>
              <w:rPr>
                <w:b/>
                <w:bCs/>
                <w:color w:val="00274C"/>
                <w:position w:val="-2"/>
                <w:sz w:val="20"/>
                <w:szCs w:val="20"/>
                <w:u w:val="none"/>
              </w:rPr>
              <w:t xml:space="preserve">Tab. X.X</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MAX</w:t>
            </w:r>
            <w:r>
              <w:rPr>
                <w:color w:val="00274C"/>
                <w:position w:val="-2"/>
                <w:sz w:val="20"/>
                <w:szCs w:val="20"/>
                <w:u w:val="none"/>
              </w:rPr>
              <w:t xml:space="preserve">  value of wear allowed is  </w:t>
            </w:r>
            <w:r>
              <w:rPr>
                <w:b/>
                <w:bCs/>
                <w:color w:val="00274C"/>
                <w:position w:val="-2"/>
                <w:sz w:val="20"/>
                <w:szCs w:val="20"/>
                <w:u w:val="none"/>
              </w:rPr>
              <w:t xml:space="preserve">0.xx mm</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Measure the thickness </w:t>
            </w:r>
            <w:r>
              <w:rPr>
                <w:b/>
                <w:bCs/>
                <w:color w:val="00274C"/>
                <w:position w:val="-2"/>
                <w:sz w:val="20"/>
                <w:szCs w:val="20"/>
                <w:u w:val="none"/>
              </w:rPr>
              <w:t xml:space="preserve">J5</w:t>
            </w:r>
            <w:r>
              <w:rPr>
                <w:color w:val="00274C"/>
                <w:position w:val="-2"/>
                <w:sz w:val="20"/>
                <w:szCs w:val="20"/>
                <w:u w:val="none"/>
              </w:rPr>
              <w:t xml:space="preserve"> of washer </w:t>
            </w:r>
            <w:r>
              <w:rPr>
                <w:b/>
                <w:bCs/>
                <w:color w:val="00274C"/>
                <w:position w:val="-2"/>
                <w:sz w:val="20"/>
                <w:szCs w:val="20"/>
                <w:u w:val="none"/>
              </w:rPr>
              <w:t xml:space="preserve">A3</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 </w:t>
            </w:r>
            <w:r>
              <w:rPr>
                <w:b/>
                <w:bCs/>
                <w:color w:val="00274C"/>
                <w:position w:val="-2"/>
                <w:sz w:val="20"/>
                <w:szCs w:val="20"/>
                <w:u w:val="none"/>
              </w:rPr>
              <w:t xml:space="preserve">MIN X.XX mm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1825840" name="name950267ff653d371e5" descr="Cap_5_2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13.png"/>
                          <pic:cNvPicPr/>
                        </pic:nvPicPr>
                        <pic:blipFill>
                          <a:blip r:embed="rId499667ff653d371e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shaft </w:t>
            </w:r>
            <w:r>
              <w:rPr>
                <w:b/>
                <w:bCs/>
                <w:color w:val="00274C"/>
                <w:position w:val="-2"/>
                <w:sz w:val="20"/>
                <w:szCs w:val="20"/>
                <w:u w:val="none"/>
              </w:rPr>
              <w:t xml:space="preserve">C</w:t>
            </w:r>
            <w:r>
              <w:rPr>
                <w:color w:val="00274C"/>
                <w:position w:val="-2"/>
                <w:sz w:val="20"/>
                <w:szCs w:val="20"/>
                <w:u w:val="none"/>
              </w:rPr>
              <w:t xml:space="preserve">  inside the crankcase </w:t>
            </w:r>
            <w:r>
              <w:rPr>
                <w:b/>
                <w:bCs/>
                <w:color w:val="00274C"/>
                <w:position w:val="-2"/>
                <w:sz w:val="20"/>
                <w:szCs w:val="20"/>
                <w:u w:val="none"/>
              </w:rPr>
              <w:t xml:space="preserve">D</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Apply </w:t>
            </w:r>
            <w:r>
              <w:rPr>
                <w:b/>
                <w:bCs/>
                <w:color w:val="00274C"/>
                <w:position w:val="-2"/>
                <w:sz w:val="20"/>
                <w:szCs w:val="20"/>
                <w:u w:val="none"/>
              </w:rPr>
              <w:t xml:space="preserve">Loctite 242</w:t>
            </w:r>
            <w:r>
              <w:rPr>
                <w:color w:val="00274C"/>
                <w:position w:val="-2"/>
                <w:sz w:val="20"/>
                <w:szCs w:val="20"/>
                <w:u w:val="none"/>
              </w:rPr>
              <w:t xml:space="preserve"> on the thread of screw </w:t>
            </w:r>
            <w:r>
              <w:rPr>
                <w:b/>
                <w:bCs/>
                <w:color w:val="00274C"/>
                <w:position w:val="-2"/>
                <w:sz w:val="20"/>
                <w:szCs w:val="20"/>
                <w:u w:val="none"/>
              </w:rPr>
              <w:t xml:space="preserve">C1</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shaft </w:t>
            </w:r>
            <w:r>
              <w:rPr>
                <w:b/>
                <w:bCs/>
                <w:color w:val="00274C"/>
                <w:position w:val="-2"/>
                <w:sz w:val="20"/>
                <w:szCs w:val="20"/>
                <w:u w:val="none"/>
              </w:rPr>
              <w:t xml:space="preserve">C</w:t>
            </w:r>
            <w:r>
              <w:rPr>
                <w:color w:val="00274C"/>
                <w:position w:val="-2"/>
                <w:sz w:val="20"/>
                <w:szCs w:val="20"/>
                <w:u w:val="none"/>
              </w:rPr>
              <w:t xml:space="preserve">  using the screws  </w:t>
            </w:r>
            <w:r>
              <w:rPr>
                <w:b/>
                <w:bCs/>
                <w:color w:val="00274C"/>
                <w:position w:val="-2"/>
                <w:sz w:val="20"/>
                <w:szCs w:val="20"/>
                <w:u w:val="none"/>
              </w:rPr>
              <w:t xml:space="preserve">C1</w:t>
            </w:r>
            <w:r>
              <w:rPr>
                <w:color w:val="00274C"/>
                <w:position w:val="-2"/>
                <w:sz w:val="20"/>
                <w:szCs w:val="20"/>
                <w:u w:val="none"/>
              </w:rPr>
              <w:t xml:space="preserve"> (tightening torque  </w:t>
            </w:r>
            <w:r>
              <w:rPr>
                <w:b/>
                <w:bCs/>
                <w:color w:val="00274C"/>
                <w:position w:val="-2"/>
                <w:sz w:val="20"/>
                <w:szCs w:val="20"/>
                <w:u w:val="none"/>
              </w:rPr>
              <w:t xml:space="preserve">10 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3523636" name="name386467ff653d43163" descr="Cap_5_1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08.png"/>
                          <pic:cNvPicPr/>
                        </pic:nvPicPr>
                        <pic:blipFill>
                          <a:blip r:embed="rId181767ff653d4315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shaft  </w:t>
            </w:r>
            <w:r>
              <w:rPr>
                <w:b/>
                <w:bCs/>
                <w:color w:val="00274C"/>
                <w:position w:val="-2"/>
                <w:sz w:val="20"/>
                <w:szCs w:val="20"/>
                <w:u w:val="none"/>
              </w:rPr>
              <w:t xml:space="preserve">B </w:t>
            </w:r>
            <w:r>
              <w:rPr>
                <w:color w:val="00274C"/>
                <w:position w:val="-2"/>
                <w:sz w:val="20"/>
                <w:szCs w:val="20"/>
                <w:u w:val="none"/>
              </w:rPr>
              <w:t xml:space="preserve"> inside the crankcase  </w:t>
            </w:r>
            <w:r>
              <w:rPr>
                <w:b/>
                <w:bCs/>
                <w:color w:val="00274C"/>
                <w:position w:val="-2"/>
                <w:sz w:val="20"/>
                <w:szCs w:val="20"/>
                <w:u w:val="none"/>
              </w:rPr>
              <w:t xml:space="preserve">D</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Apply  </w:t>
            </w:r>
            <w:r>
              <w:rPr>
                <w:b/>
                <w:bCs/>
                <w:color w:val="00274C"/>
                <w:position w:val="-2"/>
                <w:sz w:val="20"/>
                <w:szCs w:val="20"/>
                <w:u w:val="none"/>
              </w:rPr>
              <w:t xml:space="preserve">Loctite 242</w:t>
            </w:r>
            <w:r>
              <w:rPr>
                <w:color w:val="00274C"/>
                <w:position w:val="-2"/>
                <w:sz w:val="20"/>
                <w:szCs w:val="20"/>
                <w:u w:val="none"/>
              </w:rPr>
              <w:t xml:space="preserve">  on the thread of screw  </w:t>
            </w:r>
            <w:r>
              <w:rPr>
                <w:b/>
                <w:bCs/>
                <w:color w:val="00274C"/>
                <w:position w:val="-2"/>
                <w:sz w:val="20"/>
                <w:szCs w:val="20"/>
                <w:u w:val="none"/>
              </w:rPr>
              <w:t xml:space="preserve">B1</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shaft  </w:t>
            </w:r>
            <w:r>
              <w:rPr>
                <w:b/>
                <w:bCs/>
                <w:color w:val="00274C"/>
                <w:position w:val="-2"/>
                <w:sz w:val="20"/>
                <w:szCs w:val="20"/>
                <w:u w:val="none"/>
              </w:rPr>
              <w:t xml:space="preserve">B </w:t>
            </w:r>
            <w:r>
              <w:rPr>
                <w:color w:val="00274C"/>
                <w:position w:val="-2"/>
                <w:sz w:val="20"/>
                <w:szCs w:val="20"/>
                <w:u w:val="none"/>
              </w:rPr>
              <w:t xml:space="preserve"> using the screws  </w:t>
            </w:r>
            <w:r>
              <w:rPr>
                <w:b/>
                <w:bCs/>
                <w:color w:val="00274C"/>
                <w:position w:val="-2"/>
                <w:sz w:val="20"/>
                <w:szCs w:val="20"/>
                <w:u w:val="none"/>
              </w:rPr>
              <w:t xml:space="preserve">B1</w:t>
            </w:r>
            <w:r>
              <w:rPr>
                <w:color w:val="00274C"/>
                <w:position w:val="-2"/>
                <w:sz w:val="20"/>
                <w:szCs w:val="20"/>
                <w:u w:val="none"/>
              </w:rPr>
              <w:t xml:space="preserve">  (tightening torque  </w:t>
            </w:r>
            <w:r>
              <w:rPr>
                <w:b/>
                <w:bCs/>
                <w:color w:val="00274C"/>
                <w:position w:val="-2"/>
                <w:sz w:val="20"/>
                <w:szCs w:val="20"/>
                <w:u w:val="none"/>
              </w:rPr>
              <w:t xml:space="preserve">10 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5522892" name="name364667ff653d5017e" descr="Cap_5_1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07.png"/>
                          <pic:cNvPicPr/>
                        </pic:nvPicPr>
                        <pic:blipFill>
                          <a:blip r:embed="rId563967ff653d50178"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gear </w:t>
            </w:r>
            <w:r>
              <w:rPr>
                <w:b/>
                <w:bCs/>
                <w:color w:val="00274C"/>
                <w:position w:val="-2"/>
                <w:sz w:val="20"/>
                <w:szCs w:val="20"/>
                <w:u w:val="none"/>
              </w:rPr>
              <w:t xml:space="preserve">A2</w:t>
            </w:r>
            <w:r>
              <w:rPr>
                <w:color w:val="00274C"/>
                <w:position w:val="-2"/>
                <w:sz w:val="20"/>
                <w:szCs w:val="20"/>
                <w:u w:val="none"/>
              </w:rPr>
              <w:t xml:space="preserve"> on the support  </w:t>
            </w:r>
            <w:r>
              <w:rPr>
                <w:b/>
                <w:bCs/>
                <w:color w:val="00274C"/>
                <w:position w:val="-2"/>
                <w:sz w:val="20"/>
                <w:szCs w:val="20"/>
                <w:u w:val="none"/>
              </w:rPr>
              <w:t xml:space="preserve">A</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washer </w:t>
            </w:r>
            <w:r>
              <w:rPr>
                <w:b/>
                <w:bCs/>
                <w:color w:val="00274C"/>
                <w:position w:val="-2"/>
                <w:sz w:val="20"/>
                <w:szCs w:val="20"/>
                <w:u w:val="none"/>
              </w:rPr>
              <w:t xml:space="preserve">A3</w:t>
            </w:r>
            <w:r>
              <w:rPr>
                <w:color w:val="00274C"/>
                <w:position w:val="-2"/>
                <w:sz w:val="20"/>
                <w:szCs w:val="20"/>
                <w:u w:val="none"/>
              </w:rPr>
              <w:t xml:space="preserve">  on the support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2231098" name="name783167ff653d6833d" descr="Cap_5_1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29.png"/>
                          <pic:cNvPicPr/>
                        </pic:nvPicPr>
                        <pic:blipFill>
                          <a:blip r:embed="rId650267ff653d68338"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gear </w:t>
            </w:r>
            <w:r>
              <w:rPr>
                <w:b/>
                <w:bCs/>
                <w:color w:val="00274C"/>
                <w:position w:val="-2"/>
                <w:sz w:val="20"/>
                <w:szCs w:val="20"/>
                <w:u w:val="none"/>
              </w:rPr>
              <w:t xml:space="preserve">A2</w:t>
            </w:r>
            <w:r>
              <w:rPr>
                <w:color w:val="00274C"/>
                <w:position w:val="-2"/>
                <w:sz w:val="20"/>
                <w:szCs w:val="20"/>
                <w:u w:val="none"/>
              </w:rPr>
              <w:t xml:space="preserve"> on the crankcase  </w:t>
            </w:r>
            <w:r>
              <w:rPr>
                <w:b/>
                <w:bCs/>
                <w:color w:val="00274C"/>
                <w:position w:val="-2"/>
                <w:sz w:val="20"/>
                <w:szCs w:val="20"/>
                <w:u w:val="none"/>
              </w:rPr>
              <w:t xml:space="preserve">D</w:t>
            </w:r>
            <w:r>
              <w:rPr>
                <w:color w:val="00274C"/>
                <w:position w:val="-2"/>
                <w:sz w:val="20"/>
                <w:szCs w:val="20"/>
                <w:u w:val="none"/>
              </w:rPr>
              <w:t xml:space="preserve">  aligning the references as per illustration.</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Apply  </w:t>
            </w:r>
            <w:r>
              <w:rPr>
                <w:b/>
                <w:bCs/>
                <w:color w:val="00274C"/>
                <w:position w:val="-2"/>
                <w:sz w:val="20"/>
                <w:szCs w:val="20"/>
                <w:u w:val="none"/>
              </w:rPr>
              <w:t xml:space="preserve">Loctite 243</w:t>
            </w:r>
            <w:r>
              <w:rPr>
                <w:color w:val="00274C"/>
                <w:position w:val="-2"/>
                <w:sz w:val="20"/>
                <w:szCs w:val="20"/>
                <w:u w:val="none"/>
              </w:rPr>
              <w:t xml:space="preserve">  on the thread of screw  </w:t>
            </w:r>
            <w:r>
              <w:rPr>
                <w:b/>
                <w:bCs/>
                <w:color w:val="00274C"/>
                <w:position w:val="-2"/>
                <w:sz w:val="20"/>
                <w:szCs w:val="20"/>
                <w:u w:val="none"/>
              </w:rPr>
              <w:t xml:space="preserve">A1</w:t>
            </w:r>
            <w:r>
              <w:rPr>
                <w:color w:val="00274C"/>
                <w:position w:val="-2"/>
                <w:sz w:val="20"/>
                <w:szCs w:val="20"/>
                <w:u w:val="none"/>
              </w:rPr>
              <w:t xml:space="preserve"> .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support  </w:t>
            </w:r>
            <w:r>
              <w:rPr>
                <w:b/>
                <w:bCs/>
                <w:color w:val="00274C"/>
                <w:position w:val="-2"/>
                <w:sz w:val="20"/>
                <w:szCs w:val="20"/>
                <w:u w:val="none"/>
              </w:rPr>
              <w:t xml:space="preserve">A</w:t>
            </w:r>
            <w:r>
              <w:rPr>
                <w:color w:val="00274C"/>
                <w:position w:val="-2"/>
                <w:sz w:val="20"/>
                <w:szCs w:val="20"/>
                <w:u w:val="none"/>
              </w:rPr>
              <w:t xml:space="preserve">  on the crankcase  </w:t>
            </w:r>
            <w:r>
              <w:rPr>
                <w:b/>
                <w:bCs/>
                <w:color w:val="00274C"/>
                <w:position w:val="-2"/>
                <w:sz w:val="20"/>
                <w:szCs w:val="20"/>
                <w:u w:val="none"/>
              </w:rPr>
              <w:t xml:space="preserve">D</w:t>
            </w:r>
            <w:r>
              <w:rPr>
                <w:color w:val="00274C"/>
                <w:position w:val="-2"/>
                <w:sz w:val="20"/>
                <w:szCs w:val="20"/>
                <w:u w:val="none"/>
              </w:rPr>
              <w:t xml:space="preserve">  using the screws </w:t>
            </w:r>
            <w:r>
              <w:rPr>
                <w:b/>
                <w:bCs/>
                <w:color w:val="00274C"/>
                <w:position w:val="-2"/>
                <w:sz w:val="20"/>
                <w:szCs w:val="20"/>
                <w:u w:val="none"/>
              </w:rPr>
              <w:t xml:space="preserve">A1</w:t>
            </w:r>
            <w:r>
              <w:rPr>
                <w:color w:val="00274C"/>
                <w:position w:val="-2"/>
                <w:sz w:val="20"/>
                <w:szCs w:val="20"/>
                <w:u w:val="none"/>
              </w:rPr>
              <w:t xml:space="preserve">  (tightening torque </w:t>
            </w:r>
            <w:r>
              <w:rPr>
                <w:b/>
                <w:bCs/>
                <w:color w:val="00274C"/>
                <w:position w:val="-2"/>
                <w:sz w:val="20"/>
                <w:szCs w:val="20"/>
                <w:u w:val="none"/>
              </w:rPr>
              <w:t xml:space="preserve">see service letter 500001</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35996300" name="name537167ff653da269d" descr="Cap_5_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00.png"/>
                          <pic:cNvPicPr/>
                        </pic:nvPicPr>
                        <pic:blipFill>
                          <a:blip r:embed="rId493567ff653da2697"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Crankshaft seal support - flywheel side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DISASSEMBLY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screws </w:t>
            </w:r>
            <w:r>
              <w:rPr>
                <w:b/>
                <w:bCs/>
                <w:color w:val="00274C"/>
                <w:position w:val="-2"/>
                <w:sz w:val="20"/>
                <w:szCs w:val="20"/>
                <w:u w:val="none"/>
              </w:rPr>
              <w:t xml:space="preserve">A1</w:t>
            </w:r>
            <w:r>
              <w:rPr>
                <w:color w:val="00274C"/>
                <w:position w:val="-2"/>
                <w:sz w:val="20"/>
                <w:szCs w:val="20"/>
                <w:u w:val="none"/>
              </w:rPr>
              <w:t xml:space="preserve">  and remove the flange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8179789" name="name355867ff653dae826" descr="Cap_5_1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03.png"/>
                          <pic:cNvPicPr/>
                        </pic:nvPicPr>
                        <pic:blipFill>
                          <a:blip r:embed="rId347667ff653dae82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gasket </w:t>
            </w:r>
            <w:r>
              <w:rPr>
                <w:b/>
                <w:bCs/>
                <w:color w:val="00274C"/>
                <w:position w:val="-2"/>
                <w:sz w:val="20"/>
                <w:szCs w:val="20"/>
                <w:u w:val="none"/>
              </w:rPr>
              <w:t xml:space="preserve">A2</w:t>
            </w:r>
            <w:r>
              <w:rPr>
                <w:color w:val="00274C"/>
                <w:position w:val="-2"/>
                <w:sz w:val="20"/>
                <w:szCs w:val="20"/>
                <w:u w:val="none"/>
              </w:rPr>
              <w:t xml:space="preserve">  inside the flange </w:t>
            </w:r>
            <w:r>
              <w:rPr>
                <w:b/>
                <w:bCs/>
                <w:color w:val="00274C"/>
                <w:position w:val="-2"/>
                <w:sz w:val="20"/>
                <w:szCs w:val="20"/>
                <w:u w:val="none"/>
              </w:rPr>
              <w:t xml:space="preserve">A</w:t>
            </w:r>
            <w:r>
              <w:rPr>
                <w:color w:val="00274C"/>
                <w:position w:val="-2"/>
                <w:sz w:val="20"/>
                <w:szCs w:val="20"/>
                <w:u w:val="none"/>
              </w:rPr>
              <w:t xml:space="preserve"> using the tool  </w:t>
            </w:r>
            <w:r>
              <w:rPr>
                <w:b/>
                <w:bCs/>
                <w:color w:val="00274C"/>
                <w:position w:val="-2"/>
                <w:sz w:val="20"/>
                <w:szCs w:val="20"/>
                <w:u w:val="none"/>
              </w:rPr>
              <w:t xml:space="preserve">ST_42</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flange </w:t>
            </w:r>
            <w:r>
              <w:rPr>
                <w:b/>
                <w:bCs/>
                <w:color w:val="00274C"/>
                <w:position w:val="-2"/>
                <w:sz w:val="20"/>
                <w:szCs w:val="20"/>
                <w:u w:val="none"/>
              </w:rPr>
              <w:t xml:space="preserve">A</w:t>
            </w:r>
            <w:r>
              <w:rPr>
                <w:color w:val="00274C"/>
                <w:position w:val="-2"/>
                <w:sz w:val="20"/>
                <w:szCs w:val="20"/>
                <w:u w:val="none"/>
              </w:rPr>
              <w:t xml:space="preserve">  on the crankcase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6377371" name="name123967ff653db850c" descr="Cap_5_1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09.png"/>
                          <pic:cNvPicPr/>
                        </pic:nvPicPr>
                        <pic:blipFill>
                          <a:blip r:embed="rId876567ff653db8508"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Apply  </w:t>
            </w:r>
            <w:r>
              <w:rPr>
                <w:b/>
                <w:bCs/>
                <w:color w:val="00274C"/>
                <w:position w:val="-2"/>
                <w:sz w:val="20"/>
                <w:szCs w:val="20"/>
                <w:u w:val="none"/>
              </w:rPr>
              <w:t xml:space="preserve">Loctite 242</w:t>
            </w:r>
            <w:r>
              <w:rPr>
                <w:color w:val="00274C"/>
                <w:position w:val="-2"/>
                <w:sz w:val="20"/>
                <w:szCs w:val="20"/>
                <w:u w:val="none"/>
              </w:rPr>
              <w:t xml:space="preserve">  on the thread of screw  </w:t>
            </w:r>
            <w:r>
              <w:rPr>
                <w:b/>
                <w:bCs/>
                <w:color w:val="00274C"/>
                <w:position w:val="-2"/>
                <w:sz w:val="20"/>
                <w:szCs w:val="20"/>
                <w:u w:val="none"/>
              </w:rPr>
              <w:t xml:space="preserve">A1</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flange  </w:t>
            </w:r>
            <w:r>
              <w:rPr>
                <w:b/>
                <w:bCs/>
                <w:color w:val="00274C"/>
                <w:position w:val="-2"/>
                <w:sz w:val="20"/>
                <w:szCs w:val="20"/>
                <w:u w:val="none"/>
              </w:rPr>
              <w:t xml:space="preserve">A</w:t>
            </w:r>
            <w:r>
              <w:rPr>
                <w:color w:val="00274C"/>
                <w:position w:val="-2"/>
                <w:sz w:val="20"/>
                <w:szCs w:val="20"/>
                <w:u w:val="none"/>
              </w:rPr>
              <w:t xml:space="preserve">  using the screws </w:t>
            </w:r>
            <w:r>
              <w:rPr>
                <w:b/>
                <w:bCs/>
                <w:color w:val="00274C"/>
                <w:position w:val="-2"/>
                <w:sz w:val="20"/>
                <w:szCs w:val="20"/>
                <w:u w:val="none"/>
              </w:rPr>
              <w:t xml:space="preserve">A1</w:t>
            </w:r>
            <w:r>
              <w:rPr>
                <w:color w:val="00274C"/>
                <w:position w:val="-2"/>
                <w:sz w:val="20"/>
                <w:szCs w:val="20"/>
                <w:u w:val="none"/>
              </w:rPr>
              <w:t xml:space="preserve">  respecting the fixing order as per illustration (tightening torque  </w:t>
            </w:r>
            <w:r>
              <w:rPr>
                <w:b/>
                <w:bCs/>
                <w:color w:val="00274C"/>
                <w:position w:val="-2"/>
                <w:sz w:val="20"/>
                <w:szCs w:val="20"/>
                <w:u w:val="none"/>
              </w:rPr>
              <w:t xml:space="preserve">10 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6835690" name="name191367ff653dc43c3" descr="Cap_5_1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59.png"/>
                          <pic:cNvPicPr/>
                        </pic:nvPicPr>
                        <pic:blipFill>
                          <a:blip r:embed="rId931667ff653dc43b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Conrod and piston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DISASSEMBLY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screws </w:t>
            </w:r>
            <w:r>
              <w:rPr>
                <w:b/>
                <w:bCs/>
                <w:color w:val="00274C"/>
                <w:position w:val="-2"/>
                <w:sz w:val="20"/>
                <w:szCs w:val="20"/>
                <w:u w:val="none"/>
              </w:rPr>
              <w:t xml:space="preserve">B4</w:t>
            </w:r>
            <w:r>
              <w:rPr>
                <w:color w:val="00274C"/>
                <w:position w:val="-2"/>
                <w:sz w:val="20"/>
                <w:szCs w:val="20"/>
                <w:u w:val="none"/>
              </w:rPr>
              <w:t xml:space="preserve">  and remove the conrod caps </w:t>
            </w:r>
            <w:r>
              <w:rPr>
                <w:b/>
                <w:bCs/>
                <w:color w:val="00274C"/>
                <w:position w:val="-2"/>
                <w:sz w:val="20"/>
                <w:szCs w:val="20"/>
                <w:u w:val="none"/>
              </w:rPr>
              <w:t xml:space="preserve">B1a</w:t>
            </w:r>
            <w:r>
              <w:rPr>
                <w:color w:val="00274C"/>
                <w:position w:val="-2"/>
                <w:sz w:val="20"/>
                <w:szCs w:val="20"/>
                <w:u w:val="none"/>
              </w:rPr>
              <w:t xml:space="preserve"> , </w:t>
            </w:r>
            <w:r>
              <w:rPr>
                <w:b/>
                <w:bCs/>
                <w:color w:val="00274C"/>
                <w:position w:val="-2"/>
                <w:sz w:val="20"/>
                <w:szCs w:val="20"/>
                <w:u w:val="none"/>
              </w:rPr>
              <w:t xml:space="preserve">B2a</w:t>
            </w:r>
            <w:r>
              <w:rPr>
                <w:color w:val="00274C"/>
                <w:position w:val="-2"/>
                <w:sz w:val="20"/>
                <w:szCs w:val="20"/>
                <w:u w:val="none"/>
              </w:rPr>
              <w:t xml:space="preserve"> , </w:t>
            </w:r>
            <w:r>
              <w:rPr>
                <w:b/>
                <w:bCs/>
                <w:color w:val="00274C"/>
                <w:position w:val="-2"/>
                <w:sz w:val="20"/>
                <w:szCs w:val="20"/>
                <w:u w:val="none"/>
              </w:rPr>
              <w:t xml:space="preserve">B3a</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8966869" name="name161167ff653dcfee8" descr="Cap_5_1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04.png"/>
                          <pic:cNvPicPr/>
                        </pic:nvPicPr>
                        <pic:blipFill>
                          <a:blip r:embed="rId877967ff653dcfee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Extract the conrod and piston </w:t>
            </w:r>
            <w:r>
              <w:rPr>
                <w:b/>
                <w:bCs/>
                <w:color w:val="00274C"/>
                <w:position w:val="-2"/>
                <w:sz w:val="20"/>
                <w:szCs w:val="20"/>
                <w:u w:val="none"/>
              </w:rPr>
              <w:t xml:space="preserve">P</w:t>
            </w:r>
            <w:r>
              <w:rPr>
                <w:color w:val="00274C"/>
                <w:position w:val="-2"/>
                <w:sz w:val="20"/>
                <w:szCs w:val="20"/>
                <w:u w:val="none"/>
              </w:rPr>
              <w:t xml:space="preserve">  from the crankcase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1853918" name="name284967ff653ddee34" descr="Cap_5_1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05.png"/>
                          <pic:cNvPicPr/>
                        </pic:nvPicPr>
                        <pic:blipFill>
                          <a:blip r:embed="rId906267ff653ddee2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Replace the bearings  </w:t>
            </w:r>
            <w:r>
              <w:rPr>
                <w:b/>
                <w:bCs/>
                <w:color w:val="00274C"/>
                <w:position w:val="-2"/>
                <w:sz w:val="20"/>
                <w:szCs w:val="20"/>
                <w:u w:val="none"/>
              </w:rPr>
              <w:t xml:space="preserve">D</w:t>
            </w:r>
            <w:r>
              <w:rPr>
                <w:color w:val="00274C"/>
                <w:position w:val="-2"/>
                <w:sz w:val="20"/>
                <w:szCs w:val="20"/>
                <w:u w:val="none"/>
              </w:rPr>
              <w:t xml:space="preserve">  on  </w:t>
            </w:r>
            <w:r>
              <w:rPr>
                <w:b/>
                <w:bCs/>
                <w:color w:val="00274C"/>
                <w:position w:val="-2"/>
                <w:sz w:val="20"/>
                <w:szCs w:val="20"/>
                <w:u w:val="none"/>
              </w:rPr>
              <w:t xml:space="preserve">B1a</w:t>
            </w:r>
            <w:r>
              <w:rPr>
                <w:color w:val="00274C"/>
                <w:position w:val="-2"/>
                <w:sz w:val="20"/>
                <w:szCs w:val="20"/>
                <w:u w:val="none"/>
              </w:rPr>
              <w:t xml:space="preserve"> ,  </w:t>
            </w:r>
            <w:r>
              <w:rPr>
                <w:b/>
                <w:bCs/>
                <w:color w:val="00274C"/>
                <w:position w:val="-2"/>
                <w:sz w:val="20"/>
                <w:szCs w:val="20"/>
                <w:u w:val="none"/>
              </w:rPr>
              <w:t xml:space="preserve">B2a</w:t>
            </w:r>
            <w:r>
              <w:rPr>
                <w:color w:val="00274C"/>
                <w:position w:val="-2"/>
                <w:sz w:val="20"/>
                <w:szCs w:val="20"/>
                <w:u w:val="none"/>
              </w:rPr>
              <w:t xml:space="preserve"> ,  </w:t>
            </w:r>
            <w:r>
              <w:rPr>
                <w:b/>
                <w:bCs/>
                <w:color w:val="00274C"/>
                <w:position w:val="-2"/>
                <w:sz w:val="20"/>
                <w:szCs w:val="20"/>
                <w:u w:val="none"/>
              </w:rPr>
              <w:t xml:space="preserve">B3a, </w:t>
            </w:r>
            <w:r>
              <w:rPr>
                <w:color w:val="00274C"/>
                <w:position w:val="-2"/>
                <w:sz w:val="20"/>
                <w:szCs w:val="20"/>
                <w:u w:val="none"/>
              </w:rPr>
              <w:t xml:space="preserve"> </w:t>
            </w:r>
            <w:r>
              <w:rPr>
                <w:b/>
                <w:bCs/>
                <w:color w:val="00274C"/>
                <w:position w:val="-2"/>
                <w:sz w:val="20"/>
                <w:szCs w:val="20"/>
                <w:u w:val="none"/>
              </w:rPr>
              <w:t xml:space="preserve">B1b</w:t>
            </w:r>
            <w:r>
              <w:rPr>
                <w:color w:val="00274C"/>
                <w:position w:val="-2"/>
                <w:sz w:val="20"/>
                <w:szCs w:val="20"/>
                <w:u w:val="none"/>
              </w:rPr>
              <w:t xml:space="preserve"> ,  </w:t>
            </w:r>
            <w:r>
              <w:rPr>
                <w:b/>
                <w:bCs/>
                <w:color w:val="00274C"/>
                <w:position w:val="-2"/>
                <w:sz w:val="20"/>
                <w:szCs w:val="20"/>
                <w:u w:val="none"/>
              </w:rPr>
              <w:t xml:space="preserve">B2b</w:t>
            </w:r>
            <w:r>
              <w:rPr>
                <w:color w:val="00274C"/>
                <w:position w:val="-2"/>
                <w:sz w:val="20"/>
                <w:szCs w:val="20"/>
                <w:u w:val="none"/>
              </w:rPr>
              <w:t xml:space="preserve"> ,  </w:t>
            </w:r>
            <w:r>
              <w:rPr>
                <w:b/>
                <w:bCs/>
                <w:color w:val="00274C"/>
                <w:position w:val="-2"/>
                <w:sz w:val="20"/>
                <w:szCs w:val="20"/>
                <w:u w:val="none"/>
              </w:rPr>
              <w:t xml:space="preserve">B3b</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bearing position  </w:t>
            </w:r>
            <w:r>
              <w:rPr>
                <w:b/>
                <w:bCs/>
                <w:color w:val="00274C"/>
                <w:position w:val="-2"/>
                <w:sz w:val="20"/>
                <w:szCs w:val="20"/>
                <w:u w:val="none"/>
              </w:rPr>
              <w:t xml:space="preserve">D</w:t>
            </w:r>
            <w:r>
              <w:rPr>
                <w:color w:val="00274C"/>
                <w:position w:val="-2"/>
                <w:sz w:val="20"/>
                <w:szCs w:val="20"/>
                <w:u w:val="none"/>
              </w:rPr>
              <w:t xml:space="preserve">  on  </w:t>
            </w:r>
            <w:r>
              <w:rPr>
                <w:b/>
                <w:bCs/>
                <w:color w:val="00274C"/>
                <w:position w:val="-2"/>
                <w:sz w:val="20"/>
                <w:szCs w:val="20"/>
                <w:u w:val="none"/>
              </w:rPr>
              <w:t xml:space="preserve">B1a</w:t>
            </w:r>
            <w:r>
              <w:rPr>
                <w:color w:val="00274C"/>
                <w:position w:val="-2"/>
                <w:sz w:val="20"/>
                <w:szCs w:val="20"/>
                <w:u w:val="none"/>
              </w:rPr>
              <w:t xml:space="preserve"> ,  </w:t>
            </w:r>
            <w:r>
              <w:rPr>
                <w:b/>
                <w:bCs/>
                <w:color w:val="00274C"/>
                <w:position w:val="-2"/>
                <w:sz w:val="20"/>
                <w:szCs w:val="20"/>
                <w:u w:val="none"/>
              </w:rPr>
              <w:t xml:space="preserve">B2a</w:t>
            </w:r>
            <w:r>
              <w:rPr>
                <w:color w:val="00274C"/>
                <w:position w:val="-2"/>
                <w:sz w:val="20"/>
                <w:szCs w:val="20"/>
                <w:u w:val="none"/>
              </w:rPr>
              <w:t xml:space="preserve"> ,  </w:t>
            </w:r>
            <w:r>
              <w:rPr>
                <w:b/>
                <w:bCs/>
                <w:color w:val="00274C"/>
                <w:position w:val="-2"/>
                <w:sz w:val="20"/>
                <w:szCs w:val="20"/>
                <w:u w:val="none"/>
              </w:rPr>
              <w:t xml:space="preserve">B3a, </w:t>
            </w:r>
            <w:r>
              <w:rPr>
                <w:color w:val="00274C"/>
                <w:position w:val="-2"/>
                <w:sz w:val="20"/>
                <w:szCs w:val="20"/>
                <w:u w:val="none"/>
              </w:rPr>
              <w:t xml:space="preserve"> </w:t>
            </w:r>
            <w:r>
              <w:rPr>
                <w:b/>
                <w:bCs/>
                <w:color w:val="00274C"/>
                <w:position w:val="-2"/>
                <w:sz w:val="20"/>
                <w:szCs w:val="20"/>
                <w:u w:val="none"/>
              </w:rPr>
              <w:t xml:space="preserve">B1b</w:t>
            </w:r>
            <w:r>
              <w:rPr>
                <w:color w:val="00274C"/>
                <w:position w:val="-2"/>
                <w:sz w:val="20"/>
                <w:szCs w:val="20"/>
                <w:u w:val="none"/>
              </w:rPr>
              <w:t xml:space="preserve"> ,  </w:t>
            </w:r>
            <w:r>
              <w:rPr>
                <w:b/>
                <w:bCs/>
                <w:color w:val="00274C"/>
                <w:position w:val="-2"/>
                <w:sz w:val="20"/>
                <w:szCs w:val="20"/>
                <w:u w:val="none"/>
              </w:rPr>
              <w:t xml:space="preserve">B2b</w:t>
            </w:r>
            <w:r>
              <w:rPr>
                <w:color w:val="00274C"/>
                <w:position w:val="-2"/>
                <w:sz w:val="20"/>
                <w:szCs w:val="20"/>
                <w:u w:val="none"/>
              </w:rPr>
              <w:t xml:space="preserve"> ,  </w:t>
            </w:r>
            <w:r>
              <w:rPr>
                <w:b/>
                <w:bCs/>
                <w:color w:val="00274C"/>
                <w:position w:val="-2"/>
                <w:sz w:val="20"/>
                <w:szCs w:val="20"/>
                <w:u w:val="none"/>
              </w:rPr>
              <w:t xml:space="preserve">B3b</w:t>
            </w:r>
            <w:r>
              <w:rPr>
                <w:color w:val="00274C"/>
                <w:position w:val="-2"/>
                <w:sz w:val="20"/>
                <w:szCs w:val="20"/>
                <w:u w:val="none"/>
              </w:rPr>
              <w:t xml:space="preserve">  must be centered as per illustration.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w:t>
            </w:r>
            <w:r>
              <w:rPr>
                <w:b/>
                <w:bCs/>
                <w:color w:val="00274C"/>
                <w:position w:val="-2"/>
                <w:sz w:val="20"/>
                <w:szCs w:val="20"/>
                <w:u w:val="none"/>
              </w:rPr>
              <w:t xml:space="preserve">B1a</w:t>
            </w:r>
            <w:r>
              <w:rPr>
                <w:color w:val="00274C"/>
                <w:position w:val="-2"/>
                <w:sz w:val="20"/>
                <w:szCs w:val="20"/>
                <w:u w:val="none"/>
              </w:rPr>
              <w:t xml:space="preserve"> ,  </w:t>
            </w:r>
            <w:r>
              <w:rPr>
                <w:b/>
                <w:bCs/>
                <w:color w:val="00274C"/>
                <w:position w:val="-2"/>
                <w:sz w:val="20"/>
                <w:szCs w:val="20"/>
                <w:u w:val="none"/>
              </w:rPr>
              <w:t xml:space="preserve">B2a</w:t>
            </w:r>
            <w:r>
              <w:rPr>
                <w:color w:val="00274C"/>
                <w:position w:val="-2"/>
                <w:sz w:val="20"/>
                <w:szCs w:val="20"/>
                <w:u w:val="none"/>
              </w:rPr>
              <w:t xml:space="preserve"> ,  </w:t>
            </w:r>
            <w:r>
              <w:rPr>
                <w:b/>
                <w:bCs/>
                <w:color w:val="00274C"/>
                <w:position w:val="-2"/>
                <w:sz w:val="20"/>
                <w:szCs w:val="20"/>
                <w:u w:val="none"/>
              </w:rPr>
              <w:t xml:space="preserve">B3a</w:t>
            </w:r>
            <w:r>
              <w:rPr>
                <w:color w:val="00274C"/>
                <w:position w:val="-2"/>
                <w:sz w:val="20"/>
                <w:szCs w:val="20"/>
                <w:u w:val="none"/>
              </w:rPr>
              <w:t xml:space="preserve">  su  </w:t>
            </w:r>
            <w:r>
              <w:rPr>
                <w:b/>
                <w:bCs/>
                <w:color w:val="00274C"/>
                <w:position w:val="-2"/>
                <w:sz w:val="20"/>
                <w:szCs w:val="20"/>
                <w:u w:val="none"/>
              </w:rPr>
              <w:t xml:space="preserve">B1b</w:t>
            </w:r>
            <w:r>
              <w:rPr>
                <w:color w:val="00274C"/>
                <w:position w:val="-2"/>
                <w:sz w:val="20"/>
                <w:szCs w:val="20"/>
                <w:u w:val="none"/>
              </w:rPr>
              <w:t xml:space="preserve"> ,  </w:t>
            </w:r>
            <w:r>
              <w:rPr>
                <w:b/>
                <w:bCs/>
                <w:color w:val="00274C"/>
                <w:position w:val="-2"/>
                <w:sz w:val="20"/>
                <w:szCs w:val="20"/>
                <w:u w:val="none"/>
              </w:rPr>
              <w:t xml:space="preserve">B2b</w:t>
            </w:r>
            <w:r>
              <w:rPr>
                <w:color w:val="00274C"/>
                <w:position w:val="-2"/>
                <w:sz w:val="20"/>
                <w:szCs w:val="20"/>
                <w:u w:val="none"/>
              </w:rPr>
              <w:t xml:space="preserve"> ,  </w:t>
            </w:r>
            <w:r>
              <w:rPr>
                <w:b/>
                <w:bCs/>
                <w:color w:val="00274C"/>
                <w:position w:val="-2"/>
                <w:sz w:val="20"/>
                <w:szCs w:val="20"/>
                <w:u w:val="none"/>
              </w:rPr>
              <w:t xml:space="preserve">B3b</w:t>
            </w:r>
            <w:r>
              <w:rPr>
                <w:color w:val="00274C"/>
                <w:position w:val="-2"/>
                <w:sz w:val="20"/>
                <w:szCs w:val="20"/>
                <w:u w:val="none"/>
              </w:rPr>
              <w:t xml:space="preserve">  using the screws  </w:t>
            </w:r>
            <w:r>
              <w:rPr>
                <w:b/>
                <w:bCs/>
                <w:color w:val="00274C"/>
                <w:position w:val="-2"/>
                <w:sz w:val="20"/>
                <w:szCs w:val="20"/>
                <w:u w:val="none"/>
              </w:rPr>
              <w:t xml:space="preserve">B4</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do not tighten the screws  </w:t>
            </w:r>
            <w:r>
              <w:rPr>
                <w:b/>
                <w:bCs/>
                <w:color w:val="00274C"/>
                <w:position w:val="-2"/>
                <w:sz w:val="20"/>
                <w:szCs w:val="20"/>
                <w:u w:val="none"/>
              </w:rPr>
              <w:t xml:space="preserve">B4</w:t>
            </w:r>
            <w:r>
              <w:rPr>
                <w:color w:val="00274C"/>
                <w:position w:val="-2"/>
                <w:sz w:val="20"/>
                <w:szCs w:val="20"/>
                <w:u w:val="none"/>
              </w:rPr>
              <w:t xml:space="preserve"> .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73488889" name="name601167ff653defb7d" descr="Cap_5_134-1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34-137.png"/>
                          <pic:cNvPicPr/>
                        </pic:nvPicPr>
                        <pic:blipFill>
                          <a:blip r:embed="rId431967ff653defb78"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Check the conrod and piston groups  </w:t>
            </w:r>
            <w:r>
              <w:rPr>
                <w:b/>
                <w:bCs/>
                <w:color w:val="00274C"/>
                <w:position w:val="-2"/>
                <w:sz w:val="20"/>
                <w:szCs w:val="20"/>
                <w:u w:val="none"/>
              </w:rPr>
              <w:t xml:space="preserve">P</w:t>
            </w:r>
            <w:r>
              <w:rPr>
                <w:color w:val="00274C"/>
                <w:position w:val="-2"/>
                <w:sz w:val="20"/>
                <w:szCs w:val="20"/>
                <w:u w:val="none"/>
              </w:rPr>
              <w:t xml:space="preserve"> , weight difference must not exceed  </w:t>
            </w:r>
            <w:r>
              <w:rPr>
                <w:b/>
                <w:bCs/>
                <w:color w:val="00274C"/>
                <w:position w:val="-2"/>
                <w:sz w:val="20"/>
                <w:szCs w:val="20"/>
                <w:u w:val="none"/>
              </w:rPr>
              <w:t xml:space="preserve">10 </w:t>
            </w:r>
            <w:r>
              <w:rPr>
                <w:color w:val="00274C"/>
                <w:position w:val="-2"/>
                <w:sz w:val="20"/>
                <w:szCs w:val="20"/>
                <w:u w:val="none"/>
              </w:rPr>
              <w:t xml:space="preserve"> </w:t>
            </w:r>
            <w:r>
              <w:rPr>
                <w:b/>
                <w:bCs/>
                <w:color w:val="00274C"/>
                <w:position w:val="-2"/>
                <w:sz w:val="20"/>
                <w:szCs w:val="20"/>
                <w:u w:val="none"/>
              </w:rPr>
              <w:t xml:space="preserve">gr</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screws </w:t>
            </w:r>
            <w:r>
              <w:rPr>
                <w:b/>
                <w:bCs/>
                <w:color w:val="00274C"/>
                <w:position w:val="-2"/>
                <w:sz w:val="20"/>
                <w:szCs w:val="20"/>
                <w:u w:val="none"/>
              </w:rPr>
              <w:t xml:space="preserve">B4</w:t>
            </w:r>
            <w:r>
              <w:rPr>
                <w:color w:val="00274C"/>
                <w:position w:val="-2"/>
                <w:sz w:val="20"/>
                <w:szCs w:val="20"/>
                <w:u w:val="none"/>
              </w:rPr>
              <w:t xml:space="preserve">  and remove </w:t>
            </w:r>
            <w:r>
              <w:rPr>
                <w:b/>
                <w:bCs/>
                <w:color w:val="00274C"/>
                <w:position w:val="-2"/>
                <w:sz w:val="20"/>
                <w:szCs w:val="20"/>
                <w:u w:val="none"/>
              </w:rPr>
              <w:t xml:space="preserve">B1a</w:t>
            </w:r>
            <w:r>
              <w:rPr>
                <w:color w:val="00274C"/>
                <w:position w:val="-2"/>
                <w:sz w:val="20"/>
                <w:szCs w:val="20"/>
                <w:u w:val="none"/>
              </w:rPr>
              <w:t xml:space="preserve"> ,  </w:t>
            </w:r>
            <w:r>
              <w:rPr>
                <w:b/>
                <w:bCs/>
                <w:color w:val="00274C"/>
                <w:position w:val="-2"/>
                <w:sz w:val="20"/>
                <w:szCs w:val="20"/>
                <w:u w:val="none"/>
              </w:rPr>
              <w:t xml:space="preserve">B2a</w:t>
            </w:r>
            <w:r>
              <w:rPr>
                <w:color w:val="00274C"/>
                <w:position w:val="-2"/>
                <w:sz w:val="20"/>
                <w:szCs w:val="20"/>
                <w:u w:val="none"/>
              </w:rPr>
              <w:t xml:space="preserve"> ,  </w:t>
            </w:r>
            <w:r>
              <w:rPr>
                <w:b/>
                <w:bCs/>
                <w:color w:val="00274C"/>
                <w:position w:val="-2"/>
                <w:sz w:val="20"/>
                <w:szCs w:val="20"/>
                <w:u w:val="none"/>
              </w:rPr>
              <w:t xml:space="preserve">B3a</w:t>
            </w:r>
            <w:r>
              <w:rPr>
                <w:color w:val="00274C"/>
                <w:position w:val="-2"/>
                <w:sz w:val="20"/>
                <w:szCs w:val="20"/>
                <w:u w:val="none"/>
              </w:rPr>
              <w:t xml:space="preserve"> da  </w:t>
            </w:r>
            <w:r>
              <w:rPr>
                <w:b/>
                <w:bCs/>
                <w:color w:val="00274C"/>
                <w:position w:val="-2"/>
                <w:sz w:val="20"/>
                <w:szCs w:val="20"/>
                <w:u w:val="none"/>
              </w:rPr>
              <w:t xml:space="preserve">B1b</w:t>
            </w:r>
            <w:r>
              <w:rPr>
                <w:color w:val="00274C"/>
                <w:position w:val="-2"/>
                <w:sz w:val="20"/>
                <w:szCs w:val="20"/>
                <w:u w:val="none"/>
              </w:rPr>
              <w:t xml:space="preserve"> ,  </w:t>
            </w:r>
            <w:r>
              <w:rPr>
                <w:b/>
                <w:bCs/>
                <w:color w:val="00274C"/>
                <w:position w:val="-2"/>
                <w:sz w:val="20"/>
                <w:szCs w:val="20"/>
                <w:u w:val="none"/>
              </w:rPr>
              <w:t xml:space="preserve">B2b</w:t>
            </w:r>
            <w:r>
              <w:rPr>
                <w:color w:val="00274C"/>
                <w:position w:val="-2"/>
                <w:sz w:val="20"/>
                <w:szCs w:val="20"/>
                <w:u w:val="none"/>
              </w:rPr>
              <w:t xml:space="preserve"> ,  </w:t>
            </w:r>
            <w:r>
              <w:rPr>
                <w:b/>
                <w:bCs/>
                <w:color w:val="00274C"/>
                <w:position w:val="-2"/>
                <w:sz w:val="20"/>
                <w:szCs w:val="20"/>
                <w:u w:val="none"/>
              </w:rPr>
              <w:t xml:space="preserve">B3b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7218132" name="name128967ff653e0d0a8" descr="Cap_5_1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35.png"/>
                          <pic:cNvPicPr/>
                        </pic:nvPicPr>
                        <pic:blipFill>
                          <a:blip r:embed="rId195667ff653e0d0a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CHECKING AND OVERHAUL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Measure the axial shift of crankshaft </w:t>
            </w:r>
            <w:r>
              <w:rPr>
                <w:b/>
                <w:bCs/>
                <w:color w:val="00274C"/>
                <w:position w:val="-2"/>
                <w:sz w:val="20"/>
                <w:szCs w:val="20"/>
                <w:u w:val="none"/>
              </w:rPr>
              <w:t xml:space="preserve">B</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Axial shift must be a </w:t>
            </w:r>
            <w:r>
              <w:rPr>
                <w:b/>
                <w:bCs/>
                <w:color w:val="00274C"/>
                <w:position w:val="-2"/>
                <w:sz w:val="20"/>
                <w:szCs w:val="20"/>
                <w:u w:val="none"/>
              </w:rPr>
              <w:t xml:space="preserve">MIN</w:t>
            </w:r>
            <w:r>
              <w:rPr>
                <w:color w:val="00274C"/>
                <w:position w:val="-2"/>
                <w:sz w:val="20"/>
                <w:szCs w:val="20"/>
                <w:u w:val="none"/>
              </w:rPr>
              <w:t xml:space="preserve"> </w:t>
            </w:r>
            <w:r>
              <w:rPr>
                <w:b/>
                <w:bCs/>
                <w:color w:val="00274C"/>
                <w:position w:val="-2"/>
                <w:sz w:val="20"/>
                <w:szCs w:val="20"/>
                <w:u w:val="none"/>
              </w:rPr>
              <w:t xml:space="preserve">0.xx mm</w:t>
            </w:r>
            <w:r>
              <w:rPr>
                <w:color w:val="00274C"/>
                <w:position w:val="-2"/>
                <w:sz w:val="20"/>
                <w:szCs w:val="20"/>
                <w:u w:val="none"/>
              </w:rPr>
              <w:t xml:space="preserve"> and </w:t>
            </w:r>
            <w:r>
              <w:rPr>
                <w:b/>
                <w:bCs/>
                <w:color w:val="00274C"/>
                <w:position w:val="-2"/>
                <w:sz w:val="20"/>
                <w:szCs w:val="20"/>
                <w:u w:val="none"/>
              </w:rPr>
              <w:t xml:space="preserve">MAX 0.xx mm</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If the values measured do not correspond, replace thrust washers </w:t>
            </w:r>
            <w:r>
              <w:rPr>
                <w:b/>
                <w:bCs/>
                <w:color w:val="00274C"/>
                <w:position w:val="-2"/>
                <w:sz w:val="20"/>
                <w:szCs w:val="20"/>
                <w:u w:val="none"/>
              </w:rPr>
              <w:t xml:space="preserve"> C4</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26"/>
              </w:rPr>
              <w:drawing>
                <wp:inline distT="0" distB="0" distL="0" distR="0">
                  <wp:extent cx="2239200" cy="3340800"/>
                  <wp:effectExtent b="0" l="0" r="0" t="0"/>
                  <wp:docPr id="74628377" name="name410067ff653e1c356" descr="Cap_5_189_2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89_214.png"/>
                          <pic:cNvPicPr/>
                        </pic:nvPicPr>
                        <pic:blipFill>
                          <a:blip r:embed="rId446367ff653e1c351" cstate="print"/>
                          <a:stretch>
                            <a:fillRect/>
                          </a:stretch>
                        </pic:blipFill>
                        <pic:spPr>
                          <a:xfrm>
                            <a:off x="0" y="0"/>
                            <a:ext cx="2239200" cy="3340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Measure the dimension  </w:t>
            </w:r>
            <w:r>
              <w:rPr>
                <w:b/>
                <w:bCs/>
                <w:color w:val="00274C"/>
                <w:position w:val="-2"/>
                <w:sz w:val="20"/>
                <w:szCs w:val="20"/>
                <w:u w:val="none"/>
              </w:rPr>
              <w:t xml:space="preserve">H1</w:t>
            </w:r>
            <w:r>
              <w:rPr>
                <w:color w:val="00274C"/>
                <w:position w:val="-2"/>
                <w:sz w:val="20"/>
                <w:szCs w:val="20"/>
                <w:u w:val="none"/>
              </w:rPr>
              <w:t xml:space="preserve"> ,  </w:t>
            </w:r>
            <w:r>
              <w:rPr>
                <w:b/>
                <w:bCs/>
                <w:color w:val="00274C"/>
                <w:position w:val="-2"/>
                <w:sz w:val="20"/>
                <w:szCs w:val="20"/>
                <w:u w:val="none"/>
              </w:rPr>
              <w:t xml:space="preserve">H2</w:t>
            </w:r>
            <w:r>
              <w:rPr>
                <w:color w:val="00274C"/>
                <w:position w:val="-2"/>
                <w:sz w:val="20"/>
                <w:szCs w:val="20"/>
                <w:u w:val="none"/>
              </w:rPr>
              <w:t xml:space="preserve"> .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Calculate the clearance between  </w:t>
            </w:r>
            <w:r>
              <w:rPr>
                <w:b/>
                <w:bCs/>
                <w:color w:val="00274C"/>
                <w:position w:val="-2"/>
                <w:sz w:val="20"/>
                <w:szCs w:val="20"/>
                <w:u w:val="none"/>
              </w:rPr>
              <w:t xml:space="preserve">H1</w:t>
            </w:r>
            <w:r>
              <w:rPr>
                <w:color w:val="00274C"/>
                <w:position w:val="-2"/>
                <w:sz w:val="20"/>
                <w:szCs w:val="20"/>
                <w:u w:val="none"/>
              </w:rPr>
              <w:t xml:space="preserve"> ,  </w:t>
            </w:r>
            <w:r>
              <w:rPr>
                <w:b/>
                <w:bCs/>
                <w:color w:val="00274C"/>
                <w:position w:val="-2"/>
                <w:sz w:val="20"/>
                <w:szCs w:val="20"/>
                <w:u w:val="none"/>
              </w:rPr>
              <w:t xml:space="preserve">H2</w:t>
            </w:r>
            <w:r>
              <w:rPr>
                <w:color w:val="00274C"/>
                <w:position w:val="-2"/>
                <w:sz w:val="20"/>
                <w:szCs w:val="20"/>
                <w:u w:val="none"/>
              </w:rPr>
              <w:t xml:space="preserve">  which is to observe the values in  </w:t>
            </w:r>
            <w:r>
              <w:rPr>
                <w:b/>
                <w:bCs/>
                <w:color w:val="00274C"/>
                <w:position w:val="-2"/>
                <w:sz w:val="20"/>
                <w:szCs w:val="20"/>
                <w:u w:val="none"/>
              </w:rPr>
              <w:t xml:space="preserve">Tab. </w:t>
            </w:r>
            <w:r>
              <w:rPr>
                <w:color w:val="00274C"/>
                <w:position w:val="-2"/>
                <w:sz w:val="20"/>
                <w:szCs w:val="20"/>
                <w:u w:val="none"/>
              </w:rPr>
              <w:t xml:space="preserve"> </w:t>
            </w:r>
            <w:r>
              <w:rPr>
                <w:b/>
                <w:bCs/>
                <w:color w:val="000000"/>
                <w:position w:val="-2"/>
                <w:sz w:val="20"/>
                <w:szCs w:val="20"/>
                <w:u w:val="none"/>
              </w:rPr>
              <w:t xml:space="preserve">5.8</w:t>
            </w:r>
            <w:r>
              <w:rPr>
                <w:color w:val="00274C"/>
                <w:position w:val="-2"/>
                <w:sz w:val="20"/>
                <w:szCs w:val="20"/>
                <w:u w:val="none"/>
              </w:rPr>
              <w:t xml:space="preserve"> .</w:t>
            </w:r>
          </w:p>
          <w:p>
            <w:pPr>
              <w:widowControl w:val="on"/>
              <w:pBdr/>
              <w:spacing w:before="0" w:after="0" w:line="240" w:lineRule="auto"/>
              <w:ind w:left="0" w:right="0"/>
              <w:jc w:val="left"/>
            </w:pPr>
            <w:r>
              <w:rPr>
                <w:b/>
                <w:bCs/>
                <w:color w:val="000000"/>
                <w:position w:val="-2"/>
                <w:sz w:val="20"/>
                <w:szCs w:val="20"/>
                <w:u w:val="none"/>
              </w:rPr>
              <w:t xml:space="preserve">5.</w:t>
            </w:r>
            <w:r>
              <w:rPr>
                <w:color w:val="00274C"/>
                <w:position w:val="-2"/>
                <w:sz w:val="20"/>
                <w:szCs w:val="20"/>
                <w:u w:val="none"/>
              </w:rPr>
              <w:t xml:space="preserve"> </w:t>
            </w:r>
            <w:r>
              <w:rPr>
                <w:b/>
                <w:bCs/>
                <w:color w:val="000000"/>
                <w:position w:val="-2"/>
                <w:sz w:val="20"/>
                <w:szCs w:val="20"/>
                <w:u w:val="none"/>
              </w:rPr>
              <w:t xml:space="preserve">8</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Ref.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0000"/>
                      <w:position w:val="-2"/>
                      <w:sz w:val="20"/>
                      <w:szCs w:val="20"/>
                      <w:u w:val="none"/>
                    </w:rPr>
                    <w:t xml:space="preserve">Ø MIN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Ø MAX</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CLEARANCE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H1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24.015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24.025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0.015 - 0.03</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H2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23.995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24</w:t>
                  </w:r>
                </w:p>
              </w:tc>
              <w:tc>
                <w:tcPr>
                  <w:gridSpan w:val="1"/>
                  <w:vMerge w:val="continue"/>
                  <w:tcBorders>
                    <w:top w:val="single" w:color="CCCCCC" w:sz="5"/>
                    <w:left w:val="single" w:color="CCCCCC" w:sz="5"/>
                    <w:bottom w:val="single" w:color="CCCCCC" w:sz="5"/>
                    <w:right w:val="single" w:color="CCCCCC"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NOTE:</w:t>
            </w:r>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MAX</w:t>
            </w:r>
            <w:r>
              <w:rPr>
                <w:color w:val="00274C"/>
                <w:position w:val="-2"/>
                <w:sz w:val="20"/>
                <w:szCs w:val="20"/>
                <w:u w:val="none"/>
              </w:rPr>
              <w:t xml:space="preserve">  clearance increasing allowed is  </w:t>
            </w:r>
            <w:r>
              <w:rPr>
                <w:b/>
                <w:bCs/>
                <w:color w:val="00274C"/>
                <w:position w:val="-2"/>
                <w:sz w:val="20"/>
                <w:szCs w:val="20"/>
                <w:u w:val="none"/>
              </w:rPr>
              <w:t xml:space="preserve">0.01 mm</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Measure the dimension  </w:t>
            </w:r>
            <w:r>
              <w:rPr>
                <w:b/>
                <w:bCs/>
                <w:color w:val="00274C"/>
                <w:position w:val="-2"/>
                <w:sz w:val="20"/>
                <w:szCs w:val="20"/>
                <w:u w:val="none"/>
              </w:rPr>
              <w:t xml:space="preserve">H3</w:t>
            </w:r>
            <w:r>
              <w:rPr>
                <w:color w:val="00274C"/>
                <w:position w:val="-2"/>
                <w:sz w:val="20"/>
                <w:szCs w:val="20"/>
                <w:u w:val="none"/>
              </w:rPr>
              <w:t xml:space="preserve"> ,  </w:t>
            </w:r>
            <w:r>
              <w:rPr>
                <w:b/>
                <w:bCs/>
                <w:color w:val="00274C"/>
                <w:position w:val="-2"/>
                <w:sz w:val="20"/>
                <w:szCs w:val="20"/>
                <w:u w:val="none"/>
              </w:rPr>
              <w:t xml:space="preserve">H7</w:t>
            </w:r>
            <w:r>
              <w:rPr>
                <w:color w:val="00274C"/>
                <w:position w:val="-2"/>
                <w:sz w:val="20"/>
                <w:szCs w:val="20"/>
                <w:u w:val="none"/>
              </w:rPr>
              <w:t xml:space="preserve"> .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Calculate the clearance between  </w:t>
            </w:r>
            <w:r>
              <w:rPr>
                <w:b/>
                <w:bCs/>
                <w:color w:val="00274C"/>
                <w:position w:val="-2"/>
                <w:sz w:val="20"/>
                <w:szCs w:val="20"/>
                <w:u w:val="none"/>
              </w:rPr>
              <w:t xml:space="preserve">H3</w:t>
            </w:r>
            <w:r>
              <w:rPr>
                <w:color w:val="00274C"/>
                <w:position w:val="-2"/>
                <w:sz w:val="20"/>
                <w:szCs w:val="20"/>
                <w:u w:val="none"/>
              </w:rPr>
              <w:t xml:space="preserve"> ,  </w:t>
            </w:r>
            <w:r>
              <w:rPr>
                <w:b/>
                <w:bCs/>
                <w:color w:val="00274C"/>
                <w:position w:val="-2"/>
                <w:sz w:val="20"/>
                <w:szCs w:val="20"/>
                <w:u w:val="none"/>
              </w:rPr>
              <w:t xml:space="preserve">H7</w:t>
            </w:r>
            <w:r>
              <w:rPr>
                <w:color w:val="00274C"/>
                <w:position w:val="-2"/>
                <w:sz w:val="20"/>
                <w:szCs w:val="20"/>
                <w:u w:val="none"/>
              </w:rPr>
              <w:t xml:space="preserve">  which is to observe the values in  </w:t>
            </w:r>
            <w:r>
              <w:rPr>
                <w:b/>
                <w:bCs/>
                <w:color w:val="00274C"/>
                <w:position w:val="-2"/>
                <w:sz w:val="20"/>
                <w:szCs w:val="20"/>
                <w:u w:val="none"/>
              </w:rPr>
              <w:t xml:space="preserve">Tab. </w:t>
            </w:r>
            <w:r>
              <w:rPr>
                <w:color w:val="00274C"/>
                <w:position w:val="-2"/>
                <w:sz w:val="20"/>
                <w:szCs w:val="20"/>
                <w:u w:val="none"/>
              </w:rPr>
              <w:t xml:space="preserve"> </w:t>
            </w:r>
            <w:r>
              <w:rPr>
                <w:b/>
                <w:bCs/>
                <w:color w:val="000000"/>
                <w:position w:val="-2"/>
                <w:sz w:val="20"/>
                <w:szCs w:val="20"/>
                <w:u w:val="none"/>
              </w:rPr>
              <w:t xml:space="preserve">5.9</w:t>
            </w:r>
            <w:r>
              <w:rPr>
                <w:color w:val="00274C"/>
                <w:position w:val="-2"/>
                <w:sz w:val="20"/>
                <w:szCs w:val="20"/>
                <w:u w:val="none"/>
              </w:rPr>
              <w:t xml:space="preserve"> .</w:t>
            </w:r>
          </w:p>
          <w:p>
            <w:pPr>
              <w:widowControl w:val="on"/>
              <w:pBdr/>
              <w:spacing w:before="0" w:after="0" w:line="240" w:lineRule="auto"/>
              <w:ind w:left="0" w:right="0"/>
              <w:jc w:val="left"/>
            </w:pPr>
            <w:r>
              <w:rPr>
                <w:b/>
                <w:bCs/>
                <w:color w:val="000000"/>
                <w:position w:val="-2"/>
                <w:sz w:val="20"/>
                <w:szCs w:val="20"/>
                <w:u w:val="none"/>
              </w:rPr>
              <w:t xml:space="preserve">5.</w:t>
            </w:r>
            <w:r>
              <w:rPr>
                <w:color w:val="00274C"/>
                <w:position w:val="-2"/>
                <w:sz w:val="20"/>
                <w:szCs w:val="20"/>
                <w:u w:val="none"/>
              </w:rPr>
              <w:t xml:space="preserve"> </w:t>
            </w:r>
            <w:r>
              <w:rPr>
                <w:b/>
                <w:bCs/>
                <w:color w:val="000000"/>
                <w:position w:val="-2"/>
                <w:sz w:val="20"/>
                <w:szCs w:val="20"/>
                <w:u w:val="none"/>
              </w:rPr>
              <w:t xml:space="preserve">9</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Ref.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Ø MIN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Ø MAX</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CLEARANCE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H3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46.021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46.056</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0.021 - 0.072</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H7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45.984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46</w:t>
                  </w:r>
                </w:p>
              </w:tc>
              <w:tc>
                <w:tcPr>
                  <w:gridSpan w:val="1"/>
                  <w:vMerge w:val="continue"/>
                  <w:tcBorders>
                    <w:top w:val="single" w:color="CCCCCC" w:sz="5"/>
                    <w:left w:val="single" w:color="CCCCCC" w:sz="5"/>
                    <w:bottom w:val="single" w:color="CCCCCC" w:sz="5"/>
                    <w:right w:val="single" w:color="CCCCCC"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NOTE:</w:t>
            </w:r>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MAX</w:t>
            </w:r>
            <w:r>
              <w:rPr>
                <w:color w:val="00274C"/>
                <w:position w:val="-2"/>
                <w:sz w:val="20"/>
                <w:szCs w:val="20"/>
                <w:u w:val="none"/>
              </w:rPr>
              <w:t xml:space="preserve">  clearance increasing allowed is  </w:t>
            </w:r>
            <w:r>
              <w:rPr>
                <w:b/>
                <w:bCs/>
                <w:color w:val="00274C"/>
                <w:position w:val="-2"/>
                <w:sz w:val="20"/>
                <w:szCs w:val="20"/>
                <w:u w:val="none"/>
              </w:rPr>
              <w:t xml:space="preserve">0.01 mm</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Measure the dimension  </w:t>
            </w:r>
            <w:r>
              <w:rPr>
                <w:b/>
                <w:bCs/>
                <w:color w:val="00274C"/>
                <w:position w:val="-2"/>
                <w:sz w:val="20"/>
                <w:szCs w:val="20"/>
                <w:u w:val="none"/>
              </w:rPr>
              <w:t xml:space="preserve">H4</w:t>
            </w:r>
            <w:r>
              <w:rPr>
                <w:color w:val="00274C"/>
                <w:position w:val="-2"/>
                <w:sz w:val="20"/>
                <w:szCs w:val="20"/>
                <w:u w:val="none"/>
              </w:rPr>
              <w:t xml:space="preserve"> ,  </w:t>
            </w:r>
            <w:r>
              <w:rPr>
                <w:b/>
                <w:bCs/>
                <w:color w:val="00274C"/>
                <w:position w:val="-2"/>
                <w:sz w:val="20"/>
                <w:szCs w:val="20"/>
                <w:u w:val="none"/>
              </w:rPr>
              <w:t xml:space="preserve">H5</w:t>
            </w:r>
            <w:r>
              <w:rPr>
                <w:color w:val="00274C"/>
                <w:position w:val="-2"/>
                <w:sz w:val="20"/>
                <w:szCs w:val="20"/>
                <w:u w:val="none"/>
              </w:rPr>
              <w:t xml:space="preserve"> .</w:t>
            </w:r>
          </w:p>
          <w:p>
            <w:pPr>
              <w:widowControl w:val="on"/>
              <w:pBdr/>
              <w:spacing w:before="0" w:after="0" w:line="240" w:lineRule="auto"/>
              <w:ind w:left="0" w:right="0"/>
              <w:jc w:val="left"/>
            </w:pPr>
            <w:r>
              <w:rPr>
                <w:b/>
                <w:bCs/>
                <w:color w:val="000000"/>
                <w:position w:val="-2"/>
                <w:sz w:val="20"/>
                <w:szCs w:val="20"/>
                <w:u w:val="none"/>
              </w:rPr>
              <w:t xml:space="preserve">5.10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Ref.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MIN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MAX</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H4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23.077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23.8</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H5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131.48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131.52</w:t>
                  </w:r>
                </w:p>
              </w:tc>
            </w:tr>
          </w:tbl>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28"/>
              </w:rPr>
              <w:drawing>
                <wp:inline distT="0" distB="0" distL="0" distR="0">
                  <wp:extent cx="2239200" cy="3355200"/>
                  <wp:effectExtent b="0" l="0" r="0" t="0"/>
                  <wp:docPr id="12858871" name="name904467ff653e3748d" descr="Cap_5_190_1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90_191.png"/>
                          <pic:cNvPicPr/>
                        </pic:nvPicPr>
                        <pic:blipFill>
                          <a:blip r:embed="rId924167ff653e37487" cstate="print"/>
                          <a:stretch>
                            <a:fillRect/>
                          </a:stretch>
                        </pic:blipFill>
                        <pic:spPr>
                          <a:xfrm>
                            <a:off x="0" y="0"/>
                            <a:ext cx="2239200" cy="3355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8936014" name="name976067ff653e42916" descr="Cap_5_2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03.png"/>
                          <pic:cNvPicPr/>
                        </pic:nvPicPr>
                        <pic:blipFill>
                          <a:blip r:embed="rId897067ff653e4291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0000"/>
                <w:position w:val="-2"/>
                <w:sz w:val="20"/>
                <w:szCs w:val="20"/>
                <w:u w:val="none"/>
              </w:rPr>
              <w:t xml:space="preserve">Insert the gudgeon pin </w:t>
            </w:r>
            <w:r>
              <w:rPr>
                <w:b/>
                <w:bCs/>
                <w:color w:val="000000"/>
                <w:position w:val="-2"/>
                <w:sz w:val="20"/>
                <w:szCs w:val="20"/>
                <w:u w:val="none"/>
              </w:rPr>
              <w:t xml:space="preserve">G</w:t>
            </w:r>
            <w:r>
              <w:rPr>
                <w:color w:val="000000"/>
                <w:position w:val="-2"/>
                <w:sz w:val="20"/>
                <w:szCs w:val="20"/>
                <w:u w:val="none"/>
              </w:rPr>
              <w:t xml:space="preserve"> into bearing </w:t>
            </w:r>
            <w:r>
              <w:rPr>
                <w:b/>
                <w:bCs/>
                <w:color w:val="000000"/>
                <w:position w:val="-2"/>
                <w:sz w:val="20"/>
                <w:szCs w:val="20"/>
                <w:u w:val="none"/>
              </w:rPr>
              <w:t xml:space="preserve">G1</w:t>
            </w:r>
            <w:r>
              <w:rPr>
                <w:color w:val="000000"/>
                <w:position w:val="-2"/>
                <w:sz w:val="20"/>
                <w:szCs w:val="20"/>
                <w:u w:val="none"/>
              </w:rPr>
              <w:t xml:space="preserve"> .</w:t>
            </w:r>
          </w:p>
          <w:p>
            <w:pPr>
              <w:numPr>
                <w:ilvl w:val="0"/>
                <w:numId w:val="6072"/>
              </w:numPr>
              <w:spacing w:before="0" w:after="0" w:line="262" w:lineRule="auto"/>
              <w:jc w:val="left"/>
              <w:rPr>
                <w:color w:val="00274C"/>
                <w:sz w:val="20"/>
                <w:szCs w:val="20"/>
              </w:rPr>
            </w:pPr>
            <w:r>
              <w:rPr>
                <w:color w:val="000000"/>
                <w:position w:val="-2"/>
                <w:sz w:val="20"/>
                <w:szCs w:val="20"/>
                <w:u w:val="none"/>
              </w:rPr>
              <w:t xml:space="preserve">Check the axis parallelism of the connecting rod big end and small end.</w:t>
            </w:r>
          </w:p>
          <w:p>
            <w:pPr>
              <w:numPr>
                <w:ilvl w:val="0"/>
                <w:numId w:val="6072"/>
              </w:numPr>
              <w:spacing w:before="0" w:after="0" w:line="262" w:lineRule="auto"/>
              <w:jc w:val="left"/>
              <w:rPr>
                <w:color w:val="00274C"/>
                <w:sz w:val="20"/>
                <w:szCs w:val="20"/>
              </w:rPr>
            </w:pPr>
            <w:r>
              <w:rPr>
                <w:color w:val="000000"/>
                <w:position w:val="-2"/>
                <w:sz w:val="20"/>
                <w:szCs w:val="20"/>
                <w:u w:val="none"/>
              </w:rPr>
              <w:t xml:space="preserve">Parallel deviation (value </w:t>
            </w:r>
            <w:r>
              <w:rPr>
                <w:b/>
                <w:bCs/>
                <w:color w:val="000000"/>
                <w:position w:val="-2"/>
                <w:sz w:val="20"/>
                <w:szCs w:val="20"/>
                <w:u w:val="none"/>
              </w:rPr>
              <w:t xml:space="preserve">H6</w:t>
            </w:r>
            <w:r>
              <w:rPr>
                <w:color w:val="000000"/>
                <w:position w:val="-2"/>
                <w:sz w:val="20"/>
                <w:szCs w:val="20"/>
                <w:u w:val="none"/>
              </w:rPr>
              <w:t xml:space="preserve"> ) measured at the tip of the gudgeonpin, must be a </w:t>
            </w:r>
            <w:r>
              <w:rPr>
                <w:b/>
                <w:bCs/>
                <w:color w:val="000000"/>
                <w:position w:val="-2"/>
                <w:sz w:val="20"/>
                <w:szCs w:val="20"/>
                <w:u w:val="none"/>
              </w:rPr>
              <w:t xml:space="preserve">MIN 0,xx</w:t>
            </w:r>
            <w:r>
              <w:rPr>
                <w:color w:val="000000"/>
                <w:position w:val="-2"/>
                <w:sz w:val="20"/>
                <w:szCs w:val="20"/>
                <w:u w:val="none"/>
              </w:rPr>
              <w:t xml:space="preserve"> and </w:t>
            </w:r>
            <w:r>
              <w:rPr>
                <w:b/>
                <w:bCs/>
                <w:color w:val="000000"/>
                <w:position w:val="-2"/>
                <w:sz w:val="20"/>
                <w:szCs w:val="20"/>
                <w:u w:val="none"/>
              </w:rPr>
              <w:t xml:space="preserve">MAX 0,xx mm</w:t>
            </w:r>
            <w:r>
              <w:rPr>
                <w:color w:val="000000"/>
                <w:position w:val="-2"/>
                <w:sz w:val="20"/>
                <w:szCs w:val="20"/>
                <w:u w:val="none"/>
              </w:rPr>
              <w:t xml:space="preserve"> .</w:t>
            </w:r>
          </w:p>
          <w:p>
            <w:pPr>
              <w:numPr>
                <w:ilvl w:val="0"/>
                <w:numId w:val="6072"/>
              </w:numPr>
              <w:spacing w:before="0" w:after="0" w:line="262" w:lineRule="auto"/>
              <w:jc w:val="left"/>
              <w:rPr>
                <w:color w:val="00274C"/>
                <w:sz w:val="20"/>
                <w:szCs w:val="20"/>
              </w:rPr>
            </w:pPr>
            <w:r>
              <w:rPr>
                <w:color w:val="000000"/>
                <w:position w:val="-2"/>
                <w:sz w:val="20"/>
                <w:szCs w:val="20"/>
                <w:u w:val="none"/>
              </w:rPr>
              <w:t xml:space="preserve">If the parallelism values do not comply with the specified ones, replace the connecting rod.</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93620550" name="name771967ff653e4db81" descr="Cap_5_190_1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90_192.png"/>
                          <pic:cNvPicPr/>
                        </pic:nvPicPr>
                        <pic:blipFill>
                          <a:blip r:embed="rId402267ff653e4db7d"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Rotate the crankshaft </w:t>
            </w:r>
            <w:r>
              <w:rPr>
                <w:b/>
                <w:bCs/>
                <w:color w:val="00274C"/>
                <w:position w:val="-2"/>
                <w:sz w:val="20"/>
                <w:szCs w:val="20"/>
                <w:u w:val="none"/>
              </w:rPr>
              <w:t xml:space="preserve">D</w:t>
            </w:r>
            <w:r>
              <w:rPr>
                <w:color w:val="00274C"/>
                <w:position w:val="-2"/>
                <w:sz w:val="20"/>
                <w:szCs w:val="20"/>
                <w:u w:val="none"/>
              </w:rPr>
              <w:t xml:space="preserve">  moving the crankpin </w:t>
            </w:r>
            <w:r>
              <w:rPr>
                <w:b/>
                <w:bCs/>
                <w:color w:val="00274C"/>
                <w:position w:val="-2"/>
                <w:sz w:val="20"/>
                <w:szCs w:val="20"/>
                <w:u w:val="none"/>
              </w:rPr>
              <w:t xml:space="preserve">D1</w:t>
            </w:r>
            <w:r>
              <w:rPr>
                <w:color w:val="00274C"/>
                <w:position w:val="-2"/>
                <w:sz w:val="20"/>
                <w:szCs w:val="20"/>
                <w:u w:val="none"/>
              </w:rPr>
              <w:t xml:space="preserve">  at </w:t>
            </w:r>
            <w:r>
              <w:rPr>
                <w:b/>
                <w:bCs/>
                <w:color w:val="00274C"/>
                <w:position w:val="-2"/>
                <w:sz w:val="20"/>
                <w:szCs w:val="20"/>
                <w:u w:val="none"/>
              </w:rPr>
              <w:t xml:space="preserve">BDC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5287256" name="name251867ff653e5ba6b" descr="Cap_5_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11.png"/>
                          <pic:cNvPicPr/>
                        </pic:nvPicPr>
                        <pic:blipFill>
                          <a:blip r:embed="rId281867ff653e5ba6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The combustion chamber </w:t>
            </w:r>
            <w:r>
              <w:rPr>
                <w:b/>
                <w:bCs/>
                <w:color w:val="00274C"/>
                <w:position w:val="-2"/>
                <w:sz w:val="20"/>
                <w:szCs w:val="20"/>
                <w:u w:val="none"/>
              </w:rPr>
              <w:t xml:space="preserve">H</w:t>
            </w:r>
            <w:r>
              <w:rPr>
                <w:color w:val="00274C"/>
                <w:position w:val="-2"/>
                <w:sz w:val="20"/>
                <w:szCs w:val="20"/>
                <w:u w:val="none"/>
              </w:rPr>
              <w:t xml:space="preserve"> of the piston must be oriented towards the inlet manifold.</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859785" name="name823367ff653e6a243" descr="Cap_5_1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36.png"/>
                          <pic:cNvPicPr/>
                        </pic:nvPicPr>
                        <pic:blipFill>
                          <a:blip r:embed="rId552267ff653e6a23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Lubricate the piston mantle, segments, conrod bearings and cylinder surface </w:t>
            </w:r>
            <w:r>
              <w:rPr>
                <w:b/>
                <w:bCs/>
                <w:color w:val="00274C"/>
                <w:position w:val="-2"/>
                <w:sz w:val="20"/>
                <w:szCs w:val="20"/>
                <w:u w:val="none"/>
              </w:rPr>
              <w:t xml:space="preserve">C</w:t>
            </w:r>
            <w:r>
              <w:rPr>
                <w:color w:val="00274C"/>
                <w:position w:val="-2"/>
                <w:sz w:val="20"/>
                <w:szCs w:val="20"/>
                <w:u w:val="none"/>
              </w:rPr>
              <w:t xml:space="preserve"> with engine oil </w:t>
            </w:r>
            <w:r>
              <w:rPr>
                <w:b/>
                <w:bCs/>
                <w:color w:val="00274C"/>
                <w:position w:val="-2"/>
                <w:sz w:val="20"/>
                <w:szCs w:val="20"/>
                <w:u w:val="none"/>
              </w:rPr>
              <w:t xml:space="preserve">15W-40</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conrod and piston groups </w:t>
            </w:r>
            <w:r>
              <w:rPr>
                <w:b/>
                <w:bCs/>
                <w:color w:val="00274C"/>
                <w:position w:val="-2"/>
                <w:sz w:val="20"/>
                <w:szCs w:val="20"/>
                <w:u w:val="none"/>
              </w:rPr>
              <w:t xml:space="preserve">P</w:t>
            </w:r>
            <w:r>
              <w:rPr>
                <w:color w:val="00274C"/>
                <w:position w:val="-2"/>
                <w:sz w:val="20"/>
                <w:szCs w:val="20"/>
                <w:u w:val="none"/>
              </w:rPr>
              <w:t xml:space="preserve"> about </w:t>
            </w:r>
            <w:r>
              <w:rPr>
                <w:b/>
                <w:bCs/>
                <w:color w:val="00274C"/>
                <w:position w:val="-2"/>
                <w:sz w:val="20"/>
                <w:szCs w:val="20"/>
                <w:u w:val="none"/>
              </w:rPr>
              <w:t xml:space="preserve">10 mm</w:t>
            </w:r>
            <w:r>
              <w:rPr>
                <w:color w:val="00274C"/>
                <w:position w:val="-2"/>
                <w:sz w:val="20"/>
                <w:szCs w:val="20"/>
                <w:u w:val="none"/>
              </w:rPr>
              <w:t xml:space="preserve"> of the piston skirt.</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3302600" name="name950467ff653e85150" descr="Cap_5_1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13.png"/>
                          <pic:cNvPicPr/>
                        </pic:nvPicPr>
                        <pic:blipFill>
                          <a:blip r:embed="rId486967ff653e8514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Align the gudgeon pin axle with engine center axle.</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Rotate the piston </w:t>
            </w:r>
            <w:r>
              <w:rPr>
                <w:b/>
                <w:bCs/>
                <w:color w:val="00274C"/>
                <w:position w:val="-2"/>
                <w:sz w:val="20"/>
                <w:szCs w:val="20"/>
                <w:u w:val="none"/>
              </w:rPr>
              <w:t xml:space="preserve">P</w:t>
            </w:r>
            <w:r>
              <w:rPr>
                <w:color w:val="00274C"/>
                <w:position w:val="-2"/>
                <w:sz w:val="20"/>
                <w:szCs w:val="20"/>
                <w:u w:val="none"/>
              </w:rPr>
              <w:t xml:space="preserve"> about </w:t>
            </w:r>
            <w:r>
              <w:rPr>
                <w:b/>
                <w:bCs/>
                <w:color w:val="00274C"/>
                <w:position w:val="-2"/>
                <w:sz w:val="20"/>
                <w:szCs w:val="20"/>
                <w:u w:val="none"/>
              </w:rPr>
              <w:t xml:space="preserve">15°</w:t>
            </w:r>
            <w:r>
              <w:rPr>
                <w:color w:val="00274C"/>
                <w:position w:val="-2"/>
                <w:sz w:val="20"/>
                <w:szCs w:val="20"/>
                <w:u w:val="none"/>
              </w:rPr>
              <w:t xml:space="preserve"> anticlockwise.</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1504818" name="name269767ff653e94dac" descr="Cap_5_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12.png"/>
                          <pic:cNvPicPr/>
                        </pic:nvPicPr>
                        <pic:blipFill>
                          <a:blip r:embed="rId433567ff653e94da8"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This operation avoid the conrod impact against the oil sprayer </w:t>
            </w:r>
            <w:r>
              <w:rPr>
                <w:b/>
                <w:bCs/>
                <w:color w:val="00274C"/>
                <w:position w:val="-2"/>
                <w:sz w:val="20"/>
                <w:szCs w:val="20"/>
                <w:u w:val="none"/>
              </w:rPr>
              <w:t xml:space="preserve">E</w:t>
            </w:r>
            <w:r>
              <w:rPr>
                <w:color w:val="00274C"/>
                <w:position w:val="-2"/>
                <w:sz w:val="20"/>
                <w:szCs w:val="20"/>
                <w:u w:val="none"/>
              </w:rPr>
              <w:t xml:space="preserve">  during the conrod and piston installation inside the cylinder  </w:t>
            </w:r>
            <w:r>
              <w:rPr>
                <w:b/>
                <w:bCs/>
                <w:color w:val="00274C"/>
                <w:position w:val="-2"/>
                <w:sz w:val="20"/>
                <w:szCs w:val="20"/>
                <w:u w:val="none"/>
              </w:rPr>
              <w:t xml:space="preserve">C</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Gently push the piston in the cylinder  </w:t>
            </w:r>
            <w:r>
              <w:rPr>
                <w:b/>
                <w:bCs/>
                <w:color w:val="00274C"/>
                <w:position w:val="-2"/>
                <w:sz w:val="20"/>
                <w:szCs w:val="20"/>
                <w:u w:val="none"/>
              </w:rPr>
              <w:t xml:space="preserve">C</w:t>
            </w:r>
            <w:r>
              <w:rPr>
                <w:color w:val="00274C"/>
                <w:position w:val="-2"/>
                <w:sz w:val="20"/>
                <w:szCs w:val="20"/>
                <w:u w:val="none"/>
              </w:rPr>
              <w:t xml:space="preserve">  paying attention to the sprayer  </w:t>
            </w:r>
            <w:r>
              <w:rPr>
                <w:b/>
                <w:bCs/>
                <w:color w:val="00274C"/>
                <w:position w:val="-2"/>
                <w:sz w:val="20"/>
                <w:szCs w:val="20"/>
                <w:u w:val="none"/>
              </w:rPr>
              <w:t xml:space="preserve">E</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8507261" name="name870567ff653ea6385" descr="Cap_5_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10.png"/>
                          <pic:cNvPicPr/>
                        </pic:nvPicPr>
                        <pic:blipFill>
                          <a:blip r:embed="rId971867ff653ea638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Lubricate the crankpins  </w:t>
            </w:r>
            <w:r>
              <w:rPr>
                <w:color w:val="00274C"/>
                <w:position w:val="-2"/>
                <w:sz w:val="20"/>
                <w:szCs w:val="20"/>
                <w:u w:val="none"/>
              </w:rPr>
              <w:t xml:space="preserve">with engine oil</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15W-40</w:t>
            </w:r>
            <w:r>
              <w:rPr>
                <w:color w:val="00274C"/>
                <w:position w:val="-2"/>
                <w:sz w:val="20"/>
                <w:szCs w:val="20"/>
                <w:u w:val="none"/>
              </w:rPr>
              <w:t xml:space="preserve"> </w:t>
            </w:r>
            <w:r>
              <w:rPr>
                <w:color w:val="00274C"/>
                <w:position w:val="-2"/>
                <w:sz w:val="20"/>
                <w:szCs w:val="20"/>
                <w:u w:val="none"/>
              </w:rPr>
              <w:t xml:space="preserve">.</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Apply </w:t>
            </w:r>
            <w:r>
              <w:rPr>
                <w:b/>
                <w:bCs/>
                <w:color w:val="00274C"/>
                <w:position w:val="-2"/>
                <w:sz w:val="20"/>
                <w:szCs w:val="20"/>
                <w:u w:val="none"/>
              </w:rPr>
              <w:t xml:space="preserve">BRB100</w:t>
            </w:r>
            <w:r>
              <w:rPr>
                <w:color w:val="00274C"/>
                <w:position w:val="-2"/>
                <w:sz w:val="20"/>
                <w:szCs w:val="20"/>
                <w:u w:val="none"/>
              </w:rPr>
              <w:t xml:space="preserve">   </w:t>
            </w:r>
            <w:r>
              <w:rPr>
                <w:b/>
                <w:bCs/>
                <w:color w:val="00274C"/>
                <w:position w:val="-2"/>
                <w:sz w:val="20"/>
                <w:szCs w:val="20"/>
                <w:u w:val="none"/>
              </w:rPr>
              <w:t xml:space="preserve">MOLY GREASE</w:t>
            </w:r>
            <w:r>
              <w:rPr>
                <w:color w:val="00274C"/>
                <w:position w:val="-2"/>
                <w:sz w:val="20"/>
                <w:szCs w:val="20"/>
                <w:u w:val="none"/>
              </w:rPr>
              <w:t xml:space="preserve">  under the screw head  </w:t>
            </w:r>
            <w:r>
              <w:rPr>
                <w:b/>
                <w:bCs/>
                <w:color w:val="00274C"/>
                <w:position w:val="-2"/>
                <w:sz w:val="20"/>
                <w:szCs w:val="20"/>
                <w:u w:val="none"/>
              </w:rPr>
              <w:t xml:space="preserve">P1c</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Place the conrod </w:t>
            </w:r>
            <w:r>
              <w:rPr>
                <w:b/>
                <w:bCs/>
                <w:color w:val="00274C"/>
                <w:position w:val="-2"/>
                <w:sz w:val="20"/>
                <w:szCs w:val="20"/>
                <w:u w:val="none"/>
              </w:rPr>
              <w:t xml:space="preserve">P1a</w:t>
            </w:r>
            <w:r>
              <w:rPr>
                <w:color w:val="00274C"/>
                <w:position w:val="-2"/>
                <w:sz w:val="20"/>
                <w:szCs w:val="20"/>
                <w:u w:val="none"/>
              </w:rPr>
              <w:t xml:space="preserve">  on crankpin  </w:t>
            </w:r>
            <w:r>
              <w:rPr>
                <w:b/>
                <w:bCs/>
                <w:color w:val="00274C"/>
                <w:position w:val="-2"/>
                <w:sz w:val="20"/>
                <w:szCs w:val="20"/>
                <w:u w:val="none"/>
              </w:rPr>
              <w:t xml:space="preserve">D1</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cap  </w:t>
            </w:r>
            <w:r>
              <w:rPr>
                <w:b/>
                <w:bCs/>
                <w:color w:val="00274C"/>
                <w:position w:val="-2"/>
                <w:sz w:val="20"/>
                <w:szCs w:val="20"/>
                <w:u w:val="none"/>
              </w:rPr>
              <w:t xml:space="preserve">P1b</w:t>
            </w:r>
            <w:r>
              <w:rPr>
                <w:color w:val="00274C"/>
                <w:position w:val="-2"/>
                <w:sz w:val="20"/>
                <w:szCs w:val="20"/>
                <w:u w:val="none"/>
              </w:rPr>
              <w:t xml:space="preserve">  using the screws  </w:t>
            </w:r>
            <w:r>
              <w:rPr>
                <w:b/>
                <w:bCs/>
                <w:color w:val="00274C"/>
                <w:position w:val="-2"/>
                <w:sz w:val="20"/>
                <w:szCs w:val="20"/>
                <w:u w:val="none"/>
              </w:rPr>
              <w:t xml:space="preserve">P1c</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caps </w:t>
            </w:r>
            <w:r>
              <w:rPr>
                <w:b/>
                <w:bCs/>
                <w:color w:val="00274C"/>
                <w:position w:val="-2"/>
                <w:sz w:val="20"/>
                <w:szCs w:val="20"/>
                <w:u w:val="none"/>
              </w:rPr>
              <w:t xml:space="preserve">P1b</w:t>
            </w:r>
            <w:r>
              <w:rPr>
                <w:color w:val="00274C"/>
                <w:position w:val="-2"/>
                <w:sz w:val="20"/>
                <w:szCs w:val="20"/>
                <w:u w:val="none"/>
              </w:rPr>
              <w:t xml:space="preserve"> have the mating plan fractured, each cap can be mate with its origin conrod  </w:t>
            </w:r>
            <w:r>
              <w:rPr>
                <w:b/>
                <w:bCs/>
                <w:color w:val="00274C"/>
                <w:position w:val="-2"/>
                <w:sz w:val="20"/>
                <w:szCs w:val="20"/>
                <w:u w:val="none"/>
              </w:rPr>
              <w:t xml:space="preserve">P1a</w:t>
            </w:r>
            <w:r>
              <w:rPr>
                <w:color w:val="00274C"/>
                <w:position w:val="-2"/>
                <w:sz w:val="20"/>
                <w:szCs w:val="20"/>
                <w:u w:val="none"/>
              </w:rPr>
              <w:t xml:space="preserve"> , pay attention to the right mating.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Tighten the screws  </w:t>
            </w:r>
            <w:r>
              <w:rPr>
                <w:b/>
                <w:bCs/>
                <w:color w:val="00274C"/>
                <w:position w:val="-2"/>
                <w:sz w:val="20"/>
                <w:szCs w:val="20"/>
                <w:u w:val="none"/>
              </w:rPr>
              <w:t xml:space="preserve">P1c</w:t>
            </w:r>
            <w:r>
              <w:rPr>
                <w:color w:val="00274C"/>
                <w:position w:val="-2"/>
                <w:sz w:val="20"/>
                <w:szCs w:val="20"/>
                <w:u w:val="none"/>
              </w:rPr>
              <w:t xml:space="preserve">  respecting the tightening cycle below listed:</w:t>
            </w:r>
          </w:p>
          <w:p>
            <w:pPr>
              <w:numPr>
                <w:ilvl w:val="0"/>
                <w:numId w:val="6091"/>
              </w:numPr>
              <w:spacing w:before="0" w:after="0" w:line="262" w:lineRule="auto"/>
              <w:jc w:val="left"/>
              <w:rPr>
                <w:color w:val="00274C"/>
                <w:sz w:val="20"/>
                <w:szCs w:val="20"/>
              </w:rPr>
            </w:pPr>
            <w:r>
              <w:rPr>
                <w:b/>
                <w:bCs/>
                <w:color w:val="000000"/>
                <w:position w:val="-2"/>
                <w:sz w:val="20"/>
                <w:szCs w:val="20"/>
                <w:u w:val="none"/>
              </w:rPr>
              <w:t xml:space="preserve">cycle 1: 5 Nm</w:t>
            </w:r>
          </w:p>
          <w:p>
            <w:pPr>
              <w:numPr>
                <w:ilvl w:val="0"/>
                <w:numId w:val="6091"/>
              </w:numPr>
              <w:spacing w:before="0" w:after="0" w:line="262" w:lineRule="auto"/>
              <w:jc w:val="left"/>
              <w:rPr>
                <w:color w:val="00274C"/>
                <w:sz w:val="20"/>
                <w:szCs w:val="20"/>
              </w:rPr>
            </w:pPr>
            <w:r>
              <w:rPr>
                <w:b/>
                <w:bCs/>
                <w:color w:val="000000"/>
                <w:position w:val="-2"/>
                <w:sz w:val="20"/>
                <w:szCs w:val="20"/>
                <w:u w:val="none"/>
              </w:rPr>
              <w:t xml:space="preserve">cycle 2: 20 Nm</w:t>
            </w:r>
          </w:p>
          <w:p>
            <w:pPr>
              <w:numPr>
                <w:ilvl w:val="0"/>
                <w:numId w:val="6091"/>
              </w:numPr>
              <w:spacing w:before="0" w:after="0" w:line="262" w:lineRule="auto"/>
              <w:jc w:val="left"/>
              <w:rPr>
                <w:color w:val="00274C"/>
                <w:sz w:val="20"/>
                <w:szCs w:val="20"/>
              </w:rPr>
            </w:pPr>
            <w:r>
              <w:rPr>
                <w:b/>
                <w:bCs/>
                <w:color w:val="000000"/>
                <w:position w:val="-2"/>
                <w:sz w:val="20"/>
                <w:szCs w:val="20"/>
                <w:u w:val="none"/>
              </w:rPr>
              <w:t xml:space="preserve">cycle 3: 33° </w:t>
            </w:r>
          </w:p>
          <w:p>
            <w:pPr>
              <w:numPr>
                <w:ilvl w:val="0"/>
                <w:numId w:val="6091"/>
              </w:numPr>
              <w:spacing w:before="0" w:after="0" w:line="262" w:lineRule="auto"/>
              <w:jc w:val="left"/>
              <w:rPr>
                <w:color w:val="00274C"/>
                <w:sz w:val="20"/>
                <w:szCs w:val="20"/>
              </w:rPr>
            </w:pPr>
            <w:r>
              <w:rPr>
                <w:b/>
                <w:bCs/>
                <w:color w:val="000000"/>
                <w:position w:val="-2"/>
                <w:sz w:val="20"/>
                <w:szCs w:val="20"/>
                <w:u w:val="none"/>
              </w:rPr>
              <w:t xml:space="preserve">cycle 4: 33°</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81879" name="name225667ff653eb5242" descr="Cap_5_1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38.png"/>
                          <pic:cNvPicPr/>
                        </pic:nvPicPr>
                        <pic:blipFill>
                          <a:blip r:embed="rId291467ff653eb523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Piston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DISASSEMBLY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Remove the lock ring </w:t>
            </w:r>
            <w:r>
              <w:rPr>
                <w:b/>
                <w:bCs/>
                <w:color w:val="00274C"/>
                <w:position w:val="-2"/>
                <w:sz w:val="20"/>
                <w:szCs w:val="20"/>
                <w:u w:val="none"/>
              </w:rPr>
              <w:t xml:space="preserve">R</w:t>
            </w:r>
            <w:r>
              <w:rPr>
                <w:color w:val="00274C"/>
                <w:position w:val="-2"/>
                <w:sz w:val="20"/>
                <w:szCs w:val="20"/>
                <w:u w:val="none"/>
              </w:rPr>
              <w:t xml:space="preserve"> and extract the gudgeon pin </w:t>
            </w:r>
            <w:r>
              <w:rPr>
                <w:b/>
                <w:bCs/>
                <w:color w:val="00274C"/>
                <w:position w:val="-2"/>
                <w:sz w:val="20"/>
                <w:szCs w:val="20"/>
                <w:u w:val="none"/>
              </w:rPr>
              <w:t xml:space="preserve">G</w:t>
            </w:r>
            <w:r>
              <w:rPr>
                <w:color w:val="00274C"/>
                <w:position w:val="-2"/>
                <w:sz w:val="20"/>
                <w:szCs w:val="20"/>
                <w:u w:val="none"/>
              </w:rPr>
              <w:t xml:space="preserve"> from the piston </w:t>
            </w:r>
            <w:r>
              <w:rPr>
                <w:b/>
                <w:bCs/>
                <w:color w:val="00274C"/>
                <w:position w:val="-2"/>
                <w:sz w:val="20"/>
                <w:szCs w:val="20"/>
                <w:u w:val="none"/>
              </w:rPr>
              <w:t xml:space="preserve">P</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2371171" name="name431767ff653ec18bc" descr="Cap_5_1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55.png"/>
                          <pic:cNvPicPr/>
                        </pic:nvPicPr>
                        <pic:blipFill>
                          <a:blip r:embed="rId665867ff653ec18b8"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Remove the rings </w:t>
            </w:r>
            <w:r>
              <w:rPr>
                <w:b/>
                <w:bCs/>
                <w:color w:val="00274C"/>
                <w:position w:val="-2"/>
                <w:sz w:val="20"/>
                <w:szCs w:val="20"/>
                <w:u w:val="none"/>
              </w:rPr>
              <w:t xml:space="preserve">S1</w:t>
            </w:r>
            <w:r>
              <w:rPr>
                <w:color w:val="00274C"/>
                <w:position w:val="-2"/>
                <w:sz w:val="20"/>
                <w:szCs w:val="20"/>
                <w:u w:val="none"/>
              </w:rPr>
              <w:t xml:space="preserve"> , </w:t>
            </w:r>
            <w:r>
              <w:rPr>
                <w:b/>
                <w:bCs/>
                <w:color w:val="00274C"/>
                <w:position w:val="-2"/>
                <w:sz w:val="20"/>
                <w:szCs w:val="20"/>
                <w:u w:val="none"/>
              </w:rPr>
              <w:t xml:space="preserve">S2</w:t>
            </w:r>
            <w:r>
              <w:rPr>
                <w:color w:val="00274C"/>
                <w:position w:val="-2"/>
                <w:sz w:val="20"/>
                <w:szCs w:val="20"/>
                <w:u w:val="none"/>
              </w:rPr>
              <w:t xml:space="preserve"> , </w:t>
            </w:r>
            <w:r>
              <w:rPr>
                <w:b/>
                <w:bCs/>
                <w:color w:val="00274C"/>
                <w:position w:val="-2"/>
                <w:sz w:val="20"/>
                <w:szCs w:val="20"/>
                <w:u w:val="none"/>
              </w:rPr>
              <w:t xml:space="preserve">S3</w:t>
            </w:r>
            <w:r>
              <w:rPr>
                <w:color w:val="00274C"/>
                <w:position w:val="-2"/>
                <w:sz w:val="20"/>
                <w:szCs w:val="20"/>
                <w:u w:val="none"/>
              </w:rPr>
              <w:t xml:space="preserve"> from the piston </w:t>
            </w:r>
            <w:r>
              <w:rPr>
                <w:b/>
                <w:bCs/>
                <w:color w:val="00274C"/>
                <w:position w:val="-2"/>
                <w:sz w:val="20"/>
                <w:szCs w:val="20"/>
                <w:u w:val="none"/>
              </w:rPr>
              <w:t xml:space="preserve">P</w:t>
            </w:r>
            <w:r>
              <w:rPr>
                <w:color w:val="00274C"/>
                <w:position w:val="-2"/>
                <w:sz w:val="20"/>
                <w:szCs w:val="20"/>
                <w:u w:val="none"/>
              </w:rPr>
              <w:t xml:space="preserve"> .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5802822" name="name191967ff653ecae72" descr="Cap_5_1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56.png"/>
                          <pic:cNvPicPr/>
                        </pic:nvPicPr>
                        <pic:blipFill>
                          <a:blip r:embed="rId416567ff653ecae6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CHECKING AND OVERHAUL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Measure the piston diameter on point  </w:t>
            </w:r>
            <w:r>
              <w:rPr>
                <w:b/>
                <w:bCs/>
                <w:color w:val="00274C"/>
                <w:position w:val="-2"/>
                <w:sz w:val="20"/>
                <w:szCs w:val="20"/>
                <w:u w:val="none"/>
              </w:rPr>
              <w:t xml:space="preserve">X</w:t>
            </w:r>
            <w:r>
              <w:rPr>
                <w:color w:val="00274C"/>
                <w:position w:val="-2"/>
                <w:sz w:val="20"/>
                <w:szCs w:val="20"/>
                <w:u w:val="none"/>
              </w:rPr>
              <w:t xml:space="preserve">  ( </w:t>
            </w:r>
            <w:r>
              <w:rPr>
                <w:b/>
                <w:bCs/>
                <w:color w:val="00274C"/>
                <w:position w:val="-2"/>
                <w:sz w:val="20"/>
                <w:szCs w:val="20"/>
                <w:u w:val="none"/>
              </w:rPr>
              <w:t xml:space="preserve">15 mm</w:t>
            </w:r>
            <w:r>
              <w:rPr>
                <w:color w:val="00274C"/>
                <w:position w:val="-2"/>
                <w:sz w:val="20"/>
                <w:szCs w:val="20"/>
                <w:u w:val="none"/>
              </w:rPr>
              <w:t xml:space="preserve">  from piston </w:t>
            </w:r>
            <w:r>
              <w:rPr>
                <w:b/>
                <w:bCs/>
                <w:color w:val="00274C"/>
                <w:position w:val="-2"/>
                <w:sz w:val="20"/>
                <w:szCs w:val="20"/>
                <w:u w:val="none"/>
              </w:rPr>
              <w:t xml:space="preserve">P</w:t>
            </w:r>
            <w:r>
              <w:rPr>
                <w:color w:val="00274C"/>
                <w:position w:val="-2"/>
                <w:sz w:val="20"/>
                <w:szCs w:val="20"/>
                <w:u w:val="none"/>
              </w:rPr>
              <w:t xml:space="preserve"> base</w:t>
            </w:r>
            <w:r>
              <w:rPr>
                <w:color w:val="00274C"/>
                <w:position w:val="-2"/>
                <w:sz w:val="20"/>
                <w:szCs w:val="20"/>
                <w:u w:val="none"/>
              </w:rPr>
              <w:t xml:space="preserve"> </w:t>
            </w:r>
            <w:r>
              <w:rPr>
                <w:b/>
                <w:bCs/>
                <w:color w:val="00274C"/>
                <w:position w:val="-2"/>
                <w:sz w:val="20"/>
                <w:szCs w:val="20"/>
                <w:u w:val="none"/>
              </w:rPr>
              <w:t xml:space="preserve">)</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If diemeter is lower than </w:t>
            </w:r>
            <w:r>
              <w:rPr>
                <w:b/>
                <w:bCs/>
                <w:color w:val="00274C"/>
                <w:position w:val="-2"/>
                <w:sz w:val="20"/>
                <w:szCs w:val="20"/>
                <w:u w:val="none"/>
              </w:rPr>
              <w:t xml:space="preserve">80.922</w:t>
            </w:r>
            <w:r>
              <w:rPr>
                <w:color w:val="00274C"/>
                <w:position w:val="-2"/>
                <w:sz w:val="20"/>
                <w:szCs w:val="20"/>
                <w:u w:val="none"/>
              </w:rPr>
              <w:t xml:space="preserve"> </w:t>
            </w:r>
            <w:r>
              <w:rPr>
                <w:b/>
                <w:bCs/>
                <w:color w:val="00274C"/>
                <w:position w:val="-2"/>
                <w:sz w:val="20"/>
                <w:szCs w:val="20"/>
                <w:u w:val="none"/>
              </w:rPr>
              <w:t xml:space="preserve"> mm</w:t>
            </w:r>
            <w:r>
              <w:rPr>
                <w:color w:val="00274C"/>
                <w:position w:val="-2"/>
                <w:sz w:val="20"/>
                <w:szCs w:val="20"/>
                <w:u w:val="none"/>
              </w:rPr>
              <w:t xml:space="preserve"> , replace the short block or long block.</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3892392" name="name560267ff653ed5c43" descr="Cap_5_1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94.png"/>
                          <pic:cNvPicPr/>
                        </pic:nvPicPr>
                        <pic:blipFill>
                          <a:blip r:embed="rId504767ff653ed5c3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0000"/>
                <w:position w:val="-2"/>
                <w:sz w:val="20"/>
                <w:szCs w:val="20"/>
                <w:u w:val="none"/>
              </w:rPr>
              <w:t xml:space="preserve">Check the clearance between piston rings and their proper seats in piston </w:t>
            </w:r>
            <w:r>
              <w:rPr>
                <w:b/>
                <w:bCs/>
                <w:color w:val="000000"/>
                <w:position w:val="-2"/>
                <w:sz w:val="20"/>
                <w:szCs w:val="20"/>
                <w:u w:val="none"/>
              </w:rPr>
              <w:t xml:space="preserve">P</w:t>
            </w:r>
            <w:r>
              <w:rPr>
                <w:color w:val="000000"/>
                <w:position w:val="-2"/>
                <w:sz w:val="20"/>
                <w:szCs w:val="20"/>
                <w:u w:val="none"/>
              </w:rPr>
              <w:t xml:space="preserve"> (dimension  </w:t>
            </w:r>
            <w:r>
              <w:rPr>
                <w:b/>
                <w:bCs/>
                <w:color w:val="000000"/>
                <w:position w:val="-2"/>
                <w:sz w:val="20"/>
                <w:szCs w:val="20"/>
                <w:u w:val="none"/>
              </w:rPr>
              <w:t xml:space="preserve">Y1, Y2, Y3</w:t>
            </w:r>
            <w:r>
              <w:rPr>
                <w:color w:val="000000"/>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If dimensions  </w:t>
            </w:r>
            <w:r>
              <w:rPr>
                <w:b/>
                <w:bCs/>
                <w:color w:val="00274C"/>
                <w:position w:val="-2"/>
                <w:sz w:val="20"/>
                <w:szCs w:val="20"/>
                <w:u w:val="none"/>
              </w:rPr>
              <w:t xml:space="preserve">Y1, Y2, Y3 </w:t>
            </w:r>
            <w:r>
              <w:rPr>
                <w:color w:val="00274C"/>
                <w:position w:val="-2"/>
                <w:sz w:val="20"/>
                <w:szCs w:val="20"/>
                <w:u w:val="none"/>
              </w:rPr>
              <w:t xml:space="preserve"> detected does not match with values in  </w:t>
            </w:r>
            <w:r>
              <w:rPr>
                <w:b/>
                <w:bCs/>
                <w:color w:val="00274C"/>
                <w:position w:val="-2"/>
                <w:sz w:val="20"/>
                <w:szCs w:val="20"/>
                <w:u w:val="none"/>
              </w:rPr>
              <w:t xml:space="preserve">Tab. </w:t>
            </w:r>
            <w:r>
              <w:rPr>
                <w:color w:val="00274C"/>
                <w:position w:val="-2"/>
                <w:sz w:val="20"/>
                <w:szCs w:val="20"/>
                <w:u w:val="none"/>
              </w:rPr>
              <w:t xml:space="preserve"> </w:t>
            </w:r>
            <w:r>
              <w:rPr>
                <w:b/>
                <w:bCs/>
                <w:color w:val="000000"/>
                <w:position w:val="-2"/>
                <w:sz w:val="20"/>
                <w:szCs w:val="20"/>
                <w:u w:val="none"/>
              </w:rPr>
              <w:t xml:space="preserve">5.11</w:t>
            </w:r>
            <w:r>
              <w:rPr>
                <w:color w:val="00274C"/>
                <w:position w:val="-2"/>
                <w:sz w:val="20"/>
                <w:szCs w:val="20"/>
                <w:u w:val="none"/>
              </w:rPr>
              <w:t xml:space="preserve"> , replace short block o long block.</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9831917" name="name779667ff653ee1e6b" descr="Cap_5_1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96.png"/>
                          <pic:cNvPicPr/>
                        </pic:nvPicPr>
                        <pic:blipFill>
                          <a:blip r:embed="rId174167ff653ee1e6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Insert piston rings  </w:t>
            </w:r>
            <w:r>
              <w:rPr>
                <w:b/>
                <w:bCs/>
                <w:color w:val="00274C"/>
                <w:position w:val="-2"/>
                <w:sz w:val="20"/>
                <w:szCs w:val="20"/>
                <w:u w:val="none"/>
              </w:rPr>
              <w:t xml:space="preserve">S1, S2, S3</w:t>
            </w:r>
            <w:r>
              <w:rPr>
                <w:color w:val="00274C"/>
                <w:position w:val="-2"/>
                <w:sz w:val="20"/>
                <w:szCs w:val="20"/>
                <w:u w:val="none"/>
              </w:rPr>
              <w:t xml:space="preserve">  inside the cylinder </w:t>
            </w:r>
            <w:r>
              <w:rPr>
                <w:b/>
                <w:bCs/>
                <w:color w:val="00274C"/>
                <w:position w:val="-2"/>
                <w:sz w:val="20"/>
                <w:szCs w:val="20"/>
                <w:u w:val="none"/>
              </w:rPr>
              <w:t xml:space="preserve">C</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Check the rings gap distance (dimension  </w:t>
            </w:r>
            <w:r>
              <w:rPr>
                <w:b/>
                <w:bCs/>
                <w:color w:val="00274C"/>
                <w:position w:val="-2"/>
                <w:sz w:val="20"/>
                <w:szCs w:val="20"/>
                <w:u w:val="none"/>
              </w:rPr>
              <w:t xml:space="preserve">RG</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If dimension </w:t>
            </w:r>
            <w:r>
              <w:rPr>
                <w:b/>
                <w:bCs/>
                <w:color w:val="00274C"/>
                <w:position w:val="-2"/>
                <w:sz w:val="20"/>
                <w:szCs w:val="20"/>
                <w:u w:val="none"/>
              </w:rPr>
              <w:t xml:space="preserve">RG</w:t>
            </w:r>
            <w:r>
              <w:rPr>
                <w:color w:val="00274C"/>
                <w:position w:val="-2"/>
                <w:sz w:val="20"/>
                <w:szCs w:val="20"/>
                <w:u w:val="none"/>
              </w:rPr>
              <w:t xml:space="preserve">  detected does not match with values in </w:t>
            </w:r>
            <w:r>
              <w:rPr>
                <w:b/>
                <w:bCs/>
                <w:color w:val="00274C"/>
                <w:position w:val="-2"/>
                <w:sz w:val="20"/>
                <w:szCs w:val="20"/>
                <w:u w:val="none"/>
              </w:rPr>
              <w:t xml:space="preserve">Tab. </w:t>
            </w:r>
            <w:r>
              <w:rPr>
                <w:color w:val="00274C"/>
                <w:position w:val="-2"/>
                <w:sz w:val="20"/>
                <w:szCs w:val="20"/>
                <w:u w:val="none"/>
              </w:rPr>
              <w:t xml:space="preserve"> </w:t>
            </w:r>
            <w:r>
              <w:rPr>
                <w:b/>
                <w:bCs/>
                <w:color w:val="000000"/>
                <w:position w:val="-2"/>
                <w:sz w:val="20"/>
                <w:szCs w:val="20"/>
                <w:u w:val="none"/>
              </w:rPr>
              <w:t xml:space="preserve">5.12</w:t>
            </w:r>
            <w:r>
              <w:rPr>
                <w:color w:val="00274C"/>
                <w:position w:val="-2"/>
                <w:sz w:val="20"/>
                <w:szCs w:val="20"/>
                <w:u w:val="none"/>
              </w:rPr>
              <w:t xml:space="preserve"> , replace the piston rings  </w:t>
            </w:r>
            <w:r>
              <w:rPr>
                <w:b/>
                <w:bCs/>
                <w:color w:val="00274C"/>
                <w:position w:val="-2"/>
                <w:sz w:val="20"/>
                <w:szCs w:val="20"/>
                <w:u w:val="none"/>
              </w:rPr>
              <w:t xml:space="preserve">S1, S2, S3</w:t>
            </w:r>
            <w:r>
              <w:rPr>
                <w:color w:val="00274C"/>
                <w:position w:val="-2"/>
                <w:sz w:val="20"/>
                <w:szCs w:val="20"/>
                <w:u w:val="none"/>
              </w:rPr>
              <w:t xml:space="preserve"> .</w:t>
            </w:r>
          </w:p>
          <w:p>
            <w:pPr>
              <w:widowControl w:val="on"/>
              <w:pBdr/>
              <w:spacing w:before="0" w:after="0" w:line="240" w:lineRule="auto"/>
              <w:ind w:left="0" w:right="0"/>
              <w:jc w:val="left"/>
            </w:pPr>
            <w:r>
              <w:rPr>
                <w:b/>
                <w:bCs/>
                <w:color w:val="000000"/>
                <w:position w:val="-2"/>
                <w:sz w:val="20"/>
                <w:szCs w:val="20"/>
                <w:u w:val="none"/>
              </w:rPr>
              <w:t xml:space="preserve">5.12</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MAX</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MAX WEAR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0.2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0.35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0.45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0.4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0.6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0.7</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0.25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0.45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0.55</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NOTE:</w:t>
            </w:r>
          </w:p>
          <w:p>
            <w:pPr>
              <w:widowControl w:val="on"/>
              <w:pBdr/>
              <w:spacing w:before="0" w:after="0" w:line="262" w:lineRule="auto"/>
              <w:ind w:left="0" w:right="0"/>
              <w:jc w:val="left"/>
              <w:textAlignment w:val="center"/>
            </w:pPr>
            <w:r>
              <w:rPr>
                <w:color w:val="000000"/>
                <w:position w:val="-2"/>
                <w:sz w:val="20"/>
                <w:szCs w:val="20"/>
                <w:u w:val="none"/>
              </w:rPr>
              <w:t xml:space="preserve">Piston rings </w:t>
            </w:r>
            <w:r>
              <w:rPr>
                <w:color w:val="00274C"/>
                <w:position w:val="-2"/>
                <w:sz w:val="20"/>
                <w:szCs w:val="20"/>
                <w:u w:val="none"/>
              </w:rPr>
              <w:t xml:space="preserve"> </w:t>
            </w:r>
            <w:r>
              <w:rPr>
                <w:b/>
                <w:bCs/>
                <w:color w:val="00274C"/>
                <w:position w:val="-2"/>
                <w:sz w:val="20"/>
                <w:szCs w:val="20"/>
                <w:u w:val="none"/>
              </w:rPr>
              <w:t xml:space="preserve">S1, S2, S3</w:t>
            </w:r>
            <w:r>
              <w:rPr>
                <w:color w:val="00274C"/>
                <w:position w:val="-2"/>
                <w:sz w:val="20"/>
                <w:szCs w:val="20"/>
                <w:u w:val="none"/>
              </w:rPr>
              <w:t xml:space="preserve">   </w:t>
            </w:r>
            <w:r>
              <w:rPr>
                <w:color w:val="000000"/>
                <w:position w:val="-2"/>
                <w:sz w:val="20"/>
                <w:szCs w:val="20"/>
                <w:u w:val="none"/>
              </w:rPr>
              <w:t xml:space="preserve">cannot be replaced separately</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4616548" name="name928867ff653ef1bc3" descr="Cap_5_1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93.png"/>
                          <pic:cNvPicPr/>
                        </pic:nvPicPr>
                        <pic:blipFill>
                          <a:blip r:embed="rId143567ff653ef1bb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rings  </w:t>
            </w:r>
            <w:r>
              <w:rPr>
                <w:b/>
                <w:bCs/>
                <w:color w:val="00274C"/>
                <w:position w:val="-2"/>
                <w:sz w:val="20"/>
                <w:szCs w:val="20"/>
                <w:u w:val="none"/>
              </w:rPr>
              <w:t xml:space="preserve">S1</w:t>
            </w:r>
            <w:r>
              <w:rPr>
                <w:color w:val="00274C"/>
                <w:position w:val="-2"/>
                <w:sz w:val="20"/>
                <w:szCs w:val="20"/>
                <w:u w:val="none"/>
              </w:rPr>
              <w:t xml:space="preserve"> ,  </w:t>
            </w:r>
            <w:r>
              <w:rPr>
                <w:b/>
                <w:bCs/>
                <w:color w:val="00274C"/>
                <w:position w:val="-2"/>
                <w:sz w:val="20"/>
                <w:szCs w:val="20"/>
                <w:u w:val="none"/>
              </w:rPr>
              <w:t xml:space="preserve">S2</w:t>
            </w:r>
            <w:r>
              <w:rPr>
                <w:color w:val="00274C"/>
                <w:position w:val="-2"/>
                <w:sz w:val="20"/>
                <w:szCs w:val="20"/>
                <w:u w:val="none"/>
              </w:rPr>
              <w:t xml:space="preserve"> ,  </w:t>
            </w:r>
            <w:r>
              <w:rPr>
                <w:b/>
                <w:bCs/>
                <w:color w:val="00274C"/>
                <w:position w:val="-2"/>
                <w:sz w:val="20"/>
                <w:szCs w:val="20"/>
                <w:u w:val="none"/>
              </w:rPr>
              <w:t xml:space="preserve">S3</w:t>
            </w:r>
            <w:r>
              <w:rPr>
                <w:color w:val="00274C"/>
                <w:position w:val="-2"/>
                <w:sz w:val="20"/>
                <w:szCs w:val="20"/>
                <w:u w:val="none"/>
              </w:rPr>
              <w:t xml:space="preserve">  on the piston  </w:t>
            </w:r>
            <w:r>
              <w:rPr>
                <w:b/>
                <w:bCs/>
                <w:color w:val="00274C"/>
                <w:position w:val="-2"/>
                <w:sz w:val="20"/>
                <w:szCs w:val="20"/>
                <w:u w:val="none"/>
              </w:rPr>
              <w:t xml:space="preserve">P</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p>
          <w:p>
            <w:pPr>
              <w:widowControl w:val="on"/>
              <w:pBdr/>
              <w:spacing w:before="0" w:after="0" w:line="262" w:lineRule="auto"/>
              <w:ind w:left="0" w:right="0"/>
              <w:jc w:val="left"/>
              <w:textAlignment w:val="center"/>
            </w:pPr>
            <w:r>
              <w:rPr>
                <w:color w:val="00274C"/>
                <w:position w:val="-2"/>
                <w:sz w:val="20"/>
                <w:szCs w:val="20"/>
                <w:u w:val="none"/>
              </w:rPr>
              <w:t xml:space="preserve">position the piston rings gap at </w:t>
            </w:r>
            <w:r>
              <w:rPr>
                <w:b/>
                <w:bCs/>
                <w:color w:val="00274C"/>
                <w:position w:val="-2"/>
                <w:sz w:val="20"/>
                <w:szCs w:val="20"/>
                <w:u w:val="none"/>
              </w:rPr>
              <w:t xml:space="preserve">120°</w:t>
            </w:r>
            <w:r>
              <w:rPr>
                <w:color w:val="00274C"/>
                <w:position w:val="-2"/>
                <w:sz w:val="20"/>
                <w:szCs w:val="20"/>
                <w:u w:val="none"/>
              </w:rPr>
              <w:t xml:space="preserve"> from each other.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4870781" name="name480467ff653f07e49" descr="Cap_5_1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57.png"/>
                          <pic:cNvPicPr/>
                        </pic:nvPicPr>
                        <pic:blipFill>
                          <a:blip r:embed="rId664967ff653f07e45"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9547671" name="name598867ff653f10184" descr="Cap_5_1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98.png"/>
                          <pic:cNvPicPr/>
                        </pic:nvPicPr>
                        <pic:blipFill>
                          <a:blip r:embed="rId571767ff653f1017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Apply  </w:t>
            </w:r>
            <w:r>
              <w:rPr>
                <w:b/>
                <w:bCs/>
                <w:color w:val="00274C"/>
                <w:position w:val="-2"/>
                <w:sz w:val="20"/>
                <w:szCs w:val="20"/>
                <w:u w:val="none"/>
              </w:rPr>
              <w:t xml:space="preserve">MOLYSLIP</w:t>
            </w:r>
            <w:r>
              <w:rPr>
                <w:color w:val="00274C"/>
                <w:position w:val="-2"/>
                <w:sz w:val="20"/>
                <w:szCs w:val="20"/>
                <w:u w:val="none"/>
              </w:rPr>
              <w:t xml:space="preserve">  on  </w:t>
            </w:r>
            <w:r>
              <w:rPr>
                <w:color w:val="00274C"/>
                <w:position w:val="-2"/>
                <w:sz w:val="20"/>
                <w:szCs w:val="20"/>
                <w:u w:val="none"/>
              </w:rPr>
              <w:t xml:space="preserve">gudgeon pin</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G</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Mate the conrod </w:t>
            </w:r>
            <w:r>
              <w:rPr>
                <w:b/>
                <w:bCs/>
                <w:color w:val="00274C"/>
                <w:position w:val="-2"/>
                <w:sz w:val="20"/>
                <w:szCs w:val="20"/>
                <w:u w:val="none"/>
              </w:rPr>
              <w:t xml:space="preserve">P1a</w:t>
            </w:r>
            <w:r>
              <w:rPr>
                <w:color w:val="00274C"/>
                <w:position w:val="-2"/>
                <w:sz w:val="20"/>
                <w:szCs w:val="20"/>
                <w:u w:val="none"/>
              </w:rPr>
              <w:t xml:space="preserve"> with the piston </w:t>
            </w:r>
            <w:r>
              <w:rPr>
                <w:b/>
                <w:bCs/>
                <w:color w:val="00274C"/>
                <w:position w:val="-2"/>
                <w:sz w:val="20"/>
                <w:szCs w:val="20"/>
                <w:u w:val="none"/>
              </w:rPr>
              <w:t xml:space="preserve">P</w:t>
            </w:r>
            <w:r>
              <w:rPr>
                <w:color w:val="00274C"/>
                <w:position w:val="-2"/>
                <w:sz w:val="20"/>
                <w:szCs w:val="20"/>
                <w:u w:val="none"/>
              </w:rPr>
              <w:t xml:space="preserve"> and install the gudgeon pin </w:t>
            </w:r>
            <w:r>
              <w:rPr>
                <w:b/>
                <w:bCs/>
                <w:color w:val="00274C"/>
                <w:position w:val="-2"/>
                <w:sz w:val="20"/>
                <w:szCs w:val="20"/>
                <w:u w:val="none"/>
              </w:rPr>
              <w:t xml:space="preserve">G</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lock rings </w:t>
            </w:r>
            <w:r>
              <w:rPr>
                <w:b/>
                <w:bCs/>
                <w:color w:val="00274C"/>
                <w:position w:val="-2"/>
                <w:sz w:val="20"/>
                <w:szCs w:val="20"/>
                <w:u w:val="none"/>
              </w:rPr>
              <w:t xml:space="preserve">R</w:t>
            </w:r>
            <w:r>
              <w:rPr>
                <w:color w:val="00274C"/>
                <w:position w:val="-2"/>
                <w:sz w:val="20"/>
                <w:szCs w:val="20"/>
                <w:u w:val="none"/>
              </w:rPr>
              <w:t xml:space="preserve"> to lock the gudgeon pin </w:t>
            </w:r>
            <w:r>
              <w:rPr>
                <w:b/>
                <w:bCs/>
                <w:color w:val="00274C"/>
                <w:position w:val="-2"/>
                <w:sz w:val="20"/>
                <w:szCs w:val="20"/>
                <w:u w:val="none"/>
              </w:rPr>
              <w:t xml:space="preserve">G</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258"/>
              </w:rPr>
              <w:drawing>
                <wp:inline distT="0" distB="0" distL="0" distR="0">
                  <wp:extent cx="2239200" cy="1684800"/>
                  <wp:effectExtent b="0" l="0" r="0" t="0"/>
                  <wp:docPr id="96872477" name="name846567ff653f2727e" descr="Cap_5_1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58.png"/>
                          <pic:cNvPicPr/>
                        </pic:nvPicPr>
                        <pic:blipFill>
                          <a:blip r:embed="rId635467ff653f2727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Crankshaft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DISASSEMBLY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Take note of caps </w:t>
            </w:r>
            <w:r>
              <w:rPr>
                <w:b/>
                <w:bCs/>
                <w:color w:val="00274C"/>
                <w:position w:val="-2"/>
                <w:sz w:val="20"/>
                <w:szCs w:val="20"/>
                <w:u w:val="none"/>
              </w:rPr>
              <w:t xml:space="preserve">A1</w:t>
            </w:r>
            <w:r>
              <w:rPr>
                <w:color w:val="00274C"/>
                <w:position w:val="-2"/>
                <w:sz w:val="20"/>
                <w:szCs w:val="20"/>
                <w:u w:val="none"/>
              </w:rPr>
              <w:t xml:space="preserve"> , </w:t>
            </w:r>
            <w:r>
              <w:rPr>
                <w:b/>
                <w:bCs/>
                <w:color w:val="00274C"/>
                <w:position w:val="-2"/>
                <w:sz w:val="20"/>
                <w:szCs w:val="20"/>
                <w:u w:val="none"/>
              </w:rPr>
              <w:t xml:space="preserve">A2</w:t>
            </w:r>
            <w:r>
              <w:rPr>
                <w:color w:val="00274C"/>
                <w:position w:val="-2"/>
                <w:sz w:val="20"/>
                <w:szCs w:val="20"/>
                <w:u w:val="none"/>
              </w:rPr>
              <w:t xml:space="preserve"> , </w:t>
            </w:r>
            <w:r>
              <w:rPr>
                <w:b/>
                <w:bCs/>
                <w:color w:val="00274C"/>
                <w:position w:val="-2"/>
                <w:sz w:val="20"/>
                <w:szCs w:val="20"/>
                <w:u w:val="none"/>
              </w:rPr>
              <w:t xml:space="preserve">A3</w:t>
            </w:r>
            <w:r>
              <w:rPr>
                <w:color w:val="00274C"/>
                <w:position w:val="-2"/>
                <w:sz w:val="20"/>
                <w:szCs w:val="20"/>
                <w:u w:val="none"/>
              </w:rPr>
              <w:t xml:space="preserve"> marking their position on the crankcase.</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screws </w:t>
            </w:r>
            <w:r>
              <w:rPr>
                <w:b/>
                <w:bCs/>
                <w:color w:val="00274C"/>
                <w:position w:val="-2"/>
                <w:sz w:val="20"/>
                <w:szCs w:val="20"/>
                <w:u w:val="none"/>
              </w:rPr>
              <w:t xml:space="preserve">A</w:t>
            </w:r>
            <w:r>
              <w:rPr>
                <w:color w:val="00274C"/>
                <w:position w:val="-2"/>
                <w:sz w:val="20"/>
                <w:szCs w:val="20"/>
                <w:u w:val="none"/>
              </w:rPr>
              <w:t xml:space="preserve"> and remove the caps  </w:t>
            </w:r>
            <w:r>
              <w:rPr>
                <w:b/>
                <w:bCs/>
                <w:color w:val="00274C"/>
                <w:position w:val="-2"/>
                <w:sz w:val="20"/>
                <w:szCs w:val="20"/>
                <w:u w:val="none"/>
              </w:rPr>
              <w:t xml:space="preserve">A1</w:t>
            </w:r>
            <w:r>
              <w:rPr>
                <w:color w:val="00274C"/>
                <w:position w:val="-2"/>
                <w:sz w:val="20"/>
                <w:szCs w:val="20"/>
                <w:u w:val="none"/>
              </w:rPr>
              <w:t xml:space="preserve"> ,  </w:t>
            </w:r>
            <w:r>
              <w:rPr>
                <w:b/>
                <w:bCs/>
                <w:color w:val="00274C"/>
                <w:position w:val="-2"/>
                <w:sz w:val="20"/>
                <w:szCs w:val="20"/>
                <w:u w:val="none"/>
              </w:rPr>
              <w:t xml:space="preserve">A2</w:t>
            </w:r>
            <w:r>
              <w:rPr>
                <w:color w:val="00274C"/>
                <w:position w:val="-2"/>
                <w:sz w:val="20"/>
                <w:szCs w:val="20"/>
                <w:u w:val="none"/>
              </w:rPr>
              <w:t xml:space="preserve"> ,  </w:t>
            </w:r>
            <w:r>
              <w:rPr>
                <w:b/>
                <w:bCs/>
                <w:color w:val="00274C"/>
                <w:position w:val="-2"/>
                <w:sz w:val="20"/>
                <w:szCs w:val="20"/>
                <w:u w:val="none"/>
              </w:rPr>
              <w:t xml:space="preserve">A3</w:t>
            </w:r>
            <w:r>
              <w:rPr>
                <w:color w:val="00274C"/>
                <w:position w:val="-2"/>
                <w:sz w:val="20"/>
                <w:szCs w:val="20"/>
                <w:u w:val="none"/>
              </w:rPr>
              <w:t xml:space="preserve"> , </w:t>
            </w:r>
            <w:r>
              <w:rPr>
                <w:b/>
                <w:bCs/>
                <w:color w:val="00274C"/>
                <w:position w:val="-2"/>
                <w:sz w:val="20"/>
                <w:szCs w:val="20"/>
                <w:u w:val="none"/>
              </w:rPr>
              <w:t xml:space="preserve">A4</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Remove the crankshaft </w:t>
            </w:r>
            <w:r>
              <w:rPr>
                <w:b/>
                <w:bCs/>
                <w:color w:val="00274C"/>
                <w:position w:val="-2"/>
                <w:sz w:val="20"/>
                <w:szCs w:val="20"/>
                <w:u w:val="none"/>
              </w:rPr>
              <w:t xml:space="preserve">B</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5088528" name="name982767ff653f33ec6" descr="Cap_5_1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06.png"/>
                          <pic:cNvPicPr/>
                        </pic:nvPicPr>
                        <pic:blipFill>
                          <a:blip r:embed="rId659167ff653f33ec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Unscrew the screws </w:t>
            </w:r>
            <w:r>
              <w:rPr>
                <w:b/>
                <w:bCs/>
                <w:color w:val="00274C"/>
                <w:position w:val="-2"/>
                <w:sz w:val="20"/>
                <w:szCs w:val="20"/>
                <w:u w:val="none"/>
              </w:rPr>
              <w:t xml:space="preserve">C1</w:t>
            </w:r>
            <w:r>
              <w:rPr>
                <w:color w:val="00274C"/>
                <w:position w:val="-2"/>
                <w:sz w:val="20"/>
                <w:szCs w:val="20"/>
                <w:u w:val="none"/>
              </w:rPr>
              <w:t xml:space="preserve"> and remove the sprayers </w:t>
            </w:r>
            <w:r>
              <w:rPr>
                <w:b/>
                <w:bCs/>
                <w:color w:val="00274C"/>
                <w:position w:val="-2"/>
                <w:sz w:val="20"/>
                <w:szCs w:val="20"/>
                <w:u w:val="none"/>
              </w:rPr>
              <w:t xml:space="preserve">C2</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7802609" name="name165067ff653f3f34c" descr="Cap_5_1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15.png"/>
                          <pic:cNvPicPr/>
                        </pic:nvPicPr>
                        <pic:blipFill>
                          <a:blip r:embed="rId589767ff653f3f348"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Remove the bearings </w:t>
            </w:r>
            <w:r>
              <w:rPr>
                <w:b/>
                <w:bCs/>
                <w:color w:val="00274C"/>
                <w:position w:val="-2"/>
                <w:sz w:val="20"/>
                <w:szCs w:val="20"/>
                <w:u w:val="none"/>
              </w:rPr>
              <w:t xml:space="preserve">C3</w:t>
            </w:r>
            <w:r>
              <w:rPr>
                <w:color w:val="00274C"/>
                <w:position w:val="-2"/>
                <w:sz w:val="20"/>
                <w:szCs w:val="20"/>
                <w:u w:val="none"/>
              </w:rPr>
              <w:t xml:space="preserve"> , </w:t>
            </w:r>
            <w:r>
              <w:rPr>
                <w:b/>
                <w:bCs/>
                <w:color w:val="00274C"/>
                <w:position w:val="-2"/>
                <w:sz w:val="20"/>
                <w:szCs w:val="20"/>
                <w:u w:val="none"/>
              </w:rPr>
              <w:t xml:space="preserve">C4</w:t>
            </w:r>
            <w:r>
              <w:rPr>
                <w:color w:val="00274C"/>
                <w:position w:val="-2"/>
                <w:sz w:val="20"/>
                <w:szCs w:val="20"/>
                <w:u w:val="none"/>
              </w:rPr>
              <w:t xml:space="preserve"> .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79771581" name="name843867ff653f505ae" descr="Cap_5_131-1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31-117.png"/>
                          <pic:cNvPicPr/>
                        </pic:nvPicPr>
                        <pic:blipFill>
                          <a:blip r:embed="rId719067ff653f505a9"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Remove the bearings  </w:t>
            </w:r>
            <w:r>
              <w:rPr>
                <w:b/>
                <w:bCs/>
                <w:color w:val="00274C"/>
                <w:position w:val="-2"/>
                <w:sz w:val="20"/>
                <w:szCs w:val="20"/>
                <w:u w:val="none"/>
              </w:rPr>
              <w:t xml:space="preserve">C5</w:t>
            </w:r>
            <w:r>
              <w:rPr>
                <w:color w:val="00274C"/>
                <w:position w:val="-2"/>
                <w:sz w:val="20"/>
                <w:szCs w:val="20"/>
                <w:u w:val="none"/>
              </w:rPr>
              <w:t xml:space="preserve"> ,  </w:t>
            </w:r>
            <w:r>
              <w:rPr>
                <w:b/>
                <w:bCs/>
                <w:color w:val="00274C"/>
                <w:position w:val="-2"/>
                <w:sz w:val="20"/>
                <w:szCs w:val="20"/>
                <w:u w:val="none"/>
              </w:rPr>
              <w:t xml:space="preserve">C4</w:t>
            </w:r>
            <w:r>
              <w:rPr>
                <w:color w:val="00274C"/>
                <w:position w:val="-2"/>
                <w:sz w:val="20"/>
                <w:szCs w:val="20"/>
                <w:u w:val="none"/>
              </w:rPr>
              <w:t xml:space="preserve"> from the caps  </w:t>
            </w:r>
            <w:r>
              <w:rPr>
                <w:b/>
                <w:bCs/>
                <w:color w:val="00274C"/>
                <w:position w:val="-2"/>
                <w:sz w:val="20"/>
                <w:szCs w:val="20"/>
                <w:u w:val="none"/>
              </w:rPr>
              <w:t xml:space="preserve">A1</w:t>
            </w:r>
            <w:r>
              <w:rPr>
                <w:color w:val="00274C"/>
                <w:position w:val="-2"/>
                <w:sz w:val="20"/>
                <w:szCs w:val="20"/>
                <w:u w:val="none"/>
              </w:rPr>
              <w:t xml:space="preserve"> ,  </w:t>
            </w:r>
            <w:r>
              <w:rPr>
                <w:b/>
                <w:bCs/>
                <w:color w:val="00274C"/>
                <w:position w:val="-2"/>
                <w:sz w:val="20"/>
                <w:szCs w:val="20"/>
                <w:u w:val="none"/>
              </w:rPr>
              <w:t xml:space="preserve">A2</w:t>
            </w:r>
            <w:r>
              <w:rPr>
                <w:color w:val="00274C"/>
                <w:position w:val="-2"/>
                <w:sz w:val="20"/>
                <w:szCs w:val="20"/>
                <w:u w:val="none"/>
              </w:rPr>
              <w:t xml:space="preserve"> ,  </w:t>
            </w:r>
            <w:r>
              <w:rPr>
                <w:b/>
                <w:bCs/>
                <w:color w:val="00274C"/>
                <w:position w:val="-2"/>
                <w:sz w:val="20"/>
                <w:szCs w:val="20"/>
                <w:u w:val="none"/>
              </w:rPr>
              <w:t xml:space="preserve">A3</w:t>
            </w:r>
            <w:r>
              <w:rPr>
                <w:color w:val="00274C"/>
                <w:position w:val="-2"/>
                <w:sz w:val="20"/>
                <w:szCs w:val="20"/>
                <w:u w:val="none"/>
              </w:rPr>
              <w:t xml:space="preserve"> , </w:t>
            </w:r>
            <w:r>
              <w:rPr>
                <w:b/>
                <w:bCs/>
                <w:color w:val="00274C"/>
                <w:position w:val="-2"/>
                <w:sz w:val="20"/>
                <w:szCs w:val="20"/>
                <w:u w:val="none"/>
              </w:rPr>
              <w:t xml:space="preserve"> A4</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6185175" name="name113367ff653f59713" descr="Cap_5_1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33.png"/>
                          <pic:cNvPicPr/>
                        </pic:nvPicPr>
                        <pic:blipFill>
                          <a:blip r:embed="rId170467ff653f5970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CHECKING AND OVERHAUL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Measure the cylinder diameter on point </w:t>
            </w:r>
            <w:r>
              <w:rPr>
                <w:b/>
                <w:bCs/>
                <w:color w:val="00274C"/>
                <w:position w:val="-2"/>
                <w:sz w:val="20"/>
                <w:szCs w:val="20"/>
                <w:u w:val="none"/>
              </w:rPr>
              <w:t xml:space="preserve">H8</w:t>
            </w:r>
            <w:r>
              <w:rPr>
                <w:color w:val="00274C"/>
                <w:position w:val="-2"/>
                <w:sz w:val="20"/>
                <w:szCs w:val="20"/>
                <w:u w:val="none"/>
              </w:rPr>
              <w:t xml:space="preserve"> , </w:t>
            </w:r>
            <w:r>
              <w:rPr>
                <w:b/>
                <w:bCs/>
                <w:color w:val="00274C"/>
                <w:position w:val="-2"/>
                <w:sz w:val="20"/>
                <w:szCs w:val="20"/>
                <w:u w:val="none"/>
              </w:rPr>
              <w:t xml:space="preserve">H9</w:t>
            </w:r>
            <w:r>
              <w:rPr>
                <w:color w:val="00274C"/>
                <w:position w:val="-2"/>
                <w:sz w:val="20"/>
                <w:szCs w:val="20"/>
                <w:u w:val="none"/>
              </w:rPr>
              <w:t xml:space="preserve"> , </w:t>
            </w:r>
            <w:r>
              <w:rPr>
                <w:b/>
                <w:bCs/>
                <w:color w:val="00274C"/>
                <w:position w:val="-2"/>
                <w:sz w:val="20"/>
                <w:szCs w:val="20"/>
                <w:u w:val="none"/>
              </w:rPr>
              <w:t xml:space="preserve">H10</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According to </w:t>
            </w:r>
            <w:r>
              <w:rPr>
                <w:b/>
                <w:bCs/>
                <w:color w:val="00274C"/>
                <w:position w:val="-2"/>
                <w:sz w:val="20"/>
                <w:szCs w:val="20"/>
                <w:u w:val="none"/>
              </w:rPr>
              <w:t xml:space="preserve">Tab. </w:t>
            </w:r>
            <w:r>
              <w:rPr>
                <w:color w:val="00274C"/>
                <w:position w:val="-2"/>
                <w:sz w:val="20"/>
                <w:szCs w:val="20"/>
                <w:u w:val="none"/>
              </w:rPr>
              <w:t xml:space="preserve"> </w:t>
            </w:r>
            <w:r>
              <w:rPr>
                <w:b/>
                <w:bCs/>
                <w:color w:val="000000"/>
                <w:position w:val="-2"/>
                <w:sz w:val="20"/>
                <w:szCs w:val="20"/>
                <w:u w:val="none"/>
              </w:rPr>
              <w:t xml:space="preserve">5.13</w:t>
            </w:r>
            <w:r>
              <w:rPr>
                <w:color w:val="00274C"/>
                <w:position w:val="-2"/>
                <w:sz w:val="20"/>
                <w:szCs w:val="20"/>
                <w:u w:val="none"/>
              </w:rPr>
              <w:t xml:space="preserve"> , if the wear is higher than  </w:t>
            </w:r>
            <w:r>
              <w:rPr>
                <w:b/>
                <w:bCs/>
                <w:color w:val="00274C"/>
                <w:position w:val="-2"/>
                <w:sz w:val="20"/>
                <w:szCs w:val="20"/>
                <w:u w:val="none"/>
              </w:rPr>
              <w:t xml:space="preserve">81.032</w:t>
            </w:r>
            <w:r>
              <w:rPr>
                <w:color w:val="00274C"/>
                <w:position w:val="-2"/>
                <w:sz w:val="20"/>
                <w:szCs w:val="20"/>
                <w:u w:val="none"/>
              </w:rPr>
              <w:t xml:space="preserve"> </w:t>
            </w:r>
            <w:r>
              <w:rPr>
                <w:b/>
                <w:bCs/>
                <w:color w:val="00274C"/>
                <w:position w:val="-2"/>
                <w:sz w:val="20"/>
                <w:szCs w:val="20"/>
                <w:u w:val="none"/>
              </w:rPr>
              <w:t xml:space="preserve"> mm</w:t>
            </w:r>
            <w:r>
              <w:rPr>
                <w:color w:val="00274C"/>
                <w:position w:val="-2"/>
                <w:sz w:val="20"/>
                <w:szCs w:val="20"/>
                <w:u w:val="none"/>
              </w:rPr>
              <w:t xml:space="preserve"> , replace the short block or long block.</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p>
          <w:p>
            <w:pPr>
              <w:widowControl w:val="on"/>
              <w:pBdr/>
              <w:spacing w:before="0" w:after="0" w:line="262" w:lineRule="auto"/>
              <w:ind w:left="0" w:right="0"/>
              <w:jc w:val="left"/>
              <w:textAlignment w:val="center"/>
            </w:pPr>
            <w:r>
              <w:rPr>
                <w:color w:val="00274C"/>
                <w:position w:val="-2"/>
                <w:sz w:val="20"/>
                <w:szCs w:val="20"/>
                <w:u w:val="none"/>
              </w:rPr>
              <w:t xml:space="preserve">Cylinder grinding is forbidden.</w:t>
            </w:r>
          </w:p>
          <w:p/>
          <w:p/>
          <w:p>
            <w:pPr>
              <w:widowControl w:val="on"/>
              <w:pBdr/>
              <w:spacing w:before="0" w:after="0" w:line="240" w:lineRule="auto"/>
              <w:ind w:left="0" w:right="0"/>
              <w:jc w:val="left"/>
            </w:pPr>
            <w:r>
              <w:rPr>
                <w:b/>
                <w:bCs/>
                <w:color w:val="000000"/>
                <w:position w:val="-2"/>
                <w:sz w:val="20"/>
                <w:szCs w:val="20"/>
                <w:u w:val="none"/>
              </w:rPr>
              <w:t xml:space="preserve">5.13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Ø MIN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Ø MAX</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81.013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81.027</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3111620" name="name607267ff653f6bdc2" descr="Cap_5_1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99.png"/>
                          <pic:cNvPicPr/>
                        </pic:nvPicPr>
                        <pic:blipFill>
                          <a:blip r:embed="rId729167ff653f6bdb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Measure the diameters  </w:t>
            </w:r>
            <w:r>
              <w:rPr>
                <w:b/>
                <w:bCs/>
                <w:color w:val="00274C"/>
                <w:position w:val="-2"/>
                <w:sz w:val="20"/>
                <w:szCs w:val="20"/>
                <w:u w:val="none"/>
              </w:rPr>
              <w:t xml:space="preserve">H11</w:t>
            </w:r>
            <w:r>
              <w:rPr>
                <w:color w:val="00274C"/>
                <w:position w:val="-2"/>
                <w:sz w:val="20"/>
                <w:szCs w:val="20"/>
                <w:u w:val="none"/>
              </w:rPr>
              <w:t xml:space="preserve"> ,  </w:t>
            </w:r>
            <w:r>
              <w:rPr>
                <w:b/>
                <w:bCs/>
                <w:color w:val="00274C"/>
                <w:position w:val="-2"/>
                <w:sz w:val="20"/>
                <w:szCs w:val="20"/>
                <w:u w:val="none"/>
              </w:rPr>
              <w:t xml:space="preserve">H12</w:t>
            </w:r>
            <w:r>
              <w:rPr>
                <w:color w:val="00274C"/>
                <w:position w:val="-2"/>
                <w:sz w:val="20"/>
                <w:szCs w:val="20"/>
                <w:u w:val="none"/>
              </w:rPr>
              <w:t xml:space="preserve"> .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Calculate the clearance between  </w:t>
            </w:r>
            <w:r>
              <w:rPr>
                <w:b/>
                <w:bCs/>
                <w:color w:val="00274C"/>
                <w:position w:val="-2"/>
                <w:sz w:val="20"/>
                <w:szCs w:val="20"/>
                <w:u w:val="none"/>
              </w:rPr>
              <w:t xml:space="preserve">H11</w:t>
            </w:r>
            <w:r>
              <w:rPr>
                <w:color w:val="00274C"/>
                <w:position w:val="-2"/>
                <w:sz w:val="20"/>
                <w:szCs w:val="20"/>
                <w:u w:val="none"/>
              </w:rPr>
              <w:t xml:space="preserve"> ,  </w:t>
            </w:r>
            <w:r>
              <w:rPr>
                <w:b/>
                <w:bCs/>
                <w:color w:val="00274C"/>
                <w:position w:val="-2"/>
                <w:sz w:val="20"/>
                <w:szCs w:val="20"/>
                <w:u w:val="none"/>
              </w:rPr>
              <w:t xml:space="preserve">H12 </w:t>
            </w:r>
            <w:r>
              <w:rPr>
                <w:color w:val="00274C"/>
                <w:position w:val="-2"/>
                <w:sz w:val="20"/>
                <w:szCs w:val="20"/>
                <w:u w:val="none"/>
              </w:rPr>
              <w:t xml:space="preserve"> which is to observe the values in  </w:t>
            </w:r>
            <w:r>
              <w:rPr>
                <w:b/>
                <w:bCs/>
                <w:color w:val="00274C"/>
                <w:position w:val="-2"/>
                <w:sz w:val="20"/>
                <w:szCs w:val="20"/>
                <w:u w:val="none"/>
              </w:rPr>
              <w:t xml:space="preserve">Tab. </w:t>
            </w:r>
            <w:r>
              <w:rPr>
                <w:color w:val="00274C"/>
                <w:position w:val="-2"/>
                <w:sz w:val="20"/>
                <w:szCs w:val="20"/>
                <w:u w:val="none"/>
              </w:rPr>
              <w:t xml:space="preserve"> </w:t>
            </w:r>
            <w:r>
              <w:rPr>
                <w:b/>
                <w:bCs/>
                <w:color w:val="000000"/>
                <w:position w:val="-2"/>
                <w:sz w:val="20"/>
                <w:szCs w:val="20"/>
                <w:u w:val="none"/>
              </w:rPr>
              <w:t xml:space="preserve">5.14</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MAX</w:t>
            </w:r>
            <w:r>
              <w:rPr>
                <w:color w:val="00274C"/>
                <w:position w:val="-2"/>
                <w:sz w:val="20"/>
                <w:szCs w:val="20"/>
                <w:u w:val="none"/>
              </w:rPr>
              <w:t xml:space="preserve">  value of wear allowed is  </w:t>
            </w:r>
            <w:r>
              <w:rPr>
                <w:b/>
                <w:bCs/>
                <w:color w:val="00274C"/>
                <w:position w:val="-2"/>
                <w:sz w:val="20"/>
                <w:szCs w:val="20"/>
                <w:u w:val="none"/>
              </w:rPr>
              <w:t xml:space="preserve">0.xx mm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4296626" name="name198567ff653f7d83f" descr="Cap_5_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01.png"/>
                          <pic:cNvPicPr/>
                        </pic:nvPicPr>
                        <pic:blipFill>
                          <a:blip r:embed="rId152667ff653f7d83b"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2521758" name="name135667ff653f8831c" descr="Cap_5_20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03b.png"/>
                          <pic:cNvPicPr/>
                        </pic:nvPicPr>
                        <pic:blipFill>
                          <a:blip r:embed="rId780967ff653f88318"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The </w:t>
            </w:r>
            <w:r>
              <w:rPr>
                <w:b/>
                <w:bCs/>
                <w:color w:val="00274C"/>
                <w:position w:val="-2"/>
                <w:sz w:val="20"/>
                <w:szCs w:val="20"/>
                <w:u w:val="none"/>
              </w:rPr>
              <w:t xml:space="preserve">MAX</w:t>
            </w:r>
            <w:r>
              <w:rPr>
                <w:color w:val="00274C"/>
                <w:position w:val="-2"/>
                <w:sz w:val="20"/>
                <w:szCs w:val="20"/>
                <w:u w:val="none"/>
              </w:rPr>
              <w:t xml:space="preserve"> value of allowable irregularity of surface </w:t>
            </w:r>
            <w:r>
              <w:rPr>
                <w:b/>
                <w:bCs/>
                <w:color w:val="00274C"/>
                <w:position w:val="-2"/>
                <w:sz w:val="20"/>
                <w:szCs w:val="20"/>
                <w:u w:val="none"/>
              </w:rPr>
              <w:t xml:space="preserve">T</w:t>
            </w:r>
            <w:r>
              <w:rPr>
                <w:color w:val="00274C"/>
                <w:position w:val="-2"/>
                <w:sz w:val="20"/>
                <w:szCs w:val="20"/>
                <w:u w:val="none"/>
              </w:rPr>
              <w:t xml:space="preserve"> is </w:t>
            </w:r>
            <w:r>
              <w:rPr>
                <w:b/>
                <w:bCs/>
                <w:color w:val="00274C"/>
                <w:position w:val="-2"/>
                <w:sz w:val="20"/>
                <w:szCs w:val="20"/>
                <w:u w:val="none"/>
              </w:rPr>
              <w:t xml:space="preserve">0.2 mm</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If the value is not observed,  </w:t>
            </w:r>
            <w:r>
              <w:rPr>
                <w:color w:val="00274C"/>
                <w:position w:val="-2"/>
                <w:sz w:val="20"/>
                <w:szCs w:val="20"/>
                <w:u w:val="none"/>
              </w:rPr>
              <w:t xml:space="preserve">replace the short block or long block.</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7907912" name="name372667ff653f95518" descr="Cap_5_2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00.png"/>
                          <pic:cNvPicPr/>
                        </pic:nvPicPr>
                        <pic:blipFill>
                          <a:blip r:embed="rId444667ff653f9551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Check the oil ducts are free of dust and debris.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9586839" name="name194767ff653fa0464" descr="Cap_5_2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05.png"/>
                          <pic:cNvPicPr/>
                        </pic:nvPicPr>
                        <pic:blipFill>
                          <a:blip r:embed="rId243767ff653fa0460"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8514648" name="name646667ff653fac1de" descr="Cap_5_2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206.png"/>
                          <pic:cNvPicPr/>
                        </pic:nvPicPr>
                        <pic:blipFill>
                          <a:blip r:embed="rId821867ff653fac1d9"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ASSEMBLY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Fix the sprayers </w:t>
            </w:r>
            <w:r>
              <w:rPr>
                <w:b/>
                <w:bCs/>
                <w:color w:val="00274C"/>
                <w:position w:val="-2"/>
                <w:sz w:val="20"/>
                <w:szCs w:val="20"/>
                <w:u w:val="none"/>
              </w:rPr>
              <w:t xml:space="preserve">C2</w:t>
            </w:r>
            <w:r>
              <w:rPr>
                <w:color w:val="00274C"/>
                <w:position w:val="-2"/>
                <w:sz w:val="20"/>
                <w:szCs w:val="20"/>
                <w:u w:val="none"/>
              </w:rPr>
              <w:t xml:space="preserve"> on the crankcase </w:t>
            </w:r>
            <w:r>
              <w:rPr>
                <w:b/>
                <w:bCs/>
                <w:color w:val="00274C"/>
                <w:position w:val="-2"/>
                <w:sz w:val="20"/>
                <w:szCs w:val="20"/>
                <w:u w:val="none"/>
              </w:rPr>
              <w:t xml:space="preserve">C</w:t>
            </w:r>
            <w:r>
              <w:rPr>
                <w:color w:val="00274C"/>
                <w:position w:val="-2"/>
                <w:sz w:val="20"/>
                <w:szCs w:val="20"/>
                <w:u w:val="none"/>
              </w:rPr>
              <w:t xml:space="preserve"> using the screws </w:t>
            </w:r>
            <w:r>
              <w:rPr>
                <w:b/>
                <w:bCs/>
                <w:color w:val="00274C"/>
                <w:position w:val="-2"/>
                <w:sz w:val="20"/>
                <w:szCs w:val="20"/>
                <w:u w:val="none"/>
              </w:rPr>
              <w:t xml:space="preserve">C1</w:t>
            </w:r>
            <w:r>
              <w:rPr>
                <w:color w:val="00274C"/>
                <w:position w:val="-2"/>
                <w:sz w:val="20"/>
                <w:szCs w:val="20"/>
                <w:u w:val="none"/>
              </w:rPr>
              <w:t xml:space="preserve"> (tightening torque  </w:t>
            </w:r>
            <w:r>
              <w:rPr>
                <w:b/>
                <w:bCs/>
                <w:color w:val="00274C"/>
                <w:position w:val="-2"/>
                <w:sz w:val="20"/>
                <w:szCs w:val="20"/>
                <w:u w:val="none"/>
              </w:rPr>
              <w:t xml:space="preserve">8 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6678146" name="name166367ff653fb72b9" descr="Cap_5_1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30.png"/>
                          <pic:cNvPicPr/>
                        </pic:nvPicPr>
                        <pic:blipFill>
                          <a:blip r:embed="rId751567ff653fb72b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bearings </w:t>
            </w:r>
            <w:r>
              <w:rPr>
                <w:b/>
                <w:bCs/>
                <w:color w:val="00274C"/>
                <w:position w:val="-2"/>
                <w:sz w:val="20"/>
                <w:szCs w:val="20"/>
                <w:u w:val="none"/>
              </w:rPr>
              <w:t xml:space="preserve">C3</w:t>
            </w:r>
            <w:r>
              <w:rPr>
                <w:color w:val="00274C"/>
                <w:position w:val="-2"/>
                <w:sz w:val="20"/>
                <w:szCs w:val="20"/>
                <w:u w:val="none"/>
              </w:rPr>
              <w:t xml:space="preserve"> on crankcase </w:t>
            </w:r>
            <w:r>
              <w:rPr>
                <w:b/>
                <w:bCs/>
                <w:color w:val="00274C"/>
                <w:position w:val="-2"/>
                <w:sz w:val="20"/>
                <w:szCs w:val="20"/>
                <w:u w:val="none"/>
              </w:rPr>
              <w:t xml:space="preserve">C</w:t>
            </w:r>
            <w:r>
              <w:rPr>
                <w:color w:val="00274C"/>
                <w:position w:val="-2"/>
                <w:sz w:val="20"/>
                <w:szCs w:val="20"/>
                <w:u w:val="none"/>
              </w:rPr>
              <w:t xml:space="preserve">  seats respecting the notches  </w:t>
            </w:r>
            <w:r>
              <w:rPr>
                <w:b/>
                <w:bCs/>
                <w:color w:val="00274C"/>
                <w:position w:val="-2"/>
                <w:sz w:val="20"/>
                <w:szCs w:val="20"/>
                <w:u w:val="none"/>
              </w:rPr>
              <w:t xml:space="preserve">C3a</w:t>
            </w:r>
            <w:r>
              <w:rPr>
                <w:color w:val="00274C"/>
                <w:position w:val="-2"/>
                <w:sz w:val="20"/>
                <w:szCs w:val="20"/>
                <w:u w:val="none"/>
              </w:rPr>
              <w:t xml:space="preserve"> and make sure the oil delivery holes  </w:t>
            </w:r>
            <w:r>
              <w:rPr>
                <w:b/>
                <w:bCs/>
                <w:color w:val="00274C"/>
                <w:position w:val="-2"/>
                <w:sz w:val="20"/>
                <w:szCs w:val="20"/>
                <w:u w:val="none"/>
              </w:rPr>
              <w:t xml:space="preserve">C3b</w:t>
            </w:r>
            <w:r>
              <w:rPr>
                <w:color w:val="00274C"/>
                <w:position w:val="-2"/>
                <w:sz w:val="20"/>
                <w:szCs w:val="20"/>
                <w:u w:val="none"/>
              </w:rPr>
              <w:t xml:space="preserve"> is matching with the crankcase ones.</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94284006" name="name243367ff653fc6078" descr="Cap_5_116_1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16_132.png"/>
                          <pic:cNvPicPr/>
                        </pic:nvPicPr>
                        <pic:blipFill>
                          <a:blip r:embed="rId619767ff653fc6073"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bearings </w:t>
            </w:r>
            <w:r>
              <w:rPr>
                <w:b/>
                <w:bCs/>
                <w:color w:val="00274C"/>
                <w:position w:val="-2"/>
                <w:sz w:val="20"/>
                <w:szCs w:val="20"/>
                <w:u w:val="none"/>
              </w:rPr>
              <w:t xml:space="preserve">C4</w:t>
            </w:r>
            <w:r>
              <w:rPr>
                <w:color w:val="00274C"/>
                <w:position w:val="-2"/>
                <w:sz w:val="20"/>
                <w:szCs w:val="20"/>
                <w:u w:val="none"/>
              </w:rPr>
              <w:t xml:space="preserve"> on the crankcase </w:t>
            </w:r>
            <w:r>
              <w:rPr>
                <w:b/>
                <w:bCs/>
                <w:color w:val="00274C"/>
                <w:position w:val="-2"/>
                <w:sz w:val="20"/>
                <w:szCs w:val="20"/>
                <w:u w:val="none"/>
              </w:rPr>
              <w:t xml:space="preserve">C</w:t>
            </w:r>
            <w:r>
              <w:rPr>
                <w:color w:val="00274C"/>
                <w:position w:val="-2"/>
                <w:sz w:val="20"/>
                <w:szCs w:val="20"/>
                <w:u w:val="none"/>
              </w:rPr>
              <w:t xml:space="preserve"> seats.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5833896" name="name783567ff653fd2600" descr="Cap_5_1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18.png"/>
                          <pic:cNvPicPr/>
                        </pic:nvPicPr>
                        <pic:blipFill>
                          <a:blip r:embed="rId747967ff653fd25fb"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433910" name="name778667ff653fddf2f" descr="Cap_5_1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62.png"/>
                          <pic:cNvPicPr/>
                        </pic:nvPicPr>
                        <pic:blipFill>
                          <a:blip r:embed="rId852767ff653fddf2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Apply  </w:t>
            </w:r>
            <w:r>
              <w:rPr>
                <w:b/>
                <w:bCs/>
                <w:color w:val="00274C"/>
                <w:position w:val="-2"/>
                <w:sz w:val="20"/>
                <w:szCs w:val="20"/>
                <w:u w:val="none"/>
              </w:rPr>
              <w:t xml:space="preserve">GX100</w:t>
            </w:r>
            <w:r>
              <w:rPr>
                <w:color w:val="00274C"/>
                <w:position w:val="-2"/>
                <w:sz w:val="20"/>
                <w:szCs w:val="20"/>
                <w:u w:val="none"/>
              </w:rPr>
              <w:t xml:space="preserve">  on half bearing surface  </w:t>
            </w:r>
            <w:r>
              <w:rPr>
                <w:b/>
                <w:bCs/>
                <w:color w:val="00274C"/>
                <w:position w:val="-2"/>
                <w:sz w:val="20"/>
                <w:szCs w:val="20"/>
                <w:u w:val="none"/>
              </w:rPr>
              <w:t xml:space="preserve">C3</w:t>
            </w:r>
            <w:r>
              <w:rPr>
                <w:color w:val="00274C"/>
                <w:position w:val="-2"/>
                <w:sz w:val="20"/>
                <w:szCs w:val="20"/>
                <w:u w:val="none"/>
              </w:rPr>
              <w:t xml:space="preserve"> </w:t>
            </w:r>
            <w:r>
              <w:rPr>
                <w:color w:val="00274C"/>
                <w:position w:val="-2"/>
                <w:sz w:val="20"/>
                <w:szCs w:val="20"/>
                <w:u w:val="none"/>
              </w:rPr>
              <w:t xml:space="preserve">.</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crankshaft </w:t>
            </w:r>
            <w:r>
              <w:rPr>
                <w:b/>
                <w:bCs/>
                <w:color w:val="00274C"/>
                <w:position w:val="-2"/>
                <w:sz w:val="20"/>
                <w:szCs w:val="20"/>
                <w:u w:val="none"/>
              </w:rPr>
              <w:t xml:space="preserve">B</w:t>
            </w:r>
            <w:r>
              <w:rPr>
                <w:color w:val="00274C"/>
                <w:position w:val="-2"/>
                <w:sz w:val="20"/>
                <w:szCs w:val="20"/>
                <w:u w:val="none"/>
              </w:rPr>
              <w:t xml:space="preserve"> on the bearings </w:t>
            </w:r>
            <w:r>
              <w:rPr>
                <w:b/>
                <w:bCs/>
                <w:color w:val="00274C"/>
                <w:position w:val="-2"/>
                <w:sz w:val="20"/>
                <w:szCs w:val="20"/>
                <w:u w:val="none"/>
              </w:rPr>
              <w:t xml:space="preserve">C3</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0224025" name="name154467ff653fe8e7a" descr="Cap_5_1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14.png"/>
                          <pic:cNvPicPr/>
                        </pic:nvPicPr>
                        <pic:blipFill>
                          <a:blip r:embed="rId137467ff653fe8e7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bearings  </w:t>
            </w:r>
            <w:r>
              <w:rPr>
                <w:b/>
                <w:bCs/>
                <w:color w:val="00274C"/>
                <w:position w:val="-2"/>
                <w:sz w:val="20"/>
                <w:szCs w:val="20"/>
                <w:u w:val="none"/>
              </w:rPr>
              <w:t xml:space="preserve">C5</w:t>
            </w:r>
            <w:r>
              <w:rPr>
                <w:color w:val="00274C"/>
                <w:position w:val="-2"/>
                <w:sz w:val="20"/>
                <w:szCs w:val="20"/>
                <w:u w:val="none"/>
              </w:rPr>
              <w:t xml:space="preserve">  on caps  </w:t>
            </w:r>
            <w:r>
              <w:rPr>
                <w:b/>
                <w:bCs/>
                <w:color w:val="00274C"/>
                <w:position w:val="-2"/>
                <w:sz w:val="20"/>
                <w:szCs w:val="20"/>
                <w:u w:val="none"/>
              </w:rPr>
              <w:t xml:space="preserve">A1</w:t>
            </w:r>
            <w:r>
              <w:rPr>
                <w:color w:val="00274C"/>
                <w:position w:val="-2"/>
                <w:sz w:val="20"/>
                <w:szCs w:val="20"/>
                <w:u w:val="none"/>
              </w:rPr>
              <w:t xml:space="preserve"> ,  </w:t>
            </w:r>
            <w:r>
              <w:rPr>
                <w:b/>
                <w:bCs/>
                <w:color w:val="00274C"/>
                <w:position w:val="-2"/>
                <w:sz w:val="20"/>
                <w:szCs w:val="20"/>
                <w:u w:val="none"/>
              </w:rPr>
              <w:t xml:space="preserve">A2</w:t>
            </w:r>
            <w:r>
              <w:rPr>
                <w:color w:val="00274C"/>
                <w:position w:val="-2"/>
                <w:sz w:val="20"/>
                <w:szCs w:val="20"/>
                <w:u w:val="none"/>
              </w:rPr>
              <w:t xml:space="preserve"> ,  </w:t>
            </w:r>
            <w:r>
              <w:rPr>
                <w:b/>
                <w:bCs/>
                <w:color w:val="00274C"/>
                <w:position w:val="-2"/>
                <w:sz w:val="20"/>
                <w:szCs w:val="20"/>
                <w:u w:val="none"/>
              </w:rPr>
              <w:t xml:space="preserve">A3</w:t>
            </w:r>
            <w:r>
              <w:rPr>
                <w:color w:val="00274C"/>
                <w:position w:val="-2"/>
                <w:sz w:val="20"/>
                <w:szCs w:val="20"/>
                <w:u w:val="none"/>
              </w:rPr>
              <w:t xml:space="preserve">  seats respecting the notches  </w:t>
            </w:r>
            <w:r>
              <w:rPr>
                <w:b/>
                <w:bCs/>
                <w:color w:val="00274C"/>
                <w:position w:val="-2"/>
                <w:sz w:val="20"/>
                <w:szCs w:val="20"/>
                <w:u w:val="none"/>
              </w:rPr>
              <w:t xml:space="preserve">C5a</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Apply  </w:t>
            </w:r>
            <w:r>
              <w:rPr>
                <w:b/>
                <w:bCs/>
                <w:color w:val="00274C"/>
                <w:position w:val="-2"/>
                <w:sz w:val="20"/>
                <w:szCs w:val="20"/>
                <w:u w:val="none"/>
              </w:rPr>
              <w:t xml:space="preserve">GX100</w:t>
            </w:r>
            <w:r>
              <w:rPr>
                <w:color w:val="00274C"/>
                <w:position w:val="-2"/>
                <w:sz w:val="20"/>
                <w:szCs w:val="20"/>
                <w:u w:val="none"/>
              </w:rPr>
              <w:t xml:space="preserve">  on half bearing surface  </w:t>
            </w:r>
            <w:r>
              <w:rPr>
                <w:b/>
                <w:bCs/>
                <w:color w:val="00274C"/>
                <w:position w:val="-2"/>
                <w:sz w:val="20"/>
                <w:szCs w:val="20"/>
                <w:u w:val="none"/>
              </w:rPr>
              <w:t xml:space="preserve">C5</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3292792" name="name801467ff65400e396" descr="Cap_5_1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23.png"/>
                          <pic:cNvPicPr/>
                        </pic:nvPicPr>
                        <pic:blipFill>
                          <a:blip r:embed="rId943167ff65400e39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caps  </w:t>
            </w:r>
            <w:r>
              <w:rPr>
                <w:b/>
                <w:bCs/>
                <w:color w:val="00274C"/>
                <w:position w:val="-2"/>
                <w:sz w:val="20"/>
                <w:szCs w:val="20"/>
                <w:u w:val="none"/>
              </w:rPr>
              <w:t xml:space="preserve">A1</w:t>
            </w:r>
            <w:r>
              <w:rPr>
                <w:color w:val="00274C"/>
                <w:position w:val="-2"/>
                <w:sz w:val="20"/>
                <w:szCs w:val="20"/>
                <w:u w:val="none"/>
              </w:rPr>
              <w:t xml:space="preserve"> ,  </w:t>
            </w:r>
            <w:r>
              <w:rPr>
                <w:b/>
                <w:bCs/>
                <w:color w:val="00274C"/>
                <w:position w:val="-2"/>
                <w:sz w:val="20"/>
                <w:szCs w:val="20"/>
                <w:u w:val="none"/>
              </w:rPr>
              <w:t xml:space="preserve">A2</w:t>
            </w:r>
            <w:r>
              <w:rPr>
                <w:color w:val="00274C"/>
                <w:position w:val="-2"/>
                <w:sz w:val="20"/>
                <w:szCs w:val="20"/>
                <w:u w:val="none"/>
              </w:rPr>
              <w:t xml:space="preserve"> ,  </w:t>
            </w:r>
            <w:r>
              <w:rPr>
                <w:b/>
                <w:bCs/>
                <w:color w:val="00274C"/>
                <w:position w:val="-2"/>
                <w:sz w:val="20"/>
                <w:szCs w:val="20"/>
                <w:u w:val="none"/>
              </w:rPr>
              <w:t xml:space="preserve">A3</w:t>
            </w:r>
            <w:r>
              <w:rPr>
                <w:color w:val="00274C"/>
                <w:position w:val="-2"/>
                <w:sz w:val="20"/>
                <w:szCs w:val="20"/>
                <w:u w:val="none"/>
              </w:rPr>
              <w:t xml:space="preserve"> on the crankcase </w:t>
            </w:r>
            <w:r>
              <w:rPr>
                <w:b/>
                <w:bCs/>
                <w:color w:val="00274C"/>
                <w:position w:val="-2"/>
                <w:sz w:val="20"/>
                <w:szCs w:val="20"/>
                <w:u w:val="none"/>
              </w:rPr>
              <w:t xml:space="preserve">C</w:t>
            </w:r>
            <w:r>
              <w:rPr>
                <w:color w:val="00274C"/>
                <w:position w:val="-2"/>
                <w:sz w:val="20"/>
                <w:szCs w:val="20"/>
                <w:u w:val="none"/>
              </w:rPr>
              <w:t xml:space="preserve"> respecting their original position using the screws </w:t>
            </w:r>
            <w:r>
              <w:rPr>
                <w:b/>
                <w:bCs/>
                <w:color w:val="00274C"/>
                <w:position w:val="-2"/>
                <w:sz w:val="20"/>
                <w:szCs w:val="20"/>
                <w:u w:val="none"/>
              </w:rPr>
              <w:t xml:space="preserve">A</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Apply  </w:t>
            </w:r>
            <w:r>
              <w:rPr>
                <w:b/>
                <w:bCs/>
                <w:color w:val="00274C"/>
                <w:position w:val="-2"/>
                <w:sz w:val="20"/>
                <w:szCs w:val="20"/>
                <w:u w:val="none"/>
              </w:rPr>
              <w:t xml:space="preserve">MOLYSLIP</w:t>
            </w:r>
            <w:r>
              <w:rPr>
                <w:color w:val="00274C"/>
                <w:position w:val="-2"/>
                <w:sz w:val="20"/>
                <w:szCs w:val="20"/>
                <w:u w:val="none"/>
              </w:rPr>
              <w:t xml:space="preserve">  under the screw head  </w:t>
            </w:r>
            <w:r>
              <w:rPr>
                <w:b/>
                <w:bCs/>
                <w:color w:val="00274C"/>
                <w:position w:val="-2"/>
                <w:sz w:val="20"/>
                <w:szCs w:val="20"/>
                <w:u w:val="none"/>
              </w:rPr>
              <w:t xml:space="preserve">A</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Tighten the screws  </w:t>
            </w:r>
            <w:r>
              <w:rPr>
                <w:b/>
                <w:bCs/>
                <w:color w:val="00274C"/>
                <w:position w:val="-2"/>
                <w:sz w:val="20"/>
                <w:szCs w:val="20"/>
                <w:u w:val="none"/>
              </w:rPr>
              <w:t xml:space="preserve">A </w:t>
            </w:r>
            <w:r>
              <w:rPr>
                <w:color w:val="00274C"/>
                <w:position w:val="-2"/>
                <w:sz w:val="20"/>
                <w:szCs w:val="20"/>
                <w:u w:val="none"/>
              </w:rPr>
              <w:t xml:space="preserve"> respecting the tightening cycle below listed:</w:t>
            </w:r>
          </w:p>
          <w:p>
            <w:pPr>
              <w:numPr>
                <w:ilvl w:val="0"/>
                <w:numId w:val="6092"/>
              </w:numPr>
              <w:spacing w:before="0" w:after="0" w:line="262" w:lineRule="auto"/>
              <w:jc w:val="left"/>
              <w:rPr>
                <w:color w:val="00274C"/>
                <w:sz w:val="20"/>
                <w:szCs w:val="20"/>
              </w:rPr>
            </w:pPr>
            <w:r>
              <w:rPr>
                <w:b/>
                <w:bCs/>
                <w:color w:val="000000"/>
                <w:position w:val="-2"/>
                <w:sz w:val="20"/>
                <w:szCs w:val="20"/>
                <w:u w:val="none"/>
              </w:rPr>
              <w:t xml:space="preserve">cycle 1: 15 Nm</w:t>
            </w:r>
          </w:p>
          <w:p>
            <w:pPr>
              <w:numPr>
                <w:ilvl w:val="0"/>
                <w:numId w:val="6092"/>
              </w:numPr>
              <w:spacing w:before="0" w:after="0" w:line="262" w:lineRule="auto"/>
              <w:jc w:val="left"/>
              <w:rPr>
                <w:color w:val="00274C"/>
                <w:sz w:val="20"/>
                <w:szCs w:val="20"/>
              </w:rPr>
            </w:pPr>
            <w:r>
              <w:rPr>
                <w:b/>
                <w:bCs/>
                <w:color w:val="000000"/>
                <w:position w:val="-2"/>
                <w:sz w:val="20"/>
                <w:szCs w:val="20"/>
                <w:u w:val="none"/>
              </w:rPr>
              <w:t xml:space="preserve">cycle 2: </w:t>
            </w:r>
            <w:r>
              <w:rPr>
                <w:color w:val="00274C"/>
                <w:position w:val="-2"/>
                <w:sz w:val="20"/>
                <w:szCs w:val="20"/>
                <w:u w:val="none"/>
              </w:rPr>
              <w:t xml:space="preserve"> </w:t>
            </w:r>
            <w:r>
              <w:rPr>
                <w:b/>
                <w:bCs/>
                <w:color w:val="000000"/>
                <w:position w:val="-2"/>
                <w:sz w:val="20"/>
                <w:szCs w:val="20"/>
                <w:u w:val="none"/>
              </w:rPr>
              <w:t xml:space="preserve">45°</w:t>
            </w:r>
          </w:p>
          <w:p>
            <w:pPr>
              <w:numPr>
                <w:ilvl w:val="0"/>
                <w:numId w:val="6092"/>
              </w:numPr>
              <w:spacing w:before="0" w:after="0" w:line="262" w:lineRule="auto"/>
              <w:jc w:val="left"/>
              <w:rPr>
                <w:color w:val="00274C"/>
                <w:sz w:val="20"/>
                <w:szCs w:val="20"/>
              </w:rPr>
            </w:pPr>
            <w:r>
              <w:rPr>
                <w:b/>
                <w:bCs/>
                <w:color w:val="000000"/>
                <w:position w:val="-2"/>
                <w:sz w:val="20"/>
                <w:szCs w:val="20"/>
                <w:u w:val="none"/>
              </w:rPr>
              <w:t xml:space="preserve">cycle 3: 45°</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7103437" name="name761367ff654025a7d" descr="Cap_5_1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19.png"/>
                          <pic:cNvPicPr/>
                        </pic:nvPicPr>
                        <pic:blipFill>
                          <a:blip r:embed="rId293067ff654025a78"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bearing  </w:t>
            </w:r>
            <w:r>
              <w:rPr>
                <w:b/>
                <w:bCs/>
                <w:color w:val="00274C"/>
                <w:position w:val="-2"/>
                <w:sz w:val="20"/>
                <w:szCs w:val="20"/>
                <w:u w:val="none"/>
              </w:rPr>
              <w:t xml:space="preserve">C5</w:t>
            </w:r>
            <w:r>
              <w:rPr>
                <w:color w:val="00274C"/>
                <w:position w:val="-2"/>
                <w:sz w:val="20"/>
                <w:szCs w:val="20"/>
                <w:u w:val="none"/>
              </w:rPr>
              <w:t xml:space="preserve">  on cap  </w:t>
            </w:r>
            <w:r>
              <w:rPr>
                <w:b/>
                <w:bCs/>
                <w:color w:val="00274C"/>
                <w:position w:val="-2"/>
                <w:sz w:val="20"/>
                <w:szCs w:val="20"/>
                <w:u w:val="none"/>
              </w:rPr>
              <w:t xml:space="preserve">A4</w:t>
            </w:r>
            <w:r>
              <w:rPr>
                <w:color w:val="00274C"/>
                <w:position w:val="-2"/>
                <w:sz w:val="20"/>
                <w:szCs w:val="20"/>
                <w:u w:val="none"/>
              </w:rPr>
              <w:t xml:space="preserve">  seat respecting the notch  </w:t>
            </w:r>
            <w:r>
              <w:rPr>
                <w:b/>
                <w:bCs/>
                <w:color w:val="00274C"/>
                <w:position w:val="-2"/>
                <w:sz w:val="20"/>
                <w:szCs w:val="20"/>
                <w:u w:val="none"/>
              </w:rPr>
              <w:t xml:space="preserve">C5a</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8920037" name="name992967ff65403cad9" descr="Cap_5_1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22.png"/>
                          <pic:cNvPicPr/>
                        </pic:nvPicPr>
                        <pic:blipFill>
                          <a:blip r:embed="rId568867ff65403cad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bearings  </w:t>
            </w:r>
            <w:r>
              <w:rPr>
                <w:b/>
                <w:bCs/>
                <w:color w:val="00274C"/>
                <w:position w:val="-2"/>
                <w:sz w:val="20"/>
                <w:szCs w:val="20"/>
                <w:u w:val="none"/>
              </w:rPr>
              <w:t xml:space="preserve">C4</w:t>
            </w:r>
            <w:r>
              <w:rPr>
                <w:color w:val="00274C"/>
                <w:position w:val="-2"/>
                <w:sz w:val="20"/>
                <w:szCs w:val="20"/>
                <w:u w:val="none"/>
              </w:rPr>
              <w:t xml:space="preserve">  on the cap  </w:t>
            </w:r>
            <w:r>
              <w:rPr>
                <w:b/>
                <w:bCs/>
                <w:color w:val="00274C"/>
                <w:position w:val="-2"/>
                <w:sz w:val="20"/>
                <w:szCs w:val="20"/>
                <w:u w:val="none"/>
              </w:rPr>
              <w:t xml:space="preserve">A4</w:t>
            </w:r>
            <w:r>
              <w:rPr>
                <w:color w:val="00274C"/>
                <w:position w:val="-2"/>
                <w:sz w:val="20"/>
                <w:szCs w:val="20"/>
                <w:u w:val="none"/>
              </w:rPr>
              <w:t xml:space="preserve">  seat.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3980423" name="name250167ff6540477cb" descr="Cap_5_1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39.png"/>
                          <pic:cNvPicPr/>
                        </pic:nvPicPr>
                        <pic:blipFill>
                          <a:blip r:embed="rId127767ff6540477c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gaskets </w:t>
            </w:r>
            <w:r>
              <w:rPr>
                <w:b/>
                <w:bCs/>
                <w:color w:val="00274C"/>
                <w:position w:val="-2"/>
                <w:sz w:val="20"/>
                <w:szCs w:val="20"/>
                <w:u w:val="none"/>
              </w:rPr>
              <w:t xml:space="preserve">A4a</w:t>
            </w:r>
            <w:r>
              <w:rPr>
                <w:color w:val="00274C"/>
                <w:position w:val="-2"/>
                <w:sz w:val="20"/>
                <w:szCs w:val="20"/>
                <w:u w:val="none"/>
              </w:rPr>
              <w:t xml:space="preserve"> inside the proper seat on cap </w:t>
            </w:r>
            <w:r>
              <w:rPr>
                <w:b/>
                <w:bCs/>
                <w:color w:val="00274C"/>
                <w:position w:val="-2"/>
                <w:sz w:val="20"/>
                <w:szCs w:val="20"/>
                <w:u w:val="none"/>
              </w:rPr>
              <w:t xml:space="preserve">A4</w:t>
            </w:r>
            <w:r>
              <w:rPr>
                <w:color w:val="00274C"/>
                <w:position w:val="-2"/>
                <w:sz w:val="20"/>
                <w:szCs w:val="20"/>
                <w:u w:val="none"/>
              </w:rPr>
              <w:t xml:space="preserve"> and keep in position using the tool </w:t>
            </w:r>
            <w:r>
              <w:rPr>
                <w:b/>
                <w:bCs/>
                <w:color w:val="00274C"/>
                <w:position w:val="-2"/>
                <w:sz w:val="20"/>
                <w:szCs w:val="20"/>
                <w:u w:val="none"/>
              </w:rPr>
              <w:t xml:space="preserve">ST_49</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Apply  </w:t>
            </w:r>
            <w:r>
              <w:rPr>
                <w:b/>
                <w:bCs/>
                <w:color w:val="00274C"/>
                <w:position w:val="-2"/>
                <w:sz w:val="20"/>
                <w:szCs w:val="20"/>
                <w:u w:val="none"/>
              </w:rPr>
              <w:t xml:space="preserve">GX100</w:t>
            </w:r>
            <w:r>
              <w:rPr>
                <w:color w:val="00274C"/>
                <w:position w:val="-2"/>
                <w:sz w:val="20"/>
                <w:szCs w:val="20"/>
                <w:u w:val="none"/>
              </w:rPr>
              <w:t xml:space="preserve">  on half bearing surface  </w:t>
            </w:r>
            <w:r>
              <w:rPr>
                <w:b/>
                <w:bCs/>
                <w:color w:val="00274C"/>
                <w:position w:val="-2"/>
                <w:sz w:val="20"/>
                <w:szCs w:val="20"/>
                <w:u w:val="none"/>
              </w:rPr>
              <w:t xml:space="preserve">C5</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Install the cap </w:t>
            </w:r>
            <w:r>
              <w:rPr>
                <w:b/>
                <w:bCs/>
                <w:color w:val="00274C"/>
                <w:position w:val="-2"/>
                <w:sz w:val="20"/>
                <w:szCs w:val="20"/>
                <w:u w:val="none"/>
              </w:rPr>
              <w:t xml:space="preserve">A4</w:t>
            </w:r>
            <w:r>
              <w:rPr>
                <w:color w:val="00274C"/>
                <w:position w:val="-2"/>
                <w:sz w:val="20"/>
                <w:szCs w:val="20"/>
                <w:u w:val="none"/>
              </w:rPr>
              <w:t xml:space="preserve"> inside the crankcase </w:t>
            </w:r>
            <w:r>
              <w:rPr>
                <w:b/>
                <w:bCs/>
                <w:color w:val="00274C"/>
                <w:position w:val="-2"/>
                <w:sz w:val="20"/>
                <w:szCs w:val="20"/>
                <w:u w:val="none"/>
              </w:rPr>
              <w:t xml:space="preserve">C </w:t>
            </w:r>
            <w:r>
              <w:rPr>
                <w:color w:val="00274C"/>
                <w:position w:val="-2"/>
                <w:sz w:val="20"/>
                <w:szCs w:val="20"/>
                <w:u w:val="none"/>
              </w:rPr>
              <w:t xml:space="preserve"> paying attention to not cut the gasket </w:t>
            </w:r>
            <w:r>
              <w:rPr>
                <w:b/>
                <w:bCs/>
                <w:color w:val="00274C"/>
                <w:position w:val="-2"/>
                <w:sz w:val="20"/>
                <w:szCs w:val="20"/>
                <w:u w:val="none"/>
              </w:rPr>
              <w:t xml:space="preserve">A4a</w:t>
            </w:r>
            <w:r>
              <w:rPr>
                <w:color w:val="00274C"/>
                <w:position w:val="-2"/>
                <w:sz w:val="20"/>
                <w:szCs w:val="20"/>
                <w:u w:val="none"/>
              </w:rPr>
              <w:t xml:space="preserve"> during installation.</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Apply  </w:t>
            </w:r>
            <w:r>
              <w:rPr>
                <w:b/>
                <w:bCs/>
                <w:color w:val="00274C"/>
                <w:position w:val="-2"/>
                <w:sz w:val="20"/>
                <w:szCs w:val="20"/>
                <w:u w:val="none"/>
              </w:rPr>
              <w:t xml:space="preserve">MOLYSLIP</w:t>
            </w:r>
            <w:r>
              <w:rPr>
                <w:color w:val="00274C"/>
                <w:position w:val="-2"/>
                <w:sz w:val="20"/>
                <w:szCs w:val="20"/>
                <w:u w:val="none"/>
              </w:rPr>
              <w:t xml:space="preserve">  under the screw head  </w:t>
            </w:r>
            <w:r>
              <w:rPr>
                <w:b/>
                <w:bCs/>
                <w:color w:val="00274C"/>
                <w:position w:val="-2"/>
                <w:sz w:val="20"/>
                <w:szCs w:val="20"/>
                <w:u w:val="none"/>
              </w:rPr>
              <w:t xml:space="preserve">A</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Tighten the screws  </w:t>
            </w:r>
            <w:r>
              <w:rPr>
                <w:b/>
                <w:bCs/>
                <w:color w:val="00274C"/>
                <w:position w:val="-2"/>
                <w:sz w:val="20"/>
                <w:szCs w:val="20"/>
                <w:u w:val="none"/>
              </w:rPr>
              <w:t xml:space="preserve">A </w:t>
            </w:r>
            <w:r>
              <w:rPr>
                <w:color w:val="00274C"/>
                <w:position w:val="-2"/>
                <w:sz w:val="20"/>
                <w:szCs w:val="20"/>
                <w:u w:val="none"/>
              </w:rPr>
              <w:t xml:space="preserve"> respecting the tightening cycle below listed:</w:t>
            </w:r>
          </w:p>
          <w:p>
            <w:pPr>
              <w:numPr>
                <w:ilvl w:val="0"/>
                <w:numId w:val="6093"/>
              </w:numPr>
              <w:spacing w:before="0" w:after="0" w:line="262" w:lineRule="auto"/>
              <w:jc w:val="left"/>
              <w:rPr>
                <w:color w:val="00274C"/>
                <w:sz w:val="20"/>
                <w:szCs w:val="20"/>
              </w:rPr>
            </w:pPr>
            <w:r>
              <w:rPr>
                <w:b/>
                <w:bCs/>
                <w:color w:val="000000"/>
                <w:position w:val="-2"/>
                <w:sz w:val="20"/>
                <w:szCs w:val="20"/>
                <w:u w:val="none"/>
              </w:rPr>
              <w:t xml:space="preserve">cycle 1: 15 Nm</w:t>
            </w:r>
          </w:p>
          <w:p>
            <w:pPr>
              <w:numPr>
                <w:ilvl w:val="0"/>
                <w:numId w:val="6093"/>
              </w:numPr>
              <w:spacing w:before="0" w:after="0" w:line="262" w:lineRule="auto"/>
              <w:jc w:val="left"/>
              <w:rPr>
                <w:color w:val="00274C"/>
                <w:sz w:val="20"/>
                <w:szCs w:val="20"/>
              </w:rPr>
            </w:pPr>
            <w:r>
              <w:rPr>
                <w:b/>
                <w:bCs/>
                <w:color w:val="000000"/>
                <w:position w:val="-2"/>
                <w:sz w:val="20"/>
                <w:szCs w:val="20"/>
                <w:u w:val="none"/>
              </w:rPr>
              <w:t xml:space="preserve">cycle 2: </w:t>
            </w:r>
            <w:r>
              <w:rPr>
                <w:color w:val="00274C"/>
                <w:position w:val="-2"/>
                <w:sz w:val="20"/>
                <w:szCs w:val="20"/>
                <w:u w:val="none"/>
              </w:rPr>
              <w:t xml:space="preserve"> </w:t>
            </w:r>
            <w:r>
              <w:rPr>
                <w:b/>
                <w:bCs/>
                <w:color w:val="000000"/>
                <w:position w:val="-2"/>
                <w:sz w:val="20"/>
                <w:szCs w:val="20"/>
                <w:u w:val="none"/>
              </w:rPr>
              <w:t xml:space="preserve">45°</w:t>
            </w:r>
          </w:p>
          <w:p>
            <w:pPr>
              <w:numPr>
                <w:ilvl w:val="0"/>
                <w:numId w:val="6093"/>
              </w:numPr>
              <w:spacing w:before="0" w:after="0" w:line="262" w:lineRule="auto"/>
              <w:jc w:val="left"/>
              <w:rPr>
                <w:color w:val="00274C"/>
                <w:sz w:val="20"/>
                <w:szCs w:val="20"/>
              </w:rPr>
            </w:pPr>
            <w:r>
              <w:rPr>
                <w:b/>
                <w:bCs/>
                <w:color w:val="000000"/>
                <w:position w:val="-2"/>
                <w:sz w:val="20"/>
                <w:szCs w:val="20"/>
                <w:u w:val="none"/>
              </w:rPr>
              <w:t xml:space="preserve">cycle 3: 45°</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59348798" name="name562667ff654055922" descr="Cap_5_120-1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5_120-121.png"/>
                          <pic:cNvPicPr/>
                        </pic:nvPicPr>
                        <pic:blipFill>
                          <a:blip r:embed="rId719067ff65405591d" cstate="print"/>
                          <a:stretch>
                            <a:fillRect/>
                          </a:stretch>
                        </pic:blipFill>
                        <pic:spPr>
                          <a:xfrm>
                            <a:off x="0" y="0"/>
                            <a:ext cx="2239200" cy="33552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pStyle w:val="Titolo1"/>
        <w:outlineLvl w:val="0"/>
      </w:pPr>
      <w:r>
        <w:rPr/>
        <w:t xml:space="preserve">Storage information</w:t>
      </w:r>
    </w:p>
    <w:p>
      <w:pPr>
        <w:widowControl w:val="on"/>
        <w:pBdr/>
        <w:spacing w:before="0" w:after="0" w:line="240" w:lineRule="auto"/>
        <w:ind w:left="0" w:right="0"/>
        <w:jc w:val="left"/>
      </w:pPr>
    </w:p>
    <w:p>
      <w:pPr>
        <w:pStyle w:val="Titolo2"/>
      </w:pPr>
      <w:r>
        <w:rPr/>
        <w:t xml:space="preserve">Product preservation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500165" name="name447167ff654067dd9"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52467ff654067dd5"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If the engines are not to be used for 6 months, they must be protected by carrying out the operations described in Engine storage (up to 6 months) ( </w:t>
            </w:r>
            <w:r>
              <w:rPr>
                <w:b/>
                <w:bCs/>
                <w:color w:val="00274C"/>
                <w:position w:val="-2"/>
                <w:sz w:val="20"/>
                <w:szCs w:val="20"/>
                <w:u w:val="none"/>
              </w:rPr>
              <w:t xml:space="preserve">Par. 6.2</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If the engine is still not in use after the first 6 months, it is necessary to carry out a further operation to extend the protection period (more than 6 months) ( </w:t>
            </w:r>
            <w:r>
              <w:rPr>
                <w:b/>
                <w:bCs/>
                <w:color w:val="00274C"/>
                <w:position w:val="-2"/>
                <w:sz w:val="20"/>
                <w:szCs w:val="20"/>
                <w:u w:val="none"/>
              </w:rPr>
              <w:t xml:space="preserve">Par. 6.3</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If the engine is not to be used for an extended period, the protective treatment procedure must be repeated within 24 months of the previous one.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p>
      <w:pPr>
        <w:widowControl w:val="on"/>
        <w:pBdr/>
        <w:spacing w:before="0" w:after="0" w:line="262" w:lineRule="auto"/>
        <w:ind w:left="0" w:right="0"/>
        <w:jc w:val="left"/>
      </w:pPr>
      <w:r>
        <w:rPr>
          <w:b/>
          <w:bCs/>
          <w:color w:val="00274C"/>
          <w:sz w:val="20"/>
          <w:szCs w:val="20"/>
          <w:u w:val="none"/>
        </w:rPr>
        <w:t xml:space="preserve">Before storing the engine check that:</w:t>
      </w:r>
    </w:p>
    <w:p>
      <w:pPr>
        <w:numPr>
          <w:ilvl w:val="0"/>
          <w:numId w:val="6072"/>
        </w:numPr>
        <w:spacing w:before="0" w:after="0" w:line="240" w:lineRule="auto"/>
        <w:jc w:val="left"/>
        <w:rPr>
          <w:color w:val="00274C"/>
          <w:sz w:val="20"/>
          <w:szCs w:val="20"/>
        </w:rPr>
      </w:pPr>
      <w:r>
        <w:rPr>
          <w:color w:val="00274C"/>
          <w:sz w:val="20"/>
          <w:szCs w:val="20"/>
          <w:u w:val="none"/>
        </w:rPr>
        <w:t xml:space="preserve">The environments are not humid or exposed to bad weather. Cover the engine with a proper protective sheet against dampness and atmospheric contaminants.</w:t>
      </w:r>
    </w:p>
    <w:p>
      <w:pPr>
        <w:numPr>
          <w:ilvl w:val="0"/>
          <w:numId w:val="6072"/>
        </w:numPr>
        <w:spacing w:before="0" w:after="0" w:line="240" w:lineRule="auto"/>
        <w:jc w:val="left"/>
        <w:rPr>
          <w:color w:val="00274C"/>
          <w:sz w:val="20"/>
          <w:szCs w:val="20"/>
        </w:rPr>
      </w:pPr>
      <w:r>
        <w:rPr>
          <w:color w:val="00274C"/>
          <w:sz w:val="20"/>
          <w:szCs w:val="20"/>
          <w:u w:val="none"/>
        </w:rPr>
        <w:t xml:space="preserve">The place is not near electric panel.</w:t>
      </w:r>
    </w:p>
    <w:p>
      <w:pPr>
        <w:numPr>
          <w:ilvl w:val="0"/>
          <w:numId w:val="6072"/>
        </w:numPr>
        <w:spacing w:before="0" w:after="0" w:line="240" w:lineRule="auto"/>
        <w:jc w:val="left"/>
        <w:rPr>
          <w:color w:val="00274C"/>
          <w:sz w:val="20"/>
          <w:szCs w:val="20"/>
        </w:rPr>
      </w:pPr>
      <w:r>
        <w:rPr>
          <w:color w:val="00274C"/>
          <w:sz w:val="20"/>
          <w:szCs w:val="20"/>
          <w:u w:val="none"/>
        </w:rPr>
        <w:t xml:space="preserve">Avoid storing the engine in direct contact with the ground.</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w:t>
      </w:r>
      <w:r>
        <w:rPr>
          <w:color w:val="00274C"/>
          <w:sz w:val="20"/>
          <w:szCs w:val="20"/>
          <w:u w:val="none"/>
        </w:rPr>
        <w:t xml:space="preserve"> </w:t>
      </w:r>
      <w:r>
        <w:rPr>
          <w:b/>
          <w:bCs/>
          <w:color w:val="00274C"/>
          <w:sz w:val="20"/>
          <w:szCs w:val="20"/>
          <w:u w:val="none"/>
        </w:rPr>
        <w:t xml:space="preserve">Par. 6.2</w:t>
      </w:r>
      <w:r>
        <w:rPr>
          <w:color w:val="00274C"/>
          <w:sz w:val="20"/>
          <w:szCs w:val="20"/>
          <w:u w:val="none"/>
        </w:rPr>
        <w:t xml:space="preserve"> .</w:t>
      </w:r>
    </w:p>
    <w:p>
      <w:pPr>
        <w:numPr>
          <w:ilvl w:val="0"/>
          <w:numId w:val="6094"/>
        </w:numPr>
        <w:spacing w:before="0" w:after="0" w:line="240" w:lineRule="auto"/>
        <w:jc w:val="left"/>
        <w:rPr>
          <w:color w:val="00274C"/>
          <w:sz w:val="20"/>
          <w:szCs w:val="20"/>
        </w:rPr>
      </w:pPr>
      <w:r>
        <w:rPr>
          <w:color w:val="00274C"/>
          <w:sz w:val="20"/>
          <w:szCs w:val="20"/>
          <w:u w:val="none"/>
        </w:rPr>
        <w:t xml:space="preserve">Engine oil replacement ( </w:t>
      </w:r>
      <w:r>
        <w:rPr>
          <w:b/>
          <w:bCs/>
          <w:color w:val="00274C"/>
          <w:sz w:val="20"/>
          <w:szCs w:val="20"/>
          <w:u w:val="none"/>
        </w:rPr>
        <w:t xml:space="preserve">Par. 4.2</w:t>
      </w:r>
      <w:r>
        <w:rPr>
          <w:color w:val="00274C"/>
          <w:sz w:val="20"/>
          <w:szCs w:val="20"/>
          <w:u w:val="none"/>
        </w:rPr>
        <w:t xml:space="preserve"> ).</w:t>
      </w:r>
    </w:p>
    <w:p>
      <w:pPr>
        <w:numPr>
          <w:ilvl w:val="0"/>
          <w:numId w:val="6094"/>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6094"/>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maximum level.</w:t>
      </w:r>
    </w:p>
    <w:p>
      <w:pPr>
        <w:numPr>
          <w:ilvl w:val="0"/>
          <w:numId w:val="6094"/>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6094"/>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6094"/>
        </w:numPr>
        <w:spacing w:before="0" w:after="0" w:line="240" w:lineRule="auto"/>
        <w:jc w:val="left"/>
        <w:rPr>
          <w:color w:val="00274C"/>
          <w:sz w:val="20"/>
          <w:szCs w:val="20"/>
        </w:rPr>
      </w:pPr>
      <w:r>
        <w:rPr>
          <w:color w:val="00274C"/>
          <w:sz w:val="20"/>
          <w:szCs w:val="20"/>
          <w:u w:val="none"/>
        </w:rPr>
        <w:t xml:space="preserve">Bring the engine to 3/4 of the maximum speed for 5÷10 minutes.</w:t>
      </w:r>
    </w:p>
    <w:p>
      <w:pPr>
        <w:numPr>
          <w:ilvl w:val="0"/>
          <w:numId w:val="6094"/>
        </w:numPr>
        <w:spacing w:before="0" w:after="0" w:line="240" w:lineRule="auto"/>
        <w:jc w:val="left"/>
        <w:rPr>
          <w:color w:val="00274C"/>
          <w:sz w:val="20"/>
          <w:szCs w:val="20"/>
        </w:rPr>
      </w:pPr>
      <w:r>
        <w:rPr>
          <w:color w:val="00274C"/>
          <w:sz w:val="20"/>
          <w:szCs w:val="20"/>
          <w:u w:val="none"/>
        </w:rPr>
        <w:t xml:space="preserve">Turn off the engine.</w:t>
      </w:r>
    </w:p>
    <w:p>
      <w:pPr>
        <w:numPr>
          <w:ilvl w:val="0"/>
          <w:numId w:val="6094"/>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6094"/>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6094"/>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6094"/>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6094"/>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6095"/>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6095"/>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6095"/>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6095"/>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6095"/>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 </w:t>
      </w:r>
      <w:r>
        <w:rPr>
          <w:color w:val="00274C"/>
          <w:sz w:val="20"/>
          <w:szCs w:val="20"/>
          <w:u w:val="none"/>
        </w:rPr>
        <w:t xml:space="preserve"> level.</w:t>
      </w:r>
    </w:p>
    <w:p>
      <w:pPr>
        <w:numPr>
          <w:ilvl w:val="0"/>
          <w:numId w:val="6095"/>
        </w:numPr>
        <w:spacing w:before="0" w:after="0" w:line="240" w:lineRule="auto"/>
        <w:jc w:val="left"/>
        <w:rPr>
          <w:color w:val="00274C"/>
          <w:sz w:val="20"/>
          <w:szCs w:val="20"/>
        </w:rPr>
      </w:pPr>
      <w:r>
        <w:rPr>
          <w:color w:val="00274C"/>
          <w:sz w:val="20"/>
          <w:szCs w:val="20"/>
          <w:u w:val="none"/>
        </w:rPr>
        <w:t xml:space="preserve">Start the engine and keep it idle at </w:t>
      </w:r>
      <w:r>
        <w:rPr>
          <w:b/>
          <w:bCs/>
          <w:color w:val="00274C"/>
          <w:sz w:val="20"/>
          <w:szCs w:val="20"/>
          <w:u w:val="none"/>
        </w:rPr>
        <w:t xml:space="preserve">MIN</w:t>
      </w:r>
      <w:r>
        <w:rPr>
          <w:color w:val="00274C"/>
          <w:sz w:val="20"/>
          <w:szCs w:val="20"/>
          <w:u w:val="none"/>
        </w:rPr>
        <w:t xml:space="preserve"> speed for a two about minutes.</w:t>
      </w:r>
    </w:p>
    <w:p>
      <w:pPr>
        <w:numPr>
          <w:ilvl w:val="0"/>
          <w:numId w:val="6095"/>
        </w:numPr>
        <w:spacing w:before="0" w:after="0" w:line="240" w:lineRule="auto"/>
        <w:jc w:val="left"/>
        <w:rPr>
          <w:color w:val="00274C"/>
          <w:sz w:val="20"/>
          <w:szCs w:val="20"/>
        </w:rPr>
      </w:pPr>
      <w:r>
        <w:rPr>
          <w:color w:val="00274C"/>
          <w:sz w:val="20"/>
          <w:szCs w:val="20"/>
          <w:u w:val="none"/>
        </w:rPr>
        <w:t xml:space="preserve">Bring the engine to 75% of </w:t>
      </w:r>
      <w:r>
        <w:rPr>
          <w:b/>
          <w:bCs/>
          <w:color w:val="00274C"/>
          <w:sz w:val="20"/>
          <w:szCs w:val="20"/>
          <w:u w:val="none"/>
        </w:rPr>
        <w:t xml:space="preserve">MAX</w:t>
      </w:r>
      <w:r>
        <w:rPr>
          <w:color w:val="00274C"/>
          <w:sz w:val="20"/>
          <w:szCs w:val="20"/>
          <w:u w:val="none"/>
        </w:rPr>
        <w:t xml:space="preserve"> rated speed for 5 to 10 minutes.</w:t>
      </w:r>
    </w:p>
    <w:p>
      <w:pPr>
        <w:numPr>
          <w:ilvl w:val="0"/>
          <w:numId w:val="6095"/>
        </w:numPr>
        <w:spacing w:before="0" w:after="0" w:line="240" w:lineRule="auto"/>
        <w:jc w:val="left"/>
        <w:rPr>
          <w:color w:val="00274C"/>
          <w:sz w:val="20"/>
          <w:szCs w:val="20"/>
        </w:rPr>
      </w:pPr>
      <w:r>
        <w:rPr>
          <w:color w:val="00274C"/>
          <w:sz w:val="20"/>
          <w:szCs w:val="20"/>
          <w:u w:val="none"/>
        </w:rPr>
        <w:t xml:space="preserve">Stop the engine while the oil is still hot,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756853" name="name923467ff65407983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40967ff65407983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1"/>
          <w:numId w:val="6072"/>
        </w:numPr>
        <w:spacing w:before="0" w:after="0" w:line="240" w:lineRule="auto"/>
        <w:jc w:val="left"/>
        <w:rPr>
          <w:color w:val="00274C"/>
          <w:sz w:val="20"/>
          <w:szCs w:val="20"/>
        </w:rPr>
      </w:pPr>
      <w:r>
        <w:rPr>
          <w:color w:val="00274C"/>
          <w:sz w:val="20"/>
          <w:szCs w:val="20"/>
          <w:u w:val="none"/>
        </w:rPr>
        <w:t xml:space="preserve">Over time, lubricants and filters lose their properties, so it is important consider whether they need replacing, also based on the criteria described in </w:t>
      </w:r>
      <w:r>
        <w:rPr>
          <w:b/>
          <w:bCs/>
          <w:color w:val="00274C"/>
          <w:sz w:val="20"/>
          <w:szCs w:val="20"/>
          <w:u w:val="none"/>
        </w:rPr>
        <w:t xml:space="preserve">Par. </w:t>
      </w:r>
      <w:r>
        <w:rPr>
          <w:color w:val="00274C"/>
          <w:sz w:val="20"/>
          <w:szCs w:val="20"/>
          <w:u w:val="none"/>
        </w:rPr>
        <w:t xml:space="preserve"> </w:t>
      </w:r>
      <w:r>
        <w:rPr>
          <w:b/>
          <w:bCs/>
          <w:color w:val="000000"/>
          <w:sz w:val="20"/>
          <w:szCs w:val="20"/>
          <w:u w:val="none"/>
        </w:rPr>
        <w:t xml:space="preserve">4.2</w:t>
      </w:r>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numPr>
          <w:ilvl w:val="0"/>
          <w:numId w:val="6095"/>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6095"/>
        </w:numPr>
        <w:spacing w:before="0" w:after="0" w:line="240" w:lineRule="auto"/>
        <w:jc w:val="left"/>
        <w:rPr>
          <w:color w:val="00274C"/>
          <w:sz w:val="20"/>
          <w:szCs w:val="20"/>
        </w:rPr>
      </w:pPr>
      <w:r>
        <w:rPr>
          <w:color w:val="00274C"/>
          <w:sz w:val="20"/>
          <w:szCs w:val="20"/>
          <w:u w:val="none"/>
        </w:rPr>
        <w:t xml:space="preserve">Pour new oil </w:t>
      </w:r>
      <w:r>
        <w:rPr>
          <w:b/>
          <w:bCs/>
          <w:color w:val="00274C"/>
          <w:sz w:val="20"/>
          <w:szCs w:val="20"/>
          <w:u w:val="none"/>
        </w:rPr>
        <w:t xml:space="preserve">(Par.  </w:t>
      </w:r>
      <w:r>
        <w:rPr>
          <w:b/>
          <w:bCs/>
          <w:color w:val="000000"/>
          <w:sz w:val="20"/>
          <w:szCs w:val="20"/>
          <w:u w:val="none"/>
        </w:rPr>
        <w:t xml:space="preserve">4.2</w:t>
      </w:r>
      <w:r>
        <w:rPr>
          <w:b/>
          <w:bCs/>
          <w:color w:val="00274C"/>
          <w:sz w:val="20"/>
          <w:szCs w:val="20"/>
          <w:u w:val="none"/>
        </w:rPr>
        <w:t xml:space="preserve"> )</w:t>
      </w:r>
      <w:r>
        <w:rPr>
          <w:color w:val="00274C"/>
          <w:sz w:val="20"/>
          <w:szCs w:val="20"/>
          <w:u w:val="none"/>
        </w:rPr>
        <w:t xml:space="preserve"> up to the </w:t>
      </w:r>
      <w:r>
        <w:rPr>
          <w:b/>
          <w:bCs/>
          <w:color w:val="00274C"/>
          <w:sz w:val="20"/>
          <w:szCs w:val="20"/>
          <w:u w:val="none"/>
        </w:rPr>
        <w:t xml:space="preserve">MAX </w:t>
      </w:r>
      <w:r>
        <w:rPr>
          <w:color w:val="00274C"/>
          <w:sz w:val="20"/>
          <w:szCs w:val="20"/>
          <w:u w:val="none"/>
        </w:rPr>
        <w:t xml:space="preserve"> level </w:t>
      </w:r>
      <w:r>
        <w:rPr>
          <w:i/>
          <w:iCs/>
          <w:color w:val="00274C"/>
          <w:sz w:val="20"/>
          <w:szCs w:val="20"/>
          <w:u w:val="none"/>
        </w:rPr>
        <w:t xml:space="preserve">.</w:t>
      </w:r>
    </w:p>
    <w:p>
      <w:pPr>
        <w:numPr>
          <w:ilvl w:val="0"/>
          <w:numId w:val="6095"/>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 </w:t>
      </w:r>
      <w:r>
        <w:rPr>
          <w:color w:val="00274C"/>
          <w:sz w:val="20"/>
          <w:szCs w:val="20"/>
          <w:u w:val="none"/>
        </w:rPr>
        <w:t xml:space="preserve"> level ( </w:t>
      </w:r>
      <w:r>
        <w:rPr>
          <w:b/>
          <w:bCs/>
          <w:color w:val="00274C"/>
          <w:sz w:val="20"/>
          <w:szCs w:val="20"/>
          <w:u w:val="none"/>
        </w:rPr>
        <w:t xml:space="preserve">Par. </w:t>
      </w:r>
      <w:r>
        <w:rPr>
          <w:color w:val="00274C"/>
          <w:sz w:val="20"/>
          <w:szCs w:val="20"/>
          <w:u w:val="none"/>
        </w:rPr>
        <w:t xml:space="preserve"> </w:t>
      </w:r>
      <w:r>
        <w:rPr>
          <w:b/>
          <w:bCs/>
          <w:color w:val="000000"/>
          <w:sz w:val="20"/>
          <w:szCs w:val="20"/>
          <w:u w:val="none"/>
        </w:rPr>
        <w:t xml:space="preserve">4.2</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Unused machine</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If the machine is not used for a certain amount of time, follow the operations below:</w:t>
            </w:r>
          </w:p>
          <w:p/>
          <w:p/>
          <w:p>
            <w:pPr>
              <w:widowControl w:val="on"/>
              <w:pBdr/>
              <w:spacing w:before="0" w:after="0" w:line="262" w:lineRule="auto"/>
              <w:ind w:left="0" w:right="0"/>
              <w:jc w:val="left"/>
              <w:textAlignment w:val="center"/>
            </w:pPr>
            <w:r>
              <w:rPr>
                <w:b/>
                <w:bCs/>
                <w:color w:val="00274C"/>
                <w:position w:val="-2"/>
                <w:sz w:val="20"/>
                <w:szCs w:val="20"/>
                <w:u w:val="none"/>
              </w:rPr>
              <w:t xml:space="preserve">4.17.1 </w:t>
            </w:r>
            <w:r>
              <w:rPr>
                <w:color w:val="00274C"/>
                <w:position w:val="-2"/>
                <w:sz w:val="20"/>
                <w:szCs w:val="20"/>
                <w:u w:val="none"/>
              </w:rPr>
              <w:t xml:space="preserve"> </w:t>
            </w:r>
            <w:r>
              <w:rPr>
                <w:b/>
                <w:bCs/>
                <w:color w:val="00274C"/>
                <w:position w:val="-2"/>
                <w:sz w:val="20"/>
                <w:szCs w:val="20"/>
                <w:u w:val="none"/>
              </w:rPr>
              <w:t xml:space="preserve">Operations for the engine</w:t>
            </w:r>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POINT</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OPERATION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up to 2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0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place must be dry and fresh throughout the period in which the machine is not used.</w:t>
                  </w:r>
                </w:p>
                <w:p>
                  <w:pPr>
                    <w:numPr>
                      <w:ilvl w:val="0"/>
                      <w:numId w:val="60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disconnect the battery (before disconnecting the battery, wait for minimum 5 mins after turning off the engine).</w:t>
                  </w:r>
                </w:p>
                <w:p>
                  <w:pPr>
                    <w:numPr>
                      <w:ilvl w:val="0"/>
                      <w:numId w:val="60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exposed to direct sunlight.</w:t>
                  </w:r>
                </w:p>
                <w:p>
                  <w:pPr>
                    <w:numPr>
                      <w:ilvl w:val="0"/>
                      <w:numId w:val="60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near any heat sources.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0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w:t>
                  </w:r>
                  <w:r>
                    <w:rPr>
                      <w:b/>
                      <w:bCs/>
                      <w:color w:val="00274C"/>
                      <w:position w:val="-2"/>
                      <w:sz w:val="20"/>
                      <w:szCs w:val="20"/>
                      <w:u w:val="none"/>
                      <w:shd w:val="clear" w:color="auto" w:fill="E1E2E0"/>
                    </w:rPr>
                    <w:t xml:space="preserve">Par. 4.1 - 4.2</w:t>
                  </w:r>
                  <w:r>
                    <w:rPr>
                      <w:color w:val="00274C"/>
                      <w:position w:val="-2"/>
                      <w:sz w:val="20"/>
                      <w:szCs w:val="20"/>
                      <w:u w:val="none"/>
                      <w:shd w:val="clear" w:color="auto" w:fill="E1E2E0"/>
                    </w:rPr>
                    <w:t xml:space="preserve"> for maintenance operations.</w:t>
                  </w:r>
                </w:p>
                <w:p>
                  <w:pPr>
                    <w:numPr>
                      <w:ilvl w:val="0"/>
                      <w:numId w:val="60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from 2 to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0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w:t>
                  </w:r>
                </w:p>
                <w:p>
                  <w:pPr>
                    <w:numPr>
                      <w:ilvl w:val="0"/>
                      <w:numId w:val="60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described in </w:t>
                  </w:r>
                  <w:r>
                    <w:rPr>
                      <w:b/>
                      <w:bCs/>
                      <w:color w:val="00274C"/>
                      <w:position w:val="-2"/>
                      <w:sz w:val="20"/>
                      <w:szCs w:val="20"/>
                      <w:u w:val="none"/>
                      <w:shd w:val="clear" w:color="auto" w:fill="E1E2E0"/>
                    </w:rPr>
                    <w:t xml:space="preserve">Par. 4.1</w:t>
                  </w:r>
                  <w:r>
                    <w:rPr>
                      <w:color w:val="00274C"/>
                      <w:position w:val="-2"/>
                      <w:sz w:val="20"/>
                      <w:szCs w:val="20"/>
                      <w:u w:val="none"/>
                      <w:shd w:val="clear" w:color="auto" w:fill="E1E2E0"/>
                    </w:rPr>
                    <w:t xml:space="preserve"> .</w:t>
                  </w:r>
                </w:p>
                <w:p>
                  <w:pPr>
                    <w:numPr>
                      <w:ilvl w:val="0"/>
                      <w:numId w:val="60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Start the engine at least every 4 months as per operations described in point 1:</w:t>
                  </w:r>
                </w:p>
                <w:p>
                  <w:pPr>
                    <w:numPr>
                      <w:ilvl w:val="0"/>
                      <w:numId w:val="60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p>
                  <w:pPr>
                    <w:numPr>
                      <w:ilvl w:val="0"/>
                      <w:numId w:val="60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Bring the engine to the working temperature by pressing the accelerator 3/4 from MAX.</w:t>
                  </w:r>
                </w:p>
                <w:p>
                  <w:pPr>
                    <w:numPr>
                      <w:ilvl w:val="0"/>
                      <w:numId w:val="60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Leave the engine running at minimum speed for a few minutes and turning off the engine.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0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0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w:t>
                  </w:r>
                  <w:r>
                    <w:rPr>
                      <w:b/>
                      <w:bCs/>
                      <w:color w:val="000000"/>
                      <w:position w:val="-2"/>
                      <w:sz w:val="20"/>
                      <w:szCs w:val="20"/>
                      <w:u w:val="none"/>
                      <w:shd w:val="clear" w:color="auto" w:fill="E1E2E0"/>
                    </w:rPr>
                    <w:t xml:space="preserve">Par. 4.1 - 4.2</w:t>
                  </w:r>
                  <w:r>
                    <w:rPr>
                      <w:color w:val="00274C"/>
                      <w:position w:val="-2"/>
                      <w:sz w:val="20"/>
                      <w:szCs w:val="20"/>
                      <w:u w:val="none"/>
                      <w:shd w:val="clear" w:color="auto" w:fill="E1E2E0"/>
                    </w:rPr>
                    <w:t xml:space="preserve">  for maintenance operations.</w:t>
                  </w:r>
                </w:p>
                <w:p>
                  <w:pPr>
                    <w:numPr>
                      <w:ilvl w:val="0"/>
                      <w:numId w:val="60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60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over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0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 and 2.</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0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w:t>
                  </w:r>
                  <w:r>
                    <w:rPr>
                      <w:b/>
                      <w:bCs/>
                      <w:color w:val="000000"/>
                      <w:position w:val="-2"/>
                      <w:sz w:val="20"/>
                      <w:szCs w:val="20"/>
                      <w:u w:val="none"/>
                      <w:shd w:val="clear" w:color="auto" w:fill="E1E2E0"/>
                    </w:rPr>
                    <w:t xml:space="preserve">Par. 4.1 - 4.2</w:t>
                  </w:r>
                  <w:r>
                    <w:rPr>
                      <w:color w:val="00274C"/>
                      <w:position w:val="-2"/>
                      <w:sz w:val="20"/>
                      <w:szCs w:val="20"/>
                      <w:u w:val="none"/>
                      <w:shd w:val="clear" w:color="auto" w:fill="E1E2E0"/>
                    </w:rPr>
                    <w:t xml:space="preserve">  for maintenance operations.</w:t>
                  </w:r>
                </w:p>
                <w:p>
                  <w:pPr>
                    <w:numPr>
                      <w:ilvl w:val="0"/>
                      <w:numId w:val="60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Check the quality of coolant from the relative testing strips.</w:t>
                  </w:r>
                </w:p>
                <w:p>
                  <w:pPr>
                    <w:numPr>
                      <w:ilvl w:val="0"/>
                      <w:numId w:val="60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6072"/>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bl>
          <w:p/>
        </w:tc>
      </w:tr>
    </w:tbl>
    <w:p>
      <w:pPr>
        <w:pStyle w:val="Titolo1"/>
        <w:outlineLvl w:val="0"/>
      </w:pPr>
      <w:r>
        <w:rPr/>
        <w:t xml:space="preserve">Information regarding discharge of liquids</w:t>
      </w:r>
    </w:p>
    <w:p>
      <w:pPr>
        <w:pStyle w:val="Titolo1"/>
        <w:outlineLvl w:val="0"/>
      </w:pPr>
      <w:r>
        <w:rPr/>
        <w:t xml:space="preserve">Information for replacing the functional units</w:t>
      </w:r>
    </w:p>
    <w:p>
      <w:pPr>
        <w:pStyle w:val="Titolo1"/>
        <w:outlineLvl w:val="0"/>
      </w:pPr>
      <w:r>
        <w:rPr/>
        <w:t xml:space="preserve">Information for disassembly</w:t>
      </w:r>
    </w:p>
    <w:p>
      <w:pPr>
        <w:pStyle w:val="Titolo1"/>
        <w:outlineLvl w:val="0"/>
      </w:pPr>
      <w:r>
        <w:rPr/>
        <w:t xml:space="preserve">Information about overhauling</w:t>
      </w:r>
    </w:p>
    <w:p>
      <w:pPr>
        <w:pStyle w:val="Titolo1"/>
        <w:outlineLvl w:val="0"/>
      </w:pPr>
      <w:r>
        <w:rPr/>
        <w:t xml:space="preserve">Assembly information</w:t>
      </w:r>
    </w:p>
    <w:p>
      <w:pPr>
        <w:pStyle w:val="Titolo1"/>
        <w:outlineLvl w:val="0"/>
      </w:pPr>
      <w:r>
        <w:rPr/>
        <w:t xml:space="preserve">Fluids filling information</w:t>
      </w:r>
    </w:p>
    <w:p>
      <w:pPr>
        <w:pStyle w:val="Titolo1"/>
        <w:outlineLvl w:val="0"/>
      </w:pPr>
      <w:r>
        <w:rPr/>
        <w:t xml:space="preserve">Information about optional components</w:t>
      </w:r>
    </w:p>
    <w:p>
      <w:pPr>
        <w:pStyle w:val="Titolo1"/>
        <w:outlineLvl w:val="0"/>
      </w:pPr>
      <w:r>
        <w:rPr/>
        <w:t xml:space="preserve">Information on adjustments</w:t>
      </w:r>
    </w:p>
    <w:p>
      <w:pPr>
        <w:pStyle w:val="Titolo1"/>
        <w:outlineLvl w:val="0"/>
      </w:pPr>
      <w:r>
        <w:rPr/>
        <w:t xml:space="preserve">Tools information</w:t>
      </w:r>
    </w:p>
    <w:p>
      <w:pPr>
        <w:pStyle w:val="Titolo1"/>
        <w:outlineLvl w:val="0"/>
      </w:pPr>
      <w:r>
        <w:rPr/>
        <w:t xml:space="preserve">Information about failures</w:t>
      </w:r>
    </w:p>
    <w:p>
      <w:pPr>
        <w:widowControl w:val="on"/>
        <w:pBdr/>
        <w:spacing w:before="0" w:after="0" w:line="240" w:lineRule="auto"/>
        <w:ind w:left="0" w:right="0"/>
        <w:jc w:val="left"/>
      </w:pPr>
    </w:p>
    <w:p>
      <w:pPr>
        <w:pStyle w:val="Titolo2"/>
      </w:pPr>
      <w:r>
        <w:rPr/>
        <w:t xml:space="preserve">Useful information about failures</w:t>
      </w:r>
    </w:p>
    <w:p>
      <w:pPr>
        <w:numPr>
          <w:ilvl w:val="0"/>
          <w:numId w:val="6072"/>
        </w:numPr>
        <w:spacing w:before="0" w:after="0" w:line="240" w:lineRule="auto"/>
        <w:jc w:val="left"/>
        <w:rPr>
          <w:color w:val="00274C"/>
          <w:sz w:val="20"/>
          <w:szCs w:val="20"/>
        </w:rPr>
      </w:pPr>
      <w:r>
        <w:rPr>
          <w:color w:val="00274C"/>
          <w:sz w:val="20"/>
          <w:szCs w:val="20"/>
          <w:u w:val="none"/>
        </w:rPr>
        <w:t xml:space="preserve">This chapter contains information about the problems that may appear during engine operation with its causes and trouble shooting </w:t>
      </w:r>
      <w:r>
        <w:rPr>
          <w:b/>
          <w:bCs/>
          <w:color w:val="00274C"/>
          <w:sz w:val="20"/>
          <w:szCs w:val="20"/>
          <w:u w:val="none"/>
        </w:rPr>
        <w:t xml:space="preserve">Tab.  </w:t>
      </w:r>
      <w:r>
        <w:rPr>
          <w:b/>
          <w:bCs/>
          <w:color w:val="000000"/>
          <w:sz w:val="20"/>
          <w:szCs w:val="20"/>
          <w:u w:val="none"/>
        </w:rPr>
        <w:t xml:space="preserve">7</w:t>
      </w:r>
      <w:r>
        <w:rPr>
          <w:b/>
          <w:bCs/>
          <w:color w:val="00274C"/>
          <w:sz w:val="20"/>
          <w:szCs w:val="20"/>
          <w:u w:val="none"/>
        </w:rPr>
        <w:t xml:space="preserve"> </w:t>
      </w:r>
      <w:r>
        <w:rPr>
          <w:b/>
          <w:bCs/>
          <w:color w:val="000000"/>
          <w:sz w:val="20"/>
          <w:szCs w:val="20"/>
          <w:u w:val="none"/>
        </w:rPr>
        <w:t xml:space="preserve">.</w:t>
      </w:r>
      <w:r>
        <w:rPr>
          <w:b/>
          <w:bCs/>
          <w:color w:val="00274C"/>
          <w:sz w:val="20"/>
          <w:szCs w:val="20"/>
          <w:u w:val="none"/>
        </w:rPr>
        <w:t xml:space="preserve"> 2</w:t>
      </w:r>
      <w:r>
        <w:rPr>
          <w:color w:val="00274C"/>
          <w:sz w:val="20"/>
          <w:szCs w:val="20"/>
          <w:u w:val="none"/>
        </w:rPr>
        <w:t xml:space="preserve"> .</w:t>
      </w:r>
    </w:p>
    <w:p>
      <w:pPr>
        <w:numPr>
          <w:ilvl w:val="0"/>
          <w:numId w:val="6072"/>
        </w:numPr>
        <w:spacing w:before="0" w:after="0" w:line="240" w:lineRule="auto"/>
        <w:jc w:val="left"/>
        <w:rPr>
          <w:color w:val="00274C"/>
          <w:sz w:val="20"/>
          <w:szCs w:val="20"/>
        </w:rPr>
      </w:pPr>
      <w:r>
        <w:rPr>
          <w:color w:val="00274C"/>
          <w:sz w:val="20"/>
          <w:szCs w:val="20"/>
          <w:u w:val="none"/>
        </w:rPr>
        <w:t xml:space="preserve">In some cases, you shall turn off the engine immediately to avoid further damage </w:t>
      </w:r>
      <w:r>
        <w:rPr>
          <w:b/>
          <w:bCs/>
          <w:color w:val="00274C"/>
          <w:sz w:val="20"/>
          <w:szCs w:val="20"/>
          <w:u w:val="none"/>
        </w:rPr>
        <w:t xml:space="preserve">Tab. </w:t>
      </w:r>
      <w:r>
        <w:rPr>
          <w:color w:val="00274C"/>
          <w:sz w:val="20"/>
          <w:szCs w:val="20"/>
          <w:u w:val="none"/>
        </w:rPr>
        <w:t xml:space="preserve"> </w:t>
      </w:r>
      <w:r>
        <w:rPr>
          <w:b/>
          <w:bCs/>
          <w:color w:val="000000"/>
          <w:sz w:val="20"/>
          <w:szCs w:val="20"/>
          <w:u w:val="none"/>
        </w:rPr>
        <w:t xml:space="preserve">7</w:t>
      </w:r>
      <w:r>
        <w:rPr>
          <w:b/>
          <w:bCs/>
          <w:color w:val="00274C"/>
          <w:sz w:val="20"/>
          <w:szCs w:val="20"/>
          <w:u w:val="none"/>
        </w:rPr>
        <w:t xml:space="preserve"> </w:t>
      </w:r>
      <w:r>
        <w:rPr>
          <w:b/>
          <w:bCs/>
          <w:color w:val="000000"/>
          <w:sz w:val="20"/>
          <w:szCs w:val="20"/>
          <w:u w:val="none"/>
        </w:rPr>
        <w:t xml:space="preserve">.</w:t>
      </w:r>
      <w:r>
        <w:rPr>
          <w:b/>
          <w:bCs/>
          <w:color w:val="00274C"/>
          <w:sz w:val="20"/>
          <w:szCs w:val="20"/>
          <w:u w:val="none"/>
        </w:rPr>
        <w:t xml:space="preserve"> 1</w:t>
      </w:r>
      <w:r>
        <w:rPr>
          <w:color w:val="00274C"/>
          <w:sz w:val="20"/>
          <w:szCs w:val="20"/>
          <w:u w:val="none"/>
        </w:rPr>
        <w:t xml:space="preserve"> .</w:t>
      </w:r>
    </w:p>
    <w:p>
      <w:pPr>
        <w:widowControl w:val="on"/>
        <w:pBdr/>
        <w:spacing w:before="0" w:after="0" w:line="262" w:lineRule="auto"/>
        <w:ind w:left="0" w:right="0"/>
        <w:jc w:val="left"/>
      </w:pPr>
      <w:r>
        <w:rPr>
          <w:b/>
          <w:bCs/>
          <w:color w:val="000000"/>
          <w:sz w:val="20"/>
          <w:szCs w:val="20"/>
          <w:u w:val="none"/>
        </w:rPr>
        <w:br/>
        <w:t xml:space="preserve">7</w:t>
      </w:r>
      <w:r>
        <w:rPr>
          <w:color w:val="00274C"/>
          <w:sz w:val="20"/>
          <w:szCs w:val="20"/>
          <w:u w:val="none"/>
        </w:rPr>
        <w:t xml:space="preserve"> </w:t>
      </w:r>
      <w:r>
        <w:rPr>
          <w:b/>
          <w:bCs/>
          <w:color w:val="000000"/>
          <w:sz w:val="20"/>
          <w:szCs w:val="20"/>
          <w:u w:val="none"/>
        </w:rPr>
        <w:t xml:space="preserve">.</w:t>
      </w:r>
      <w:r>
        <w:rPr>
          <w:color w:val="00274C"/>
          <w:sz w:val="20"/>
          <w:szCs w:val="20"/>
          <w:u w:val="none"/>
        </w:rPr>
        <w:t xml:space="preserve"> </w:t>
      </w:r>
      <w:r>
        <w:rPr>
          <w:b/>
          <w:bCs/>
          <w:color w:val="00274C"/>
          <w:sz w:val="20"/>
          <w:szCs w:val="20"/>
          <w:u w:val="none"/>
        </w:rPr>
        <w:t xml:space="preserve">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THE ENGINE MUST BE IMMEDIATELY TURNED OFF WHEN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RED light turn 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 oil pressure indicator light turns on while running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 engine rpms suddenly increase and decrease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sudden and/or unusual noise is heard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Colour the exhaust fumes suddenly darkens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0000"/>
          <w:sz w:val="20"/>
          <w:szCs w:val="20"/>
          <w:u w:val="none"/>
        </w:rPr>
        <w:t xml:space="preserve">7</w:t>
      </w:r>
      <w:r>
        <w:rPr>
          <w:color w:val="00274C"/>
          <w:sz w:val="20"/>
          <w:szCs w:val="20"/>
          <w:u w:val="none"/>
        </w:rPr>
        <w:t xml:space="preserve"> </w:t>
      </w:r>
      <w:r>
        <w:rPr>
          <w:b/>
          <w:bCs/>
          <w:color w:val="000000"/>
          <w:sz w:val="20"/>
          <w:szCs w:val="20"/>
          <w:u w:val="none"/>
        </w:rPr>
        <w:t xml:space="preserve">.</w:t>
      </w:r>
      <w:r>
        <w:rPr>
          <w:color w:val="00274C"/>
          <w:sz w:val="20"/>
          <w:szCs w:val="20"/>
          <w:u w:val="none"/>
        </w:rPr>
        <w:t xml:space="preserve"> </w:t>
      </w:r>
      <w:r>
        <w:rPr>
          <w:b/>
          <w:bCs/>
          <w:color w:val="00274C"/>
          <w:sz w:val="20"/>
          <w:szCs w:val="20"/>
          <w:u w:val="none"/>
        </w:rPr>
        <w:t xml:space="preserve">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TROUBLES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POSSIBLE CAUSE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SOLUTION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YELLOW light turn 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ECU has detect a malfunctions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Contact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authorised workshops</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 engine does not start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Sulphated battery terminals corroded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Clean the battery terminals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Battery voltage too low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Recharge the battery or replace it</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fuel level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Refuel</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Frozen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Contact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authorised workshops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Clogged fuel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Replace with a new filter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suction in fuel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Contact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authorised workshops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Clogged air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Replace with a new filter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Clogged pipes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Contact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authorised workshops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or exhaust system clogged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Replace with a new fuse; if the problem persists,</w:t>
            </w:r>
            <w:r>
              <w:rPr>
                <w:color w:val="00274C"/>
                <w:position w:val="-2"/>
                <w:sz w:val="20"/>
                <w:szCs w:val="20"/>
                <w:u w:val="none"/>
                <w:shd w:val="clear" w:color="auto" w:fill="E1E2E0"/>
              </w:rPr>
              <w:br/>
              <w:t xml:space="preserve">Contact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authorised workshops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or exhaust system clogged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Contact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authorised workshops</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starts but stops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Inefficient electrical connections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Clean the electrical contacts; if the problem persists,</w:t>
            </w:r>
            <w:r>
              <w:rPr>
                <w:color w:val="00274C"/>
                <w:position w:val="-2"/>
                <w:sz w:val="20"/>
                <w:szCs w:val="20"/>
                <w:u w:val="none"/>
                <w:shd w:val="clear" w:color="auto" w:fill="E1E2E0"/>
              </w:rPr>
              <w:br/>
              <w:t xml:space="preserve">Contact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authorised workshops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Sulphated battery terminals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Clean the battery terminals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Clogged fuel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Replace with a new filter and clean the tank</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Clogged fuel pipes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Contact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authorised workshops</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doesn't rev up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Safety protocol in 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Wait some seconds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to MAX in 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Release the throttle and wait some seconds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 instability at idle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Clogged fuel pipes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Contact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authorised workshops</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RPM at idle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Clogged fuel pipes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Contact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authorised workshops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Poor quality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Clean the tank and refuel with quality fuel</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Blue smoke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oil sump level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Replace the engine oil; if the problem persists,</w:t>
            </w:r>
            <w:r>
              <w:rPr>
                <w:color w:val="00274C"/>
                <w:position w:val="-2"/>
                <w:sz w:val="20"/>
                <w:szCs w:val="20"/>
                <w:u w:val="none"/>
                <w:shd w:val="clear" w:color="auto" w:fill="E1E2E0"/>
              </w:rPr>
              <w:br/>
              <w:t xml:space="preserve">Contact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authorised workshops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Clogged air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Replace with a new filter</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Excessive fuel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Clogged air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Replace with a new filter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oil sump level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Replace the engine oil; if the problem persists,</w:t>
            </w:r>
            <w:r>
              <w:rPr>
                <w:color w:val="00274C"/>
                <w:position w:val="-2"/>
                <w:sz w:val="20"/>
                <w:szCs w:val="20"/>
                <w:u w:val="none"/>
                <w:shd w:val="clear" w:color="auto" w:fill="E1E2E0"/>
              </w:rPr>
              <w:br/>
              <w:t xml:space="preserve">Contact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authorised workshops</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lost its initial performance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Clogged air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Replace with a new filter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Clogged fuel pipes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Contact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authorised workshops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Cheap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Clean the tank and refuel with quality fuel</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oil sump level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Replace the engine oil; if the problem persists,</w:t>
            </w:r>
            <w:r>
              <w:rPr>
                <w:color w:val="00274C"/>
                <w:position w:val="-2"/>
                <w:sz w:val="20"/>
                <w:szCs w:val="20"/>
                <w:u w:val="none"/>
                <w:shd w:val="clear" w:color="auto" w:fill="E1E2E0"/>
              </w:rPr>
              <w:br/>
              <w:t xml:space="preserve">Contact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authorised workshops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Slow acceleration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Clogged fuel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Replace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jerking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Clogged fuel pipes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Contact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authorised workshops</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overheats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Insufficient coolant level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Fill up to the level</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oil sump level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Replace the engine oil; if the problem persists,</w:t>
            </w:r>
            <w:r>
              <w:rPr>
                <w:color w:val="00274C"/>
                <w:position w:val="-2"/>
                <w:sz w:val="20"/>
                <w:szCs w:val="20"/>
                <w:u w:val="none"/>
                <w:shd w:val="clear" w:color="auto" w:fill="E1E2E0"/>
              </w:rPr>
              <w:br/>
              <w:t xml:space="preserve">Contact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authorised workshops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Clogged radiator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Clean the radiator; if the problem persists, contact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authorised workshops</w:t>
            </w:r>
          </w:p>
        </w:tc>
      </w:tr>
    </w:tbl>
    <w:p>
      <w:pPr>
        <w:widowControl w:val="on"/>
        <w:pBdr/>
        <w:spacing w:before="0" w:after="0" w:line="262" w:lineRule="auto"/>
        <w:ind w:left="0" w:right="0"/>
        <w:jc w:val="left"/>
      </w:pPr>
      <w:r>
        <w:rPr>
          <w:color w:val="00274C"/>
          <w:sz w:val="20"/>
          <w:szCs w:val="20"/>
          <w:u w:val="none"/>
        </w:rPr>
        <w:br/>
        <w:t xml:space="preserve">In the event that the solutions proposed in </w:t>
      </w:r>
      <w:r>
        <w:rPr>
          <w:b/>
          <w:bCs/>
          <w:color w:val="00274C"/>
          <w:sz w:val="20"/>
          <w:szCs w:val="20"/>
          <w:u w:val="none"/>
        </w:rPr>
        <w:t xml:space="preserve">Tab. </w:t>
      </w:r>
      <w:r>
        <w:rPr>
          <w:color w:val="00274C"/>
          <w:sz w:val="20"/>
          <w:szCs w:val="20"/>
          <w:u w:val="none"/>
        </w:rPr>
        <w:t xml:space="preserve"> </w:t>
      </w:r>
      <w:r>
        <w:rPr>
          <w:b/>
          <w:bCs/>
          <w:color w:val="000000"/>
          <w:sz w:val="20"/>
          <w:szCs w:val="20"/>
          <w:u w:val="none"/>
        </w:rPr>
        <w:t xml:space="preserve">7</w:t>
      </w:r>
      <w:r>
        <w:rPr>
          <w:color w:val="00274C"/>
          <w:sz w:val="20"/>
          <w:szCs w:val="20"/>
          <w:u w:val="none"/>
        </w:rPr>
        <w:t xml:space="preserve"> </w:t>
      </w:r>
      <w:r>
        <w:rPr>
          <w:b/>
          <w:bCs/>
          <w:color w:val="000000"/>
          <w:sz w:val="20"/>
          <w:szCs w:val="20"/>
          <w:u w:val="none"/>
        </w:rPr>
        <w:t xml:space="preserve">.</w:t>
      </w:r>
      <w:r>
        <w:rPr>
          <w:color w:val="00274C"/>
          <w:sz w:val="20"/>
          <w:szCs w:val="20"/>
          <w:u w:val="none"/>
        </w:rPr>
        <w:t xml:space="preserve"> </w:t>
      </w:r>
      <w:r>
        <w:rPr>
          <w:b/>
          <w:bCs/>
          <w:color w:val="00274C"/>
          <w:sz w:val="20"/>
          <w:szCs w:val="20"/>
          <w:u w:val="none"/>
        </w:rPr>
        <w:t xml:space="preserve">2</w:t>
      </w:r>
      <w:r>
        <w:rPr>
          <w:color w:val="00274C"/>
          <w:sz w:val="20"/>
          <w:szCs w:val="20"/>
          <w:u w:val="none"/>
        </w:rPr>
        <w:t xml:space="preserve">  do not eliminate the trouble, contact a </w:t>
      </w:r>
      <w:r>
        <w:rPr>
          <w:b/>
          <w:bCs/>
          <w:color w:val="00274C"/>
          <w:sz w:val="20"/>
          <w:szCs w:val="20"/>
          <w:u w:val="none"/>
        </w:rPr>
        <w:t xml:space="preserve">KOHLER</w:t>
      </w:r>
      <w:r>
        <w:rPr>
          <w:color w:val="00274C"/>
          <w:sz w:val="20"/>
          <w:szCs w:val="20"/>
          <w:u w:val="none"/>
        </w:rPr>
        <w:t xml:space="preserve"> authorized workshop</w:t>
      </w:r>
    </w:p>
    <w:p>
      <w:pPr>
        <w:widowControl w:val="on"/>
        <w:pBdr/>
        <w:spacing w:before="0" w:after="0" w:line="262" w:lineRule="auto"/>
        <w:ind w:left="0" w:right="0"/>
        <w:jc w:val="left"/>
      </w:pPr>
      <w:r>
        <w:rPr>
          <w:color w:val="00274C"/>
          <w:sz w:val="20"/>
          <w:szCs w:val="20"/>
          <w:u w:val="none"/>
        </w:rPr>
        <w:t xml:space="preserve"> </w:t>
      </w:r>
    </w:p>
    <w:p>
      <w:pPr>
        <w:pStyle w:val="Titolo1"/>
        <w:outlineLvl w:val="0"/>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Air gap: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Distance to respect between a fixed component and one in movement.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service station: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workshop.</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service centre.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Base configuration: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having components represented in </w:t>
            </w:r>
            <w:hyperlink r:id="rId566167ff6540ab63f" w:history="1">
              <w:r>
                <w:rPr>
                  <w:rStyle w:val="DefaultParagraphFontPHPDOCX"/>
                  <w:b/>
                  <w:bCs/>
                  <w:color w:val="0000FF"/>
                  <w:position w:val="0"/>
                  <w:sz w:val="20"/>
                  <w:szCs w:val="20"/>
                  <w:u w:val="single" w:color=""/>
                </w:rPr>
                <w:t xml:space="preserve">Par. 1.3</w:t>
              </w:r>
            </w:hyperlink>
            <w:r>
              <w:rPr>
                <w:b/>
                <w:bCs/>
                <w:color w:val="00274C"/>
                <w:position w:val="0"/>
                <w:sz w:val="20"/>
                <w:szCs w:val="20"/>
                <w:u w:val="none"/>
              </w:rPr>
              <w:t xml:space="preserve"> - </w:t>
            </w:r>
            <w:hyperlink r:id="rId218867ff6540ab81e" w:history="1">
              <w:r>
                <w:rPr>
                  <w:rStyle w:val="DefaultParagraphFontPHPDOCX"/>
                  <w:b/>
                  <w:bCs/>
                  <w:color w:val="0000FF"/>
                  <w:position w:val="0"/>
                  <w:sz w:val="20"/>
                  <w:szCs w:val="20"/>
                  <w:u w:val="single" w:color=""/>
                </w:rPr>
                <w:t xml:space="preserve">1.4</w:t>
              </w:r>
            </w:hyperlink>
            <w:r>
              <w:rPr>
                <w:color w:val="00274C"/>
                <w:position w:val="0"/>
                <w:sz w:val="20"/>
                <w:szCs w:val="20"/>
                <w:u w:val="none"/>
              </w:rPr>
              <w:t xml:space="preserve"> </w:t>
            </w:r>
            <w:hyperlink r:id="rId753367ff6540ab9f1" w:history="1">
              <w:r>
                <w:rPr>
                  <w:rStyle w:val="DefaultParagraphFontPHPDOCX"/>
                  <w:color w:val="0000FF"/>
                  <w:position w:val="0"/>
                  <w:sz w:val="20"/>
                  <w:szCs w:val="20"/>
                  <w:u w:val="single" w:color=""/>
                </w:rPr>
                <w:t xml:space="preserve">.</w:t>
              </w:r>
            </w:hyperlink>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BDC: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Bottom Dead Centre; a moment in which the piston is at the start of its stroke.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Cold Start Advance: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The device provides for advance injection modification to enable advance of the engine at low temperatures.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Crankshaft: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straight operation into rotary operation, and vice-versa.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Functional units: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Component, or group of main components, able to carry out specific functions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Grinding (valves and seats):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Cleaning operation of the valves and seats carried out with an abrasive paste (refer to an authorised service station for this type of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heats the intake air by means of an electrical resistor.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Idle speed operation: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a running engine with the vehicle stopped and on idle speed.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N</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Normally Closed, referred to switches (oil-pressure switch).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Normally Opened, referred to switches (Coolant temperature sensor)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Oil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Pipe cleaner: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instrument having a metal cylindrical body with bristles that jut outwards. It is similar to a brush and is used to clean areas that are not easily accessible manually (e.g. oil ducts inside an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Power operation: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the engine at high speeds.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PTO: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Take Off - a point provided to take advantage of alternative operation transmission.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Rpm:</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Rounds per minute.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(Standard), base configuration of a component, or a group of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TDC: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Top Dead Centre; a moment in which the piston is at the end of its stroke.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Thermostatic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valve that adjusts the flow of coolant liquid; it is able to operate by means of temperature variation.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Force applied to an object that rotates on an idler shaft.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Trochoid: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Rounded toothed profile (also known as "lobes").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Turbocharger: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 Lamp: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warning light (usually red) that indicates a serious anomaly during engine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62918604" name="name217867ff654114b8d"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642967ff654114b89"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94980895" name="name244567ff654120230"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322267ff65412022b"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6095">
    <w:multiLevelType w:val="hybridMultilevel"/>
    <w:lvl w:ilvl="0" w:tplc="97116903">
      <w:start w:val="1"/>
      <w:numFmt w:val="decimal"/>
      <w:lvlText w:val="%1."/>
      <w:lvlJc w:val="left"/>
      <w:pPr>
        <w:ind w:left="720" w:hanging="360"/>
      </w:pPr>
    </w:lvl>
    <w:lvl w:ilvl="1" w:tplc="97116903" w:tentative="1">
      <w:start w:val="1"/>
      <w:numFmt w:val="lowerLetter"/>
      <w:lvlText w:val="%2."/>
      <w:lvlJc w:val="left"/>
      <w:pPr>
        <w:ind w:left="1440" w:hanging="360"/>
      </w:pPr>
    </w:lvl>
    <w:lvl w:ilvl="2" w:tplc="97116903" w:tentative="1">
      <w:start w:val="1"/>
      <w:numFmt w:val="lowerRoman"/>
      <w:lvlText w:val="%3."/>
      <w:lvlJc w:val="right"/>
      <w:pPr>
        <w:ind w:left="2160" w:hanging="180"/>
      </w:pPr>
    </w:lvl>
    <w:lvl w:ilvl="3" w:tplc="97116903" w:tentative="1">
      <w:start w:val="1"/>
      <w:numFmt w:val="decimal"/>
      <w:lvlText w:val="%4."/>
      <w:lvlJc w:val="left"/>
      <w:pPr>
        <w:ind w:left="2880" w:hanging="360"/>
      </w:pPr>
    </w:lvl>
    <w:lvl w:ilvl="4" w:tplc="97116903" w:tentative="1">
      <w:start w:val="1"/>
      <w:numFmt w:val="lowerLetter"/>
      <w:lvlText w:val="%5."/>
      <w:lvlJc w:val="left"/>
      <w:pPr>
        <w:ind w:left="3600" w:hanging="360"/>
      </w:pPr>
    </w:lvl>
    <w:lvl w:ilvl="5" w:tplc="97116903" w:tentative="1">
      <w:start w:val="1"/>
      <w:numFmt w:val="lowerRoman"/>
      <w:lvlText w:val="%6."/>
      <w:lvlJc w:val="right"/>
      <w:pPr>
        <w:ind w:left="4320" w:hanging="180"/>
      </w:pPr>
    </w:lvl>
    <w:lvl w:ilvl="6" w:tplc="97116903" w:tentative="1">
      <w:start w:val="1"/>
      <w:numFmt w:val="decimal"/>
      <w:lvlText w:val="%7."/>
      <w:lvlJc w:val="left"/>
      <w:pPr>
        <w:ind w:left="5040" w:hanging="360"/>
      </w:pPr>
    </w:lvl>
    <w:lvl w:ilvl="7" w:tplc="97116903" w:tentative="1">
      <w:start w:val="1"/>
      <w:numFmt w:val="lowerLetter"/>
      <w:lvlText w:val="%8."/>
      <w:lvlJc w:val="left"/>
      <w:pPr>
        <w:ind w:left="5760" w:hanging="360"/>
      </w:pPr>
    </w:lvl>
    <w:lvl w:ilvl="8" w:tplc="97116903" w:tentative="1">
      <w:start w:val="1"/>
      <w:numFmt w:val="lowerRoman"/>
      <w:lvlText w:val="%9."/>
      <w:lvlJc w:val="right"/>
      <w:pPr>
        <w:ind w:left="6480" w:hanging="180"/>
      </w:pPr>
    </w:lvl>
  </w:abstractNum>
  <w:abstractNum w:abstractNumId="6094">
    <w:multiLevelType w:val="hybridMultilevel"/>
    <w:lvl w:ilvl="0" w:tplc="41071266">
      <w:start w:val="1"/>
      <w:numFmt w:val="decimal"/>
      <w:lvlText w:val="%1."/>
      <w:lvlJc w:val="left"/>
      <w:pPr>
        <w:ind w:left="720" w:hanging="360"/>
      </w:pPr>
    </w:lvl>
    <w:lvl w:ilvl="1" w:tplc="41071266" w:tentative="1">
      <w:start w:val="1"/>
      <w:numFmt w:val="lowerLetter"/>
      <w:lvlText w:val="%2."/>
      <w:lvlJc w:val="left"/>
      <w:pPr>
        <w:ind w:left="1440" w:hanging="360"/>
      </w:pPr>
    </w:lvl>
    <w:lvl w:ilvl="2" w:tplc="41071266" w:tentative="1">
      <w:start w:val="1"/>
      <w:numFmt w:val="lowerRoman"/>
      <w:lvlText w:val="%3."/>
      <w:lvlJc w:val="right"/>
      <w:pPr>
        <w:ind w:left="2160" w:hanging="180"/>
      </w:pPr>
    </w:lvl>
    <w:lvl w:ilvl="3" w:tplc="41071266" w:tentative="1">
      <w:start w:val="1"/>
      <w:numFmt w:val="decimal"/>
      <w:lvlText w:val="%4."/>
      <w:lvlJc w:val="left"/>
      <w:pPr>
        <w:ind w:left="2880" w:hanging="360"/>
      </w:pPr>
    </w:lvl>
    <w:lvl w:ilvl="4" w:tplc="41071266" w:tentative="1">
      <w:start w:val="1"/>
      <w:numFmt w:val="lowerLetter"/>
      <w:lvlText w:val="%5."/>
      <w:lvlJc w:val="left"/>
      <w:pPr>
        <w:ind w:left="3600" w:hanging="360"/>
      </w:pPr>
    </w:lvl>
    <w:lvl w:ilvl="5" w:tplc="41071266" w:tentative="1">
      <w:start w:val="1"/>
      <w:numFmt w:val="lowerRoman"/>
      <w:lvlText w:val="%6."/>
      <w:lvlJc w:val="right"/>
      <w:pPr>
        <w:ind w:left="4320" w:hanging="180"/>
      </w:pPr>
    </w:lvl>
    <w:lvl w:ilvl="6" w:tplc="41071266" w:tentative="1">
      <w:start w:val="1"/>
      <w:numFmt w:val="decimal"/>
      <w:lvlText w:val="%7."/>
      <w:lvlJc w:val="left"/>
      <w:pPr>
        <w:ind w:left="5040" w:hanging="360"/>
      </w:pPr>
    </w:lvl>
    <w:lvl w:ilvl="7" w:tplc="41071266" w:tentative="1">
      <w:start w:val="1"/>
      <w:numFmt w:val="lowerLetter"/>
      <w:lvlText w:val="%8."/>
      <w:lvlJc w:val="left"/>
      <w:pPr>
        <w:ind w:left="5760" w:hanging="360"/>
      </w:pPr>
    </w:lvl>
    <w:lvl w:ilvl="8" w:tplc="41071266" w:tentative="1">
      <w:start w:val="1"/>
      <w:numFmt w:val="lowerRoman"/>
      <w:lvlText w:val="%9."/>
      <w:lvlJc w:val="right"/>
      <w:pPr>
        <w:ind w:left="6480" w:hanging="180"/>
      </w:pPr>
    </w:lvl>
  </w:abstractNum>
  <w:abstractNum w:abstractNumId="6093">
    <w:multiLevelType w:val="hybridMultilevel"/>
    <w:lvl w:ilvl="0" w:tplc="39188832">
      <w:start w:val="1"/>
      <w:numFmt w:val="decimal"/>
      <w:lvlText w:val="%1."/>
      <w:lvlJc w:val="left"/>
      <w:pPr>
        <w:ind w:left="720" w:hanging="360"/>
      </w:pPr>
    </w:lvl>
    <w:lvl w:ilvl="1" w:tplc="39188832" w:tentative="1">
      <w:start w:val="1"/>
      <w:numFmt w:val="lowerLetter"/>
      <w:lvlText w:val="%2."/>
      <w:lvlJc w:val="left"/>
      <w:pPr>
        <w:ind w:left="1440" w:hanging="360"/>
      </w:pPr>
    </w:lvl>
    <w:lvl w:ilvl="2" w:tplc="39188832" w:tentative="1">
      <w:start w:val="1"/>
      <w:numFmt w:val="lowerRoman"/>
      <w:lvlText w:val="%3."/>
      <w:lvlJc w:val="right"/>
      <w:pPr>
        <w:ind w:left="2160" w:hanging="180"/>
      </w:pPr>
    </w:lvl>
    <w:lvl w:ilvl="3" w:tplc="39188832" w:tentative="1">
      <w:start w:val="1"/>
      <w:numFmt w:val="decimal"/>
      <w:lvlText w:val="%4."/>
      <w:lvlJc w:val="left"/>
      <w:pPr>
        <w:ind w:left="2880" w:hanging="360"/>
      </w:pPr>
    </w:lvl>
    <w:lvl w:ilvl="4" w:tplc="39188832" w:tentative="1">
      <w:start w:val="1"/>
      <w:numFmt w:val="lowerLetter"/>
      <w:lvlText w:val="%5."/>
      <w:lvlJc w:val="left"/>
      <w:pPr>
        <w:ind w:left="3600" w:hanging="360"/>
      </w:pPr>
    </w:lvl>
    <w:lvl w:ilvl="5" w:tplc="39188832" w:tentative="1">
      <w:start w:val="1"/>
      <w:numFmt w:val="lowerRoman"/>
      <w:lvlText w:val="%6."/>
      <w:lvlJc w:val="right"/>
      <w:pPr>
        <w:ind w:left="4320" w:hanging="180"/>
      </w:pPr>
    </w:lvl>
    <w:lvl w:ilvl="6" w:tplc="39188832" w:tentative="1">
      <w:start w:val="1"/>
      <w:numFmt w:val="decimal"/>
      <w:lvlText w:val="%7."/>
      <w:lvlJc w:val="left"/>
      <w:pPr>
        <w:ind w:left="5040" w:hanging="360"/>
      </w:pPr>
    </w:lvl>
    <w:lvl w:ilvl="7" w:tplc="39188832" w:tentative="1">
      <w:start w:val="1"/>
      <w:numFmt w:val="lowerLetter"/>
      <w:lvlText w:val="%8."/>
      <w:lvlJc w:val="left"/>
      <w:pPr>
        <w:ind w:left="5760" w:hanging="360"/>
      </w:pPr>
    </w:lvl>
    <w:lvl w:ilvl="8" w:tplc="39188832" w:tentative="1">
      <w:start w:val="1"/>
      <w:numFmt w:val="lowerRoman"/>
      <w:lvlText w:val="%9."/>
      <w:lvlJc w:val="right"/>
      <w:pPr>
        <w:ind w:left="6480" w:hanging="180"/>
      </w:pPr>
    </w:lvl>
  </w:abstractNum>
  <w:abstractNum w:abstractNumId="6092">
    <w:multiLevelType w:val="hybridMultilevel"/>
    <w:lvl w:ilvl="0" w:tplc="63699412">
      <w:start w:val="1"/>
      <w:numFmt w:val="decimal"/>
      <w:lvlText w:val="%1."/>
      <w:lvlJc w:val="left"/>
      <w:pPr>
        <w:ind w:left="720" w:hanging="360"/>
      </w:pPr>
    </w:lvl>
    <w:lvl w:ilvl="1" w:tplc="63699412" w:tentative="1">
      <w:start w:val="1"/>
      <w:numFmt w:val="lowerLetter"/>
      <w:lvlText w:val="%2."/>
      <w:lvlJc w:val="left"/>
      <w:pPr>
        <w:ind w:left="1440" w:hanging="360"/>
      </w:pPr>
    </w:lvl>
    <w:lvl w:ilvl="2" w:tplc="63699412" w:tentative="1">
      <w:start w:val="1"/>
      <w:numFmt w:val="lowerRoman"/>
      <w:lvlText w:val="%3."/>
      <w:lvlJc w:val="right"/>
      <w:pPr>
        <w:ind w:left="2160" w:hanging="180"/>
      </w:pPr>
    </w:lvl>
    <w:lvl w:ilvl="3" w:tplc="63699412" w:tentative="1">
      <w:start w:val="1"/>
      <w:numFmt w:val="decimal"/>
      <w:lvlText w:val="%4."/>
      <w:lvlJc w:val="left"/>
      <w:pPr>
        <w:ind w:left="2880" w:hanging="360"/>
      </w:pPr>
    </w:lvl>
    <w:lvl w:ilvl="4" w:tplc="63699412" w:tentative="1">
      <w:start w:val="1"/>
      <w:numFmt w:val="lowerLetter"/>
      <w:lvlText w:val="%5."/>
      <w:lvlJc w:val="left"/>
      <w:pPr>
        <w:ind w:left="3600" w:hanging="360"/>
      </w:pPr>
    </w:lvl>
    <w:lvl w:ilvl="5" w:tplc="63699412" w:tentative="1">
      <w:start w:val="1"/>
      <w:numFmt w:val="lowerRoman"/>
      <w:lvlText w:val="%6."/>
      <w:lvlJc w:val="right"/>
      <w:pPr>
        <w:ind w:left="4320" w:hanging="180"/>
      </w:pPr>
    </w:lvl>
    <w:lvl w:ilvl="6" w:tplc="63699412" w:tentative="1">
      <w:start w:val="1"/>
      <w:numFmt w:val="decimal"/>
      <w:lvlText w:val="%7."/>
      <w:lvlJc w:val="left"/>
      <w:pPr>
        <w:ind w:left="5040" w:hanging="360"/>
      </w:pPr>
    </w:lvl>
    <w:lvl w:ilvl="7" w:tplc="63699412" w:tentative="1">
      <w:start w:val="1"/>
      <w:numFmt w:val="lowerLetter"/>
      <w:lvlText w:val="%8."/>
      <w:lvlJc w:val="left"/>
      <w:pPr>
        <w:ind w:left="5760" w:hanging="360"/>
      </w:pPr>
    </w:lvl>
    <w:lvl w:ilvl="8" w:tplc="63699412" w:tentative="1">
      <w:start w:val="1"/>
      <w:numFmt w:val="lowerRoman"/>
      <w:lvlText w:val="%9."/>
      <w:lvlJc w:val="right"/>
      <w:pPr>
        <w:ind w:left="6480" w:hanging="180"/>
      </w:pPr>
    </w:lvl>
  </w:abstractNum>
  <w:abstractNum w:abstractNumId="6091">
    <w:multiLevelType w:val="hybridMultilevel"/>
    <w:lvl w:ilvl="0" w:tplc="83272461">
      <w:start w:val="1"/>
      <w:numFmt w:val="decimal"/>
      <w:lvlText w:val="%1."/>
      <w:lvlJc w:val="left"/>
      <w:pPr>
        <w:ind w:left="720" w:hanging="360"/>
      </w:pPr>
    </w:lvl>
    <w:lvl w:ilvl="1" w:tplc="83272461" w:tentative="1">
      <w:start w:val="1"/>
      <w:numFmt w:val="lowerLetter"/>
      <w:lvlText w:val="%2."/>
      <w:lvlJc w:val="left"/>
      <w:pPr>
        <w:ind w:left="1440" w:hanging="360"/>
      </w:pPr>
    </w:lvl>
    <w:lvl w:ilvl="2" w:tplc="83272461" w:tentative="1">
      <w:start w:val="1"/>
      <w:numFmt w:val="lowerRoman"/>
      <w:lvlText w:val="%3."/>
      <w:lvlJc w:val="right"/>
      <w:pPr>
        <w:ind w:left="2160" w:hanging="180"/>
      </w:pPr>
    </w:lvl>
    <w:lvl w:ilvl="3" w:tplc="83272461" w:tentative="1">
      <w:start w:val="1"/>
      <w:numFmt w:val="decimal"/>
      <w:lvlText w:val="%4."/>
      <w:lvlJc w:val="left"/>
      <w:pPr>
        <w:ind w:left="2880" w:hanging="360"/>
      </w:pPr>
    </w:lvl>
    <w:lvl w:ilvl="4" w:tplc="83272461" w:tentative="1">
      <w:start w:val="1"/>
      <w:numFmt w:val="lowerLetter"/>
      <w:lvlText w:val="%5."/>
      <w:lvlJc w:val="left"/>
      <w:pPr>
        <w:ind w:left="3600" w:hanging="360"/>
      </w:pPr>
    </w:lvl>
    <w:lvl w:ilvl="5" w:tplc="83272461" w:tentative="1">
      <w:start w:val="1"/>
      <w:numFmt w:val="lowerRoman"/>
      <w:lvlText w:val="%6."/>
      <w:lvlJc w:val="right"/>
      <w:pPr>
        <w:ind w:left="4320" w:hanging="180"/>
      </w:pPr>
    </w:lvl>
    <w:lvl w:ilvl="6" w:tplc="83272461" w:tentative="1">
      <w:start w:val="1"/>
      <w:numFmt w:val="decimal"/>
      <w:lvlText w:val="%7."/>
      <w:lvlJc w:val="left"/>
      <w:pPr>
        <w:ind w:left="5040" w:hanging="360"/>
      </w:pPr>
    </w:lvl>
    <w:lvl w:ilvl="7" w:tplc="83272461" w:tentative="1">
      <w:start w:val="1"/>
      <w:numFmt w:val="lowerLetter"/>
      <w:lvlText w:val="%8."/>
      <w:lvlJc w:val="left"/>
      <w:pPr>
        <w:ind w:left="5760" w:hanging="360"/>
      </w:pPr>
    </w:lvl>
    <w:lvl w:ilvl="8" w:tplc="83272461" w:tentative="1">
      <w:start w:val="1"/>
      <w:numFmt w:val="lowerRoman"/>
      <w:lvlText w:val="%9."/>
      <w:lvlJc w:val="right"/>
      <w:pPr>
        <w:ind w:left="6480" w:hanging="180"/>
      </w:pPr>
    </w:lvl>
  </w:abstractNum>
  <w:abstractNum w:abstractNumId="6090">
    <w:multiLevelType w:val="hybridMultilevel"/>
    <w:lvl w:ilvl="0" w:tplc="86888252">
      <w:start w:val="1"/>
      <w:numFmt w:val="decimal"/>
      <w:lvlText w:val="%1."/>
      <w:lvlJc w:val="left"/>
      <w:pPr>
        <w:ind w:left="720" w:hanging="360"/>
      </w:pPr>
    </w:lvl>
    <w:lvl w:ilvl="1" w:tplc="86888252" w:tentative="1">
      <w:start w:val="1"/>
      <w:numFmt w:val="lowerLetter"/>
      <w:lvlText w:val="%2."/>
      <w:lvlJc w:val="left"/>
      <w:pPr>
        <w:ind w:left="1440" w:hanging="360"/>
      </w:pPr>
    </w:lvl>
    <w:lvl w:ilvl="2" w:tplc="86888252" w:tentative="1">
      <w:start w:val="1"/>
      <w:numFmt w:val="lowerRoman"/>
      <w:lvlText w:val="%3."/>
      <w:lvlJc w:val="right"/>
      <w:pPr>
        <w:ind w:left="2160" w:hanging="180"/>
      </w:pPr>
    </w:lvl>
    <w:lvl w:ilvl="3" w:tplc="86888252" w:tentative="1">
      <w:start w:val="1"/>
      <w:numFmt w:val="decimal"/>
      <w:lvlText w:val="%4."/>
      <w:lvlJc w:val="left"/>
      <w:pPr>
        <w:ind w:left="2880" w:hanging="360"/>
      </w:pPr>
    </w:lvl>
    <w:lvl w:ilvl="4" w:tplc="86888252" w:tentative="1">
      <w:start w:val="1"/>
      <w:numFmt w:val="lowerLetter"/>
      <w:lvlText w:val="%5."/>
      <w:lvlJc w:val="left"/>
      <w:pPr>
        <w:ind w:left="3600" w:hanging="360"/>
      </w:pPr>
    </w:lvl>
    <w:lvl w:ilvl="5" w:tplc="86888252" w:tentative="1">
      <w:start w:val="1"/>
      <w:numFmt w:val="lowerRoman"/>
      <w:lvlText w:val="%6."/>
      <w:lvlJc w:val="right"/>
      <w:pPr>
        <w:ind w:left="4320" w:hanging="180"/>
      </w:pPr>
    </w:lvl>
    <w:lvl w:ilvl="6" w:tplc="86888252" w:tentative="1">
      <w:start w:val="1"/>
      <w:numFmt w:val="decimal"/>
      <w:lvlText w:val="%7."/>
      <w:lvlJc w:val="left"/>
      <w:pPr>
        <w:ind w:left="5040" w:hanging="360"/>
      </w:pPr>
    </w:lvl>
    <w:lvl w:ilvl="7" w:tplc="86888252" w:tentative="1">
      <w:start w:val="1"/>
      <w:numFmt w:val="lowerLetter"/>
      <w:lvlText w:val="%8."/>
      <w:lvlJc w:val="left"/>
      <w:pPr>
        <w:ind w:left="5760" w:hanging="360"/>
      </w:pPr>
    </w:lvl>
    <w:lvl w:ilvl="8" w:tplc="86888252" w:tentative="1">
      <w:start w:val="1"/>
      <w:numFmt w:val="lowerRoman"/>
      <w:lvlText w:val="%9."/>
      <w:lvlJc w:val="right"/>
      <w:pPr>
        <w:ind w:left="6480" w:hanging="180"/>
      </w:pPr>
    </w:lvl>
  </w:abstractNum>
  <w:abstractNum w:abstractNumId="6089">
    <w:multiLevelType w:val="hybridMultilevel"/>
    <w:lvl w:ilvl="0" w:tplc="87036344">
      <w:start w:val="1"/>
      <w:numFmt w:val="decimal"/>
      <w:lvlText w:val="%1."/>
      <w:lvlJc w:val="left"/>
      <w:pPr>
        <w:ind w:left="720" w:hanging="360"/>
      </w:pPr>
    </w:lvl>
    <w:lvl w:ilvl="1" w:tplc="87036344" w:tentative="1">
      <w:start w:val="1"/>
      <w:numFmt w:val="lowerLetter"/>
      <w:lvlText w:val="%2."/>
      <w:lvlJc w:val="left"/>
      <w:pPr>
        <w:ind w:left="1440" w:hanging="360"/>
      </w:pPr>
    </w:lvl>
    <w:lvl w:ilvl="2" w:tplc="87036344" w:tentative="1">
      <w:start w:val="1"/>
      <w:numFmt w:val="lowerRoman"/>
      <w:lvlText w:val="%3."/>
      <w:lvlJc w:val="right"/>
      <w:pPr>
        <w:ind w:left="2160" w:hanging="180"/>
      </w:pPr>
    </w:lvl>
    <w:lvl w:ilvl="3" w:tplc="87036344" w:tentative="1">
      <w:start w:val="1"/>
      <w:numFmt w:val="decimal"/>
      <w:lvlText w:val="%4."/>
      <w:lvlJc w:val="left"/>
      <w:pPr>
        <w:ind w:left="2880" w:hanging="360"/>
      </w:pPr>
    </w:lvl>
    <w:lvl w:ilvl="4" w:tplc="87036344" w:tentative="1">
      <w:start w:val="1"/>
      <w:numFmt w:val="lowerLetter"/>
      <w:lvlText w:val="%5."/>
      <w:lvlJc w:val="left"/>
      <w:pPr>
        <w:ind w:left="3600" w:hanging="360"/>
      </w:pPr>
    </w:lvl>
    <w:lvl w:ilvl="5" w:tplc="87036344" w:tentative="1">
      <w:start w:val="1"/>
      <w:numFmt w:val="lowerRoman"/>
      <w:lvlText w:val="%6."/>
      <w:lvlJc w:val="right"/>
      <w:pPr>
        <w:ind w:left="4320" w:hanging="180"/>
      </w:pPr>
    </w:lvl>
    <w:lvl w:ilvl="6" w:tplc="87036344" w:tentative="1">
      <w:start w:val="1"/>
      <w:numFmt w:val="decimal"/>
      <w:lvlText w:val="%7."/>
      <w:lvlJc w:val="left"/>
      <w:pPr>
        <w:ind w:left="5040" w:hanging="360"/>
      </w:pPr>
    </w:lvl>
    <w:lvl w:ilvl="7" w:tplc="87036344" w:tentative="1">
      <w:start w:val="1"/>
      <w:numFmt w:val="lowerLetter"/>
      <w:lvlText w:val="%8."/>
      <w:lvlJc w:val="left"/>
      <w:pPr>
        <w:ind w:left="5760" w:hanging="360"/>
      </w:pPr>
    </w:lvl>
    <w:lvl w:ilvl="8" w:tplc="87036344" w:tentative="1">
      <w:start w:val="1"/>
      <w:numFmt w:val="lowerRoman"/>
      <w:lvlText w:val="%9."/>
      <w:lvlJc w:val="right"/>
      <w:pPr>
        <w:ind w:left="6480" w:hanging="180"/>
      </w:pPr>
    </w:lvl>
  </w:abstractNum>
  <w:abstractNum w:abstractNumId="6088">
    <w:multiLevelType w:val="hybridMultilevel"/>
    <w:lvl w:ilvl="0" w:tplc="42787509">
      <w:start w:val="1"/>
      <w:numFmt w:val="decimal"/>
      <w:lvlText w:val="%1."/>
      <w:lvlJc w:val="left"/>
      <w:pPr>
        <w:ind w:left="720" w:hanging="360"/>
      </w:pPr>
    </w:lvl>
    <w:lvl w:ilvl="1" w:tplc="42787509" w:tentative="1">
      <w:start w:val="1"/>
      <w:numFmt w:val="lowerLetter"/>
      <w:lvlText w:val="%2."/>
      <w:lvlJc w:val="left"/>
      <w:pPr>
        <w:ind w:left="1440" w:hanging="360"/>
      </w:pPr>
    </w:lvl>
    <w:lvl w:ilvl="2" w:tplc="42787509" w:tentative="1">
      <w:start w:val="1"/>
      <w:numFmt w:val="lowerRoman"/>
      <w:lvlText w:val="%3."/>
      <w:lvlJc w:val="right"/>
      <w:pPr>
        <w:ind w:left="2160" w:hanging="180"/>
      </w:pPr>
    </w:lvl>
    <w:lvl w:ilvl="3" w:tplc="42787509" w:tentative="1">
      <w:start w:val="1"/>
      <w:numFmt w:val="decimal"/>
      <w:lvlText w:val="%4."/>
      <w:lvlJc w:val="left"/>
      <w:pPr>
        <w:ind w:left="2880" w:hanging="360"/>
      </w:pPr>
    </w:lvl>
    <w:lvl w:ilvl="4" w:tplc="42787509" w:tentative="1">
      <w:start w:val="1"/>
      <w:numFmt w:val="lowerLetter"/>
      <w:lvlText w:val="%5."/>
      <w:lvlJc w:val="left"/>
      <w:pPr>
        <w:ind w:left="3600" w:hanging="360"/>
      </w:pPr>
    </w:lvl>
    <w:lvl w:ilvl="5" w:tplc="42787509" w:tentative="1">
      <w:start w:val="1"/>
      <w:numFmt w:val="lowerRoman"/>
      <w:lvlText w:val="%6."/>
      <w:lvlJc w:val="right"/>
      <w:pPr>
        <w:ind w:left="4320" w:hanging="180"/>
      </w:pPr>
    </w:lvl>
    <w:lvl w:ilvl="6" w:tplc="42787509" w:tentative="1">
      <w:start w:val="1"/>
      <w:numFmt w:val="decimal"/>
      <w:lvlText w:val="%7."/>
      <w:lvlJc w:val="left"/>
      <w:pPr>
        <w:ind w:left="5040" w:hanging="360"/>
      </w:pPr>
    </w:lvl>
    <w:lvl w:ilvl="7" w:tplc="42787509" w:tentative="1">
      <w:start w:val="1"/>
      <w:numFmt w:val="lowerLetter"/>
      <w:lvlText w:val="%8."/>
      <w:lvlJc w:val="left"/>
      <w:pPr>
        <w:ind w:left="5760" w:hanging="360"/>
      </w:pPr>
    </w:lvl>
    <w:lvl w:ilvl="8" w:tplc="42787509" w:tentative="1">
      <w:start w:val="1"/>
      <w:numFmt w:val="lowerRoman"/>
      <w:lvlText w:val="%9."/>
      <w:lvlJc w:val="right"/>
      <w:pPr>
        <w:ind w:left="6480" w:hanging="180"/>
      </w:pPr>
    </w:lvl>
  </w:abstractNum>
  <w:abstractNum w:abstractNumId="6087">
    <w:multiLevelType w:val="hybridMultilevel"/>
    <w:lvl w:ilvl="0" w:tplc="59866644">
      <w:start w:val="1"/>
      <w:numFmt w:val="decimal"/>
      <w:lvlText w:val="%1."/>
      <w:lvlJc w:val="left"/>
      <w:pPr>
        <w:ind w:left="720" w:hanging="360"/>
      </w:pPr>
    </w:lvl>
    <w:lvl w:ilvl="1" w:tplc="59866644" w:tentative="1">
      <w:start w:val="1"/>
      <w:numFmt w:val="lowerLetter"/>
      <w:lvlText w:val="%2."/>
      <w:lvlJc w:val="left"/>
      <w:pPr>
        <w:ind w:left="1440" w:hanging="360"/>
      </w:pPr>
    </w:lvl>
    <w:lvl w:ilvl="2" w:tplc="59866644" w:tentative="1">
      <w:start w:val="1"/>
      <w:numFmt w:val="lowerRoman"/>
      <w:lvlText w:val="%3."/>
      <w:lvlJc w:val="right"/>
      <w:pPr>
        <w:ind w:left="2160" w:hanging="180"/>
      </w:pPr>
    </w:lvl>
    <w:lvl w:ilvl="3" w:tplc="59866644" w:tentative="1">
      <w:start w:val="1"/>
      <w:numFmt w:val="decimal"/>
      <w:lvlText w:val="%4."/>
      <w:lvlJc w:val="left"/>
      <w:pPr>
        <w:ind w:left="2880" w:hanging="360"/>
      </w:pPr>
    </w:lvl>
    <w:lvl w:ilvl="4" w:tplc="59866644" w:tentative="1">
      <w:start w:val="1"/>
      <w:numFmt w:val="lowerLetter"/>
      <w:lvlText w:val="%5."/>
      <w:lvlJc w:val="left"/>
      <w:pPr>
        <w:ind w:left="3600" w:hanging="360"/>
      </w:pPr>
    </w:lvl>
    <w:lvl w:ilvl="5" w:tplc="59866644" w:tentative="1">
      <w:start w:val="1"/>
      <w:numFmt w:val="lowerRoman"/>
      <w:lvlText w:val="%6."/>
      <w:lvlJc w:val="right"/>
      <w:pPr>
        <w:ind w:left="4320" w:hanging="180"/>
      </w:pPr>
    </w:lvl>
    <w:lvl w:ilvl="6" w:tplc="59866644" w:tentative="1">
      <w:start w:val="1"/>
      <w:numFmt w:val="decimal"/>
      <w:lvlText w:val="%7."/>
      <w:lvlJc w:val="left"/>
      <w:pPr>
        <w:ind w:left="5040" w:hanging="360"/>
      </w:pPr>
    </w:lvl>
    <w:lvl w:ilvl="7" w:tplc="59866644" w:tentative="1">
      <w:start w:val="1"/>
      <w:numFmt w:val="lowerLetter"/>
      <w:lvlText w:val="%8."/>
      <w:lvlJc w:val="left"/>
      <w:pPr>
        <w:ind w:left="5760" w:hanging="360"/>
      </w:pPr>
    </w:lvl>
    <w:lvl w:ilvl="8" w:tplc="59866644" w:tentative="1">
      <w:start w:val="1"/>
      <w:numFmt w:val="lowerRoman"/>
      <w:lvlText w:val="%9."/>
      <w:lvlJc w:val="right"/>
      <w:pPr>
        <w:ind w:left="6480" w:hanging="180"/>
      </w:pPr>
    </w:lvl>
  </w:abstractNum>
  <w:abstractNum w:abstractNumId="6086">
    <w:multiLevelType w:val="hybridMultilevel"/>
    <w:lvl w:ilvl="0" w:tplc="28533061">
      <w:start w:val="1"/>
      <w:numFmt w:val="decimal"/>
      <w:lvlText w:val="%1."/>
      <w:lvlJc w:val="left"/>
      <w:pPr>
        <w:ind w:left="720" w:hanging="360"/>
      </w:pPr>
    </w:lvl>
    <w:lvl w:ilvl="1" w:tplc="28533061" w:tentative="1">
      <w:start w:val="1"/>
      <w:numFmt w:val="lowerLetter"/>
      <w:lvlText w:val="%2."/>
      <w:lvlJc w:val="left"/>
      <w:pPr>
        <w:ind w:left="1440" w:hanging="360"/>
      </w:pPr>
    </w:lvl>
    <w:lvl w:ilvl="2" w:tplc="28533061" w:tentative="1">
      <w:start w:val="1"/>
      <w:numFmt w:val="lowerRoman"/>
      <w:lvlText w:val="%3."/>
      <w:lvlJc w:val="right"/>
      <w:pPr>
        <w:ind w:left="2160" w:hanging="180"/>
      </w:pPr>
    </w:lvl>
    <w:lvl w:ilvl="3" w:tplc="28533061" w:tentative="1">
      <w:start w:val="1"/>
      <w:numFmt w:val="decimal"/>
      <w:lvlText w:val="%4."/>
      <w:lvlJc w:val="left"/>
      <w:pPr>
        <w:ind w:left="2880" w:hanging="360"/>
      </w:pPr>
    </w:lvl>
    <w:lvl w:ilvl="4" w:tplc="28533061" w:tentative="1">
      <w:start w:val="1"/>
      <w:numFmt w:val="lowerLetter"/>
      <w:lvlText w:val="%5."/>
      <w:lvlJc w:val="left"/>
      <w:pPr>
        <w:ind w:left="3600" w:hanging="360"/>
      </w:pPr>
    </w:lvl>
    <w:lvl w:ilvl="5" w:tplc="28533061" w:tentative="1">
      <w:start w:val="1"/>
      <w:numFmt w:val="lowerRoman"/>
      <w:lvlText w:val="%6."/>
      <w:lvlJc w:val="right"/>
      <w:pPr>
        <w:ind w:left="4320" w:hanging="180"/>
      </w:pPr>
    </w:lvl>
    <w:lvl w:ilvl="6" w:tplc="28533061" w:tentative="1">
      <w:start w:val="1"/>
      <w:numFmt w:val="decimal"/>
      <w:lvlText w:val="%7."/>
      <w:lvlJc w:val="left"/>
      <w:pPr>
        <w:ind w:left="5040" w:hanging="360"/>
      </w:pPr>
    </w:lvl>
    <w:lvl w:ilvl="7" w:tplc="28533061" w:tentative="1">
      <w:start w:val="1"/>
      <w:numFmt w:val="lowerLetter"/>
      <w:lvlText w:val="%8."/>
      <w:lvlJc w:val="left"/>
      <w:pPr>
        <w:ind w:left="5760" w:hanging="360"/>
      </w:pPr>
    </w:lvl>
    <w:lvl w:ilvl="8" w:tplc="28533061" w:tentative="1">
      <w:start w:val="1"/>
      <w:numFmt w:val="lowerRoman"/>
      <w:lvlText w:val="%9."/>
      <w:lvlJc w:val="right"/>
      <w:pPr>
        <w:ind w:left="6480" w:hanging="180"/>
      </w:pPr>
    </w:lvl>
  </w:abstractNum>
  <w:abstractNum w:abstractNumId="6085">
    <w:multiLevelType w:val="hybridMultilevel"/>
    <w:lvl w:ilvl="0" w:tplc="69549359">
      <w:start w:val="1"/>
      <w:numFmt w:val="decimal"/>
      <w:lvlText w:val="%1."/>
      <w:lvlJc w:val="left"/>
      <w:pPr>
        <w:ind w:left="720" w:hanging="360"/>
      </w:pPr>
    </w:lvl>
    <w:lvl w:ilvl="1" w:tplc="69549359" w:tentative="1">
      <w:start w:val="1"/>
      <w:numFmt w:val="lowerLetter"/>
      <w:lvlText w:val="%2."/>
      <w:lvlJc w:val="left"/>
      <w:pPr>
        <w:ind w:left="1440" w:hanging="360"/>
      </w:pPr>
    </w:lvl>
    <w:lvl w:ilvl="2" w:tplc="69549359" w:tentative="1">
      <w:start w:val="1"/>
      <w:numFmt w:val="lowerRoman"/>
      <w:lvlText w:val="%3."/>
      <w:lvlJc w:val="right"/>
      <w:pPr>
        <w:ind w:left="2160" w:hanging="180"/>
      </w:pPr>
    </w:lvl>
    <w:lvl w:ilvl="3" w:tplc="69549359" w:tentative="1">
      <w:start w:val="1"/>
      <w:numFmt w:val="decimal"/>
      <w:lvlText w:val="%4."/>
      <w:lvlJc w:val="left"/>
      <w:pPr>
        <w:ind w:left="2880" w:hanging="360"/>
      </w:pPr>
    </w:lvl>
    <w:lvl w:ilvl="4" w:tplc="69549359" w:tentative="1">
      <w:start w:val="1"/>
      <w:numFmt w:val="lowerLetter"/>
      <w:lvlText w:val="%5."/>
      <w:lvlJc w:val="left"/>
      <w:pPr>
        <w:ind w:left="3600" w:hanging="360"/>
      </w:pPr>
    </w:lvl>
    <w:lvl w:ilvl="5" w:tplc="69549359" w:tentative="1">
      <w:start w:val="1"/>
      <w:numFmt w:val="lowerRoman"/>
      <w:lvlText w:val="%6."/>
      <w:lvlJc w:val="right"/>
      <w:pPr>
        <w:ind w:left="4320" w:hanging="180"/>
      </w:pPr>
    </w:lvl>
    <w:lvl w:ilvl="6" w:tplc="69549359" w:tentative="1">
      <w:start w:val="1"/>
      <w:numFmt w:val="decimal"/>
      <w:lvlText w:val="%7."/>
      <w:lvlJc w:val="left"/>
      <w:pPr>
        <w:ind w:left="5040" w:hanging="360"/>
      </w:pPr>
    </w:lvl>
    <w:lvl w:ilvl="7" w:tplc="69549359" w:tentative="1">
      <w:start w:val="1"/>
      <w:numFmt w:val="lowerLetter"/>
      <w:lvlText w:val="%8."/>
      <w:lvlJc w:val="left"/>
      <w:pPr>
        <w:ind w:left="5760" w:hanging="360"/>
      </w:pPr>
    </w:lvl>
    <w:lvl w:ilvl="8" w:tplc="69549359" w:tentative="1">
      <w:start w:val="1"/>
      <w:numFmt w:val="lowerRoman"/>
      <w:lvlText w:val="%9."/>
      <w:lvlJc w:val="right"/>
      <w:pPr>
        <w:ind w:left="6480" w:hanging="180"/>
      </w:pPr>
    </w:lvl>
  </w:abstractNum>
  <w:abstractNum w:abstractNumId="6084">
    <w:multiLevelType w:val="hybridMultilevel"/>
    <w:lvl w:ilvl="0" w:tplc="64702938">
      <w:start w:val="1"/>
      <w:numFmt w:val="decimal"/>
      <w:lvlText w:val="%1."/>
      <w:lvlJc w:val="left"/>
      <w:pPr>
        <w:ind w:left="720" w:hanging="360"/>
      </w:pPr>
    </w:lvl>
    <w:lvl w:ilvl="1" w:tplc="64702938" w:tentative="1">
      <w:start w:val="1"/>
      <w:numFmt w:val="lowerLetter"/>
      <w:lvlText w:val="%2."/>
      <w:lvlJc w:val="left"/>
      <w:pPr>
        <w:ind w:left="1440" w:hanging="360"/>
      </w:pPr>
    </w:lvl>
    <w:lvl w:ilvl="2" w:tplc="64702938" w:tentative="1">
      <w:start w:val="1"/>
      <w:numFmt w:val="lowerRoman"/>
      <w:lvlText w:val="%3."/>
      <w:lvlJc w:val="right"/>
      <w:pPr>
        <w:ind w:left="2160" w:hanging="180"/>
      </w:pPr>
    </w:lvl>
    <w:lvl w:ilvl="3" w:tplc="64702938" w:tentative="1">
      <w:start w:val="1"/>
      <w:numFmt w:val="decimal"/>
      <w:lvlText w:val="%4."/>
      <w:lvlJc w:val="left"/>
      <w:pPr>
        <w:ind w:left="2880" w:hanging="360"/>
      </w:pPr>
    </w:lvl>
    <w:lvl w:ilvl="4" w:tplc="64702938" w:tentative="1">
      <w:start w:val="1"/>
      <w:numFmt w:val="lowerLetter"/>
      <w:lvlText w:val="%5."/>
      <w:lvlJc w:val="left"/>
      <w:pPr>
        <w:ind w:left="3600" w:hanging="360"/>
      </w:pPr>
    </w:lvl>
    <w:lvl w:ilvl="5" w:tplc="64702938" w:tentative="1">
      <w:start w:val="1"/>
      <w:numFmt w:val="lowerRoman"/>
      <w:lvlText w:val="%6."/>
      <w:lvlJc w:val="right"/>
      <w:pPr>
        <w:ind w:left="4320" w:hanging="180"/>
      </w:pPr>
    </w:lvl>
    <w:lvl w:ilvl="6" w:tplc="64702938" w:tentative="1">
      <w:start w:val="1"/>
      <w:numFmt w:val="decimal"/>
      <w:lvlText w:val="%7."/>
      <w:lvlJc w:val="left"/>
      <w:pPr>
        <w:ind w:left="5040" w:hanging="360"/>
      </w:pPr>
    </w:lvl>
    <w:lvl w:ilvl="7" w:tplc="64702938" w:tentative="1">
      <w:start w:val="1"/>
      <w:numFmt w:val="lowerLetter"/>
      <w:lvlText w:val="%8."/>
      <w:lvlJc w:val="left"/>
      <w:pPr>
        <w:ind w:left="5760" w:hanging="360"/>
      </w:pPr>
    </w:lvl>
    <w:lvl w:ilvl="8" w:tplc="64702938" w:tentative="1">
      <w:start w:val="1"/>
      <w:numFmt w:val="lowerRoman"/>
      <w:lvlText w:val="%9."/>
      <w:lvlJc w:val="right"/>
      <w:pPr>
        <w:ind w:left="6480" w:hanging="180"/>
      </w:pPr>
    </w:lvl>
  </w:abstractNum>
  <w:abstractNum w:abstractNumId="6083">
    <w:multiLevelType w:val="hybridMultilevel"/>
    <w:lvl w:ilvl="0" w:tplc="94053924">
      <w:start w:val="1"/>
      <w:numFmt w:val="decimal"/>
      <w:lvlText w:val="%1."/>
      <w:lvlJc w:val="left"/>
      <w:pPr>
        <w:ind w:left="720" w:hanging="360"/>
      </w:pPr>
    </w:lvl>
    <w:lvl w:ilvl="1" w:tplc="94053924" w:tentative="1">
      <w:start w:val="1"/>
      <w:numFmt w:val="lowerLetter"/>
      <w:lvlText w:val="%2."/>
      <w:lvlJc w:val="left"/>
      <w:pPr>
        <w:ind w:left="1440" w:hanging="360"/>
      </w:pPr>
    </w:lvl>
    <w:lvl w:ilvl="2" w:tplc="94053924" w:tentative="1">
      <w:start w:val="1"/>
      <w:numFmt w:val="lowerRoman"/>
      <w:lvlText w:val="%3."/>
      <w:lvlJc w:val="right"/>
      <w:pPr>
        <w:ind w:left="2160" w:hanging="180"/>
      </w:pPr>
    </w:lvl>
    <w:lvl w:ilvl="3" w:tplc="94053924" w:tentative="1">
      <w:start w:val="1"/>
      <w:numFmt w:val="decimal"/>
      <w:lvlText w:val="%4."/>
      <w:lvlJc w:val="left"/>
      <w:pPr>
        <w:ind w:left="2880" w:hanging="360"/>
      </w:pPr>
    </w:lvl>
    <w:lvl w:ilvl="4" w:tplc="94053924" w:tentative="1">
      <w:start w:val="1"/>
      <w:numFmt w:val="lowerLetter"/>
      <w:lvlText w:val="%5."/>
      <w:lvlJc w:val="left"/>
      <w:pPr>
        <w:ind w:left="3600" w:hanging="360"/>
      </w:pPr>
    </w:lvl>
    <w:lvl w:ilvl="5" w:tplc="94053924" w:tentative="1">
      <w:start w:val="1"/>
      <w:numFmt w:val="lowerRoman"/>
      <w:lvlText w:val="%6."/>
      <w:lvlJc w:val="right"/>
      <w:pPr>
        <w:ind w:left="4320" w:hanging="180"/>
      </w:pPr>
    </w:lvl>
    <w:lvl w:ilvl="6" w:tplc="94053924" w:tentative="1">
      <w:start w:val="1"/>
      <w:numFmt w:val="decimal"/>
      <w:lvlText w:val="%7."/>
      <w:lvlJc w:val="left"/>
      <w:pPr>
        <w:ind w:left="5040" w:hanging="360"/>
      </w:pPr>
    </w:lvl>
    <w:lvl w:ilvl="7" w:tplc="94053924" w:tentative="1">
      <w:start w:val="1"/>
      <w:numFmt w:val="lowerLetter"/>
      <w:lvlText w:val="%8."/>
      <w:lvlJc w:val="left"/>
      <w:pPr>
        <w:ind w:left="5760" w:hanging="360"/>
      </w:pPr>
    </w:lvl>
    <w:lvl w:ilvl="8" w:tplc="94053924" w:tentative="1">
      <w:start w:val="1"/>
      <w:numFmt w:val="lowerRoman"/>
      <w:lvlText w:val="%9."/>
      <w:lvlJc w:val="right"/>
      <w:pPr>
        <w:ind w:left="6480" w:hanging="180"/>
      </w:pPr>
    </w:lvl>
  </w:abstractNum>
  <w:abstractNum w:abstractNumId="6082">
    <w:multiLevelType w:val="hybridMultilevel"/>
    <w:lvl w:ilvl="0" w:tplc="89846028">
      <w:start w:val="1"/>
      <w:numFmt w:val="decimal"/>
      <w:lvlText w:val="%1."/>
      <w:lvlJc w:val="left"/>
      <w:pPr>
        <w:ind w:left="720" w:hanging="360"/>
      </w:pPr>
    </w:lvl>
    <w:lvl w:ilvl="1" w:tplc="89846028" w:tentative="1">
      <w:start w:val="1"/>
      <w:numFmt w:val="lowerLetter"/>
      <w:lvlText w:val="%2."/>
      <w:lvlJc w:val="left"/>
      <w:pPr>
        <w:ind w:left="1440" w:hanging="360"/>
      </w:pPr>
    </w:lvl>
    <w:lvl w:ilvl="2" w:tplc="89846028" w:tentative="1">
      <w:start w:val="1"/>
      <w:numFmt w:val="lowerRoman"/>
      <w:lvlText w:val="%3."/>
      <w:lvlJc w:val="right"/>
      <w:pPr>
        <w:ind w:left="2160" w:hanging="180"/>
      </w:pPr>
    </w:lvl>
    <w:lvl w:ilvl="3" w:tplc="89846028" w:tentative="1">
      <w:start w:val="1"/>
      <w:numFmt w:val="decimal"/>
      <w:lvlText w:val="%4."/>
      <w:lvlJc w:val="left"/>
      <w:pPr>
        <w:ind w:left="2880" w:hanging="360"/>
      </w:pPr>
    </w:lvl>
    <w:lvl w:ilvl="4" w:tplc="89846028" w:tentative="1">
      <w:start w:val="1"/>
      <w:numFmt w:val="lowerLetter"/>
      <w:lvlText w:val="%5."/>
      <w:lvlJc w:val="left"/>
      <w:pPr>
        <w:ind w:left="3600" w:hanging="360"/>
      </w:pPr>
    </w:lvl>
    <w:lvl w:ilvl="5" w:tplc="89846028" w:tentative="1">
      <w:start w:val="1"/>
      <w:numFmt w:val="lowerRoman"/>
      <w:lvlText w:val="%6."/>
      <w:lvlJc w:val="right"/>
      <w:pPr>
        <w:ind w:left="4320" w:hanging="180"/>
      </w:pPr>
    </w:lvl>
    <w:lvl w:ilvl="6" w:tplc="89846028" w:tentative="1">
      <w:start w:val="1"/>
      <w:numFmt w:val="decimal"/>
      <w:lvlText w:val="%7."/>
      <w:lvlJc w:val="left"/>
      <w:pPr>
        <w:ind w:left="5040" w:hanging="360"/>
      </w:pPr>
    </w:lvl>
    <w:lvl w:ilvl="7" w:tplc="89846028" w:tentative="1">
      <w:start w:val="1"/>
      <w:numFmt w:val="lowerLetter"/>
      <w:lvlText w:val="%8."/>
      <w:lvlJc w:val="left"/>
      <w:pPr>
        <w:ind w:left="5760" w:hanging="360"/>
      </w:pPr>
    </w:lvl>
    <w:lvl w:ilvl="8" w:tplc="89846028" w:tentative="1">
      <w:start w:val="1"/>
      <w:numFmt w:val="lowerRoman"/>
      <w:lvlText w:val="%9."/>
      <w:lvlJc w:val="right"/>
      <w:pPr>
        <w:ind w:left="6480" w:hanging="180"/>
      </w:pPr>
    </w:lvl>
  </w:abstractNum>
  <w:abstractNum w:abstractNumId="6081">
    <w:multiLevelType w:val="hybridMultilevel"/>
    <w:lvl w:ilvl="0" w:tplc="49587646">
      <w:start w:val="1"/>
      <w:numFmt w:val="decimal"/>
      <w:lvlText w:val="%1."/>
      <w:lvlJc w:val="left"/>
      <w:pPr>
        <w:ind w:left="720" w:hanging="360"/>
      </w:pPr>
    </w:lvl>
    <w:lvl w:ilvl="1" w:tplc="49587646" w:tentative="1">
      <w:start w:val="1"/>
      <w:numFmt w:val="lowerLetter"/>
      <w:lvlText w:val="%2."/>
      <w:lvlJc w:val="left"/>
      <w:pPr>
        <w:ind w:left="1440" w:hanging="360"/>
      </w:pPr>
    </w:lvl>
    <w:lvl w:ilvl="2" w:tplc="49587646" w:tentative="1">
      <w:start w:val="1"/>
      <w:numFmt w:val="lowerRoman"/>
      <w:lvlText w:val="%3."/>
      <w:lvlJc w:val="right"/>
      <w:pPr>
        <w:ind w:left="2160" w:hanging="180"/>
      </w:pPr>
    </w:lvl>
    <w:lvl w:ilvl="3" w:tplc="49587646" w:tentative="1">
      <w:start w:val="1"/>
      <w:numFmt w:val="decimal"/>
      <w:lvlText w:val="%4."/>
      <w:lvlJc w:val="left"/>
      <w:pPr>
        <w:ind w:left="2880" w:hanging="360"/>
      </w:pPr>
    </w:lvl>
    <w:lvl w:ilvl="4" w:tplc="49587646" w:tentative="1">
      <w:start w:val="1"/>
      <w:numFmt w:val="lowerLetter"/>
      <w:lvlText w:val="%5."/>
      <w:lvlJc w:val="left"/>
      <w:pPr>
        <w:ind w:left="3600" w:hanging="360"/>
      </w:pPr>
    </w:lvl>
    <w:lvl w:ilvl="5" w:tplc="49587646" w:tentative="1">
      <w:start w:val="1"/>
      <w:numFmt w:val="lowerRoman"/>
      <w:lvlText w:val="%6."/>
      <w:lvlJc w:val="right"/>
      <w:pPr>
        <w:ind w:left="4320" w:hanging="180"/>
      </w:pPr>
    </w:lvl>
    <w:lvl w:ilvl="6" w:tplc="49587646" w:tentative="1">
      <w:start w:val="1"/>
      <w:numFmt w:val="decimal"/>
      <w:lvlText w:val="%7."/>
      <w:lvlJc w:val="left"/>
      <w:pPr>
        <w:ind w:left="5040" w:hanging="360"/>
      </w:pPr>
    </w:lvl>
    <w:lvl w:ilvl="7" w:tplc="49587646" w:tentative="1">
      <w:start w:val="1"/>
      <w:numFmt w:val="lowerLetter"/>
      <w:lvlText w:val="%8."/>
      <w:lvlJc w:val="left"/>
      <w:pPr>
        <w:ind w:left="5760" w:hanging="360"/>
      </w:pPr>
    </w:lvl>
    <w:lvl w:ilvl="8" w:tplc="49587646" w:tentative="1">
      <w:start w:val="1"/>
      <w:numFmt w:val="lowerRoman"/>
      <w:lvlText w:val="%9."/>
      <w:lvlJc w:val="right"/>
      <w:pPr>
        <w:ind w:left="6480" w:hanging="180"/>
      </w:pPr>
    </w:lvl>
  </w:abstractNum>
  <w:abstractNum w:abstractNumId="6080">
    <w:multiLevelType w:val="hybridMultilevel"/>
    <w:lvl w:ilvl="0" w:tplc="48169502">
      <w:start w:val="1"/>
      <w:numFmt w:val="decimal"/>
      <w:lvlText w:val="%1."/>
      <w:lvlJc w:val="left"/>
      <w:pPr>
        <w:ind w:left="720" w:hanging="360"/>
      </w:pPr>
    </w:lvl>
    <w:lvl w:ilvl="1" w:tplc="48169502" w:tentative="1">
      <w:start w:val="1"/>
      <w:numFmt w:val="lowerLetter"/>
      <w:lvlText w:val="%2."/>
      <w:lvlJc w:val="left"/>
      <w:pPr>
        <w:ind w:left="1440" w:hanging="360"/>
      </w:pPr>
    </w:lvl>
    <w:lvl w:ilvl="2" w:tplc="48169502" w:tentative="1">
      <w:start w:val="1"/>
      <w:numFmt w:val="lowerRoman"/>
      <w:lvlText w:val="%3."/>
      <w:lvlJc w:val="right"/>
      <w:pPr>
        <w:ind w:left="2160" w:hanging="180"/>
      </w:pPr>
    </w:lvl>
    <w:lvl w:ilvl="3" w:tplc="48169502" w:tentative="1">
      <w:start w:val="1"/>
      <w:numFmt w:val="decimal"/>
      <w:lvlText w:val="%4."/>
      <w:lvlJc w:val="left"/>
      <w:pPr>
        <w:ind w:left="2880" w:hanging="360"/>
      </w:pPr>
    </w:lvl>
    <w:lvl w:ilvl="4" w:tplc="48169502" w:tentative="1">
      <w:start w:val="1"/>
      <w:numFmt w:val="lowerLetter"/>
      <w:lvlText w:val="%5."/>
      <w:lvlJc w:val="left"/>
      <w:pPr>
        <w:ind w:left="3600" w:hanging="360"/>
      </w:pPr>
    </w:lvl>
    <w:lvl w:ilvl="5" w:tplc="48169502" w:tentative="1">
      <w:start w:val="1"/>
      <w:numFmt w:val="lowerRoman"/>
      <w:lvlText w:val="%6."/>
      <w:lvlJc w:val="right"/>
      <w:pPr>
        <w:ind w:left="4320" w:hanging="180"/>
      </w:pPr>
    </w:lvl>
    <w:lvl w:ilvl="6" w:tplc="48169502" w:tentative="1">
      <w:start w:val="1"/>
      <w:numFmt w:val="decimal"/>
      <w:lvlText w:val="%7."/>
      <w:lvlJc w:val="left"/>
      <w:pPr>
        <w:ind w:left="5040" w:hanging="360"/>
      </w:pPr>
    </w:lvl>
    <w:lvl w:ilvl="7" w:tplc="48169502" w:tentative="1">
      <w:start w:val="1"/>
      <w:numFmt w:val="lowerLetter"/>
      <w:lvlText w:val="%8."/>
      <w:lvlJc w:val="left"/>
      <w:pPr>
        <w:ind w:left="5760" w:hanging="360"/>
      </w:pPr>
    </w:lvl>
    <w:lvl w:ilvl="8" w:tplc="48169502" w:tentative="1">
      <w:start w:val="1"/>
      <w:numFmt w:val="lowerRoman"/>
      <w:lvlText w:val="%9."/>
      <w:lvlJc w:val="right"/>
      <w:pPr>
        <w:ind w:left="6480" w:hanging="180"/>
      </w:pPr>
    </w:lvl>
  </w:abstractNum>
  <w:abstractNum w:abstractNumId="6079">
    <w:multiLevelType w:val="hybridMultilevel"/>
    <w:lvl w:ilvl="0" w:tplc="42631647">
      <w:start w:val="1"/>
      <w:numFmt w:val="decimal"/>
      <w:lvlText w:val="%1."/>
      <w:lvlJc w:val="left"/>
      <w:pPr>
        <w:ind w:left="720" w:hanging="360"/>
      </w:pPr>
    </w:lvl>
    <w:lvl w:ilvl="1" w:tplc="42631647" w:tentative="1">
      <w:start w:val="1"/>
      <w:numFmt w:val="lowerLetter"/>
      <w:lvlText w:val="%2."/>
      <w:lvlJc w:val="left"/>
      <w:pPr>
        <w:ind w:left="1440" w:hanging="360"/>
      </w:pPr>
    </w:lvl>
    <w:lvl w:ilvl="2" w:tplc="42631647" w:tentative="1">
      <w:start w:val="1"/>
      <w:numFmt w:val="lowerRoman"/>
      <w:lvlText w:val="%3."/>
      <w:lvlJc w:val="right"/>
      <w:pPr>
        <w:ind w:left="2160" w:hanging="180"/>
      </w:pPr>
    </w:lvl>
    <w:lvl w:ilvl="3" w:tplc="42631647" w:tentative="1">
      <w:start w:val="1"/>
      <w:numFmt w:val="decimal"/>
      <w:lvlText w:val="%4."/>
      <w:lvlJc w:val="left"/>
      <w:pPr>
        <w:ind w:left="2880" w:hanging="360"/>
      </w:pPr>
    </w:lvl>
    <w:lvl w:ilvl="4" w:tplc="42631647" w:tentative="1">
      <w:start w:val="1"/>
      <w:numFmt w:val="lowerLetter"/>
      <w:lvlText w:val="%5."/>
      <w:lvlJc w:val="left"/>
      <w:pPr>
        <w:ind w:left="3600" w:hanging="360"/>
      </w:pPr>
    </w:lvl>
    <w:lvl w:ilvl="5" w:tplc="42631647" w:tentative="1">
      <w:start w:val="1"/>
      <w:numFmt w:val="lowerRoman"/>
      <w:lvlText w:val="%6."/>
      <w:lvlJc w:val="right"/>
      <w:pPr>
        <w:ind w:left="4320" w:hanging="180"/>
      </w:pPr>
    </w:lvl>
    <w:lvl w:ilvl="6" w:tplc="42631647" w:tentative="1">
      <w:start w:val="1"/>
      <w:numFmt w:val="decimal"/>
      <w:lvlText w:val="%7."/>
      <w:lvlJc w:val="left"/>
      <w:pPr>
        <w:ind w:left="5040" w:hanging="360"/>
      </w:pPr>
    </w:lvl>
    <w:lvl w:ilvl="7" w:tplc="42631647" w:tentative="1">
      <w:start w:val="1"/>
      <w:numFmt w:val="lowerLetter"/>
      <w:lvlText w:val="%8."/>
      <w:lvlJc w:val="left"/>
      <w:pPr>
        <w:ind w:left="5760" w:hanging="360"/>
      </w:pPr>
    </w:lvl>
    <w:lvl w:ilvl="8" w:tplc="42631647" w:tentative="1">
      <w:start w:val="1"/>
      <w:numFmt w:val="lowerRoman"/>
      <w:lvlText w:val="%9."/>
      <w:lvlJc w:val="right"/>
      <w:pPr>
        <w:ind w:left="6480" w:hanging="180"/>
      </w:pPr>
    </w:lvl>
  </w:abstractNum>
  <w:abstractNum w:abstractNumId="6078">
    <w:multiLevelType w:val="hybridMultilevel"/>
    <w:lvl w:ilvl="0" w:tplc="42104267">
      <w:start w:val="1"/>
      <w:numFmt w:val="decimal"/>
      <w:lvlText w:val="%1."/>
      <w:lvlJc w:val="left"/>
      <w:pPr>
        <w:ind w:left="720" w:hanging="360"/>
      </w:pPr>
    </w:lvl>
    <w:lvl w:ilvl="1" w:tplc="42104267" w:tentative="1">
      <w:start w:val="1"/>
      <w:numFmt w:val="lowerLetter"/>
      <w:lvlText w:val="%2."/>
      <w:lvlJc w:val="left"/>
      <w:pPr>
        <w:ind w:left="1440" w:hanging="360"/>
      </w:pPr>
    </w:lvl>
    <w:lvl w:ilvl="2" w:tplc="42104267" w:tentative="1">
      <w:start w:val="1"/>
      <w:numFmt w:val="lowerRoman"/>
      <w:lvlText w:val="%3."/>
      <w:lvlJc w:val="right"/>
      <w:pPr>
        <w:ind w:left="2160" w:hanging="180"/>
      </w:pPr>
    </w:lvl>
    <w:lvl w:ilvl="3" w:tplc="42104267" w:tentative="1">
      <w:start w:val="1"/>
      <w:numFmt w:val="decimal"/>
      <w:lvlText w:val="%4."/>
      <w:lvlJc w:val="left"/>
      <w:pPr>
        <w:ind w:left="2880" w:hanging="360"/>
      </w:pPr>
    </w:lvl>
    <w:lvl w:ilvl="4" w:tplc="42104267" w:tentative="1">
      <w:start w:val="1"/>
      <w:numFmt w:val="lowerLetter"/>
      <w:lvlText w:val="%5."/>
      <w:lvlJc w:val="left"/>
      <w:pPr>
        <w:ind w:left="3600" w:hanging="360"/>
      </w:pPr>
    </w:lvl>
    <w:lvl w:ilvl="5" w:tplc="42104267" w:tentative="1">
      <w:start w:val="1"/>
      <w:numFmt w:val="lowerRoman"/>
      <w:lvlText w:val="%6."/>
      <w:lvlJc w:val="right"/>
      <w:pPr>
        <w:ind w:left="4320" w:hanging="180"/>
      </w:pPr>
    </w:lvl>
    <w:lvl w:ilvl="6" w:tplc="42104267" w:tentative="1">
      <w:start w:val="1"/>
      <w:numFmt w:val="decimal"/>
      <w:lvlText w:val="%7."/>
      <w:lvlJc w:val="left"/>
      <w:pPr>
        <w:ind w:left="5040" w:hanging="360"/>
      </w:pPr>
    </w:lvl>
    <w:lvl w:ilvl="7" w:tplc="42104267" w:tentative="1">
      <w:start w:val="1"/>
      <w:numFmt w:val="lowerLetter"/>
      <w:lvlText w:val="%8."/>
      <w:lvlJc w:val="left"/>
      <w:pPr>
        <w:ind w:left="5760" w:hanging="360"/>
      </w:pPr>
    </w:lvl>
    <w:lvl w:ilvl="8" w:tplc="42104267" w:tentative="1">
      <w:start w:val="1"/>
      <w:numFmt w:val="lowerRoman"/>
      <w:lvlText w:val="%9."/>
      <w:lvlJc w:val="right"/>
      <w:pPr>
        <w:ind w:left="6480" w:hanging="180"/>
      </w:pPr>
    </w:lvl>
  </w:abstractNum>
  <w:abstractNum w:abstractNumId="6077">
    <w:multiLevelType w:val="hybridMultilevel"/>
    <w:lvl w:ilvl="0" w:tplc="23472906">
      <w:start w:val="1"/>
      <w:numFmt w:val="decimal"/>
      <w:lvlText w:val="%1."/>
      <w:lvlJc w:val="left"/>
      <w:pPr>
        <w:ind w:left="720" w:hanging="360"/>
      </w:pPr>
    </w:lvl>
    <w:lvl w:ilvl="1" w:tplc="23472906" w:tentative="1">
      <w:start w:val="1"/>
      <w:numFmt w:val="lowerLetter"/>
      <w:lvlText w:val="%2."/>
      <w:lvlJc w:val="left"/>
      <w:pPr>
        <w:ind w:left="1440" w:hanging="360"/>
      </w:pPr>
    </w:lvl>
    <w:lvl w:ilvl="2" w:tplc="23472906" w:tentative="1">
      <w:start w:val="1"/>
      <w:numFmt w:val="lowerRoman"/>
      <w:lvlText w:val="%3."/>
      <w:lvlJc w:val="right"/>
      <w:pPr>
        <w:ind w:left="2160" w:hanging="180"/>
      </w:pPr>
    </w:lvl>
    <w:lvl w:ilvl="3" w:tplc="23472906" w:tentative="1">
      <w:start w:val="1"/>
      <w:numFmt w:val="decimal"/>
      <w:lvlText w:val="%4."/>
      <w:lvlJc w:val="left"/>
      <w:pPr>
        <w:ind w:left="2880" w:hanging="360"/>
      </w:pPr>
    </w:lvl>
    <w:lvl w:ilvl="4" w:tplc="23472906" w:tentative="1">
      <w:start w:val="1"/>
      <w:numFmt w:val="lowerLetter"/>
      <w:lvlText w:val="%5."/>
      <w:lvlJc w:val="left"/>
      <w:pPr>
        <w:ind w:left="3600" w:hanging="360"/>
      </w:pPr>
    </w:lvl>
    <w:lvl w:ilvl="5" w:tplc="23472906" w:tentative="1">
      <w:start w:val="1"/>
      <w:numFmt w:val="lowerRoman"/>
      <w:lvlText w:val="%6."/>
      <w:lvlJc w:val="right"/>
      <w:pPr>
        <w:ind w:left="4320" w:hanging="180"/>
      </w:pPr>
    </w:lvl>
    <w:lvl w:ilvl="6" w:tplc="23472906" w:tentative="1">
      <w:start w:val="1"/>
      <w:numFmt w:val="decimal"/>
      <w:lvlText w:val="%7."/>
      <w:lvlJc w:val="left"/>
      <w:pPr>
        <w:ind w:left="5040" w:hanging="360"/>
      </w:pPr>
    </w:lvl>
    <w:lvl w:ilvl="7" w:tplc="23472906" w:tentative="1">
      <w:start w:val="1"/>
      <w:numFmt w:val="lowerLetter"/>
      <w:lvlText w:val="%8."/>
      <w:lvlJc w:val="left"/>
      <w:pPr>
        <w:ind w:left="5760" w:hanging="360"/>
      </w:pPr>
    </w:lvl>
    <w:lvl w:ilvl="8" w:tplc="23472906" w:tentative="1">
      <w:start w:val="1"/>
      <w:numFmt w:val="lowerRoman"/>
      <w:lvlText w:val="%9."/>
      <w:lvlJc w:val="right"/>
      <w:pPr>
        <w:ind w:left="6480" w:hanging="180"/>
      </w:pPr>
    </w:lvl>
  </w:abstractNum>
  <w:abstractNum w:abstractNumId="6076">
    <w:multiLevelType w:val="hybridMultilevel"/>
    <w:lvl w:ilvl="0" w:tplc="40939853">
      <w:start w:val="1"/>
      <w:numFmt w:val="decimal"/>
      <w:lvlText w:val="%1."/>
      <w:lvlJc w:val="left"/>
      <w:pPr>
        <w:ind w:left="720" w:hanging="360"/>
      </w:pPr>
    </w:lvl>
    <w:lvl w:ilvl="1" w:tplc="40939853" w:tentative="1">
      <w:start w:val="1"/>
      <w:numFmt w:val="lowerLetter"/>
      <w:lvlText w:val="%2."/>
      <w:lvlJc w:val="left"/>
      <w:pPr>
        <w:ind w:left="1440" w:hanging="360"/>
      </w:pPr>
    </w:lvl>
    <w:lvl w:ilvl="2" w:tplc="40939853" w:tentative="1">
      <w:start w:val="1"/>
      <w:numFmt w:val="lowerRoman"/>
      <w:lvlText w:val="%3."/>
      <w:lvlJc w:val="right"/>
      <w:pPr>
        <w:ind w:left="2160" w:hanging="180"/>
      </w:pPr>
    </w:lvl>
    <w:lvl w:ilvl="3" w:tplc="40939853" w:tentative="1">
      <w:start w:val="1"/>
      <w:numFmt w:val="decimal"/>
      <w:lvlText w:val="%4."/>
      <w:lvlJc w:val="left"/>
      <w:pPr>
        <w:ind w:left="2880" w:hanging="360"/>
      </w:pPr>
    </w:lvl>
    <w:lvl w:ilvl="4" w:tplc="40939853" w:tentative="1">
      <w:start w:val="1"/>
      <w:numFmt w:val="lowerLetter"/>
      <w:lvlText w:val="%5."/>
      <w:lvlJc w:val="left"/>
      <w:pPr>
        <w:ind w:left="3600" w:hanging="360"/>
      </w:pPr>
    </w:lvl>
    <w:lvl w:ilvl="5" w:tplc="40939853" w:tentative="1">
      <w:start w:val="1"/>
      <w:numFmt w:val="lowerRoman"/>
      <w:lvlText w:val="%6."/>
      <w:lvlJc w:val="right"/>
      <w:pPr>
        <w:ind w:left="4320" w:hanging="180"/>
      </w:pPr>
    </w:lvl>
    <w:lvl w:ilvl="6" w:tplc="40939853" w:tentative="1">
      <w:start w:val="1"/>
      <w:numFmt w:val="decimal"/>
      <w:lvlText w:val="%7."/>
      <w:lvlJc w:val="left"/>
      <w:pPr>
        <w:ind w:left="5040" w:hanging="360"/>
      </w:pPr>
    </w:lvl>
    <w:lvl w:ilvl="7" w:tplc="40939853" w:tentative="1">
      <w:start w:val="1"/>
      <w:numFmt w:val="lowerLetter"/>
      <w:lvlText w:val="%8."/>
      <w:lvlJc w:val="left"/>
      <w:pPr>
        <w:ind w:left="5760" w:hanging="360"/>
      </w:pPr>
    </w:lvl>
    <w:lvl w:ilvl="8" w:tplc="40939853" w:tentative="1">
      <w:start w:val="1"/>
      <w:numFmt w:val="lowerRoman"/>
      <w:lvlText w:val="%9."/>
      <w:lvlJc w:val="right"/>
      <w:pPr>
        <w:ind w:left="6480" w:hanging="180"/>
      </w:pPr>
    </w:lvl>
  </w:abstractNum>
  <w:abstractNum w:abstractNumId="6075">
    <w:multiLevelType w:val="hybridMultilevel"/>
    <w:lvl w:ilvl="0" w:tplc="85544279">
      <w:start w:val="1"/>
      <w:numFmt w:val="decimal"/>
      <w:lvlText w:val="%1."/>
      <w:lvlJc w:val="left"/>
      <w:pPr>
        <w:ind w:left="720" w:hanging="360"/>
      </w:pPr>
    </w:lvl>
    <w:lvl w:ilvl="1" w:tplc="85544279" w:tentative="1">
      <w:start w:val="1"/>
      <w:numFmt w:val="lowerLetter"/>
      <w:lvlText w:val="%2."/>
      <w:lvlJc w:val="left"/>
      <w:pPr>
        <w:ind w:left="1440" w:hanging="360"/>
      </w:pPr>
    </w:lvl>
    <w:lvl w:ilvl="2" w:tplc="85544279" w:tentative="1">
      <w:start w:val="1"/>
      <w:numFmt w:val="lowerRoman"/>
      <w:lvlText w:val="%3."/>
      <w:lvlJc w:val="right"/>
      <w:pPr>
        <w:ind w:left="2160" w:hanging="180"/>
      </w:pPr>
    </w:lvl>
    <w:lvl w:ilvl="3" w:tplc="85544279" w:tentative="1">
      <w:start w:val="1"/>
      <w:numFmt w:val="decimal"/>
      <w:lvlText w:val="%4."/>
      <w:lvlJc w:val="left"/>
      <w:pPr>
        <w:ind w:left="2880" w:hanging="360"/>
      </w:pPr>
    </w:lvl>
    <w:lvl w:ilvl="4" w:tplc="85544279" w:tentative="1">
      <w:start w:val="1"/>
      <w:numFmt w:val="lowerLetter"/>
      <w:lvlText w:val="%5."/>
      <w:lvlJc w:val="left"/>
      <w:pPr>
        <w:ind w:left="3600" w:hanging="360"/>
      </w:pPr>
    </w:lvl>
    <w:lvl w:ilvl="5" w:tplc="85544279" w:tentative="1">
      <w:start w:val="1"/>
      <w:numFmt w:val="lowerRoman"/>
      <w:lvlText w:val="%6."/>
      <w:lvlJc w:val="right"/>
      <w:pPr>
        <w:ind w:left="4320" w:hanging="180"/>
      </w:pPr>
    </w:lvl>
    <w:lvl w:ilvl="6" w:tplc="85544279" w:tentative="1">
      <w:start w:val="1"/>
      <w:numFmt w:val="decimal"/>
      <w:lvlText w:val="%7."/>
      <w:lvlJc w:val="left"/>
      <w:pPr>
        <w:ind w:left="5040" w:hanging="360"/>
      </w:pPr>
    </w:lvl>
    <w:lvl w:ilvl="7" w:tplc="85544279" w:tentative="1">
      <w:start w:val="1"/>
      <w:numFmt w:val="lowerLetter"/>
      <w:lvlText w:val="%8."/>
      <w:lvlJc w:val="left"/>
      <w:pPr>
        <w:ind w:left="5760" w:hanging="360"/>
      </w:pPr>
    </w:lvl>
    <w:lvl w:ilvl="8" w:tplc="85544279" w:tentative="1">
      <w:start w:val="1"/>
      <w:numFmt w:val="lowerRoman"/>
      <w:lvlText w:val="%9."/>
      <w:lvlJc w:val="right"/>
      <w:pPr>
        <w:ind w:left="6480" w:hanging="180"/>
      </w:pPr>
    </w:lvl>
  </w:abstractNum>
  <w:abstractNum w:abstractNumId="6074">
    <w:multiLevelType w:val="hybridMultilevel"/>
    <w:lvl w:ilvl="0" w:tplc="83726828">
      <w:start w:val="1"/>
      <w:numFmt w:val="decimal"/>
      <w:lvlText w:val="%1."/>
      <w:lvlJc w:val="left"/>
      <w:pPr>
        <w:ind w:left="720" w:hanging="360"/>
      </w:pPr>
    </w:lvl>
    <w:lvl w:ilvl="1" w:tplc="83726828" w:tentative="1">
      <w:start w:val="1"/>
      <w:numFmt w:val="lowerLetter"/>
      <w:lvlText w:val="%2."/>
      <w:lvlJc w:val="left"/>
      <w:pPr>
        <w:ind w:left="1440" w:hanging="360"/>
      </w:pPr>
    </w:lvl>
    <w:lvl w:ilvl="2" w:tplc="83726828" w:tentative="1">
      <w:start w:val="1"/>
      <w:numFmt w:val="lowerRoman"/>
      <w:lvlText w:val="%3."/>
      <w:lvlJc w:val="right"/>
      <w:pPr>
        <w:ind w:left="2160" w:hanging="180"/>
      </w:pPr>
    </w:lvl>
    <w:lvl w:ilvl="3" w:tplc="83726828" w:tentative="1">
      <w:start w:val="1"/>
      <w:numFmt w:val="decimal"/>
      <w:lvlText w:val="%4."/>
      <w:lvlJc w:val="left"/>
      <w:pPr>
        <w:ind w:left="2880" w:hanging="360"/>
      </w:pPr>
    </w:lvl>
    <w:lvl w:ilvl="4" w:tplc="83726828" w:tentative="1">
      <w:start w:val="1"/>
      <w:numFmt w:val="lowerLetter"/>
      <w:lvlText w:val="%5."/>
      <w:lvlJc w:val="left"/>
      <w:pPr>
        <w:ind w:left="3600" w:hanging="360"/>
      </w:pPr>
    </w:lvl>
    <w:lvl w:ilvl="5" w:tplc="83726828" w:tentative="1">
      <w:start w:val="1"/>
      <w:numFmt w:val="lowerRoman"/>
      <w:lvlText w:val="%6."/>
      <w:lvlJc w:val="right"/>
      <w:pPr>
        <w:ind w:left="4320" w:hanging="180"/>
      </w:pPr>
    </w:lvl>
    <w:lvl w:ilvl="6" w:tplc="83726828" w:tentative="1">
      <w:start w:val="1"/>
      <w:numFmt w:val="decimal"/>
      <w:lvlText w:val="%7."/>
      <w:lvlJc w:val="left"/>
      <w:pPr>
        <w:ind w:left="5040" w:hanging="360"/>
      </w:pPr>
    </w:lvl>
    <w:lvl w:ilvl="7" w:tplc="83726828" w:tentative="1">
      <w:start w:val="1"/>
      <w:numFmt w:val="lowerLetter"/>
      <w:lvlText w:val="%8."/>
      <w:lvlJc w:val="left"/>
      <w:pPr>
        <w:ind w:left="5760" w:hanging="360"/>
      </w:pPr>
    </w:lvl>
    <w:lvl w:ilvl="8" w:tplc="83726828" w:tentative="1">
      <w:start w:val="1"/>
      <w:numFmt w:val="lowerRoman"/>
      <w:lvlText w:val="%9."/>
      <w:lvlJc w:val="right"/>
      <w:pPr>
        <w:ind w:left="6480" w:hanging="180"/>
      </w:pPr>
    </w:lvl>
  </w:abstractNum>
  <w:abstractNum w:abstractNumId="6073">
    <w:multiLevelType w:val="hybridMultilevel"/>
    <w:lvl w:ilvl="0" w:tplc="44035656">
      <w:start w:val="1"/>
      <w:numFmt w:val="decimal"/>
      <w:lvlText w:val="%1."/>
      <w:lvlJc w:val="left"/>
      <w:pPr>
        <w:ind w:left="720" w:hanging="360"/>
      </w:pPr>
    </w:lvl>
    <w:lvl w:ilvl="1" w:tplc="44035656" w:tentative="1">
      <w:start w:val="1"/>
      <w:numFmt w:val="lowerLetter"/>
      <w:lvlText w:val="%2."/>
      <w:lvlJc w:val="left"/>
      <w:pPr>
        <w:ind w:left="1440" w:hanging="360"/>
      </w:pPr>
    </w:lvl>
    <w:lvl w:ilvl="2" w:tplc="44035656" w:tentative="1">
      <w:start w:val="1"/>
      <w:numFmt w:val="lowerRoman"/>
      <w:lvlText w:val="%3."/>
      <w:lvlJc w:val="right"/>
      <w:pPr>
        <w:ind w:left="2160" w:hanging="180"/>
      </w:pPr>
    </w:lvl>
    <w:lvl w:ilvl="3" w:tplc="44035656" w:tentative="1">
      <w:start w:val="1"/>
      <w:numFmt w:val="decimal"/>
      <w:lvlText w:val="%4."/>
      <w:lvlJc w:val="left"/>
      <w:pPr>
        <w:ind w:left="2880" w:hanging="360"/>
      </w:pPr>
    </w:lvl>
    <w:lvl w:ilvl="4" w:tplc="44035656" w:tentative="1">
      <w:start w:val="1"/>
      <w:numFmt w:val="lowerLetter"/>
      <w:lvlText w:val="%5."/>
      <w:lvlJc w:val="left"/>
      <w:pPr>
        <w:ind w:left="3600" w:hanging="360"/>
      </w:pPr>
    </w:lvl>
    <w:lvl w:ilvl="5" w:tplc="44035656" w:tentative="1">
      <w:start w:val="1"/>
      <w:numFmt w:val="lowerRoman"/>
      <w:lvlText w:val="%6."/>
      <w:lvlJc w:val="right"/>
      <w:pPr>
        <w:ind w:left="4320" w:hanging="180"/>
      </w:pPr>
    </w:lvl>
    <w:lvl w:ilvl="6" w:tplc="44035656" w:tentative="1">
      <w:start w:val="1"/>
      <w:numFmt w:val="decimal"/>
      <w:lvlText w:val="%7."/>
      <w:lvlJc w:val="left"/>
      <w:pPr>
        <w:ind w:left="5040" w:hanging="360"/>
      </w:pPr>
    </w:lvl>
    <w:lvl w:ilvl="7" w:tplc="44035656" w:tentative="1">
      <w:start w:val="1"/>
      <w:numFmt w:val="lowerLetter"/>
      <w:lvlText w:val="%8."/>
      <w:lvlJc w:val="left"/>
      <w:pPr>
        <w:ind w:left="5760" w:hanging="360"/>
      </w:pPr>
    </w:lvl>
    <w:lvl w:ilvl="8" w:tplc="44035656" w:tentative="1">
      <w:start w:val="1"/>
      <w:numFmt w:val="lowerRoman"/>
      <w:lvlText w:val="%9."/>
      <w:lvlJc w:val="right"/>
      <w:pPr>
        <w:ind w:left="6480" w:hanging="180"/>
      </w:pPr>
    </w:lvl>
  </w:abstractNum>
  <w:abstractNum w:abstractNumId="6072">
    <w:multiLevelType w:val="hybridMultilevel"/>
    <w:lvl w:ilvl="0" w:tplc="840960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6072">
    <w:abstractNumId w:val="6072"/>
  </w:num>
  <w:num w:numId="6073">
    <w:abstractNumId w:val="6073"/>
  </w:num>
  <w:num w:numId="6074">
    <w:abstractNumId w:val="6074"/>
  </w:num>
  <w:num w:numId="6075">
    <w:abstractNumId w:val="6075"/>
  </w:num>
  <w:num w:numId="6076">
    <w:abstractNumId w:val="6076"/>
  </w:num>
  <w:num w:numId="6077">
    <w:abstractNumId w:val="6077"/>
  </w:num>
  <w:num w:numId="6078">
    <w:abstractNumId w:val="6078"/>
  </w:num>
  <w:num w:numId="6079">
    <w:abstractNumId w:val="6079"/>
  </w:num>
  <w:num w:numId="6080">
    <w:abstractNumId w:val="6080"/>
  </w:num>
  <w:num w:numId="6081">
    <w:abstractNumId w:val="6081"/>
  </w:num>
  <w:num w:numId="6082">
    <w:abstractNumId w:val="6082"/>
  </w:num>
  <w:num w:numId="6083">
    <w:abstractNumId w:val="6083"/>
  </w:num>
  <w:num w:numId="6084">
    <w:abstractNumId w:val="6084"/>
  </w:num>
  <w:num w:numId="6085">
    <w:abstractNumId w:val="6085"/>
  </w:num>
  <w:num w:numId="6086">
    <w:abstractNumId w:val="6086"/>
  </w:num>
  <w:num w:numId="6087">
    <w:abstractNumId w:val="6087"/>
  </w:num>
  <w:num w:numId="6088">
    <w:abstractNumId w:val="6088"/>
  </w:num>
  <w:num w:numId="6089">
    <w:abstractNumId w:val="6089"/>
  </w:num>
  <w:num w:numId="6090">
    <w:abstractNumId w:val="6090"/>
  </w:num>
  <w:num w:numId="6091">
    <w:abstractNumId w:val="6091"/>
  </w:num>
  <w:num w:numId="6092">
    <w:abstractNumId w:val="6092"/>
  </w:num>
  <w:num w:numId="6093">
    <w:abstractNumId w:val="6093"/>
  </w:num>
  <w:num w:numId="6094">
    <w:abstractNumId w:val="6094"/>
  </w:num>
  <w:num w:numId="6095">
    <w:abstractNumId w:val="60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80068954" Type="http://schemas.openxmlformats.org/officeDocument/2006/relationships/comments" Target="comments.xml"/><Relationship Id="rId939896187" Type="http://schemas.microsoft.com/office/2011/relationships/commentsExtended" Target="commentsExtended.xml"/><Relationship Id="rId27972009" Type="http://schemas.openxmlformats.org/officeDocument/2006/relationships/image" Target="media/imgrId27972009.jpg"/><Relationship Id="rId939667ff652e12265" Type="http://schemas.openxmlformats.org/officeDocument/2006/relationships/hyperlink" Target="https://iservice.lombardini.it/jsp/Template2/manuale.jsp?id=101&amp;parent=1273" TargetMode="External"/><Relationship Id="rId917967ff652e4895d" Type="http://schemas.openxmlformats.org/officeDocument/2006/relationships/hyperlink" Target="https://iservice.lombardini.it/jsp/Template2/manuale.jsp?id=637&amp;parent=1273" TargetMode="External"/><Relationship Id="rId566167ff6540ab63f" Type="http://schemas.openxmlformats.org/officeDocument/2006/relationships/hyperlink" Target="https://iservice.lombardini.it/jsp/Template2/manuale.jsp?id=401&amp;parent=1545" TargetMode="External"/><Relationship Id="rId218867ff6540ab81e" Type="http://schemas.openxmlformats.org/officeDocument/2006/relationships/hyperlink" Target="https://iservice.lombardini.it/jsp/Template2/manuale.jsp?id=725&amp;parent=1545" TargetMode="External"/><Relationship Id="rId753367ff6540ab9f1" Type="http://schemas.openxmlformats.org/officeDocument/2006/relationships/hyperlink" Target="https://iservice.lombardini.it/jsp/Template2/manuale.jsp?id=260&amp;parent=1181" TargetMode="External"/><Relationship Id="rId659767ff65285c7f5" Type="http://schemas.openxmlformats.org/officeDocument/2006/relationships/image" Target="media/imgrId659767ff65285c7f5.gif"/><Relationship Id="rId772967ff65287f5d2" Type="http://schemas.openxmlformats.org/officeDocument/2006/relationships/image" Target="media/imgrId772967ff65287f5d2.png"/><Relationship Id="rId273867ff65288c4d8" Type="http://schemas.openxmlformats.org/officeDocument/2006/relationships/image" Target="media/imgrId273867ff65288c4d8.png"/><Relationship Id="rId604367ff6528aeacc" Type="http://schemas.openxmlformats.org/officeDocument/2006/relationships/image" Target="media/imgrId604367ff6528aeacc.png"/><Relationship Id="rId138267ff6528c9413" Type="http://schemas.openxmlformats.org/officeDocument/2006/relationships/image" Target="media/imgrId138267ff6528c9413.png"/><Relationship Id="rId977567ff6528ebfab" Type="http://schemas.openxmlformats.org/officeDocument/2006/relationships/image" Target="media/imgrId977567ff6528ebfab.png"/><Relationship Id="rId886467ff652908e0d" Type="http://schemas.openxmlformats.org/officeDocument/2006/relationships/image" Target="media/imgrId886467ff652908e0d.png"/><Relationship Id="rId518367ff65291631b" Type="http://schemas.openxmlformats.org/officeDocument/2006/relationships/image" Target="media/imgrId518367ff65291631b.png"/><Relationship Id="rId768167ff652926edf" Type="http://schemas.openxmlformats.org/officeDocument/2006/relationships/image" Target="media/imgrId768167ff652926edf.png"/><Relationship Id="rId792967ff6529408ea" Type="http://schemas.openxmlformats.org/officeDocument/2006/relationships/image" Target="media/imgrId792967ff6529408ea.png"/><Relationship Id="rId756467ff652951fa0" Type="http://schemas.openxmlformats.org/officeDocument/2006/relationships/image" Target="media/imgrId756467ff652951fa0.png"/><Relationship Id="rId816367ff6529638f4" Type="http://schemas.openxmlformats.org/officeDocument/2006/relationships/image" Target="media/imgrId816367ff6529638f4.png"/><Relationship Id="rId717067ff652979a49" Type="http://schemas.openxmlformats.org/officeDocument/2006/relationships/image" Target="media/imgrId717067ff652979a49.png"/><Relationship Id="rId867167ff6529895d2" Type="http://schemas.openxmlformats.org/officeDocument/2006/relationships/image" Target="media/imgrId867167ff6529895d2.png"/><Relationship Id="rId134267ff65299b91e" Type="http://schemas.openxmlformats.org/officeDocument/2006/relationships/image" Target="media/imgrId134267ff65299b91e.png"/><Relationship Id="rId893467ff6529a5d80" Type="http://schemas.openxmlformats.org/officeDocument/2006/relationships/image" Target="media/imgrId893467ff6529a5d80.jpg"/><Relationship Id="rId898067ff6529b11c5" Type="http://schemas.openxmlformats.org/officeDocument/2006/relationships/image" Target="media/imgrId898067ff6529b11c5.jpg"/><Relationship Id="rId549567ff6529bcff5" Type="http://schemas.openxmlformats.org/officeDocument/2006/relationships/image" Target="media/imgrId549567ff6529bcff5.jpg"/><Relationship Id="rId523767ff6529ca118" Type="http://schemas.openxmlformats.org/officeDocument/2006/relationships/image" Target="media/imgrId523767ff6529ca118.jpg"/><Relationship Id="rId451467ff6529d5232" Type="http://schemas.openxmlformats.org/officeDocument/2006/relationships/image" Target="media/imgrId451467ff6529d5232.jpg"/><Relationship Id="rId340567ff6529e3651" Type="http://schemas.openxmlformats.org/officeDocument/2006/relationships/image" Target="media/imgrId340567ff6529e3651.png"/><Relationship Id="rId552167ff6529ec76e" Type="http://schemas.openxmlformats.org/officeDocument/2006/relationships/image" Target="media/imgrId552167ff6529ec76e.png"/><Relationship Id="rId577967ff652a092e7" Type="http://schemas.openxmlformats.org/officeDocument/2006/relationships/image" Target="media/imgrId577967ff652a092e7.jpg"/><Relationship Id="rId276367ff652a14201" Type="http://schemas.openxmlformats.org/officeDocument/2006/relationships/image" Target="media/imgrId276367ff652a14201.jpg"/><Relationship Id="rId140267ff652a21505" Type="http://schemas.openxmlformats.org/officeDocument/2006/relationships/image" Target="media/imgrId140267ff652a21505.jpg"/><Relationship Id="rId201267ff652a2c5b5" Type="http://schemas.openxmlformats.org/officeDocument/2006/relationships/image" Target="media/imgrId201267ff652a2c5b5.png"/><Relationship Id="rId294067ff652a38f85" Type="http://schemas.openxmlformats.org/officeDocument/2006/relationships/image" Target="media/imgrId294067ff652a38f85.jpg"/><Relationship Id="rId664767ff652a45ba4" Type="http://schemas.openxmlformats.org/officeDocument/2006/relationships/image" Target="media/imgrId664767ff652a45ba4.png"/><Relationship Id="rId409367ff652a53ab0" Type="http://schemas.openxmlformats.org/officeDocument/2006/relationships/image" Target="media/imgrId409367ff652a53ab0.png"/><Relationship Id="rId219567ff652a63952" Type="http://schemas.openxmlformats.org/officeDocument/2006/relationships/image" Target="media/imgrId219567ff652a63952.png"/><Relationship Id="rId957667ff652a71b86" Type="http://schemas.openxmlformats.org/officeDocument/2006/relationships/image" Target="media/imgrId957667ff652a71b86.png"/><Relationship Id="rId914367ff652a82b7e" Type="http://schemas.openxmlformats.org/officeDocument/2006/relationships/image" Target="media/imgrId914367ff652a82b7e.png"/><Relationship Id="rId102467ff652a8de5e" Type="http://schemas.openxmlformats.org/officeDocument/2006/relationships/image" Target="media/imgrId102467ff652a8de5e.jpg"/><Relationship Id="rId411667ff652a9ee2e" Type="http://schemas.openxmlformats.org/officeDocument/2006/relationships/image" Target="media/imgrId411667ff652a9ee2e.png"/><Relationship Id="rId669467ff652ab31be" Type="http://schemas.openxmlformats.org/officeDocument/2006/relationships/image" Target="media/imgrId669467ff652ab31be.jpg"/><Relationship Id="rId163967ff652af05dd" Type="http://schemas.openxmlformats.org/officeDocument/2006/relationships/image" Target="media/imgrId163967ff652af05dd.png"/><Relationship Id="rId727367ff652b13630" Type="http://schemas.openxmlformats.org/officeDocument/2006/relationships/image" Target="media/imgrId727367ff652b13630.png"/><Relationship Id="rId456667ff652b1c0b9" Type="http://schemas.openxmlformats.org/officeDocument/2006/relationships/image" Target="media/imgrId456667ff652b1c0b9.jpg"/><Relationship Id="rId987867ff652b40357" Type="http://schemas.openxmlformats.org/officeDocument/2006/relationships/image" Target="media/imgrId987867ff652b40357.png"/><Relationship Id="rId654367ff652b5112c" Type="http://schemas.openxmlformats.org/officeDocument/2006/relationships/image" Target="media/imgrId654367ff652b5112c.png"/><Relationship Id="rId393667ff652b6c1cb" Type="http://schemas.openxmlformats.org/officeDocument/2006/relationships/image" Target="media/imgrId393667ff652b6c1cb.png"/><Relationship Id="rId916367ff652b7fea0" Type="http://schemas.openxmlformats.org/officeDocument/2006/relationships/image" Target="media/imgrId916367ff652b7fea0.png"/><Relationship Id="rId839767ff652b8bcd4" Type="http://schemas.openxmlformats.org/officeDocument/2006/relationships/image" Target="media/imgrId839767ff652b8bcd4.png"/><Relationship Id="rId939667ff652ba7018" Type="http://schemas.openxmlformats.org/officeDocument/2006/relationships/image" Target="media/imgrId939667ff652ba7018.png"/><Relationship Id="rId551267ff652bc1023" Type="http://schemas.openxmlformats.org/officeDocument/2006/relationships/image" Target="media/imgrId551267ff652bc1023.png"/><Relationship Id="rId572467ff652bdc662" Type="http://schemas.openxmlformats.org/officeDocument/2006/relationships/image" Target="media/imgrId572467ff652bdc662.png"/><Relationship Id="rId795767ff652befd3c" Type="http://schemas.openxmlformats.org/officeDocument/2006/relationships/image" Target="media/imgrId795767ff652befd3c.png"/><Relationship Id="rId919067ff652c0a6a8" Type="http://schemas.openxmlformats.org/officeDocument/2006/relationships/image" Target="media/imgrId919067ff652c0a6a8.png"/><Relationship Id="rId150967ff652c3c17e" Type="http://schemas.openxmlformats.org/officeDocument/2006/relationships/image" Target="media/imgrId150967ff652c3c17e.png"/><Relationship Id="rId533867ff652c5316d" Type="http://schemas.openxmlformats.org/officeDocument/2006/relationships/image" Target="media/imgrId533867ff652c5316d.png"/><Relationship Id="rId537067ff652c5e0ee" Type="http://schemas.openxmlformats.org/officeDocument/2006/relationships/image" Target="media/imgrId537067ff652c5e0ee.jpg"/><Relationship Id="rId860867ff652c6ec3c" Type="http://schemas.openxmlformats.org/officeDocument/2006/relationships/image" Target="media/imgrId860867ff652c6ec3c.jpg"/><Relationship Id="rId297467ff652c7f8b9" Type="http://schemas.openxmlformats.org/officeDocument/2006/relationships/image" Target="media/imgrId297467ff652c7f8b9.png"/><Relationship Id="rId389567ff652c8da02" Type="http://schemas.openxmlformats.org/officeDocument/2006/relationships/image" Target="media/imgrId389567ff652c8da02.png"/><Relationship Id="rId646567ff652c994b5" Type="http://schemas.openxmlformats.org/officeDocument/2006/relationships/image" Target="media/imgrId646567ff652c994b5.png"/><Relationship Id="rId863567ff652ca8fa4" Type="http://schemas.openxmlformats.org/officeDocument/2006/relationships/image" Target="media/imgrId863567ff652ca8fa4.png"/><Relationship Id="rId793467ff652cb2449" Type="http://schemas.openxmlformats.org/officeDocument/2006/relationships/image" Target="media/imgrId793467ff652cb2449.png"/><Relationship Id="rId265667ff652cbccb9" Type="http://schemas.openxmlformats.org/officeDocument/2006/relationships/image" Target="media/imgrId265667ff652cbccb9.png"/><Relationship Id="rId156467ff652cccc1c" Type="http://schemas.openxmlformats.org/officeDocument/2006/relationships/image" Target="media/imgrId156467ff652cccc1c.png"/><Relationship Id="rId708867ff652cd60bb" Type="http://schemas.openxmlformats.org/officeDocument/2006/relationships/image" Target="media/imgrId708867ff652cd60bb.png"/><Relationship Id="rId220067ff652ce117e" Type="http://schemas.openxmlformats.org/officeDocument/2006/relationships/image" Target="media/imgrId220067ff652ce117e.png"/><Relationship Id="rId568067ff652ced1ef" Type="http://schemas.openxmlformats.org/officeDocument/2006/relationships/image" Target="media/imgrId568067ff652ced1ef.png"/><Relationship Id="rId237267ff652cf4181" Type="http://schemas.openxmlformats.org/officeDocument/2006/relationships/image" Target="media/imgrId237267ff652cf4181.png"/><Relationship Id="rId250167ff652d084b0" Type="http://schemas.openxmlformats.org/officeDocument/2006/relationships/image" Target="media/imgrId250167ff652d084b0.png"/><Relationship Id="rId815567ff652d15140" Type="http://schemas.openxmlformats.org/officeDocument/2006/relationships/image" Target="media/imgrId815567ff652d15140.png"/><Relationship Id="rId797067ff652d2690c" Type="http://schemas.openxmlformats.org/officeDocument/2006/relationships/image" Target="media/imgrId797067ff652d2690c.png"/><Relationship Id="rId841767ff652d382e2" Type="http://schemas.openxmlformats.org/officeDocument/2006/relationships/image" Target="media/imgrId841767ff652d382e2.png"/><Relationship Id="rId288667ff652d48f1f" Type="http://schemas.openxmlformats.org/officeDocument/2006/relationships/image" Target="media/imgrId288667ff652d48f1f.png"/><Relationship Id="rId506667ff652d572e6" Type="http://schemas.openxmlformats.org/officeDocument/2006/relationships/image" Target="media/imgrId506667ff652d572e6.png"/><Relationship Id="rId679567ff652d65257" Type="http://schemas.openxmlformats.org/officeDocument/2006/relationships/image" Target="media/imgrId679567ff652d65257.png"/><Relationship Id="rId301467ff652d6fb92" Type="http://schemas.openxmlformats.org/officeDocument/2006/relationships/image" Target="media/imgrId301467ff652d6fb92.png"/><Relationship Id="rId137867ff652d7c955" Type="http://schemas.openxmlformats.org/officeDocument/2006/relationships/image" Target="media/imgrId137867ff652d7c955.png"/><Relationship Id="rId253167ff652d8666d" Type="http://schemas.openxmlformats.org/officeDocument/2006/relationships/image" Target="media/imgrId253167ff652d8666d.png"/><Relationship Id="rId330067ff652d922d6" Type="http://schemas.openxmlformats.org/officeDocument/2006/relationships/image" Target="media/imgrId330067ff652d922d6.png"/><Relationship Id="rId154867ff652d9e44e" Type="http://schemas.openxmlformats.org/officeDocument/2006/relationships/image" Target="media/imgrId154867ff652d9e44e.png"/><Relationship Id="rId452567ff652dac4bd" Type="http://schemas.openxmlformats.org/officeDocument/2006/relationships/image" Target="media/imgrId452567ff652dac4bd.png"/><Relationship Id="rId659467ff652dbd71f" Type="http://schemas.openxmlformats.org/officeDocument/2006/relationships/image" Target="media/imgrId659467ff652dbd71f.png"/><Relationship Id="rId537867ff652dd0632" Type="http://schemas.openxmlformats.org/officeDocument/2006/relationships/image" Target="media/imgrId537867ff652dd0632.png"/><Relationship Id="rId215467ff652ddba77" Type="http://schemas.openxmlformats.org/officeDocument/2006/relationships/image" Target="media/imgrId215467ff652ddba77.png"/><Relationship Id="rId481067ff652dea011" Type="http://schemas.openxmlformats.org/officeDocument/2006/relationships/image" Target="media/imgrId481067ff652dea011.png"/><Relationship Id="rId176967ff652e02a08" Type="http://schemas.openxmlformats.org/officeDocument/2006/relationships/image" Target="media/imgrId176967ff652e02a08.png"/><Relationship Id="rId705867ff652e10f80" Type="http://schemas.openxmlformats.org/officeDocument/2006/relationships/image" Target="media/imgrId705867ff652e10f80.jpg"/><Relationship Id="rId580867ff652e1f36d" Type="http://schemas.openxmlformats.org/officeDocument/2006/relationships/image" Target="media/imgrId580867ff652e1f36d.png"/><Relationship Id="rId849367ff652e29434" Type="http://schemas.openxmlformats.org/officeDocument/2006/relationships/image" Target="media/imgrId849367ff652e29434.png"/><Relationship Id="rId489967ff652e32c2a" Type="http://schemas.openxmlformats.org/officeDocument/2006/relationships/image" Target="media/imgrId489967ff652e32c2a.png"/><Relationship Id="rId355767ff652e3ccf4" Type="http://schemas.openxmlformats.org/officeDocument/2006/relationships/image" Target="media/imgrId355767ff652e3ccf4.png"/><Relationship Id="rId475967ff652e48029" Type="http://schemas.openxmlformats.org/officeDocument/2006/relationships/image" Target="media/imgrId475967ff652e48029.jpg"/><Relationship Id="rId261667ff652e535c0" Type="http://schemas.openxmlformats.org/officeDocument/2006/relationships/image" Target="media/imgrId261667ff652e535c0.png"/><Relationship Id="rId825667ff652e64442" Type="http://schemas.openxmlformats.org/officeDocument/2006/relationships/image" Target="media/imgrId825667ff652e64442.jpg"/><Relationship Id="rId339667ff652e71772" Type="http://schemas.openxmlformats.org/officeDocument/2006/relationships/image" Target="media/imgrId339667ff652e71772.jpg"/><Relationship Id="rId667467ff652e78e97" Type="http://schemas.openxmlformats.org/officeDocument/2006/relationships/image" Target="media/imgrId667467ff652e78e97.jpg"/><Relationship Id="rId107967ff652e83091" Type="http://schemas.openxmlformats.org/officeDocument/2006/relationships/image" Target="media/imgrId107967ff652e83091.jpg"/><Relationship Id="rId946667ff652e8d368" Type="http://schemas.openxmlformats.org/officeDocument/2006/relationships/image" Target="media/imgrId946667ff652e8d368.jpg"/><Relationship Id="rId859067ff652e9ba91" Type="http://schemas.openxmlformats.org/officeDocument/2006/relationships/image" Target="media/imgrId859067ff652e9ba91.jpg"/><Relationship Id="rId794967ff652ea43f5" Type="http://schemas.openxmlformats.org/officeDocument/2006/relationships/image" Target="media/imgrId794967ff652ea43f5.jpg"/><Relationship Id="rId998867ff652eaf89b" Type="http://schemas.openxmlformats.org/officeDocument/2006/relationships/image" Target="media/imgrId998867ff652eaf89b.jpg"/><Relationship Id="rId705467ff652eb86cd" Type="http://schemas.openxmlformats.org/officeDocument/2006/relationships/image" Target="media/imgrId705467ff652eb86cd.jpg"/><Relationship Id="rId431967ff652ec6a73" Type="http://schemas.openxmlformats.org/officeDocument/2006/relationships/image" Target="media/imgrId431967ff652ec6a73.jpg"/><Relationship Id="rId394067ff652ed8581" Type="http://schemas.openxmlformats.org/officeDocument/2006/relationships/image" Target="media/imgrId394067ff652ed8581.jpg"/><Relationship Id="rId813567ff652eea6a8" Type="http://schemas.openxmlformats.org/officeDocument/2006/relationships/image" Target="media/imgrId813567ff652eea6a8.png"/><Relationship Id="rId412167ff652ef3425" Type="http://schemas.openxmlformats.org/officeDocument/2006/relationships/image" Target="media/imgrId412167ff652ef3425.jpg"/><Relationship Id="rId991867ff652f0749d" Type="http://schemas.openxmlformats.org/officeDocument/2006/relationships/image" Target="media/imgrId991867ff652f0749d.jpg"/><Relationship Id="rId281167ff652f0e9e5" Type="http://schemas.openxmlformats.org/officeDocument/2006/relationships/image" Target="media/imgrId281167ff652f0e9e5.jpg"/><Relationship Id="rId366167ff652f15efd" Type="http://schemas.openxmlformats.org/officeDocument/2006/relationships/image" Target="media/imgrId366167ff652f15efd.jpg"/><Relationship Id="rId724467ff652f1e2b2" Type="http://schemas.openxmlformats.org/officeDocument/2006/relationships/image" Target="media/imgrId724467ff652f1e2b2.jpg"/><Relationship Id="rId469467ff652f268b2" Type="http://schemas.openxmlformats.org/officeDocument/2006/relationships/image" Target="media/imgrId469467ff652f268b2.png"/><Relationship Id="rId779167ff652f2e41c" Type="http://schemas.openxmlformats.org/officeDocument/2006/relationships/image" Target="media/imgrId779167ff652f2e41c.png"/><Relationship Id="rId954367ff652f35f38" Type="http://schemas.openxmlformats.org/officeDocument/2006/relationships/image" Target="media/imgrId954367ff652f35f38.png"/><Relationship Id="rId109067ff652f3e62d" Type="http://schemas.openxmlformats.org/officeDocument/2006/relationships/image" Target="media/imgrId109067ff652f3e62d.jpg"/><Relationship Id="rId423767ff652f45356" Type="http://schemas.openxmlformats.org/officeDocument/2006/relationships/image" Target="media/imgrId423767ff652f45356.jpg"/><Relationship Id="rId172567ff652f4c9f0" Type="http://schemas.openxmlformats.org/officeDocument/2006/relationships/image" Target="media/imgrId172567ff652f4c9f0.jpg"/><Relationship Id="rId692567ff652f5660c" Type="http://schemas.openxmlformats.org/officeDocument/2006/relationships/image" Target="media/imgrId692567ff652f5660c.jpg"/><Relationship Id="rId648867ff652f5f5f6" Type="http://schemas.openxmlformats.org/officeDocument/2006/relationships/image" Target="media/imgrId648867ff652f5f5f6.jpg"/><Relationship Id="rId105067ff652f6b59b" Type="http://schemas.openxmlformats.org/officeDocument/2006/relationships/image" Target="media/imgrId105067ff652f6b59b.jpg"/><Relationship Id="rId375567ff652f72e59" Type="http://schemas.openxmlformats.org/officeDocument/2006/relationships/image" Target="media/imgrId375567ff652f72e59.jpg"/><Relationship Id="rId954867ff652f7e9ac" Type="http://schemas.openxmlformats.org/officeDocument/2006/relationships/image" Target="media/imgrId954867ff652f7e9ac.jpg"/><Relationship Id="rId802867ff652f88a32" Type="http://schemas.openxmlformats.org/officeDocument/2006/relationships/image" Target="media/imgrId802867ff652f88a32.jpg"/><Relationship Id="rId414967ff652f947fd" Type="http://schemas.openxmlformats.org/officeDocument/2006/relationships/image" Target="media/imgrId414967ff652f947fd.jpg"/><Relationship Id="rId905967ff652f9fe36" Type="http://schemas.openxmlformats.org/officeDocument/2006/relationships/image" Target="media/imgrId905967ff652f9fe36.jpg"/><Relationship Id="rId442867ff652fa867d" Type="http://schemas.openxmlformats.org/officeDocument/2006/relationships/image" Target="media/imgrId442867ff652fa867d.jpg"/><Relationship Id="rId115467ff652fafa55" Type="http://schemas.openxmlformats.org/officeDocument/2006/relationships/image" Target="media/imgrId115467ff652fafa55.jpg"/><Relationship Id="rId349667ff652fb81f3" Type="http://schemas.openxmlformats.org/officeDocument/2006/relationships/image" Target="media/imgrId349667ff652fb81f3.jpg"/><Relationship Id="rId394867ff652fc043f" Type="http://schemas.openxmlformats.org/officeDocument/2006/relationships/image" Target="media/imgrId394867ff652fc043f.jpg"/><Relationship Id="rId501067ff652fc99ab" Type="http://schemas.openxmlformats.org/officeDocument/2006/relationships/image" Target="media/imgrId501067ff652fc99ab.jpg"/><Relationship Id="rId861967ff652fd229e" Type="http://schemas.openxmlformats.org/officeDocument/2006/relationships/image" Target="media/imgrId861967ff652fd229e.jpg"/><Relationship Id="rId851067ff652fdd18f" Type="http://schemas.openxmlformats.org/officeDocument/2006/relationships/image" Target="media/imgrId851067ff652fdd18f.jpg"/><Relationship Id="rId422367ff652fe692c" Type="http://schemas.openxmlformats.org/officeDocument/2006/relationships/image" Target="media/imgrId422367ff652fe692c.jpg"/><Relationship Id="rId544767ff652fefb3a" Type="http://schemas.openxmlformats.org/officeDocument/2006/relationships/image" Target="media/imgrId544767ff652fefb3a.jpg"/><Relationship Id="rId391267ff6530036bf" Type="http://schemas.openxmlformats.org/officeDocument/2006/relationships/image" Target="media/imgrId391267ff6530036bf.jpg"/><Relationship Id="rId832067ff65300c5be" Type="http://schemas.openxmlformats.org/officeDocument/2006/relationships/image" Target="media/imgrId832067ff65300c5be.jpg"/><Relationship Id="rId259167ff6530226fe" Type="http://schemas.openxmlformats.org/officeDocument/2006/relationships/image" Target="media/imgrId259167ff6530226fe.jpg"/><Relationship Id="rId782267ff65302d5f3" Type="http://schemas.openxmlformats.org/officeDocument/2006/relationships/image" Target="media/imgrId782267ff65302d5f3.jpg"/><Relationship Id="rId916967ff65304661d" Type="http://schemas.openxmlformats.org/officeDocument/2006/relationships/image" Target="media/imgrId916967ff65304661d.png"/><Relationship Id="rId810767ff65304e14d" Type="http://schemas.openxmlformats.org/officeDocument/2006/relationships/image" Target="media/imgrId810767ff65304e14d.png"/><Relationship Id="rId375967ff653058e4b" Type="http://schemas.openxmlformats.org/officeDocument/2006/relationships/image" Target="media/imgrId375967ff653058e4b.png"/><Relationship Id="rId302667ff653067f26" Type="http://schemas.openxmlformats.org/officeDocument/2006/relationships/image" Target="media/imgrId302667ff653067f26.png"/><Relationship Id="rId501467ff65307a010" Type="http://schemas.openxmlformats.org/officeDocument/2006/relationships/image" Target="media/imgrId501467ff65307a010.png"/><Relationship Id="rId889867ff653085dd8" Type="http://schemas.openxmlformats.org/officeDocument/2006/relationships/image" Target="media/imgrId889867ff653085dd8.png"/><Relationship Id="rId200067ff653092885" Type="http://schemas.openxmlformats.org/officeDocument/2006/relationships/image" Target="media/imgrId200067ff653092885.png"/><Relationship Id="rId346367ff6530a093e" Type="http://schemas.openxmlformats.org/officeDocument/2006/relationships/image" Target="media/imgrId346367ff6530a093e.jpg"/><Relationship Id="rId530467ff6530a8a7a" Type="http://schemas.openxmlformats.org/officeDocument/2006/relationships/image" Target="media/imgrId530467ff6530a8a7a.jpg"/><Relationship Id="rId731567ff6530b4122" Type="http://schemas.openxmlformats.org/officeDocument/2006/relationships/image" Target="media/imgrId731567ff6530b4122.jpg"/><Relationship Id="rId343567ff6530bfebb" Type="http://schemas.openxmlformats.org/officeDocument/2006/relationships/image" Target="media/imgrId343567ff6530bfebb.png"/><Relationship Id="rId500367ff6530ccc91" Type="http://schemas.openxmlformats.org/officeDocument/2006/relationships/image" Target="media/imgrId500367ff6530ccc91.jpg"/><Relationship Id="rId405567ff6530d565a" Type="http://schemas.openxmlformats.org/officeDocument/2006/relationships/image" Target="media/imgrId405567ff6530d565a.jpg"/><Relationship Id="rId559067ff6530e3b52" Type="http://schemas.openxmlformats.org/officeDocument/2006/relationships/image" Target="media/imgrId559067ff6530e3b52.png"/><Relationship Id="rId453767ff6530ec675" Type="http://schemas.openxmlformats.org/officeDocument/2006/relationships/image" Target="media/imgrId453767ff6530ec675.jpg"/><Relationship Id="rId661767ff65310028b" Type="http://schemas.openxmlformats.org/officeDocument/2006/relationships/image" Target="media/imgrId661767ff65310028b.jpg"/><Relationship Id="rId959267ff65310eafa" Type="http://schemas.openxmlformats.org/officeDocument/2006/relationships/image" Target="media/imgrId959267ff65310eafa.png"/><Relationship Id="rId867267ff65311883a" Type="http://schemas.openxmlformats.org/officeDocument/2006/relationships/image" Target="media/imgrId867267ff65311883a.png"/><Relationship Id="rId555267ff653125921" Type="http://schemas.openxmlformats.org/officeDocument/2006/relationships/image" Target="media/imgrId555267ff653125921.png"/><Relationship Id="rId707367ff653130560" Type="http://schemas.openxmlformats.org/officeDocument/2006/relationships/image" Target="media/imgrId707367ff653130560.png"/><Relationship Id="rId805367ff65313ab6d" Type="http://schemas.openxmlformats.org/officeDocument/2006/relationships/image" Target="media/imgrId805367ff65313ab6d.png"/><Relationship Id="rId293967ff65314a68d" Type="http://schemas.openxmlformats.org/officeDocument/2006/relationships/image" Target="media/imgrId293967ff65314a68d.png"/><Relationship Id="rId189267ff65315805d" Type="http://schemas.openxmlformats.org/officeDocument/2006/relationships/image" Target="media/imgrId189267ff65315805d.png"/><Relationship Id="rId840867ff653168fbc" Type="http://schemas.openxmlformats.org/officeDocument/2006/relationships/image" Target="media/imgrId840867ff653168fbc.jpg"/><Relationship Id="rId736967ff653172ce8" Type="http://schemas.openxmlformats.org/officeDocument/2006/relationships/image" Target="media/imgrId736967ff653172ce8.jpg"/><Relationship Id="rId249567ff65317e81d" Type="http://schemas.openxmlformats.org/officeDocument/2006/relationships/image" Target="media/imgrId249567ff65317e81d.jpg"/><Relationship Id="rId384167ff653191ed7" Type="http://schemas.openxmlformats.org/officeDocument/2006/relationships/image" Target="media/imgrId384167ff653191ed7.png"/><Relationship Id="rId727067ff65319f802" Type="http://schemas.openxmlformats.org/officeDocument/2006/relationships/image" Target="media/imgrId727067ff65319f802.png"/><Relationship Id="rId996667ff6531ad6e3" Type="http://schemas.openxmlformats.org/officeDocument/2006/relationships/image" Target="media/imgrId996667ff6531ad6e3.png"/><Relationship Id="rId442167ff6531b769f" Type="http://schemas.openxmlformats.org/officeDocument/2006/relationships/image" Target="media/imgrId442167ff6531b769f.png"/><Relationship Id="rId639567ff6531c6778" Type="http://schemas.openxmlformats.org/officeDocument/2006/relationships/image" Target="media/imgrId639567ff6531c6778.png"/><Relationship Id="rId401867ff6531d391f" Type="http://schemas.openxmlformats.org/officeDocument/2006/relationships/image" Target="media/imgrId401867ff6531d391f.png"/><Relationship Id="rId332867ff6531de27e" Type="http://schemas.openxmlformats.org/officeDocument/2006/relationships/image" Target="media/imgrId332867ff6531de27e.png"/><Relationship Id="rId503267ff6531e8ef0" Type="http://schemas.openxmlformats.org/officeDocument/2006/relationships/image" Target="media/imgrId503267ff6531e8ef0.png"/><Relationship Id="rId868167ff65320310e" Type="http://schemas.openxmlformats.org/officeDocument/2006/relationships/image" Target="media/imgrId868167ff65320310e.png"/><Relationship Id="rId946367ff65320ede2" Type="http://schemas.openxmlformats.org/officeDocument/2006/relationships/image" Target="media/imgrId946367ff65320ede2.png"/><Relationship Id="rId406767ff653218d64" Type="http://schemas.openxmlformats.org/officeDocument/2006/relationships/image" Target="media/imgrId406767ff653218d64.png"/><Relationship Id="rId426867ff653223a4b" Type="http://schemas.openxmlformats.org/officeDocument/2006/relationships/image" Target="media/imgrId426867ff653223a4b.png"/><Relationship Id="rId202067ff65323175b" Type="http://schemas.openxmlformats.org/officeDocument/2006/relationships/image" Target="media/imgrId202067ff65323175b.png"/><Relationship Id="rId284267ff65323b142" Type="http://schemas.openxmlformats.org/officeDocument/2006/relationships/image" Target="media/imgrId284267ff65323b142.png"/><Relationship Id="rId409667ff6532448d1" Type="http://schemas.openxmlformats.org/officeDocument/2006/relationships/image" Target="media/imgrId409667ff6532448d1.png"/><Relationship Id="rId939867ff65324cdce" Type="http://schemas.openxmlformats.org/officeDocument/2006/relationships/image" Target="media/imgrId939867ff65324cdce.jpg"/><Relationship Id="rId172067ff653256364" Type="http://schemas.openxmlformats.org/officeDocument/2006/relationships/image" Target="media/imgrId172067ff653256364.png"/><Relationship Id="rId553467ff65325e2fe" Type="http://schemas.openxmlformats.org/officeDocument/2006/relationships/image" Target="media/imgrId553467ff65325e2fe.png"/><Relationship Id="rId742667ff653267c9d" Type="http://schemas.openxmlformats.org/officeDocument/2006/relationships/image" Target="media/imgrId742667ff653267c9d.png"/><Relationship Id="rId578767ff653272de6" Type="http://schemas.openxmlformats.org/officeDocument/2006/relationships/image" Target="media/imgrId578767ff653272de6.jpg"/><Relationship Id="rId288867ff65327fb08" Type="http://schemas.openxmlformats.org/officeDocument/2006/relationships/image" Target="media/imgrId288867ff65327fb08.png"/><Relationship Id="rId907967ff65328a214" Type="http://schemas.openxmlformats.org/officeDocument/2006/relationships/image" Target="media/imgrId907967ff65328a214.png"/><Relationship Id="rId254567ff653297871" Type="http://schemas.openxmlformats.org/officeDocument/2006/relationships/image" Target="media/imgrId254567ff653297871.png"/><Relationship Id="rId635467ff6532a216f" Type="http://schemas.openxmlformats.org/officeDocument/2006/relationships/image" Target="media/imgrId635467ff6532a216f.png"/><Relationship Id="rId151067ff6532ad3f1" Type="http://schemas.openxmlformats.org/officeDocument/2006/relationships/image" Target="media/imgrId151067ff6532ad3f1.png"/><Relationship Id="rId308667ff6532b759c" Type="http://schemas.openxmlformats.org/officeDocument/2006/relationships/image" Target="media/imgrId308667ff6532b759c.png"/><Relationship Id="rId455267ff6532c237b" Type="http://schemas.openxmlformats.org/officeDocument/2006/relationships/image" Target="media/imgrId455267ff6532c237b.png"/><Relationship Id="rId713567ff6532ce7d7" Type="http://schemas.openxmlformats.org/officeDocument/2006/relationships/image" Target="media/imgrId713567ff6532ce7d7.png"/><Relationship Id="rId333567ff6532d9b0e" Type="http://schemas.openxmlformats.org/officeDocument/2006/relationships/image" Target="media/imgrId333567ff6532d9b0e.png"/><Relationship Id="rId390867ff6532e47d0" Type="http://schemas.openxmlformats.org/officeDocument/2006/relationships/image" Target="media/imgrId390867ff6532e47d0.png"/><Relationship Id="rId153067ff6532ef5a6" Type="http://schemas.openxmlformats.org/officeDocument/2006/relationships/image" Target="media/imgrId153067ff6532ef5a6.png"/><Relationship Id="rId122167ff653307cdb" Type="http://schemas.openxmlformats.org/officeDocument/2006/relationships/image" Target="media/imgrId122167ff653307cdb.png"/><Relationship Id="rId802567ff6533153bf" Type="http://schemas.openxmlformats.org/officeDocument/2006/relationships/image" Target="media/imgrId802567ff6533153bf.png"/><Relationship Id="rId795367ff653322926" Type="http://schemas.openxmlformats.org/officeDocument/2006/relationships/image" Target="media/imgrId795367ff653322926.png"/><Relationship Id="rId511767ff65332f8fb" Type="http://schemas.openxmlformats.org/officeDocument/2006/relationships/image" Target="media/imgrId511767ff65332f8fb.png"/><Relationship Id="rId257567ff65333adbe" Type="http://schemas.openxmlformats.org/officeDocument/2006/relationships/image" Target="media/imgrId257567ff65333adbe.png"/><Relationship Id="rId664167ff653348d9e" Type="http://schemas.openxmlformats.org/officeDocument/2006/relationships/image" Target="media/imgrId664167ff653348d9e.png"/><Relationship Id="rId506467ff653351b4c" Type="http://schemas.openxmlformats.org/officeDocument/2006/relationships/image" Target="media/imgrId506467ff653351b4c.jpg"/><Relationship Id="rId296467ff653368f40" Type="http://schemas.openxmlformats.org/officeDocument/2006/relationships/image" Target="media/imgrId296467ff653368f40.png"/><Relationship Id="rId250667ff6533754fa" Type="http://schemas.openxmlformats.org/officeDocument/2006/relationships/image" Target="media/imgrId250667ff6533754fa.png"/><Relationship Id="rId946867ff653381586" Type="http://schemas.openxmlformats.org/officeDocument/2006/relationships/image" Target="media/imgrId946867ff653381586.png"/><Relationship Id="rId794667ff653390e49" Type="http://schemas.openxmlformats.org/officeDocument/2006/relationships/image" Target="media/imgrId794667ff653390e49.png"/><Relationship Id="rId586567ff65339ced4" Type="http://schemas.openxmlformats.org/officeDocument/2006/relationships/image" Target="media/imgrId586567ff65339ced4.png"/><Relationship Id="rId170267ff6533ab3f4" Type="http://schemas.openxmlformats.org/officeDocument/2006/relationships/image" Target="media/imgrId170267ff6533ab3f4.png"/><Relationship Id="rId838667ff6533b5f1f" Type="http://schemas.openxmlformats.org/officeDocument/2006/relationships/image" Target="media/imgrId838667ff6533b5f1f.png"/><Relationship Id="rId786467ff6533c33f2" Type="http://schemas.openxmlformats.org/officeDocument/2006/relationships/image" Target="media/imgrId786467ff6533c33f2.png"/><Relationship Id="rId495767ff6533d0c94" Type="http://schemas.openxmlformats.org/officeDocument/2006/relationships/image" Target="media/imgrId495767ff6533d0c94.png"/><Relationship Id="rId198567ff6533dd6c7" Type="http://schemas.openxmlformats.org/officeDocument/2006/relationships/image" Target="media/imgrId198567ff6533dd6c7.png"/><Relationship Id="rId466467ff6533ec878" Type="http://schemas.openxmlformats.org/officeDocument/2006/relationships/image" Target="media/imgrId466467ff6533ec878.png"/><Relationship Id="rId819267ff65340068f" Type="http://schemas.openxmlformats.org/officeDocument/2006/relationships/image" Target="media/imgrId819267ff65340068f.png"/><Relationship Id="rId464367ff65340cf1e" Type="http://schemas.openxmlformats.org/officeDocument/2006/relationships/image" Target="media/imgrId464367ff65340cf1e.png"/><Relationship Id="rId184767ff65341b37d" Type="http://schemas.openxmlformats.org/officeDocument/2006/relationships/image" Target="media/imgrId184767ff65341b37d.png"/><Relationship Id="rId946267ff65342fbe5" Type="http://schemas.openxmlformats.org/officeDocument/2006/relationships/image" Target="media/imgrId946267ff65342fbe5.png"/><Relationship Id="rId227967ff65343fe82" Type="http://schemas.openxmlformats.org/officeDocument/2006/relationships/image" Target="media/imgrId227967ff65343fe82.png"/><Relationship Id="rId753067ff653451dcf" Type="http://schemas.openxmlformats.org/officeDocument/2006/relationships/image" Target="media/imgrId753067ff653451dcf.png"/><Relationship Id="rId501067ff653467bb0" Type="http://schemas.openxmlformats.org/officeDocument/2006/relationships/image" Target="media/imgrId501067ff653467bb0.png"/><Relationship Id="rId268867ff65347c524" Type="http://schemas.openxmlformats.org/officeDocument/2006/relationships/image" Target="media/imgrId268867ff65347c524.png"/><Relationship Id="rId453467ff65348adde" Type="http://schemas.openxmlformats.org/officeDocument/2006/relationships/image" Target="media/imgrId453467ff65348adde.png"/><Relationship Id="rId157567ff65349a134" Type="http://schemas.openxmlformats.org/officeDocument/2006/relationships/image" Target="media/imgrId157567ff65349a134.png"/><Relationship Id="rId313967ff6534aa598" Type="http://schemas.openxmlformats.org/officeDocument/2006/relationships/image" Target="media/imgrId313967ff6534aa598.png"/><Relationship Id="rId602267ff6534b84a6" Type="http://schemas.openxmlformats.org/officeDocument/2006/relationships/image" Target="media/imgrId602267ff6534b84a6.png"/><Relationship Id="rId850467ff6534c8964" Type="http://schemas.openxmlformats.org/officeDocument/2006/relationships/image" Target="media/imgrId850467ff6534c8964.png"/><Relationship Id="rId423867ff6534d25cb" Type="http://schemas.openxmlformats.org/officeDocument/2006/relationships/image" Target="media/imgrId423867ff6534d25cb.png"/><Relationship Id="rId715867ff6534e24cd" Type="http://schemas.openxmlformats.org/officeDocument/2006/relationships/image" Target="media/imgrId715867ff6534e24cd.png"/><Relationship Id="rId466167ff6534efc4d" Type="http://schemas.openxmlformats.org/officeDocument/2006/relationships/image" Target="media/imgrId466167ff6534efc4d.png"/><Relationship Id="rId710367ff653508f07" Type="http://schemas.openxmlformats.org/officeDocument/2006/relationships/image" Target="media/imgrId710367ff653508f07.png"/><Relationship Id="rId549867ff653517e54" Type="http://schemas.openxmlformats.org/officeDocument/2006/relationships/image" Target="media/imgrId549867ff653517e54.png"/><Relationship Id="rId114267ff653529979" Type="http://schemas.openxmlformats.org/officeDocument/2006/relationships/image" Target="media/imgrId114267ff653529979.png"/><Relationship Id="rId617667ff65353727a" Type="http://schemas.openxmlformats.org/officeDocument/2006/relationships/image" Target="media/imgrId617667ff65353727a.png"/><Relationship Id="rId726567ff653548e48" Type="http://schemas.openxmlformats.org/officeDocument/2006/relationships/image" Target="media/imgrId726567ff653548e48.png"/><Relationship Id="rId792567ff6535576fb" Type="http://schemas.openxmlformats.org/officeDocument/2006/relationships/image" Target="media/imgrId792567ff6535576fb.png"/><Relationship Id="rId836067ff653561ffd" Type="http://schemas.openxmlformats.org/officeDocument/2006/relationships/image" Target="media/imgrId836067ff653561ffd.png"/><Relationship Id="rId953567ff653571ee7" Type="http://schemas.openxmlformats.org/officeDocument/2006/relationships/image" Target="media/imgrId953567ff653571ee7.png"/><Relationship Id="rId528967ff65357c2ee" Type="http://schemas.openxmlformats.org/officeDocument/2006/relationships/image" Target="media/imgrId528967ff65357c2ee.png"/><Relationship Id="rId356067ff653588cec" Type="http://schemas.openxmlformats.org/officeDocument/2006/relationships/image" Target="media/imgrId356067ff653588cec.png"/><Relationship Id="rId651467ff653599b45" Type="http://schemas.openxmlformats.org/officeDocument/2006/relationships/image" Target="media/imgrId651467ff653599b45.png"/><Relationship Id="rId284867ff6535a6da7" Type="http://schemas.openxmlformats.org/officeDocument/2006/relationships/image" Target="media/imgrId284867ff6535a6da7.png"/><Relationship Id="rId708367ff6535b6edf" Type="http://schemas.openxmlformats.org/officeDocument/2006/relationships/image" Target="media/imgrId708367ff6535b6edf.png"/><Relationship Id="rId381267ff6535c5f98" Type="http://schemas.openxmlformats.org/officeDocument/2006/relationships/image" Target="media/imgrId381267ff6535c5f98.png"/><Relationship Id="rId955667ff6535d0acf" Type="http://schemas.openxmlformats.org/officeDocument/2006/relationships/image" Target="media/imgrId955667ff6535d0acf.png"/><Relationship Id="rId187267ff6535dc7b7" Type="http://schemas.openxmlformats.org/officeDocument/2006/relationships/image" Target="media/imgrId187267ff6535dc7b7.png"/><Relationship Id="rId872067ff6535ede15" Type="http://schemas.openxmlformats.org/officeDocument/2006/relationships/image" Target="media/imgrId872067ff6535ede15.png"/><Relationship Id="rId961867ff653608c93" Type="http://schemas.openxmlformats.org/officeDocument/2006/relationships/image" Target="media/imgrId961867ff653608c93.png"/><Relationship Id="rId975467ff65361c50f" Type="http://schemas.openxmlformats.org/officeDocument/2006/relationships/image" Target="media/imgrId975467ff65361c50f.png"/><Relationship Id="rId995367ff65362cb6c" Type="http://schemas.openxmlformats.org/officeDocument/2006/relationships/image" Target="media/imgrId995367ff65362cb6c.png"/><Relationship Id="rId337867ff653648076" Type="http://schemas.openxmlformats.org/officeDocument/2006/relationships/image" Target="media/imgrId337867ff653648076.png"/><Relationship Id="rId291767ff653657553" Type="http://schemas.openxmlformats.org/officeDocument/2006/relationships/image" Target="media/imgrId291767ff653657553.png"/><Relationship Id="rId368367ff653670c8d" Type="http://schemas.openxmlformats.org/officeDocument/2006/relationships/image" Target="media/imgrId368367ff653670c8d.png"/><Relationship Id="rId480267ff65367d986" Type="http://schemas.openxmlformats.org/officeDocument/2006/relationships/image" Target="media/imgrId480267ff65367d986.png"/><Relationship Id="rId608867ff65368aafb" Type="http://schemas.openxmlformats.org/officeDocument/2006/relationships/image" Target="media/imgrId608867ff65368aafb.png"/><Relationship Id="rId774767ff65369c6b5" Type="http://schemas.openxmlformats.org/officeDocument/2006/relationships/image" Target="media/imgrId774767ff65369c6b5.png"/><Relationship Id="rId996667ff6536ab1d9" Type="http://schemas.openxmlformats.org/officeDocument/2006/relationships/image" Target="media/imgrId996667ff6536ab1d9.png"/><Relationship Id="rId667067ff6536be277" Type="http://schemas.openxmlformats.org/officeDocument/2006/relationships/image" Target="media/imgrId667067ff6536be277.png"/><Relationship Id="rId222767ff6536d48dd" Type="http://schemas.openxmlformats.org/officeDocument/2006/relationships/image" Target="media/imgrId222767ff6536d48dd.png"/><Relationship Id="rId528867ff6536e7e5c" Type="http://schemas.openxmlformats.org/officeDocument/2006/relationships/image" Target="media/imgrId528867ff6536e7e5c.png"/><Relationship Id="rId158367ff6537004a2" Type="http://schemas.openxmlformats.org/officeDocument/2006/relationships/image" Target="media/imgrId158367ff6537004a2.png"/><Relationship Id="rId552367ff65370d6d5" Type="http://schemas.openxmlformats.org/officeDocument/2006/relationships/image" Target="media/imgrId552367ff65370d6d5.png"/><Relationship Id="rId175967ff65372013c" Type="http://schemas.openxmlformats.org/officeDocument/2006/relationships/image" Target="media/imgrId175967ff65372013c.png"/><Relationship Id="rId405467ff6537306b0" Type="http://schemas.openxmlformats.org/officeDocument/2006/relationships/image" Target="media/imgrId405467ff6537306b0.png"/><Relationship Id="rId925567ff65373dd6f" Type="http://schemas.openxmlformats.org/officeDocument/2006/relationships/image" Target="media/imgrId925567ff65373dd6f.png"/><Relationship Id="rId901467ff65374f0c4" Type="http://schemas.openxmlformats.org/officeDocument/2006/relationships/image" Target="media/imgrId901467ff65374f0c4.png"/><Relationship Id="rId339667ff65375b301" Type="http://schemas.openxmlformats.org/officeDocument/2006/relationships/image" Target="media/imgrId339667ff65375b301.png"/><Relationship Id="rId468967ff653768341" Type="http://schemas.openxmlformats.org/officeDocument/2006/relationships/image" Target="media/imgrId468967ff653768341.png"/><Relationship Id="rId525867ff653777fe4" Type="http://schemas.openxmlformats.org/officeDocument/2006/relationships/image" Target="media/imgrId525867ff653777fe4.png"/><Relationship Id="rId247867ff65379a5d0" Type="http://schemas.openxmlformats.org/officeDocument/2006/relationships/image" Target="media/imgrId247867ff65379a5d0.png"/><Relationship Id="rId772967ff6537b504c" Type="http://schemas.openxmlformats.org/officeDocument/2006/relationships/image" Target="media/imgrId772967ff6537b504c.png"/><Relationship Id="rId148867ff6537ca044" Type="http://schemas.openxmlformats.org/officeDocument/2006/relationships/image" Target="media/imgrId148867ff6537ca044.png"/><Relationship Id="rId642567ff6537d5763" Type="http://schemas.openxmlformats.org/officeDocument/2006/relationships/image" Target="media/imgrId642567ff6537d5763.png"/><Relationship Id="rId252967ff6537e353d" Type="http://schemas.openxmlformats.org/officeDocument/2006/relationships/image" Target="media/imgrId252967ff6537e353d.png"/><Relationship Id="rId451767ff6537f2880" Type="http://schemas.openxmlformats.org/officeDocument/2006/relationships/image" Target="media/imgrId451767ff6537f2880.png"/><Relationship Id="rId556767ff65380ca24" Type="http://schemas.openxmlformats.org/officeDocument/2006/relationships/image" Target="media/imgrId556767ff65380ca24.png"/><Relationship Id="rId842267ff65381c9a7" Type="http://schemas.openxmlformats.org/officeDocument/2006/relationships/image" Target="media/imgrId842267ff65381c9a7.png"/><Relationship Id="rId122367ff65382aeeb" Type="http://schemas.openxmlformats.org/officeDocument/2006/relationships/image" Target="media/imgrId122367ff65382aeeb.png"/><Relationship Id="rId691467ff653836d81" Type="http://schemas.openxmlformats.org/officeDocument/2006/relationships/image" Target="media/imgrId691467ff653836d81.png"/><Relationship Id="rId119667ff6538422d0" Type="http://schemas.openxmlformats.org/officeDocument/2006/relationships/image" Target="media/imgrId119667ff6538422d0.png"/><Relationship Id="rId841467ff6538512fe" Type="http://schemas.openxmlformats.org/officeDocument/2006/relationships/image" Target="media/imgrId841467ff6538512fe.png"/><Relationship Id="rId469067ff6538625d3" Type="http://schemas.openxmlformats.org/officeDocument/2006/relationships/image" Target="media/imgrId469067ff6538625d3.png"/><Relationship Id="rId492067ff653872606" Type="http://schemas.openxmlformats.org/officeDocument/2006/relationships/image" Target="media/imgrId492067ff653872606.png"/><Relationship Id="rId766467ff653882183" Type="http://schemas.openxmlformats.org/officeDocument/2006/relationships/image" Target="media/imgrId766467ff653882183.png"/><Relationship Id="rId640467ff65388ed87" Type="http://schemas.openxmlformats.org/officeDocument/2006/relationships/image" Target="media/imgrId640467ff65388ed87.png"/><Relationship Id="rId911667ff65389ad32" Type="http://schemas.openxmlformats.org/officeDocument/2006/relationships/image" Target="media/imgrId911667ff65389ad32.png"/><Relationship Id="rId840167ff6538a90ac" Type="http://schemas.openxmlformats.org/officeDocument/2006/relationships/image" Target="media/imgrId840167ff6538a90ac.png"/><Relationship Id="rId219367ff6538b698c" Type="http://schemas.openxmlformats.org/officeDocument/2006/relationships/image" Target="media/imgrId219367ff6538b698c.png"/><Relationship Id="rId772967ff6538c3c9f" Type="http://schemas.openxmlformats.org/officeDocument/2006/relationships/image" Target="media/imgrId772967ff6538c3c9f.png"/><Relationship Id="rId110967ff6538cfcac" Type="http://schemas.openxmlformats.org/officeDocument/2006/relationships/image" Target="media/imgrId110967ff6538cfcac.png"/><Relationship Id="rId184667ff6538dec6d" Type="http://schemas.openxmlformats.org/officeDocument/2006/relationships/image" Target="media/imgrId184667ff6538dec6d.png"/><Relationship Id="rId999067ff6538eeeb3" Type="http://schemas.openxmlformats.org/officeDocument/2006/relationships/image" Target="media/imgrId999067ff6538eeeb3.png"/><Relationship Id="rId869467ff6539095d7" Type="http://schemas.openxmlformats.org/officeDocument/2006/relationships/image" Target="media/imgrId869467ff6539095d7.png"/><Relationship Id="rId821467ff653915be9" Type="http://schemas.openxmlformats.org/officeDocument/2006/relationships/image" Target="media/imgrId821467ff653915be9.png"/><Relationship Id="rId421667ff653921b3c" Type="http://schemas.openxmlformats.org/officeDocument/2006/relationships/image" Target="media/imgrId421667ff653921b3c.png"/><Relationship Id="rId710667ff65392f167" Type="http://schemas.openxmlformats.org/officeDocument/2006/relationships/image" Target="media/imgrId710667ff65392f167.png"/><Relationship Id="rId717667ff65393a932" Type="http://schemas.openxmlformats.org/officeDocument/2006/relationships/image" Target="media/imgrId717667ff65393a932.png"/><Relationship Id="rId559267ff65394b76a" Type="http://schemas.openxmlformats.org/officeDocument/2006/relationships/image" Target="media/imgrId559267ff65394b76a.png"/><Relationship Id="rId588967ff653959db9" Type="http://schemas.openxmlformats.org/officeDocument/2006/relationships/image" Target="media/imgrId588967ff653959db9.png"/><Relationship Id="rId102767ff6539689a3" Type="http://schemas.openxmlformats.org/officeDocument/2006/relationships/image" Target="media/imgrId102767ff6539689a3.png"/><Relationship Id="rId519367ff65397aeed" Type="http://schemas.openxmlformats.org/officeDocument/2006/relationships/image" Target="media/imgrId519367ff65397aeed.png"/><Relationship Id="rId632567ff65398b196" Type="http://schemas.openxmlformats.org/officeDocument/2006/relationships/image" Target="media/imgrId632567ff65398b196.png"/><Relationship Id="rId579667ff653995533" Type="http://schemas.openxmlformats.org/officeDocument/2006/relationships/image" Target="media/imgrId579667ff653995533.png"/><Relationship Id="rId203067ff6539a1920" Type="http://schemas.openxmlformats.org/officeDocument/2006/relationships/image" Target="media/imgrId203067ff6539a1920.png"/><Relationship Id="rId187167ff6539b13e3" Type="http://schemas.openxmlformats.org/officeDocument/2006/relationships/image" Target="media/imgrId187167ff6539b13e3.png"/><Relationship Id="rId359967ff6539c088a" Type="http://schemas.openxmlformats.org/officeDocument/2006/relationships/image" Target="media/imgrId359967ff6539c088a.png"/><Relationship Id="rId982167ff6539d5331" Type="http://schemas.openxmlformats.org/officeDocument/2006/relationships/image" Target="media/imgrId982167ff6539d5331.png"/><Relationship Id="rId936067ff6539e22cb" Type="http://schemas.openxmlformats.org/officeDocument/2006/relationships/image" Target="media/imgrId936067ff6539e22cb.png"/><Relationship Id="rId323667ff6539f2d3f" Type="http://schemas.openxmlformats.org/officeDocument/2006/relationships/image" Target="media/imgrId323667ff6539f2d3f.png"/><Relationship Id="rId909867ff653a0ad10" Type="http://schemas.openxmlformats.org/officeDocument/2006/relationships/image" Target="media/imgrId909867ff653a0ad10.png"/><Relationship Id="rId143067ff653a173a5" Type="http://schemas.openxmlformats.org/officeDocument/2006/relationships/image" Target="media/imgrId143067ff653a173a5.png"/><Relationship Id="rId686167ff653a22dfd" Type="http://schemas.openxmlformats.org/officeDocument/2006/relationships/image" Target="media/imgrId686167ff653a22dfd.png"/><Relationship Id="rId988867ff653a31089" Type="http://schemas.openxmlformats.org/officeDocument/2006/relationships/image" Target="media/imgrId988867ff653a31089.png"/><Relationship Id="rId329867ff653a3fcb7" Type="http://schemas.openxmlformats.org/officeDocument/2006/relationships/image" Target="media/imgrId329867ff653a3fcb7.png"/><Relationship Id="rId148467ff653a4e65b" Type="http://schemas.openxmlformats.org/officeDocument/2006/relationships/image" Target="media/imgrId148467ff653a4e65b.png"/><Relationship Id="rId995267ff653a5c1d5" Type="http://schemas.openxmlformats.org/officeDocument/2006/relationships/image" Target="media/imgrId995267ff653a5c1d5.png"/><Relationship Id="rId607167ff653a6791e" Type="http://schemas.openxmlformats.org/officeDocument/2006/relationships/image" Target="media/imgrId607167ff653a6791e.png"/><Relationship Id="rId867667ff653a76a20" Type="http://schemas.openxmlformats.org/officeDocument/2006/relationships/image" Target="media/imgrId867667ff653a76a20.png"/><Relationship Id="rId537867ff653a84b23" Type="http://schemas.openxmlformats.org/officeDocument/2006/relationships/image" Target="media/imgrId537867ff653a84b23.png"/><Relationship Id="rId264767ff653a9822c" Type="http://schemas.openxmlformats.org/officeDocument/2006/relationships/image" Target="media/imgrId264767ff653a9822c.png"/><Relationship Id="rId528567ff653aab46b" Type="http://schemas.openxmlformats.org/officeDocument/2006/relationships/image" Target="media/imgrId528567ff653aab46b.png"/><Relationship Id="rId954567ff653ab6806" Type="http://schemas.openxmlformats.org/officeDocument/2006/relationships/image" Target="media/imgrId954567ff653ab6806.png"/><Relationship Id="rId485867ff653ac3b52" Type="http://schemas.openxmlformats.org/officeDocument/2006/relationships/image" Target="media/imgrId485867ff653ac3b52.png"/><Relationship Id="rId913467ff653ad1153" Type="http://schemas.openxmlformats.org/officeDocument/2006/relationships/image" Target="media/imgrId913467ff653ad1153.png"/><Relationship Id="rId122567ff653adcfdf" Type="http://schemas.openxmlformats.org/officeDocument/2006/relationships/image" Target="media/imgrId122567ff653adcfdf.png"/><Relationship Id="rId858967ff653ae6953" Type="http://schemas.openxmlformats.org/officeDocument/2006/relationships/image" Target="media/imgrId858967ff653ae6953.png"/><Relationship Id="rId487267ff653b030e9" Type="http://schemas.openxmlformats.org/officeDocument/2006/relationships/image" Target="media/imgrId487267ff653b030e9.png"/><Relationship Id="rId899367ff653b0fe25" Type="http://schemas.openxmlformats.org/officeDocument/2006/relationships/image" Target="media/imgrId899367ff653b0fe25.png"/><Relationship Id="rId710567ff653b1a4b5" Type="http://schemas.openxmlformats.org/officeDocument/2006/relationships/image" Target="media/imgrId710567ff653b1a4b5.png"/><Relationship Id="rId979267ff653b226fb" Type="http://schemas.openxmlformats.org/officeDocument/2006/relationships/image" Target="media/imgrId979267ff653b226fb.png"/><Relationship Id="rId378267ff653b2b494" Type="http://schemas.openxmlformats.org/officeDocument/2006/relationships/image" Target="media/imgrId378267ff653b2b494.png"/><Relationship Id="rId771967ff653b378e1" Type="http://schemas.openxmlformats.org/officeDocument/2006/relationships/image" Target="media/imgrId771967ff653b378e1.png"/><Relationship Id="rId345267ff653b40439" Type="http://schemas.openxmlformats.org/officeDocument/2006/relationships/image" Target="media/imgrId345267ff653b40439.png"/><Relationship Id="rId250467ff653b4e8a6" Type="http://schemas.openxmlformats.org/officeDocument/2006/relationships/image" Target="media/imgrId250467ff653b4e8a6.png"/><Relationship Id="rId927067ff653b58814" Type="http://schemas.openxmlformats.org/officeDocument/2006/relationships/image" Target="media/imgrId927067ff653b58814.png"/><Relationship Id="rId400867ff653b64e76" Type="http://schemas.openxmlformats.org/officeDocument/2006/relationships/image" Target="media/imgrId400867ff653b64e76.png"/><Relationship Id="rId113967ff653b71fa6" Type="http://schemas.openxmlformats.org/officeDocument/2006/relationships/image" Target="media/imgrId113967ff653b71fa6.png"/><Relationship Id="rId932167ff653b80c79" Type="http://schemas.openxmlformats.org/officeDocument/2006/relationships/image" Target="media/imgrId932167ff653b80c79.png"/><Relationship Id="rId554467ff653b91ed8" Type="http://schemas.openxmlformats.org/officeDocument/2006/relationships/image" Target="media/imgrId554467ff653b91ed8.png"/><Relationship Id="rId164867ff653b9be04" Type="http://schemas.openxmlformats.org/officeDocument/2006/relationships/image" Target="media/imgrId164867ff653b9be04.png"/><Relationship Id="rId790767ff653bac9a6" Type="http://schemas.openxmlformats.org/officeDocument/2006/relationships/image" Target="media/imgrId790767ff653bac9a6.png"/><Relationship Id="rId900567ff653bb940c" Type="http://schemas.openxmlformats.org/officeDocument/2006/relationships/image" Target="media/imgrId900567ff653bb940c.png"/><Relationship Id="rId113267ff653bc44c7" Type="http://schemas.openxmlformats.org/officeDocument/2006/relationships/image" Target="media/imgrId113267ff653bc44c7.png"/><Relationship Id="rId342967ff653bd32d1" Type="http://schemas.openxmlformats.org/officeDocument/2006/relationships/image" Target="media/imgrId342967ff653bd32d1.png"/><Relationship Id="rId627767ff653be0075" Type="http://schemas.openxmlformats.org/officeDocument/2006/relationships/image" Target="media/imgrId627767ff653be0075.png"/><Relationship Id="rId761867ff653bf1dd9" Type="http://schemas.openxmlformats.org/officeDocument/2006/relationships/image" Target="media/imgrId761867ff653bf1dd9.png"/><Relationship Id="rId264867ff653c0e4e3" Type="http://schemas.openxmlformats.org/officeDocument/2006/relationships/image" Target="media/imgrId264867ff653c0e4e3.png"/><Relationship Id="rId476067ff653c1782f" Type="http://schemas.openxmlformats.org/officeDocument/2006/relationships/image" Target="media/imgrId476067ff653c1782f.png"/><Relationship Id="rId137967ff653c27226" Type="http://schemas.openxmlformats.org/officeDocument/2006/relationships/image" Target="media/imgrId137967ff653c27226.png"/><Relationship Id="rId775067ff653c34662" Type="http://schemas.openxmlformats.org/officeDocument/2006/relationships/image" Target="media/imgrId775067ff653c34662.png"/><Relationship Id="rId985067ff653c436ca" Type="http://schemas.openxmlformats.org/officeDocument/2006/relationships/image" Target="media/imgrId985067ff653c436ca.png"/><Relationship Id="rId171867ff653c56555" Type="http://schemas.openxmlformats.org/officeDocument/2006/relationships/image" Target="media/imgrId171867ff653c56555.png"/><Relationship Id="rId294267ff653c61105" Type="http://schemas.openxmlformats.org/officeDocument/2006/relationships/image" Target="media/imgrId294267ff653c61105.png"/><Relationship Id="rId103267ff653c6e104" Type="http://schemas.openxmlformats.org/officeDocument/2006/relationships/image" Target="media/imgrId103267ff653c6e104.png"/><Relationship Id="rId420667ff653c7dc4b" Type="http://schemas.openxmlformats.org/officeDocument/2006/relationships/image" Target="media/imgrId420667ff653c7dc4b.png"/><Relationship Id="rId130667ff653c88c39" Type="http://schemas.openxmlformats.org/officeDocument/2006/relationships/image" Target="media/imgrId130667ff653c88c39.png"/><Relationship Id="rId659667ff653c95873" Type="http://schemas.openxmlformats.org/officeDocument/2006/relationships/image" Target="media/imgrId659667ff653c95873.png"/><Relationship Id="rId922767ff653ca4dfb" Type="http://schemas.openxmlformats.org/officeDocument/2006/relationships/image" Target="media/imgrId922767ff653ca4dfb.png"/><Relationship Id="rId587167ff653cb3dc6" Type="http://schemas.openxmlformats.org/officeDocument/2006/relationships/image" Target="media/imgrId587167ff653cb3dc6.png"/><Relationship Id="rId452867ff653cc14b7" Type="http://schemas.openxmlformats.org/officeDocument/2006/relationships/image" Target="media/imgrId452867ff653cc14b7.png"/><Relationship Id="rId654667ff653ccd45a" Type="http://schemas.openxmlformats.org/officeDocument/2006/relationships/image" Target="media/imgrId654667ff653ccd45a.png"/><Relationship Id="rId278867ff653cdae31" Type="http://schemas.openxmlformats.org/officeDocument/2006/relationships/image" Target="media/imgrId278867ff653cdae31.png"/><Relationship Id="rId328267ff653d0016e" Type="http://schemas.openxmlformats.org/officeDocument/2006/relationships/image" Target="media/imgrId328267ff653d0016e.png"/><Relationship Id="rId423667ff653d0a5b2" Type="http://schemas.openxmlformats.org/officeDocument/2006/relationships/image" Target="media/imgrId423667ff653d0a5b2.png"/><Relationship Id="rId772567ff653d225a5" Type="http://schemas.openxmlformats.org/officeDocument/2006/relationships/image" Target="media/imgrId772567ff653d225a5.png"/><Relationship Id="rId910567ff653d2aeae" Type="http://schemas.openxmlformats.org/officeDocument/2006/relationships/image" Target="media/imgrId910567ff653d2aeae.png"/><Relationship Id="rId499667ff653d371e0" Type="http://schemas.openxmlformats.org/officeDocument/2006/relationships/image" Target="media/imgrId499667ff653d371e0.png"/><Relationship Id="rId181767ff653d4315f" Type="http://schemas.openxmlformats.org/officeDocument/2006/relationships/image" Target="media/imgrId181767ff653d4315f.png"/><Relationship Id="rId563967ff653d50178" Type="http://schemas.openxmlformats.org/officeDocument/2006/relationships/image" Target="media/imgrId563967ff653d50178.png"/><Relationship Id="rId650267ff653d68338" Type="http://schemas.openxmlformats.org/officeDocument/2006/relationships/image" Target="media/imgrId650267ff653d68338.png"/><Relationship Id="rId493567ff653da2697" Type="http://schemas.openxmlformats.org/officeDocument/2006/relationships/image" Target="media/imgrId493567ff653da2697.png"/><Relationship Id="rId347667ff653dae822" Type="http://schemas.openxmlformats.org/officeDocument/2006/relationships/image" Target="media/imgrId347667ff653dae822.png"/><Relationship Id="rId876567ff653db8508" Type="http://schemas.openxmlformats.org/officeDocument/2006/relationships/image" Target="media/imgrId876567ff653db8508.png"/><Relationship Id="rId931667ff653dc43be" Type="http://schemas.openxmlformats.org/officeDocument/2006/relationships/image" Target="media/imgrId931667ff653dc43be.png"/><Relationship Id="rId877967ff653dcfee4" Type="http://schemas.openxmlformats.org/officeDocument/2006/relationships/image" Target="media/imgrId877967ff653dcfee4.png"/><Relationship Id="rId906267ff653ddee2f" Type="http://schemas.openxmlformats.org/officeDocument/2006/relationships/image" Target="media/imgrId906267ff653ddee2f.png"/><Relationship Id="rId431967ff653defb78" Type="http://schemas.openxmlformats.org/officeDocument/2006/relationships/image" Target="media/imgrId431967ff653defb78.png"/><Relationship Id="rId195667ff653e0d0a3" Type="http://schemas.openxmlformats.org/officeDocument/2006/relationships/image" Target="media/imgrId195667ff653e0d0a3.png"/><Relationship Id="rId446367ff653e1c351" Type="http://schemas.openxmlformats.org/officeDocument/2006/relationships/image" Target="media/imgrId446367ff653e1c351.png"/><Relationship Id="rId924167ff653e37487" Type="http://schemas.openxmlformats.org/officeDocument/2006/relationships/image" Target="media/imgrId924167ff653e37487.png"/><Relationship Id="rId897067ff653e42912" Type="http://schemas.openxmlformats.org/officeDocument/2006/relationships/image" Target="media/imgrId897067ff653e42912.png"/><Relationship Id="rId402267ff653e4db7d" Type="http://schemas.openxmlformats.org/officeDocument/2006/relationships/image" Target="media/imgrId402267ff653e4db7d.png"/><Relationship Id="rId281867ff653e5ba66" Type="http://schemas.openxmlformats.org/officeDocument/2006/relationships/image" Target="media/imgrId281867ff653e5ba66.png"/><Relationship Id="rId552267ff653e6a23d" Type="http://schemas.openxmlformats.org/officeDocument/2006/relationships/image" Target="media/imgrId552267ff653e6a23d.png"/><Relationship Id="rId486967ff653e8514a" Type="http://schemas.openxmlformats.org/officeDocument/2006/relationships/image" Target="media/imgrId486967ff653e8514a.png"/><Relationship Id="rId433567ff653e94da8" Type="http://schemas.openxmlformats.org/officeDocument/2006/relationships/image" Target="media/imgrId433567ff653e94da8.png"/><Relationship Id="rId971867ff653ea6380" Type="http://schemas.openxmlformats.org/officeDocument/2006/relationships/image" Target="media/imgrId971867ff653ea6380.png"/><Relationship Id="rId291467ff653eb523d" Type="http://schemas.openxmlformats.org/officeDocument/2006/relationships/image" Target="media/imgrId291467ff653eb523d.png"/><Relationship Id="rId665867ff653ec18b8" Type="http://schemas.openxmlformats.org/officeDocument/2006/relationships/image" Target="media/imgrId665867ff653ec18b8.png"/><Relationship Id="rId416567ff653ecae6d" Type="http://schemas.openxmlformats.org/officeDocument/2006/relationships/image" Target="media/imgrId416567ff653ecae6d.png"/><Relationship Id="rId504767ff653ed5c3e" Type="http://schemas.openxmlformats.org/officeDocument/2006/relationships/image" Target="media/imgrId504767ff653ed5c3e.png"/><Relationship Id="rId174167ff653ee1e67" Type="http://schemas.openxmlformats.org/officeDocument/2006/relationships/image" Target="media/imgrId174167ff653ee1e67.png"/><Relationship Id="rId143567ff653ef1bbf" Type="http://schemas.openxmlformats.org/officeDocument/2006/relationships/image" Target="media/imgrId143567ff653ef1bbf.png"/><Relationship Id="rId664967ff653f07e45" Type="http://schemas.openxmlformats.org/officeDocument/2006/relationships/image" Target="media/imgrId664967ff653f07e45.png"/><Relationship Id="rId571767ff653f1017f" Type="http://schemas.openxmlformats.org/officeDocument/2006/relationships/image" Target="media/imgrId571767ff653f1017f.png"/><Relationship Id="rId635467ff653f2727a" Type="http://schemas.openxmlformats.org/officeDocument/2006/relationships/image" Target="media/imgrId635467ff653f2727a.png"/><Relationship Id="rId659167ff653f33ec2" Type="http://schemas.openxmlformats.org/officeDocument/2006/relationships/image" Target="media/imgrId659167ff653f33ec2.png"/><Relationship Id="rId589767ff653f3f348" Type="http://schemas.openxmlformats.org/officeDocument/2006/relationships/image" Target="media/imgrId589767ff653f3f348.png"/><Relationship Id="rId719067ff653f505a9" Type="http://schemas.openxmlformats.org/officeDocument/2006/relationships/image" Target="media/imgrId719067ff653f505a9.png"/><Relationship Id="rId170467ff653f5970e" Type="http://schemas.openxmlformats.org/officeDocument/2006/relationships/image" Target="media/imgrId170467ff653f5970e.png"/><Relationship Id="rId729167ff653f6bdbe" Type="http://schemas.openxmlformats.org/officeDocument/2006/relationships/image" Target="media/imgrId729167ff653f6bdbe.png"/><Relationship Id="rId152667ff653f7d83b" Type="http://schemas.openxmlformats.org/officeDocument/2006/relationships/image" Target="media/imgrId152667ff653f7d83b.png"/><Relationship Id="rId780967ff653f88318" Type="http://schemas.openxmlformats.org/officeDocument/2006/relationships/image" Target="media/imgrId780967ff653f88318.png"/><Relationship Id="rId444667ff653f95513" Type="http://schemas.openxmlformats.org/officeDocument/2006/relationships/image" Target="media/imgrId444667ff653f95513.png"/><Relationship Id="rId243767ff653fa0460" Type="http://schemas.openxmlformats.org/officeDocument/2006/relationships/image" Target="media/imgrId243767ff653fa0460.png"/><Relationship Id="rId821867ff653fac1d9" Type="http://schemas.openxmlformats.org/officeDocument/2006/relationships/image" Target="media/imgrId821867ff653fac1d9.png"/><Relationship Id="rId751567ff653fb72b5" Type="http://schemas.openxmlformats.org/officeDocument/2006/relationships/image" Target="media/imgrId751567ff653fb72b5.png"/><Relationship Id="rId619767ff653fc6073" Type="http://schemas.openxmlformats.org/officeDocument/2006/relationships/image" Target="media/imgrId619767ff653fc6073.png"/><Relationship Id="rId747967ff653fd25fb" Type="http://schemas.openxmlformats.org/officeDocument/2006/relationships/image" Target="media/imgrId747967ff653fd25fb.png"/><Relationship Id="rId852767ff653fddf2a" Type="http://schemas.openxmlformats.org/officeDocument/2006/relationships/image" Target="media/imgrId852767ff653fddf2a.png"/><Relationship Id="rId137467ff653fe8e76" Type="http://schemas.openxmlformats.org/officeDocument/2006/relationships/image" Target="media/imgrId137467ff653fe8e76.png"/><Relationship Id="rId943167ff65400e392" Type="http://schemas.openxmlformats.org/officeDocument/2006/relationships/image" Target="media/imgrId943167ff65400e392.png"/><Relationship Id="rId293067ff654025a78" Type="http://schemas.openxmlformats.org/officeDocument/2006/relationships/image" Target="media/imgrId293067ff654025a78.png"/><Relationship Id="rId568867ff65403cad3" Type="http://schemas.openxmlformats.org/officeDocument/2006/relationships/image" Target="media/imgrId568867ff65403cad3.png"/><Relationship Id="rId127767ff6540477c7" Type="http://schemas.openxmlformats.org/officeDocument/2006/relationships/image" Target="media/imgrId127767ff6540477c7.png"/><Relationship Id="rId719067ff65405591d" Type="http://schemas.openxmlformats.org/officeDocument/2006/relationships/image" Target="media/imgrId719067ff65405591d.png"/><Relationship Id="rId652467ff654067dd5" Type="http://schemas.openxmlformats.org/officeDocument/2006/relationships/image" Target="media/imgrId652467ff654067dd5.png"/><Relationship Id="rId340967ff654079830" Type="http://schemas.openxmlformats.org/officeDocument/2006/relationships/image" Target="media/imgrId340967ff654079830.jpg"/><Relationship Id="rId642967ff654114b89" Type="http://schemas.openxmlformats.org/officeDocument/2006/relationships/image" Target="media/imgrId642967ff654114b89.png"/><Relationship Id="rId322267ff65412022b" Type="http://schemas.openxmlformats.org/officeDocument/2006/relationships/image" Target="media/imgrId322267ff65412022b.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7972009" Type="http://schemas.openxmlformats.org/officeDocument/2006/relationships/image" Target="media/imgrId2797200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7972009" Type="http://schemas.openxmlformats.org/officeDocument/2006/relationships/image" Target="media/imgrId2797200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7972009" Type="http://schemas.openxmlformats.org/officeDocument/2006/relationships/image" Target="media/imgrId2797200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7972009" Type="http://schemas.openxmlformats.org/officeDocument/2006/relationships/image" Target="media/imgrId2797200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7972009" Type="http://schemas.openxmlformats.org/officeDocument/2006/relationships/image" Target="media/imgrId2797200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7972009" Type="http://schemas.openxmlformats.org/officeDocument/2006/relationships/image" Target="media/imgrId2797200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