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3404 TCR-SCR (Rev. 10.3)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2697137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751803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8968682" w:name="ctxt"/>
    <w:bookmarkEnd w:id="78968682"/>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Informazioni utili</w:t>
      </w:r>
    </w:p>
    <w:p>
      <w:pPr>
        <w:numPr>
          <w:ilvl w:val="0"/>
          <w:numId w:val="13616"/>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13616"/>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673860c8ae5626450" w:history="1">
        <w:r>
          <w:rPr>
            <w:rStyle w:val="DefaultParagraphFontPHPDOCX"/>
            <w:b/>
            <w:bCs/>
            <w:color w:val="0000FF"/>
            <w:sz w:val="20"/>
            <w:szCs w:val="20"/>
            <w:u w:val="none"/>
          </w:rPr>
          <w:t xml:space="preserve">Par. 1.4</w:t>
        </w:r>
      </w:hyperlink>
      <w:r>
        <w:rPr>
          <w:color w:val="00274C"/>
          <w:sz w:val="20"/>
          <w:szCs w:val="20"/>
          <w:u w:val="none"/>
        </w:rPr>
        <w:t xml:space="preserve"> e </w:t>
      </w:r>
      <w:hyperlink r:id="rId595260c8ae562650f"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13616"/>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1361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13616"/>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13616"/>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3616"/>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393560c8ae5627059"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w:t>
      </w:r>
      <w:r>
        <w:rPr>
          <w:b/>
          <w:bCs/>
          <w:color w:val="00274C"/>
          <w:sz w:val="20"/>
          <w:szCs w:val="20"/>
          <w:u w:val="none"/>
        </w:rPr>
        <w:t xml:space="preserve">( </w:t>
      </w:r>
      <w:hyperlink r:id="rId448960c8ae5627156" w:history="1">
        <w:r>
          <w:rPr>
            <w:rStyle w:val="DefaultParagraphFontPHPDOCX"/>
            <w:b/>
            <w:bCs/>
            <w:color w:val="0000FF"/>
            <w:sz w:val="20"/>
            <w:szCs w:val="20"/>
            <w:u w:val="single" w:color=""/>
          </w:rPr>
          <w:t xml:space="preserve">Cap. 15</w:t>
        </w:r>
      </w:hyperlink>
      <w:r>
        <w:rPr>
          <w:b/>
          <w:bCs/>
          <w:color w:val="00274C"/>
          <w:sz w:val="20"/>
          <w:szCs w:val="20"/>
          <w:u w:val="none"/>
        </w:rPr>
        <w:t xml:space="preserve"> )</w:t>
      </w:r>
      <w:r>
        <w:rPr>
          <w:color w:val="00274C"/>
          <w:sz w:val="20"/>
          <w:szCs w:val="20"/>
          <w:u w:val="none"/>
        </w:rPr>
        <w:t xml:space="preserve"> .</w:t>
      </w:r>
    </w:p>
    <w:p>
      <w:pPr>
        <w:numPr>
          <w:ilvl w:val="0"/>
          <w:numId w:val="13616"/>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13616"/>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13616"/>
        </w:numPr>
        <w:spacing w:before="0" w:after="0" w:line="240" w:lineRule="auto"/>
        <w:jc w:val="left"/>
        <w:rPr>
          <w:color w:val="00274C"/>
          <w:sz w:val="20"/>
          <w:szCs w:val="20"/>
        </w:rPr>
      </w:pPr>
      <w:r>
        <w:rPr>
          <w:color w:val="00274C"/>
          <w:sz w:val="20"/>
          <w:szCs w:val="20"/>
          <w:u w:val="none"/>
        </w:rPr>
        <w:t xml:space="preserve">Altri riferimenti importanti sono evidenziati in </w:t>
      </w:r>
      <w:r>
        <w:rPr>
          <w:b/>
          <w:bCs/>
          <w:color w:val="00274C"/>
          <w:sz w:val="20"/>
          <w:szCs w:val="20"/>
          <w:u w:val="none"/>
        </w:rPr>
        <w:t xml:space="preserve">rosso</w:t>
      </w:r>
      <w:r>
        <w:rPr>
          <w:color w:val="00274C"/>
          <w:sz w:val="20"/>
          <w:szCs w:val="20"/>
          <w:u w:val="none"/>
        </w:rPr>
        <w:t xml:space="preserve"> .</w:t>
      </w:r>
    </w:p>
    <w:p>
      <w:pPr>
        <w:numPr>
          <w:ilvl w:val="0"/>
          <w:numId w:val="13616"/>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75131997" name="name447760c8ae56427ca"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254860c8ae56427c6"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13616"/>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13616"/>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textDirection w:val="lrTb"/>
      </w:pPr>
      <w:r>
        <w:rPr>
          <w:b/>
          <w:bCs/>
          <w:color w:val="00274C"/>
          <w:sz w:val="20"/>
          <w:szCs w:val="20"/>
          <w:u w:val="none"/>
        </w:rPr>
        <w:t xml:space="preserve"> </w:t>
      </w:r>
    </w:p>
    <w:p>
      <w:pPr>
        <w:numPr>
          <w:ilvl w:val="0"/>
          <w:numId w:val="13616"/>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356360c8ae5642d7c"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è situata sulla parte bassa del basamento, essa è visibile dal lato di aspirazione o dal lato di scarico</w:t>
      </w:r>
    </w:p>
    <w:p>
      <w:pPr>
        <w:widowControl w:val="on"/>
        <w:pBdr/>
        <w:spacing w:before="225" w:after="225" w:line="262" w:lineRule="auto"/>
        <w:ind w:left="0" w:right="0"/>
        <w:jc w:val="left"/>
        <w:textDirection w:val="lrTb"/>
      </w:pPr>
      <w:r>
        <w:drawing>
          <wp:inline distT="0" distB="0" distL="0" distR="0">
            <wp:extent cx="5544000" cy="3124800"/>
            <wp:effectExtent b="0" l="0" r="0" t="0"/>
            <wp:docPr id="72117073" name="name355260c8ae565e5ea"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49960c8ae565e5e5"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752000" cy="1785600"/>
            <wp:effectExtent b="0" l="0" r="0" t="0"/>
            <wp:docPr id="64773341" name="name946560c8ae56740e3" descr="Identificazione_targhett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IT.jpg"/>
                    <pic:cNvPicPr/>
                  </pic:nvPicPr>
                  <pic:blipFill>
                    <a:blip r:embed="rId564160c8ae56740dc"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1.3.1 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63"/>
              </w:rPr>
              <w:drawing>
                <wp:inline distT="0" distB="0" distL="0" distR="0">
                  <wp:extent cx="5040000" cy="4586400"/>
                  <wp:effectExtent b="0" l="0" r="0" t="0"/>
                  <wp:docPr id="28217909" name="name325760c8ae568b070"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643260c8ae568b06b" cstate="print"/>
                          <a:stretch>
                            <a:fillRect/>
                          </a:stretch>
                        </pic:blipFill>
                        <pic:spPr>
                          <a:xfrm>
                            <a:off x="0" y="0"/>
                            <a:ext cx="5040000" cy="4586400"/>
                          </a:xfrm>
                          <a:prstGeom prst="rect">
                            <a:avLst/>
                          </a:prstGeom>
                          <a:ln w="0">
                            <a:noFill/>
                          </a:ln>
                        </pic:spPr>
                      </pic:pic>
                    </a:graphicData>
                  </a:graphic>
                </wp:inline>
              </w:drawing>
            </w:r>
          </w:p>
          <w:p/>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1.3.2 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61"/>
              </w:rPr>
              <w:drawing>
                <wp:inline distT="0" distB="0" distL="0" distR="0">
                  <wp:extent cx="5040000" cy="4564800"/>
                  <wp:effectExtent b="0" l="0" r="0" t="0"/>
                  <wp:docPr id="45590062" name="name623760c8ae56a538e"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424860c8ae56a5386" cstate="print"/>
                          <a:stretch>
                            <a:fillRect/>
                          </a:stretch>
                        </pic:blipFill>
                        <pic:spPr>
                          <a:xfrm>
                            <a:off x="0" y="0"/>
                            <a:ext cx="5040000" cy="4564800"/>
                          </a:xfrm>
                          <a:prstGeom prst="rect">
                            <a:avLst/>
                          </a:prstGeom>
                          <a:ln w="0">
                            <a:noFill/>
                          </a:ln>
                        </pic:spPr>
                      </pic:pic>
                    </a:graphicData>
                  </a:graphic>
                </wp:inline>
              </w:drawing>
            </w:r>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1.3.3 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39"/>
              </w:rPr>
              <w:drawing>
                <wp:inline distT="0" distB="0" distL="0" distR="0">
                  <wp:extent cx="5040000" cy="4291200"/>
                  <wp:effectExtent b="0" l="0" r="0" t="0"/>
                  <wp:docPr id="49534310" name="name960360c8ae56c1ff3"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540160c8ae56c1fec"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interni principali del motore e riferimenti operativi (CONFIGURAZIONE BASE)</w:t>
      </w:r>
    </w:p>
    <w:p>
      <w:pPr>
        <w:widowControl w:val="on"/>
        <w:pBdr/>
        <w:spacing w:before="0" w:after="0" w:line="262" w:lineRule="auto"/>
        <w:ind w:left="0" w:right="0"/>
        <w:jc w:val="left"/>
        <w:textDirection w:val="lrTb"/>
      </w:pPr>
      <w:r>
        <w:rPr>
          <w:b/>
          <w:bCs/>
          <w:color w:val="00274C"/>
          <w:sz w:val="20"/>
          <w:szCs w:val="20"/>
          <w:u w:val="none"/>
        </w:rPr>
        <w:t xml:space="preserve">VISTA LATO ASPIRAZIONE</w:t>
      </w:r>
    </w:p>
    <w:p>
      <w:pPr>
        <w:widowControl w:val="on"/>
        <w:pBdr/>
        <w:spacing w:before="225" w:after="225" w:line="262" w:lineRule="auto"/>
        <w:ind w:left="0" w:right="0"/>
        <w:jc w:val="left"/>
        <w:textDirection w:val="lrTb"/>
      </w:pPr>
      <w:r>
        <w:drawing>
          <wp:inline distT="0" distB="0" distL="0" distR="0">
            <wp:extent cx="5544000" cy="3600000"/>
            <wp:effectExtent b="0" l="0" r="0" t="0"/>
            <wp:docPr id="34820498" name="name455460c8ae56d9ba7"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529960c8ae56d9ba0"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Consultare sempre questo paragrafo in caso di necessità per effettuare operazioni complesse.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 si consiglia di avere questa pagina a vista durante le operazioni di smontaggio e montaggio.</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7152051" name="name929660c8ae56eb56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88660c8ae56eb562"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9790058" name="name616360c8ae5705ad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11560c8ae5705ad5"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5347762" name="name504960c8ae571629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43460c8ae5716295"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2008153" name="name658060c8ae57270b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03860c8ae57270af"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4a PTO (opzionali)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Alberi equilibratori</w:t>
                  </w:r>
                </w:p>
              </w:tc>
            </w:tr>
          </w:tbl>
          <w:p/>
        </w:tc>
      </w:tr>
    </w:tbl>
    <w:p>
      <w:pPr>
        <w:widowControl w:val="on"/>
        <w:pBdr/>
        <w:spacing w:before="225" w:after="225" w:line="262" w:lineRule="auto"/>
        <w:ind w:left="0" w:right="0"/>
        <w:jc w:val="left"/>
        <w:textDirection w:val="lrTb"/>
      </w:pPr>
      <w:r>
        <w:rPr>
          <w:b/>
          <w:bCs/>
          <w:color w:val="00274C"/>
          <w:sz w:val="20"/>
          <w:szCs w:val="20"/>
          <w:u w:val="none"/>
        </w:rPr>
        <w:br/>
        <w:t xml:space="preserve">VISTA LATO VOLANO</w:t>
      </w:r>
      <w:r>
        <w:drawing>
          <wp:inline distT="0" distB="0" distL="0" distR="0">
            <wp:extent cx="5544000" cy="3794400"/>
            <wp:effectExtent b="0" l="0" r="0" t="0"/>
            <wp:docPr id="99770635" name="name511160c8ae573eb33"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810360c8ae573eb2f"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esterni del motore (CONFIGURAZIONE BASE)</w:t>
      </w:r>
    </w:p>
    <w:p>
      <w:pPr>
        <w:widowControl w:val="on"/>
        <w:pBdr/>
        <w:spacing w:before="225" w:after="225" w:line="262" w:lineRule="auto"/>
        <w:ind w:left="0" w:right="0"/>
        <w:jc w:val="left"/>
        <w:textDirection w:val="lrTb"/>
      </w:pPr>
      <w:r>
        <w:rPr>
          <w:b/>
          <w:bCs/>
          <w:color w:val="00274C"/>
          <w:sz w:val="20"/>
          <w:szCs w:val="20"/>
          <w:u w:val="none"/>
        </w:rPr>
        <w:t xml:space="preserve">VISTA LATO SERVIZI - ASPIRAZIONE</w:t>
      </w:r>
      <w:r>
        <w:drawing>
          <wp:inline distT="0" distB="0" distL="0" distR="0">
            <wp:extent cx="5544000" cy="3600000"/>
            <wp:effectExtent b="0" l="0" r="0" t="0"/>
            <wp:docPr id="72834398" name="name555160c8ae575bfad"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493460c8ae575bfa6"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SCARICO</w:t>
      </w:r>
      <w:r>
        <w:drawing>
          <wp:inline distT="0" distB="0" distL="0" distR="0">
            <wp:extent cx="5544000" cy="3787200"/>
            <wp:effectExtent b="0" l="0" r="0" t="0"/>
            <wp:docPr id="99840523" name="name785660c8ae577a1a4"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87460c8ae577a1a0"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375060c8ae577a454"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53133971" name="name271560c8ae579bfb4"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966360c8ae579bfad"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Componenti SCR (circuito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VISTA LATO SERVIZI - ASPIRAZIONE</w:t>
            </w:r>
          </w:p>
          <w:p>
            <w:pPr>
              <w:widowControl w:val="on"/>
              <w:pBdr/>
              <w:spacing w:before="0" w:after="0" w:line="262" w:lineRule="auto"/>
              <w:ind w:left="0" w:right="0"/>
              <w:jc w:val="left"/>
              <w:textDirection w:val="lrTb"/>
              <w:textAlignment w:val="center"/>
            </w:pPr>
            <w:r>
              <w:rPr>
                <w:position w:val="-203"/>
              </w:rPr>
              <w:drawing>
                <wp:inline distT="0" distB="0" distL="0" distR="0">
                  <wp:extent cx="2880000" cy="2606400"/>
                  <wp:effectExtent b="0" l="0" r="0" t="0"/>
                  <wp:docPr id="21373320" name="name293160c8ae57b1c91"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533960c8ae57b1c8d"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vMerge w:val="restart"/>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Circuito per riscaldamento AdBlue </w:t>
                  </w:r>
                  <w:r>
                    <w:rPr>
                      <w:color w:val="00274C"/>
                      <w:position w:val="3"/>
                      <w:sz w:val="17"/>
                      <w:szCs w:val="17"/>
                      <w:u w:val="none"/>
                      <w:shd w:val="clear" w:color="auto" w:fill="E1E2E0"/>
                      <w:vertAlign w:val="superscript"/>
                      <w:vertAlign w:val="superscript"/>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AdBlue </w:t>
                  </w:r>
                  <w:r>
                    <w:rPr>
                      <w:color w:val="00274C"/>
                      <w:position w:val="3"/>
                      <w:sz w:val="17"/>
                      <w:szCs w:val="17"/>
                      <w:u w:val="none"/>
                      <w:shd w:val="clear" w:color="auto" w:fill="E1E2E0"/>
                      <w:vertAlign w:val="superscript"/>
                      <w:vertAlign w:val="superscript"/>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liquido refrigerante in serbatoio AdBlue </w:t>
                  </w:r>
                  <w:r>
                    <w:rPr>
                      <w:color w:val="00274C"/>
                      <w:position w:val="3"/>
                      <w:sz w:val="17"/>
                      <w:szCs w:val="17"/>
                      <w:u w:val="none"/>
                      <w:shd w:val="clear" w:color="auto" w:fill="E1E2E0"/>
                      <w:vertAlign w:val="superscript"/>
                      <w:vertAlign w:val="superscript"/>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liquido refrigerante all'iniettore AdBlue </w:t>
                  </w:r>
                  <w:r>
                    <w:rPr>
                      <w:color w:val="00274C"/>
                      <w:position w:val="3"/>
                      <w:sz w:val="17"/>
                      <w:szCs w:val="17"/>
                      <w:u w:val="none"/>
                      <w:shd w:val="clear" w:color="auto" w:fill="E1E2E0"/>
                      <w:vertAlign w:val="superscript"/>
                      <w:vertAlign w:val="superscript"/>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elettronica per mandata liquido refrigerante al serbatoio AdBlue </w:t>
                  </w:r>
                  <w:r>
                    <w:rPr>
                      <w:color w:val="00274C"/>
                      <w:position w:val="3"/>
                      <w:sz w:val="17"/>
                      <w:szCs w:val="17"/>
                      <w:u w:val="none"/>
                      <w:shd w:val="clear" w:color="auto" w:fill="E1E2E0"/>
                      <w:vertAlign w:val="superscript"/>
                      <w:vertAlign w:val="superscript"/>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liquido refrigerante al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del liquido refrigerante al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del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del sistema SCR</w:t>
                  </w:r>
                </w:p>
              </w:tc>
            </w:tr>
          </w:tbl>
          <w:p/>
          <w:p>
            <w:pPr>
              <w:widowControl w:val="on"/>
              <w:pBdr/>
              <w:spacing w:before="0" w:after="0" w:line="262" w:lineRule="auto"/>
              <w:ind w:left="0" w:right="0"/>
              <w:jc w:val="right"/>
              <w:textDirection w:val="lrTb"/>
              <w:textAlignment w:val="top"/>
            </w:pPr>
            <w:r>
              <w:rPr>
                <w:b/>
                <w:bCs/>
                <w:color w:val="00274C"/>
                <w:position w:val="0"/>
                <w:sz w:val="20"/>
                <w:szCs w:val="20"/>
                <w:u w:val="none"/>
              </w:rPr>
              <w:t xml:space="preserve">1.6</w:t>
            </w:r>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NOTA:</w:t>
            </w:r>
            <w:r>
              <w:rPr>
                <w:color w:val="00274C"/>
                <w:position w:val="0"/>
                <w:sz w:val="20"/>
                <w:szCs w:val="20"/>
                <w:u w:val="none"/>
              </w:rPr>
              <w:t xml:space="preserve"> Alcuni componenti hanno lo scopo puramente illustrativo, possono subire variazioni e potrebbero essere non fornite da </w:t>
            </w:r>
            <w:r>
              <w:rPr>
                <w:b/>
                <w:bCs/>
                <w:color w:val="00274C"/>
                <w:position w:val="0"/>
                <w:sz w:val="20"/>
                <w:szCs w:val="20"/>
                <w:u w:val="none"/>
              </w:rPr>
              <w:t xml:space="preserve">KOHLER</w:t>
            </w: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VISTA LATO VOLANO - SCARICO</w:t>
            </w:r>
          </w:p>
          <w:p>
            <w:pPr>
              <w:widowControl w:val="on"/>
              <w:pBdr/>
              <w:spacing w:before="0" w:after="0" w:line="262" w:lineRule="auto"/>
              <w:ind w:left="0" w:right="0"/>
              <w:jc w:val="left"/>
              <w:textDirection w:val="lrTb"/>
              <w:textAlignment w:val="center"/>
            </w:pPr>
            <w:r>
              <w:rPr>
                <w:position w:val="-208"/>
              </w:rPr>
              <w:drawing>
                <wp:inline distT="0" distB="0" distL="0" distR="0">
                  <wp:extent cx="2880000" cy="2664000"/>
                  <wp:effectExtent b="0" l="0" r="0" t="0"/>
                  <wp:docPr id="63360946" name="name344660c8ae57c7a1f"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322260c8ae57c7a18"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c>
          <w:tcPr>
            <w:gridSpan w:val="1"/>
            <w:vMerge w:val="continue"/>
          </w:tcP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﻿Componenti SCR (circuito AdBlue®)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VISTA LATO VOLANO - SCARICO</w:t>
            </w:r>
          </w:p>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61314719" name="name819060c8ae57e33d6"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225960c8ae57e33cd"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VISTA LATO VOLANO - ASPIRAZIONE</w:t>
            </w:r>
          </w:p>
          <w:p>
            <w:pPr>
              <w:widowControl w:val="on"/>
              <w:pBdr/>
              <w:spacing w:before="0" w:after="0" w:line="262" w:lineRule="auto"/>
              <w:ind w:left="0" w:right="0"/>
              <w:jc w:val="left"/>
              <w:textDirection w:val="lrTb"/>
              <w:textAlignment w:val="center"/>
            </w:pPr>
            <w:r>
              <w:rPr>
                <w:position w:val="-208"/>
              </w:rPr>
              <w:drawing>
                <wp:inline distT="0" distB="0" distL="0" distR="0">
                  <wp:extent cx="2880000" cy="2656800"/>
                  <wp:effectExtent b="0" l="0" r="0" t="0"/>
                  <wp:docPr id="89876862" name="name446460c8ae5804a8a"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218560c8ae5804a83"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1.13</w:t>
            </w:r>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del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AdBlue </w:t>
                  </w:r>
                  <w:r>
                    <w:rPr>
                      <w:color w:val="00274C"/>
                      <w:position w:val="3"/>
                      <w:sz w:val="17"/>
                      <w:szCs w:val="17"/>
                      <w:u w:val="none"/>
                      <w:shd w:val="clear" w:color="auto" w:fill="E1E2E0"/>
                      <w:vertAlign w:val="superscript"/>
                      <w:vertAlign w:val="superscript"/>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AdBlue </w:t>
                  </w:r>
                  <w:r>
                    <w:rPr>
                      <w:color w:val="00274C"/>
                      <w:position w:val="3"/>
                      <w:sz w:val="17"/>
                      <w:szCs w:val="17"/>
                      <w:u w:val="none"/>
                      <w:shd w:val="clear" w:color="auto" w:fill="E1E2E0"/>
                      <w:vertAlign w:val="superscript"/>
                      <w:vertAlign w:val="superscript"/>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AdBlue </w:t>
                  </w:r>
                  <w:r>
                    <w:rPr>
                      <w:color w:val="00274C"/>
                      <w:position w:val="3"/>
                      <w:sz w:val="17"/>
                      <w:szCs w:val="17"/>
                      <w:u w:val="none"/>
                      <w:shd w:val="clear" w:color="auto" w:fill="E1E2E0"/>
                      <w:vertAlign w:val="superscript"/>
                      <w:vertAlign w:val="superscript"/>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AdBlue® all'iniettore AdBlue </w:t>
                  </w:r>
                  <w:r>
                    <w:rPr>
                      <w:color w:val="00274C"/>
                      <w:position w:val="3"/>
                      <w:sz w:val="17"/>
                      <w:szCs w:val="17"/>
                      <w:u w:val="none"/>
                      <w:shd w:val="clear" w:color="auto" w:fill="E1E2E0"/>
                      <w:vertAlign w:val="superscript"/>
                      <w:vertAlign w:val="superscript"/>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in serbatoio AdBlue </w:t>
                  </w:r>
                  <w:r>
                    <w:rPr>
                      <w:color w:val="00274C"/>
                      <w:position w:val="3"/>
                      <w:sz w:val="17"/>
                      <w:szCs w:val="17"/>
                      <w:u w:val="none"/>
                      <w:shd w:val="clear" w:color="auto" w:fill="E1E2E0"/>
                      <w:vertAlign w:val="superscript"/>
                      <w:vertAlign w:val="superscript"/>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 AdBlue </w:t>
                  </w:r>
                  <w:r>
                    <w:rPr>
                      <w:color w:val="00274C"/>
                      <w:position w:val="3"/>
                      <w:sz w:val="17"/>
                      <w:szCs w:val="17"/>
                      <w:u w:val="none"/>
                      <w:shd w:val="clear" w:color="auto" w:fill="E1E2E0"/>
                      <w:vertAlign w:val="superscript"/>
                      <w:vertAlign w:val="superscript"/>
                    </w:rPr>
                    <w:t xml:space="preserve">®</w:t>
                  </w:r>
                </w:p>
              </w:tc>
            </w:tr>
          </w:tbl>
          <w:p/>
          <w:p>
            <w:pPr>
              <w:widowControl w:val="on"/>
              <w:pBdr/>
              <w:spacing w:before="0" w:after="0" w:line="262" w:lineRule="auto"/>
              <w:ind w:left="0" w:right="0"/>
              <w:jc w:val="right"/>
              <w:textDirection w:val="lrTb"/>
              <w:textAlignment w:val="top"/>
            </w:pPr>
            <w:r>
              <w:rPr>
                <w:b/>
                <w:bCs/>
                <w:color w:val="00274C"/>
                <w:position w:val="0"/>
                <w:sz w:val="20"/>
                <w:szCs w:val="20"/>
                <w:u w:val="none"/>
              </w:rPr>
              <w:t xml:space="preserve">Tab. 1.12</w:t>
            </w:r>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NOTA</w:t>
            </w:r>
            <w:r>
              <w:rPr>
                <w:color w:val="00274C"/>
                <w:position w:val="0"/>
                <w:sz w:val="20"/>
                <w:szCs w:val="20"/>
                <w:u w:val="none"/>
              </w:rPr>
              <w:t xml:space="preserve"> :Alcuni componenti hanno lo scopo puramente illustrativo, possono subire variazioni e potrebbero essere non fornite da </w:t>
            </w:r>
            <w:r>
              <w:rPr>
                <w:b/>
                <w:bCs/>
                <w:color w:val="00274C"/>
                <w:position w:val="0"/>
                <w:sz w:val="20"/>
                <w:szCs w:val="20"/>
                <w:u w:val="none"/>
              </w:rPr>
              <w:t xml:space="preserve">KOHLER</w:t>
            </w:r>
            <w:r>
              <w:rPr>
                <w:color w:val="00274C"/>
                <w:position w:val="0"/>
                <w:sz w:val="20"/>
                <w:szCs w:val="20"/>
                <w:u w:val="none"/>
              </w:rPr>
              <w:t xml:space="preserve"> .</w:t>
            </w:r>
          </w:p>
          <w:p/>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Componenti SCR (circuito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VISTA LATO SERVIZI - ASPIRAZIONE</w:t>
            </w:r>
          </w:p>
          <w:p>
            <w:pPr>
              <w:widowControl w:val="on"/>
              <w:pBdr/>
              <w:spacing w:before="0" w:after="0" w:line="262" w:lineRule="auto"/>
              <w:ind w:left="0" w:right="0"/>
              <w:jc w:val="left"/>
              <w:textDirection w:val="lrTb"/>
              <w:textAlignment w:val="center"/>
            </w:pPr>
            <w:r>
              <w:rPr>
                <w:position w:val="-232"/>
              </w:rPr>
              <w:drawing>
                <wp:inline distT="0" distB="0" distL="0" distR="0">
                  <wp:extent cx="2880000" cy="2959200"/>
                  <wp:effectExtent b="0" l="0" r="0" t="0"/>
                  <wp:docPr id="9778044" name="name679160c8ae581c89b"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286960c8ae581c895"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1.14</w:t>
            </w:r>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verso il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ingresso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 mandata gas di scarico verso l'SCR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Direction w:val="lrTb"/>
              <w:textAlignment w:val="top"/>
            </w:pPr>
            <w:r>
              <w:rPr>
                <w:b/>
                <w:bCs/>
                <w:color w:val="00274C"/>
                <w:position w:val="0"/>
                <w:sz w:val="20"/>
                <w:szCs w:val="20"/>
                <w:u w:val="none"/>
              </w:rPr>
              <w:t xml:space="preserve"> Tab. 1.8</w:t>
            </w:r>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NOTA</w:t>
            </w:r>
            <w:r>
              <w:rPr>
                <w:color w:val="00274C"/>
                <w:position w:val="0"/>
                <w:sz w:val="20"/>
                <w:szCs w:val="20"/>
                <w:u w:val="none"/>
              </w:rPr>
              <w:t xml:space="preserve"> : Alcuni componenti hanno lo scopo puramente illustrativo, possono subire variazioni e potrebbero essere non fornite da </w:t>
            </w:r>
            <w:r>
              <w:rPr>
                <w:b/>
                <w:bCs/>
                <w:color w:val="00274C"/>
                <w:position w:val="0"/>
                <w:sz w:val="20"/>
                <w:szCs w:val="20"/>
                <w:u w:val="none"/>
              </w:rPr>
              <w:t xml:space="preserve">KOHLER</w:t>
            </w:r>
            <w:r>
              <w:rPr>
                <w:color w:val="00274C"/>
                <w:position w:val="0"/>
                <w:sz w:val="20"/>
                <w:szCs w:val="20"/>
                <w:u w:val="none"/>
              </w:rPr>
              <w:t xml:space="preserve"> .</w:t>
            </w:r>
          </w:p>
          <w:p/>
          <w:p/>
          <w:p/>
          <w:p/>
          <w:p/>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VISTA LATO SERVIZI - SCARICO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300"/>
              </w:rPr>
              <w:drawing>
                <wp:inline distT="0" distB="0" distL="0" distR="0">
                  <wp:extent cx="5544000" cy="3808800"/>
                  <wp:effectExtent b="0" l="0" r="0" t="0"/>
                  <wp:docPr id="97955597" name="name261760c8ae58390e2"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603060c8ae58390d8"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 1.15</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3617">
    <w:multiLevelType w:val="hybridMultilevel"/>
    <w:lvl w:ilvl="0" w:tplc="14548205">
      <w:start w:val="1"/>
      <w:numFmt w:val="decimal"/>
      <w:lvlText w:val="%1."/>
      <w:lvlJc w:val="left"/>
      <w:pPr>
        <w:ind w:left="720" w:hanging="360"/>
      </w:pPr>
    </w:lvl>
    <w:lvl w:ilvl="1" w:tplc="14548205" w:tentative="1">
      <w:start w:val="1"/>
      <w:numFmt w:val="lowerLetter"/>
      <w:lvlText w:val="%2."/>
      <w:lvlJc w:val="left"/>
      <w:pPr>
        <w:ind w:left="1440" w:hanging="360"/>
      </w:pPr>
    </w:lvl>
    <w:lvl w:ilvl="2" w:tplc="14548205" w:tentative="1">
      <w:start w:val="1"/>
      <w:numFmt w:val="lowerRoman"/>
      <w:lvlText w:val="%3."/>
      <w:lvlJc w:val="right"/>
      <w:pPr>
        <w:ind w:left="2160" w:hanging="180"/>
      </w:pPr>
    </w:lvl>
    <w:lvl w:ilvl="3" w:tplc="14548205" w:tentative="1">
      <w:start w:val="1"/>
      <w:numFmt w:val="decimal"/>
      <w:lvlText w:val="%4."/>
      <w:lvlJc w:val="left"/>
      <w:pPr>
        <w:ind w:left="2880" w:hanging="360"/>
      </w:pPr>
    </w:lvl>
    <w:lvl w:ilvl="4" w:tplc="14548205" w:tentative="1">
      <w:start w:val="1"/>
      <w:numFmt w:val="lowerLetter"/>
      <w:lvlText w:val="%5."/>
      <w:lvlJc w:val="left"/>
      <w:pPr>
        <w:ind w:left="3600" w:hanging="360"/>
      </w:pPr>
    </w:lvl>
    <w:lvl w:ilvl="5" w:tplc="14548205" w:tentative="1">
      <w:start w:val="1"/>
      <w:numFmt w:val="lowerRoman"/>
      <w:lvlText w:val="%6."/>
      <w:lvlJc w:val="right"/>
      <w:pPr>
        <w:ind w:left="4320" w:hanging="180"/>
      </w:pPr>
    </w:lvl>
    <w:lvl w:ilvl="6" w:tplc="14548205" w:tentative="1">
      <w:start w:val="1"/>
      <w:numFmt w:val="decimal"/>
      <w:lvlText w:val="%7."/>
      <w:lvlJc w:val="left"/>
      <w:pPr>
        <w:ind w:left="5040" w:hanging="360"/>
      </w:pPr>
    </w:lvl>
    <w:lvl w:ilvl="7" w:tplc="14548205" w:tentative="1">
      <w:start w:val="1"/>
      <w:numFmt w:val="lowerLetter"/>
      <w:lvlText w:val="%8."/>
      <w:lvlJc w:val="left"/>
      <w:pPr>
        <w:ind w:left="5760" w:hanging="360"/>
      </w:pPr>
    </w:lvl>
    <w:lvl w:ilvl="8" w:tplc="14548205" w:tentative="1">
      <w:start w:val="1"/>
      <w:numFmt w:val="lowerRoman"/>
      <w:lvlText w:val="%9."/>
      <w:lvlJc w:val="right"/>
      <w:pPr>
        <w:ind w:left="6480" w:hanging="180"/>
      </w:pPr>
    </w:lvl>
  </w:abstractNum>
  <w:abstractNum w:abstractNumId="13616">
    <w:multiLevelType w:val="hybridMultilevel"/>
    <w:lvl w:ilvl="0" w:tplc="683926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3616">
    <w:abstractNumId w:val="13616"/>
  </w:num>
  <w:num w:numId="13617">
    <w:abstractNumId w:val="136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93768276" Type="http://schemas.openxmlformats.org/officeDocument/2006/relationships/comments" Target="comments.xml"/><Relationship Id="rId426801349" Type="http://schemas.microsoft.com/office/2011/relationships/commentsExtended" Target="commentsExtended.xml"/><Relationship Id="rId77518032" Type="http://schemas.openxmlformats.org/officeDocument/2006/relationships/image" Target="media/imgrId77518032.jpg"/><Relationship Id="rId673860c8ae5626450" Type="http://schemas.openxmlformats.org/officeDocument/2006/relationships/hyperlink" Target="https://iservice.lombardini.it/jsp/Template2/manuale.jsp?id=547&amp;parent=1273" TargetMode="External"/><Relationship Id="rId595260c8ae562650f" Type="http://schemas.openxmlformats.org/officeDocument/2006/relationships/hyperlink" Target="https://iservice.lombardini.it/jsp/Template2/manuale.jsp?id=548&amp;parent=1273" TargetMode="External"/><Relationship Id="rId393560c8ae5627059" Type="http://schemas.openxmlformats.org/officeDocument/2006/relationships/hyperlink" Target="https://iservice.lombardini.it/jsp/Template2/manuale.jsp?id=193&amp;parent=1273" TargetMode="External"/><Relationship Id="rId448960c8ae5627156" Type="http://schemas.openxmlformats.org/officeDocument/2006/relationships/hyperlink" Target="https://iservice.lombardini.it/jsp/Template2/manuale.jsp?id=193&amp;parent=1273" TargetMode="External"/><Relationship Id="rId356360c8ae5642d7c" Type="http://schemas.openxmlformats.org/officeDocument/2006/relationships/hyperlink" Target="https://iservice.lombardini.it/jsp/Template2/manuale.jsp?id=114&amp;parent=1273" TargetMode="External"/><Relationship Id="rId375060c8ae577a454" Type="http://schemas.openxmlformats.org/officeDocument/2006/relationships/hyperlink" Target="https://iservice.lombardini.it/jsp/Template2/manuale.jsp?id=624&amp;parent=1273" TargetMode="External"/><Relationship Id="rId254860c8ae56427c6" Type="http://schemas.openxmlformats.org/officeDocument/2006/relationships/image" Target="media/imgrId254860c8ae56427c6.gif"/><Relationship Id="rId249960c8ae565e5e5" Type="http://schemas.openxmlformats.org/officeDocument/2006/relationships/image" Target="media/imgrId249960c8ae565e5e5.png"/><Relationship Id="rId564160c8ae56740dc" Type="http://schemas.openxmlformats.org/officeDocument/2006/relationships/image" Target="media/imgrId564160c8ae56740dc.jpg"/><Relationship Id="rId643260c8ae568b06b" Type="http://schemas.openxmlformats.org/officeDocument/2006/relationships/image" Target="media/imgrId643260c8ae568b06b.jpg"/><Relationship Id="rId424860c8ae56a5386" Type="http://schemas.openxmlformats.org/officeDocument/2006/relationships/image" Target="media/imgrId424860c8ae56a5386.jpg"/><Relationship Id="rId540160c8ae56c1fec" Type="http://schemas.openxmlformats.org/officeDocument/2006/relationships/image" Target="media/imgrId540160c8ae56c1fec.jpg"/><Relationship Id="rId529960c8ae56d9ba0" Type="http://schemas.openxmlformats.org/officeDocument/2006/relationships/image" Target="media/imgrId529960c8ae56d9ba0.png"/><Relationship Id="rId188660c8ae56eb562" Type="http://schemas.openxmlformats.org/officeDocument/2006/relationships/image" Target="media/imgrId188660c8ae56eb562.gif"/><Relationship Id="rId511560c8ae5705ad5" Type="http://schemas.openxmlformats.org/officeDocument/2006/relationships/image" Target="media/imgrId511560c8ae5705ad5.gif"/><Relationship Id="rId143460c8ae5716295" Type="http://schemas.openxmlformats.org/officeDocument/2006/relationships/image" Target="media/imgrId143460c8ae5716295.gif"/><Relationship Id="rId503860c8ae57270af" Type="http://schemas.openxmlformats.org/officeDocument/2006/relationships/image" Target="media/imgrId503860c8ae57270af.gif"/><Relationship Id="rId810360c8ae573eb2f" Type="http://schemas.openxmlformats.org/officeDocument/2006/relationships/image" Target="media/imgrId810360c8ae573eb2f.png"/><Relationship Id="rId493460c8ae575bfa6" Type="http://schemas.openxmlformats.org/officeDocument/2006/relationships/image" Target="media/imgrId493460c8ae575bfa6.png"/><Relationship Id="rId287460c8ae577a1a0" Type="http://schemas.openxmlformats.org/officeDocument/2006/relationships/image" Target="media/imgrId287460c8ae577a1a0.png"/><Relationship Id="rId966360c8ae579bfad" Type="http://schemas.openxmlformats.org/officeDocument/2006/relationships/image" Target="media/imgrId966360c8ae579bfad.png"/><Relationship Id="rId533960c8ae57b1c8d" Type="http://schemas.openxmlformats.org/officeDocument/2006/relationships/image" Target="media/imgrId533960c8ae57b1c8d.jpg"/><Relationship Id="rId322260c8ae57c7a18" Type="http://schemas.openxmlformats.org/officeDocument/2006/relationships/image" Target="media/imgrId322260c8ae57c7a18.jpg"/><Relationship Id="rId225960c8ae57e33cd" Type="http://schemas.openxmlformats.org/officeDocument/2006/relationships/image" Target="media/imgrId225960c8ae57e33cd.jpg"/><Relationship Id="rId218560c8ae5804a83" Type="http://schemas.openxmlformats.org/officeDocument/2006/relationships/image" Target="media/imgrId218560c8ae5804a83.jpg"/><Relationship Id="rId286960c8ae581c895" Type="http://schemas.openxmlformats.org/officeDocument/2006/relationships/image" Target="media/imgrId286960c8ae581c895.jpg"/><Relationship Id="rId603060c8ae58390d8" Type="http://schemas.openxmlformats.org/officeDocument/2006/relationships/image" Target="media/imgrId603060c8ae58390d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7518032" Type="http://schemas.openxmlformats.org/officeDocument/2006/relationships/image" Target="media/imgrId7751803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7518032" Type="http://schemas.openxmlformats.org/officeDocument/2006/relationships/image" Target="media/imgrId7751803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7518032" Type="http://schemas.openxmlformats.org/officeDocument/2006/relationships/image" Target="media/imgrId7751803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7518032" Type="http://schemas.openxmlformats.org/officeDocument/2006/relationships/image" Target="media/imgrId7751803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7518032" Type="http://schemas.openxmlformats.org/officeDocument/2006/relationships/image" Target="media/imgrId7751803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7518032" Type="http://schemas.openxmlformats.org/officeDocument/2006/relationships/image" Target="media/imgrId7751803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