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08688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0029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872488" w:name="ctxt"/>
    <w:bookmarkEnd w:id="6087248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0787291" name="name196567ff83c151b1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73967ff83c151b0d"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0810561" name="name726067ff83c16219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87867ff83c16219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79289262" name="name722967ff83c1760b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45867ff83c1760ba"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157315" name="name690767ff83c17c6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767ff83c17c6d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19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19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19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19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19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68199" name="name656467ff83c1837f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3667ff83c1837e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9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19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19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19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19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2000765" name="name787667ff83c19009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59467ff83c19008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2786407" name="name564267ff83c19b53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93367ff83c19b53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2095075" name="name652067ff83c1a5f08"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41267ff83c1a5f04"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19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19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19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1407965" name="name983267ff83c1b74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56767ff83c1b74e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9602293" name="name836967ff83c1bed2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58967ff83c1bed2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919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919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919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9455136" name="name279667ff83c1d34d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976767ff83c1d34cc"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9373116" name="name915067ff83c1e04ba"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365867ff83c1e04b4"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0590950" name="name148267ff83c1ef96f"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371767ff83c1ef969"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555691" name="name637467ff83c2072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7467ff83c2072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19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233547" name="name791467ff83c21ab7f"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42367ff83c21ab7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9198">
    <w:multiLevelType w:val="hybridMultilevel"/>
    <w:lvl w:ilvl="0" w:tplc="32460797">
      <w:start w:val="1"/>
      <w:numFmt w:val="decimal"/>
      <w:lvlText w:val="%1."/>
      <w:lvlJc w:val="left"/>
      <w:pPr>
        <w:ind w:left="720" w:hanging="360"/>
      </w:pPr>
    </w:lvl>
    <w:lvl w:ilvl="1" w:tplc="32460797" w:tentative="1">
      <w:start w:val="1"/>
      <w:numFmt w:val="lowerLetter"/>
      <w:lvlText w:val="%2."/>
      <w:lvlJc w:val="left"/>
      <w:pPr>
        <w:ind w:left="1440" w:hanging="360"/>
      </w:pPr>
    </w:lvl>
    <w:lvl w:ilvl="2" w:tplc="32460797" w:tentative="1">
      <w:start w:val="1"/>
      <w:numFmt w:val="lowerRoman"/>
      <w:lvlText w:val="%3."/>
      <w:lvlJc w:val="right"/>
      <w:pPr>
        <w:ind w:left="2160" w:hanging="180"/>
      </w:pPr>
    </w:lvl>
    <w:lvl w:ilvl="3" w:tplc="32460797" w:tentative="1">
      <w:start w:val="1"/>
      <w:numFmt w:val="decimal"/>
      <w:lvlText w:val="%4."/>
      <w:lvlJc w:val="left"/>
      <w:pPr>
        <w:ind w:left="2880" w:hanging="360"/>
      </w:pPr>
    </w:lvl>
    <w:lvl w:ilvl="4" w:tplc="32460797" w:tentative="1">
      <w:start w:val="1"/>
      <w:numFmt w:val="lowerLetter"/>
      <w:lvlText w:val="%5."/>
      <w:lvlJc w:val="left"/>
      <w:pPr>
        <w:ind w:left="3600" w:hanging="360"/>
      </w:pPr>
    </w:lvl>
    <w:lvl w:ilvl="5" w:tplc="32460797" w:tentative="1">
      <w:start w:val="1"/>
      <w:numFmt w:val="lowerRoman"/>
      <w:lvlText w:val="%6."/>
      <w:lvlJc w:val="right"/>
      <w:pPr>
        <w:ind w:left="4320" w:hanging="180"/>
      </w:pPr>
    </w:lvl>
    <w:lvl w:ilvl="6" w:tplc="32460797" w:tentative="1">
      <w:start w:val="1"/>
      <w:numFmt w:val="decimal"/>
      <w:lvlText w:val="%7."/>
      <w:lvlJc w:val="left"/>
      <w:pPr>
        <w:ind w:left="5040" w:hanging="360"/>
      </w:pPr>
    </w:lvl>
    <w:lvl w:ilvl="7" w:tplc="32460797" w:tentative="1">
      <w:start w:val="1"/>
      <w:numFmt w:val="lowerLetter"/>
      <w:lvlText w:val="%8."/>
      <w:lvlJc w:val="left"/>
      <w:pPr>
        <w:ind w:left="5760" w:hanging="360"/>
      </w:pPr>
    </w:lvl>
    <w:lvl w:ilvl="8" w:tplc="32460797" w:tentative="1">
      <w:start w:val="1"/>
      <w:numFmt w:val="lowerRoman"/>
      <w:lvlText w:val="%9."/>
      <w:lvlJc w:val="right"/>
      <w:pPr>
        <w:ind w:left="6480" w:hanging="180"/>
      </w:pPr>
    </w:lvl>
  </w:abstractNum>
  <w:abstractNum w:abstractNumId="9197">
    <w:multiLevelType w:val="hybridMultilevel"/>
    <w:lvl w:ilvl="0" w:tplc="2650486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9197">
    <w:abstractNumId w:val="9197"/>
  </w:num>
  <w:num w:numId="9198">
    <w:abstractNumId w:val="91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2361078" Type="http://schemas.openxmlformats.org/officeDocument/2006/relationships/comments" Target="comments.xml"/><Relationship Id="rId465545928" Type="http://schemas.microsoft.com/office/2011/relationships/commentsExtended" Target="commentsExtended.xml"/><Relationship Id="rId91002930" Type="http://schemas.openxmlformats.org/officeDocument/2006/relationships/image" Target="media/imgrId91002930.jpg"/><Relationship Id="rId873967ff83c151b0d" Type="http://schemas.openxmlformats.org/officeDocument/2006/relationships/image" Target="media/imgrId873967ff83c151b0d.jpg"/><Relationship Id="rId287867ff83c162196" Type="http://schemas.openxmlformats.org/officeDocument/2006/relationships/image" Target="media/imgrId287867ff83c162196.jpg"/><Relationship Id="rId445867ff83c1760ba" Type="http://schemas.openxmlformats.org/officeDocument/2006/relationships/image" Target="media/imgrId445867ff83c1760ba.jpg"/><Relationship Id="rId965767ff83c17c6d3" Type="http://schemas.openxmlformats.org/officeDocument/2006/relationships/image" Target="media/imgrId965767ff83c17c6d3.jpg"/><Relationship Id="rId603667ff83c1837ee" Type="http://schemas.openxmlformats.org/officeDocument/2006/relationships/image" Target="media/imgrId603667ff83c1837ee.jpg"/><Relationship Id="rId859467ff83c19008f" Type="http://schemas.openxmlformats.org/officeDocument/2006/relationships/image" Target="media/imgrId859467ff83c19008f.jpg"/><Relationship Id="rId893367ff83c19b53a" Type="http://schemas.openxmlformats.org/officeDocument/2006/relationships/image" Target="media/imgrId893367ff83c19b53a.jpg"/><Relationship Id="rId241267ff83c1a5f04" Type="http://schemas.openxmlformats.org/officeDocument/2006/relationships/image" Target="media/imgrId241267ff83c1a5f04.jpg"/><Relationship Id="rId456767ff83c1b74ec" Type="http://schemas.openxmlformats.org/officeDocument/2006/relationships/image" Target="media/imgrId456767ff83c1b74ec.png"/><Relationship Id="rId258967ff83c1bed27" Type="http://schemas.openxmlformats.org/officeDocument/2006/relationships/image" Target="media/imgrId258967ff83c1bed27.png"/><Relationship Id="rId976767ff83c1d34cc" Type="http://schemas.openxmlformats.org/officeDocument/2006/relationships/image" Target="media/imgrId976767ff83c1d34cc.jpg"/><Relationship Id="rId365867ff83c1e04b4" Type="http://schemas.openxmlformats.org/officeDocument/2006/relationships/image" Target="media/imgrId365867ff83c1e04b4.jpg"/><Relationship Id="rId371767ff83c1ef969" Type="http://schemas.openxmlformats.org/officeDocument/2006/relationships/image" Target="media/imgrId371767ff83c1ef969.jpg"/><Relationship Id="rId987467ff83c207274" Type="http://schemas.openxmlformats.org/officeDocument/2006/relationships/image" Target="media/imgrId987467ff83c207274.png"/><Relationship Id="rId342367ff83c21ab7a" Type="http://schemas.openxmlformats.org/officeDocument/2006/relationships/image" Target="media/imgrId342367ff83c21ab7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002930" Type="http://schemas.openxmlformats.org/officeDocument/2006/relationships/image" Target="media/imgrId910029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