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0785749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49786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2644399" w:name="ctxt"/>
    <w:bookmarkEnd w:id="2264439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73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675367ff9e03bed2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780667ff9e03bf04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73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625167ff9e03bf6d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3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586167ff9e03bfbb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03567ff9e03c01a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953967ff9e03c06b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603267ff9e03c0c4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638967ff9e03c154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723467ff9e03c1b8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148167ff9e03c21a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841667ff9e03c29b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576867ff9e03c2ef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469267ff9e03c336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439067ff9e03c39d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304767ff9e03c3f7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944667ff9e03c447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151967ff9e03c49f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73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73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73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439867ff9e03c54d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583867ff9e03c58c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5857480" name="name811867ff9e03d7a57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04067ff9e03d7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8320381" name="name223067ff9e03df86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46067ff9e03df8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73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928267ff9e03e01f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3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3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73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73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73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73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73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73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73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73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71012" name="name672367ff9e03e77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8767ff9e03e77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721367ff9e03e83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7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31672" name="name213667ff9e03ee3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9367ff9e03ee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7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74741484" name="name243267ff9e040a217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326667ff9e040a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74712123" name="name866167ff9e0417f78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119867ff9e0417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7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7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90953991" name="name375367ff9e0424aa8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547167ff9e0424a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7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7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7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80650878" name="name596267ff9e0433781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252667ff9e04337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7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5953824" name="name717767ff9e0442b4a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543367ff9e0442b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105431" name="name262367ff9e0447d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467ff9e0447d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89667ff9e04486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4486" name="name487967ff9e0457681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383867ff9e04576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7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7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7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704074" name="name472167ff9e0463153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44067ff9e0463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159979" name="name989567ff9e04706d9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14267ff9e04706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35493" name="name608767ff9e04757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767ff9e0475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7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7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79967ff9e04785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8738412" name="name359267ff9e0488893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36767ff9e04888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7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745667ff9e048b1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69903882" name="name626967ff9e049b5e4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547067ff9e049b5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7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32867ff9e049be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340254" name="name637567ff9e04b33a2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63767ff9e04b33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62867ff9e04b3a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7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6001" name="name727367ff9e04bdd51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56967ff9e04bdd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651215" name="name295067ff9e04cc0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9467ff9e04cc0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761067ff9e04cc9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7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8684567" name="name223067ff9e04dbb7a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83667ff9e04dbb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98354250" name="name788067ff9e04e6b7f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90767ff9e04e6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20579" name="name285467ff9e04ec4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067ff9e04ec4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108167ff9e04ece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81687275" name="name458767ff9e0507b32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217467ff9e0507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700171" name="name350067ff9e05116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7167ff9e05116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156067ff9e0512a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51873333" name="name646367ff9e051eda6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384867ff9e051ed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5410" name="name893467ff9e05241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0867ff9e05241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7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9414538" name="name887767ff9e05320ae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237567ff9e05320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04505" name="name725167ff9e053ae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8167ff9e053ae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7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072361" name="name684867ff9e0550a5c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51767ff9e0550a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14799" name="name166367ff9e055daf2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94467ff9e055da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72887" name="name150767ff9e05633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367ff9e05633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7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696599" name="name949967ff9e057114c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74467ff9e0571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7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46586278" name="name898767ff9e057e0ef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175767ff9e057e0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37604" name="name363367ff9e0583e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167ff9e0583e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81447012" name="name628367ff9e0592317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566767ff9e0592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7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7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3861585" name="name507167ff9e059d73a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33967ff9e059d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204695" name="name482267ff9e05a60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767ff9e05a60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7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221273" name="name265267ff9e05b221c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35867ff9e05b2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899961" name="name466067ff9e05b8b8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65967ff9e05b8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7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429084" name="name876167ff9e05c37f2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27867ff9e05c37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834720" name="name105767ff9e05cbe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867ff9e05cbe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7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9978987" name="name162067ff9e05d7a59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41667ff9e05d7a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87815" name="name356367ff9e05dd5c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18367ff9e05dd5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7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358467ff9e05de3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705167ff9e05df1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487667ff9e05df5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78167ff9e05df9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7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2573937" name="name301667ff9e05eaa29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313467ff9e05ea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7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7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78787386" name="name292567ff9e06090de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946867ff9e06090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33514" name="name342667ff9e06112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167ff9e0611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7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7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9314399" name="name604067ff9e0626bff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660267ff9e0626b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11532" name="name483467ff9e062fb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967ff9e062fb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3550160" name="name521267ff9e064146c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57067ff9e0641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98817" name="name291967ff9e064bca7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260667ff9e064bc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1616" name="name995867ff9e06512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367ff9e06512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7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956867ff9e06524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7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73564339" name="name760767ff9e0664391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665567ff9e06643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7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872967ff9e06655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7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378767ff9e0665e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12767ff9e06660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385967ff9e06665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86003260" name="name381567ff9e0673d4a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203867ff9e0673d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7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894087" name="name633067ff9e067c0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0767ff9e067c0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59065347" name="name873067ff9e0688c4b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300267ff9e0688c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76155644" name="name265467ff9e06946f0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405667ff9e06946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15981" name="name637067ff9e069a9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8567ff9e069a9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10067ff9e069b4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7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109467ff9e069c5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34818606" name="name687967ff9e06a8864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460867ff9e06a88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6949756" name="name521767ff9e06b3f0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61867ff9e06b3e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7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4096236" name="name984867ff9e06c0414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125567ff9e06c0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7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7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345167ff9e06c19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32842979" name="name357567ff9e06cfdf5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611567ff9e06cfd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93410204" name="name835867ff9e06dc5fa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704367ff9e06dc5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7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866867ff9e06dda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7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54567ff9e06e06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08467ff9e06e14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7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58267ff9e06e1f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344867ff9e06e37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205767ff9e06e42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533318" name="name511967ff9e06f035d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10167ff9e06f0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1998442" name="name195067ff9e07062a1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89567ff9e07062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7887520" name="name191067ff9e0711a8b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410267ff9e0711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7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7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76867ff9e07131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1854817" name="name808167ff9e071f27f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30167ff9e071f27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1054464" name="name828867ff9e07300d1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26267ff9e07300c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709563" name="name422367ff9e073b2e2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24667ff9e073b2d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7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621919" name="name240567ff9e07430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467ff9e0743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7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357609" name="name695167ff9e074d539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750567ff9e074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583902" name="name220467ff9e075a537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962267ff9e075a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62667529" name="name255167ff9e076aba0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378667ff9e076ab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7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03710" name="name893867ff9e07751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467ff9e0775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7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92322632" name="name419267ff9e07820c5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767467ff9e07820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46420" name="name514467ff9e0787b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167ff9e0787b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63248726" name="name187867ff9e0796718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799167ff9e0796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56448902" name="name282867ff9e07a7570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01367ff9e07a7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7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754503" name="name567767ff9e07afe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2167ff9e07afe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691239" name="name275067ff9e07c122c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04467ff9e07c1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7807685" name="name336367ff9e07cb469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79767ff9e07cb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162138" name="name480067ff9e07d27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967ff9e07d27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7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163135" name="name686767ff9e07e083e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53167ff9e07e08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8620599" name="name459567ff9e07edff6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44167ff9e07ed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588930" name="name913567ff9e0800c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2667ff9e0800c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4335357" name="name960567ff9e0810877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306667ff9e0810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71060" name="name751267ff9e0819f11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17767ff9e0819f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6380722" name="name589167ff9e082fa51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81267ff9e082fa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2918323" name="name696567ff9e083becc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587967ff9e083be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345086" name="name612467ff9e08425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5167ff9e0842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781367ff9e08433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533233" name="name581967ff9e084cd85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587167ff9e084c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6989279" name="name131567ff9e085c0be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548067ff9e085c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9442398" name="name543567ff9e086a8cc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843267ff9e086a8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4345767" name="name319367ff9e087c64a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735167ff9e087c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235167ff9e087ce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53484695" name="name812167ff9e088b75c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976867ff9e088b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79974681" name="name719367ff9e0899f06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644267ff9e0899f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65502268" name="name528067ff9e089b042" descr="image954967ff9e089aa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54967ff9e089aa70"/>
                          <pic:cNvPicPr/>
                        </pic:nvPicPr>
                        <pic:blipFill>
                          <a:blip r:embed="rId301367ff9e089b0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857967ff9e089b8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317567ff9e089c0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237567ff9e089cb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55171089" name="name342067ff9e08accd2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769467ff9e08acc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34797929" name="name170667ff9e08bb42e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528067ff9e08bb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58073957" name="name402167ff9e08cb153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966467ff9e08cb1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31985" name="name163767ff9e08d3e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867ff9e08d3e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7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9652788" name="name800467ff9e08e385d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672267ff9e08e3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7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525267ff9e08e57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6928725" name="name188767ff9e0900765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827567ff9e0900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69543" name="name945867ff9e09095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167ff9e09095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748567ff9e090a6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7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99028371" name="name595767ff9e0918a5c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649467ff9e0918a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02454" name="name171867ff9e091ee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567ff9e091ee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21888308" name="name477767ff9e092f1ec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842467ff9e092f1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20801" name="name765867ff9e0936f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867ff9e0936f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59665786" name="name818367ff9e09451a8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857667ff9e09451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814267ff9e0945f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7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7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582967ff9e0947e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88013610" name="name398167ff9e09534e2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613867ff9e09534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45841554" name="name728867ff9e0960e7e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196367ff9e0960e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63058" name="name574167ff9e09689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967ff9e0968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385067ff9e09694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7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7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80698105" name="name957867ff9e0978b08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573767ff9e0978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7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812067ff9e09794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7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34254669" name="name834967ff9e0986886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422367ff9e0986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061208" name="name458867ff9e09936ea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95167ff9e09936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518680" name="name913867ff9e099a4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367ff9e099a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7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10667ff9e099c0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13202415" name="name645767ff9e09ae9d8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981767ff9e09ae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5028" name="name373967ff9e09b94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0467ff9e09b94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7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3502504" name="name313567ff9e09cd9c9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571467ff9e09cd9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418267ff9e09d06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9721482" name="name272267ff9e09dd49f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935867ff9e09dd4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275404" name="name391667ff9e09e6e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567ff9e09e6e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630652" name="name392167ff9e0a0346d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940067ff9e0a03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889" name="name722267ff9e0a096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667ff9e0a09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8697731" name="name207167ff9e0a15d00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759767ff9e0a15c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7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5788190" name="name869867ff9e0a26ee4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826567ff9e0a26e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7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95021150" name="name170267ff9e0a36e3f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603267ff9e0a36e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7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84002808" name="name367767ff9e0a452f9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804567ff9e0a452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7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7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7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7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160157" name="name958767ff9e0a5415d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471667ff9e0a54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44447333" name="name340367ff9e0a5489e" descr="image598767ff9e0a54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8767ff9e0a54893"/>
                          <pic:cNvPicPr/>
                        </pic:nvPicPr>
                        <pic:blipFill>
                          <a:blip r:embed="rId233567ff9e0a54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7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138683" name="name653867ff9e0a63b13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873367ff9e0a63b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935483" name="name232267ff9e0a6c9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167ff9e0a6c9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455167ff9e0a6d3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30295790" name="name738767ff9e0a790f7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754267ff9e0a79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7407">
    <w:multiLevelType w:val="hybridMultilevel"/>
    <w:lvl w:ilvl="0" w:tplc="37096567">
      <w:start w:val="1"/>
      <w:numFmt w:val="decimal"/>
      <w:lvlText w:val="%1."/>
      <w:lvlJc w:val="left"/>
      <w:pPr>
        <w:ind w:left="720" w:hanging="360"/>
      </w:pPr>
    </w:lvl>
    <w:lvl w:ilvl="1" w:tplc="37096567" w:tentative="1">
      <w:start w:val="1"/>
      <w:numFmt w:val="lowerLetter"/>
      <w:lvlText w:val="%2."/>
      <w:lvlJc w:val="left"/>
      <w:pPr>
        <w:ind w:left="1440" w:hanging="360"/>
      </w:pPr>
    </w:lvl>
    <w:lvl w:ilvl="2" w:tplc="37096567" w:tentative="1">
      <w:start w:val="1"/>
      <w:numFmt w:val="lowerRoman"/>
      <w:lvlText w:val="%3."/>
      <w:lvlJc w:val="right"/>
      <w:pPr>
        <w:ind w:left="2160" w:hanging="180"/>
      </w:pPr>
    </w:lvl>
    <w:lvl w:ilvl="3" w:tplc="37096567" w:tentative="1">
      <w:start w:val="1"/>
      <w:numFmt w:val="decimal"/>
      <w:lvlText w:val="%4."/>
      <w:lvlJc w:val="left"/>
      <w:pPr>
        <w:ind w:left="2880" w:hanging="360"/>
      </w:pPr>
    </w:lvl>
    <w:lvl w:ilvl="4" w:tplc="37096567" w:tentative="1">
      <w:start w:val="1"/>
      <w:numFmt w:val="lowerLetter"/>
      <w:lvlText w:val="%5."/>
      <w:lvlJc w:val="left"/>
      <w:pPr>
        <w:ind w:left="3600" w:hanging="360"/>
      </w:pPr>
    </w:lvl>
    <w:lvl w:ilvl="5" w:tplc="37096567" w:tentative="1">
      <w:start w:val="1"/>
      <w:numFmt w:val="lowerRoman"/>
      <w:lvlText w:val="%6."/>
      <w:lvlJc w:val="right"/>
      <w:pPr>
        <w:ind w:left="4320" w:hanging="180"/>
      </w:pPr>
    </w:lvl>
    <w:lvl w:ilvl="6" w:tplc="37096567" w:tentative="1">
      <w:start w:val="1"/>
      <w:numFmt w:val="decimal"/>
      <w:lvlText w:val="%7."/>
      <w:lvlJc w:val="left"/>
      <w:pPr>
        <w:ind w:left="5040" w:hanging="360"/>
      </w:pPr>
    </w:lvl>
    <w:lvl w:ilvl="7" w:tplc="37096567" w:tentative="1">
      <w:start w:val="1"/>
      <w:numFmt w:val="lowerLetter"/>
      <w:lvlText w:val="%8."/>
      <w:lvlJc w:val="left"/>
      <w:pPr>
        <w:ind w:left="5760" w:hanging="360"/>
      </w:pPr>
    </w:lvl>
    <w:lvl w:ilvl="8" w:tplc="37096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06">
    <w:multiLevelType w:val="hybridMultilevel"/>
    <w:lvl w:ilvl="0" w:tplc="45169082">
      <w:start w:val="1"/>
      <w:numFmt w:val="decimal"/>
      <w:lvlText w:val="%1."/>
      <w:lvlJc w:val="left"/>
      <w:pPr>
        <w:ind w:left="720" w:hanging="360"/>
      </w:pPr>
    </w:lvl>
    <w:lvl w:ilvl="1" w:tplc="45169082" w:tentative="1">
      <w:start w:val="1"/>
      <w:numFmt w:val="lowerLetter"/>
      <w:lvlText w:val="%2."/>
      <w:lvlJc w:val="left"/>
      <w:pPr>
        <w:ind w:left="1440" w:hanging="360"/>
      </w:pPr>
    </w:lvl>
    <w:lvl w:ilvl="2" w:tplc="45169082" w:tentative="1">
      <w:start w:val="1"/>
      <w:numFmt w:val="lowerRoman"/>
      <w:lvlText w:val="%3."/>
      <w:lvlJc w:val="right"/>
      <w:pPr>
        <w:ind w:left="2160" w:hanging="180"/>
      </w:pPr>
    </w:lvl>
    <w:lvl w:ilvl="3" w:tplc="45169082" w:tentative="1">
      <w:start w:val="1"/>
      <w:numFmt w:val="decimal"/>
      <w:lvlText w:val="%4."/>
      <w:lvlJc w:val="left"/>
      <w:pPr>
        <w:ind w:left="2880" w:hanging="360"/>
      </w:pPr>
    </w:lvl>
    <w:lvl w:ilvl="4" w:tplc="45169082" w:tentative="1">
      <w:start w:val="1"/>
      <w:numFmt w:val="lowerLetter"/>
      <w:lvlText w:val="%5."/>
      <w:lvlJc w:val="left"/>
      <w:pPr>
        <w:ind w:left="3600" w:hanging="360"/>
      </w:pPr>
    </w:lvl>
    <w:lvl w:ilvl="5" w:tplc="45169082" w:tentative="1">
      <w:start w:val="1"/>
      <w:numFmt w:val="lowerRoman"/>
      <w:lvlText w:val="%6."/>
      <w:lvlJc w:val="right"/>
      <w:pPr>
        <w:ind w:left="4320" w:hanging="180"/>
      </w:pPr>
    </w:lvl>
    <w:lvl w:ilvl="6" w:tplc="45169082" w:tentative="1">
      <w:start w:val="1"/>
      <w:numFmt w:val="decimal"/>
      <w:lvlText w:val="%7."/>
      <w:lvlJc w:val="left"/>
      <w:pPr>
        <w:ind w:left="5040" w:hanging="360"/>
      </w:pPr>
    </w:lvl>
    <w:lvl w:ilvl="7" w:tplc="45169082" w:tentative="1">
      <w:start w:val="1"/>
      <w:numFmt w:val="lowerLetter"/>
      <w:lvlText w:val="%8."/>
      <w:lvlJc w:val="left"/>
      <w:pPr>
        <w:ind w:left="5760" w:hanging="360"/>
      </w:pPr>
    </w:lvl>
    <w:lvl w:ilvl="8" w:tplc="45169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05">
    <w:multiLevelType w:val="hybridMultilevel"/>
    <w:lvl w:ilvl="0" w:tplc="20722990">
      <w:start w:val="1"/>
      <w:numFmt w:val="decimal"/>
      <w:lvlText w:val="%1."/>
      <w:lvlJc w:val="left"/>
      <w:pPr>
        <w:ind w:left="720" w:hanging="360"/>
      </w:pPr>
    </w:lvl>
    <w:lvl w:ilvl="1" w:tplc="20722990" w:tentative="1">
      <w:start w:val="1"/>
      <w:numFmt w:val="lowerLetter"/>
      <w:lvlText w:val="%2."/>
      <w:lvlJc w:val="left"/>
      <w:pPr>
        <w:ind w:left="1440" w:hanging="360"/>
      </w:pPr>
    </w:lvl>
    <w:lvl w:ilvl="2" w:tplc="20722990" w:tentative="1">
      <w:start w:val="1"/>
      <w:numFmt w:val="lowerRoman"/>
      <w:lvlText w:val="%3."/>
      <w:lvlJc w:val="right"/>
      <w:pPr>
        <w:ind w:left="2160" w:hanging="180"/>
      </w:pPr>
    </w:lvl>
    <w:lvl w:ilvl="3" w:tplc="20722990" w:tentative="1">
      <w:start w:val="1"/>
      <w:numFmt w:val="decimal"/>
      <w:lvlText w:val="%4."/>
      <w:lvlJc w:val="left"/>
      <w:pPr>
        <w:ind w:left="2880" w:hanging="360"/>
      </w:pPr>
    </w:lvl>
    <w:lvl w:ilvl="4" w:tplc="20722990" w:tentative="1">
      <w:start w:val="1"/>
      <w:numFmt w:val="lowerLetter"/>
      <w:lvlText w:val="%5."/>
      <w:lvlJc w:val="left"/>
      <w:pPr>
        <w:ind w:left="3600" w:hanging="360"/>
      </w:pPr>
    </w:lvl>
    <w:lvl w:ilvl="5" w:tplc="20722990" w:tentative="1">
      <w:start w:val="1"/>
      <w:numFmt w:val="lowerRoman"/>
      <w:lvlText w:val="%6."/>
      <w:lvlJc w:val="right"/>
      <w:pPr>
        <w:ind w:left="4320" w:hanging="180"/>
      </w:pPr>
    </w:lvl>
    <w:lvl w:ilvl="6" w:tplc="20722990" w:tentative="1">
      <w:start w:val="1"/>
      <w:numFmt w:val="decimal"/>
      <w:lvlText w:val="%7."/>
      <w:lvlJc w:val="left"/>
      <w:pPr>
        <w:ind w:left="5040" w:hanging="360"/>
      </w:pPr>
    </w:lvl>
    <w:lvl w:ilvl="7" w:tplc="20722990" w:tentative="1">
      <w:start w:val="1"/>
      <w:numFmt w:val="lowerLetter"/>
      <w:lvlText w:val="%8."/>
      <w:lvlJc w:val="left"/>
      <w:pPr>
        <w:ind w:left="5760" w:hanging="360"/>
      </w:pPr>
    </w:lvl>
    <w:lvl w:ilvl="8" w:tplc="20722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04">
    <w:multiLevelType w:val="hybridMultilevel"/>
    <w:lvl w:ilvl="0" w:tplc="32817954">
      <w:start w:val="1"/>
      <w:numFmt w:val="decimal"/>
      <w:lvlText w:val="%1."/>
      <w:lvlJc w:val="left"/>
      <w:pPr>
        <w:ind w:left="720" w:hanging="360"/>
      </w:pPr>
    </w:lvl>
    <w:lvl w:ilvl="1" w:tplc="32817954" w:tentative="1">
      <w:start w:val="1"/>
      <w:numFmt w:val="lowerLetter"/>
      <w:lvlText w:val="%2."/>
      <w:lvlJc w:val="left"/>
      <w:pPr>
        <w:ind w:left="1440" w:hanging="360"/>
      </w:pPr>
    </w:lvl>
    <w:lvl w:ilvl="2" w:tplc="32817954" w:tentative="1">
      <w:start w:val="1"/>
      <w:numFmt w:val="lowerRoman"/>
      <w:lvlText w:val="%3."/>
      <w:lvlJc w:val="right"/>
      <w:pPr>
        <w:ind w:left="2160" w:hanging="180"/>
      </w:pPr>
    </w:lvl>
    <w:lvl w:ilvl="3" w:tplc="32817954" w:tentative="1">
      <w:start w:val="1"/>
      <w:numFmt w:val="decimal"/>
      <w:lvlText w:val="%4."/>
      <w:lvlJc w:val="left"/>
      <w:pPr>
        <w:ind w:left="2880" w:hanging="360"/>
      </w:pPr>
    </w:lvl>
    <w:lvl w:ilvl="4" w:tplc="32817954" w:tentative="1">
      <w:start w:val="1"/>
      <w:numFmt w:val="lowerLetter"/>
      <w:lvlText w:val="%5."/>
      <w:lvlJc w:val="left"/>
      <w:pPr>
        <w:ind w:left="3600" w:hanging="360"/>
      </w:pPr>
    </w:lvl>
    <w:lvl w:ilvl="5" w:tplc="32817954" w:tentative="1">
      <w:start w:val="1"/>
      <w:numFmt w:val="lowerRoman"/>
      <w:lvlText w:val="%6."/>
      <w:lvlJc w:val="right"/>
      <w:pPr>
        <w:ind w:left="4320" w:hanging="180"/>
      </w:pPr>
    </w:lvl>
    <w:lvl w:ilvl="6" w:tplc="32817954" w:tentative="1">
      <w:start w:val="1"/>
      <w:numFmt w:val="decimal"/>
      <w:lvlText w:val="%7."/>
      <w:lvlJc w:val="left"/>
      <w:pPr>
        <w:ind w:left="5040" w:hanging="360"/>
      </w:pPr>
    </w:lvl>
    <w:lvl w:ilvl="7" w:tplc="32817954" w:tentative="1">
      <w:start w:val="1"/>
      <w:numFmt w:val="lowerLetter"/>
      <w:lvlText w:val="%8."/>
      <w:lvlJc w:val="left"/>
      <w:pPr>
        <w:ind w:left="5760" w:hanging="360"/>
      </w:pPr>
    </w:lvl>
    <w:lvl w:ilvl="8" w:tplc="32817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03">
    <w:multiLevelType w:val="hybridMultilevel"/>
    <w:lvl w:ilvl="0" w:tplc="22895341">
      <w:start w:val="1"/>
      <w:numFmt w:val="decimal"/>
      <w:lvlText w:val="%1."/>
      <w:lvlJc w:val="left"/>
      <w:pPr>
        <w:ind w:left="720" w:hanging="360"/>
      </w:pPr>
    </w:lvl>
    <w:lvl w:ilvl="1" w:tplc="22895341" w:tentative="1">
      <w:start w:val="1"/>
      <w:numFmt w:val="lowerLetter"/>
      <w:lvlText w:val="%2."/>
      <w:lvlJc w:val="left"/>
      <w:pPr>
        <w:ind w:left="1440" w:hanging="360"/>
      </w:pPr>
    </w:lvl>
    <w:lvl w:ilvl="2" w:tplc="22895341" w:tentative="1">
      <w:start w:val="1"/>
      <w:numFmt w:val="lowerRoman"/>
      <w:lvlText w:val="%3."/>
      <w:lvlJc w:val="right"/>
      <w:pPr>
        <w:ind w:left="2160" w:hanging="180"/>
      </w:pPr>
    </w:lvl>
    <w:lvl w:ilvl="3" w:tplc="22895341" w:tentative="1">
      <w:start w:val="1"/>
      <w:numFmt w:val="decimal"/>
      <w:lvlText w:val="%4."/>
      <w:lvlJc w:val="left"/>
      <w:pPr>
        <w:ind w:left="2880" w:hanging="360"/>
      </w:pPr>
    </w:lvl>
    <w:lvl w:ilvl="4" w:tplc="22895341" w:tentative="1">
      <w:start w:val="1"/>
      <w:numFmt w:val="lowerLetter"/>
      <w:lvlText w:val="%5."/>
      <w:lvlJc w:val="left"/>
      <w:pPr>
        <w:ind w:left="3600" w:hanging="360"/>
      </w:pPr>
    </w:lvl>
    <w:lvl w:ilvl="5" w:tplc="22895341" w:tentative="1">
      <w:start w:val="1"/>
      <w:numFmt w:val="lowerRoman"/>
      <w:lvlText w:val="%6."/>
      <w:lvlJc w:val="right"/>
      <w:pPr>
        <w:ind w:left="4320" w:hanging="180"/>
      </w:pPr>
    </w:lvl>
    <w:lvl w:ilvl="6" w:tplc="22895341" w:tentative="1">
      <w:start w:val="1"/>
      <w:numFmt w:val="decimal"/>
      <w:lvlText w:val="%7."/>
      <w:lvlJc w:val="left"/>
      <w:pPr>
        <w:ind w:left="5040" w:hanging="360"/>
      </w:pPr>
    </w:lvl>
    <w:lvl w:ilvl="7" w:tplc="22895341" w:tentative="1">
      <w:start w:val="1"/>
      <w:numFmt w:val="lowerLetter"/>
      <w:lvlText w:val="%8."/>
      <w:lvlJc w:val="left"/>
      <w:pPr>
        <w:ind w:left="5760" w:hanging="360"/>
      </w:pPr>
    </w:lvl>
    <w:lvl w:ilvl="8" w:tplc="22895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02">
    <w:multiLevelType w:val="hybridMultilevel"/>
    <w:lvl w:ilvl="0" w:tplc="39512596">
      <w:start w:val="1"/>
      <w:numFmt w:val="decimal"/>
      <w:lvlText w:val="%1."/>
      <w:lvlJc w:val="left"/>
      <w:pPr>
        <w:ind w:left="720" w:hanging="360"/>
      </w:pPr>
    </w:lvl>
    <w:lvl w:ilvl="1" w:tplc="39512596" w:tentative="1">
      <w:start w:val="1"/>
      <w:numFmt w:val="lowerLetter"/>
      <w:lvlText w:val="%2."/>
      <w:lvlJc w:val="left"/>
      <w:pPr>
        <w:ind w:left="1440" w:hanging="360"/>
      </w:pPr>
    </w:lvl>
    <w:lvl w:ilvl="2" w:tplc="39512596" w:tentative="1">
      <w:start w:val="1"/>
      <w:numFmt w:val="lowerRoman"/>
      <w:lvlText w:val="%3."/>
      <w:lvlJc w:val="right"/>
      <w:pPr>
        <w:ind w:left="2160" w:hanging="180"/>
      </w:pPr>
    </w:lvl>
    <w:lvl w:ilvl="3" w:tplc="39512596" w:tentative="1">
      <w:start w:val="1"/>
      <w:numFmt w:val="decimal"/>
      <w:lvlText w:val="%4."/>
      <w:lvlJc w:val="left"/>
      <w:pPr>
        <w:ind w:left="2880" w:hanging="360"/>
      </w:pPr>
    </w:lvl>
    <w:lvl w:ilvl="4" w:tplc="39512596" w:tentative="1">
      <w:start w:val="1"/>
      <w:numFmt w:val="lowerLetter"/>
      <w:lvlText w:val="%5."/>
      <w:lvlJc w:val="left"/>
      <w:pPr>
        <w:ind w:left="3600" w:hanging="360"/>
      </w:pPr>
    </w:lvl>
    <w:lvl w:ilvl="5" w:tplc="39512596" w:tentative="1">
      <w:start w:val="1"/>
      <w:numFmt w:val="lowerRoman"/>
      <w:lvlText w:val="%6."/>
      <w:lvlJc w:val="right"/>
      <w:pPr>
        <w:ind w:left="4320" w:hanging="180"/>
      </w:pPr>
    </w:lvl>
    <w:lvl w:ilvl="6" w:tplc="39512596" w:tentative="1">
      <w:start w:val="1"/>
      <w:numFmt w:val="decimal"/>
      <w:lvlText w:val="%7."/>
      <w:lvlJc w:val="left"/>
      <w:pPr>
        <w:ind w:left="5040" w:hanging="360"/>
      </w:pPr>
    </w:lvl>
    <w:lvl w:ilvl="7" w:tplc="39512596" w:tentative="1">
      <w:start w:val="1"/>
      <w:numFmt w:val="lowerLetter"/>
      <w:lvlText w:val="%8."/>
      <w:lvlJc w:val="left"/>
      <w:pPr>
        <w:ind w:left="5760" w:hanging="360"/>
      </w:pPr>
    </w:lvl>
    <w:lvl w:ilvl="8" w:tplc="39512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01">
    <w:multiLevelType w:val="hybridMultilevel"/>
    <w:lvl w:ilvl="0" w:tplc="33507134">
      <w:start w:val="1"/>
      <w:numFmt w:val="decimal"/>
      <w:lvlText w:val="%1."/>
      <w:lvlJc w:val="left"/>
      <w:pPr>
        <w:ind w:left="720" w:hanging="360"/>
      </w:pPr>
    </w:lvl>
    <w:lvl w:ilvl="1" w:tplc="33507134" w:tentative="1">
      <w:start w:val="1"/>
      <w:numFmt w:val="lowerLetter"/>
      <w:lvlText w:val="%2."/>
      <w:lvlJc w:val="left"/>
      <w:pPr>
        <w:ind w:left="1440" w:hanging="360"/>
      </w:pPr>
    </w:lvl>
    <w:lvl w:ilvl="2" w:tplc="33507134" w:tentative="1">
      <w:start w:val="1"/>
      <w:numFmt w:val="lowerRoman"/>
      <w:lvlText w:val="%3."/>
      <w:lvlJc w:val="right"/>
      <w:pPr>
        <w:ind w:left="2160" w:hanging="180"/>
      </w:pPr>
    </w:lvl>
    <w:lvl w:ilvl="3" w:tplc="33507134" w:tentative="1">
      <w:start w:val="1"/>
      <w:numFmt w:val="decimal"/>
      <w:lvlText w:val="%4."/>
      <w:lvlJc w:val="left"/>
      <w:pPr>
        <w:ind w:left="2880" w:hanging="360"/>
      </w:pPr>
    </w:lvl>
    <w:lvl w:ilvl="4" w:tplc="33507134" w:tentative="1">
      <w:start w:val="1"/>
      <w:numFmt w:val="lowerLetter"/>
      <w:lvlText w:val="%5."/>
      <w:lvlJc w:val="left"/>
      <w:pPr>
        <w:ind w:left="3600" w:hanging="360"/>
      </w:pPr>
    </w:lvl>
    <w:lvl w:ilvl="5" w:tplc="33507134" w:tentative="1">
      <w:start w:val="1"/>
      <w:numFmt w:val="lowerRoman"/>
      <w:lvlText w:val="%6."/>
      <w:lvlJc w:val="right"/>
      <w:pPr>
        <w:ind w:left="4320" w:hanging="180"/>
      </w:pPr>
    </w:lvl>
    <w:lvl w:ilvl="6" w:tplc="33507134" w:tentative="1">
      <w:start w:val="1"/>
      <w:numFmt w:val="decimal"/>
      <w:lvlText w:val="%7."/>
      <w:lvlJc w:val="left"/>
      <w:pPr>
        <w:ind w:left="5040" w:hanging="360"/>
      </w:pPr>
    </w:lvl>
    <w:lvl w:ilvl="7" w:tplc="33507134" w:tentative="1">
      <w:start w:val="1"/>
      <w:numFmt w:val="lowerLetter"/>
      <w:lvlText w:val="%8."/>
      <w:lvlJc w:val="left"/>
      <w:pPr>
        <w:ind w:left="5760" w:hanging="360"/>
      </w:pPr>
    </w:lvl>
    <w:lvl w:ilvl="8" w:tplc="33507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00">
    <w:multiLevelType w:val="hybridMultilevel"/>
    <w:lvl w:ilvl="0" w:tplc="55431828">
      <w:start w:val="1"/>
      <w:numFmt w:val="decimal"/>
      <w:lvlText w:val="%1."/>
      <w:lvlJc w:val="left"/>
      <w:pPr>
        <w:ind w:left="720" w:hanging="360"/>
      </w:pPr>
    </w:lvl>
    <w:lvl w:ilvl="1" w:tplc="55431828" w:tentative="1">
      <w:start w:val="1"/>
      <w:numFmt w:val="lowerLetter"/>
      <w:lvlText w:val="%2."/>
      <w:lvlJc w:val="left"/>
      <w:pPr>
        <w:ind w:left="1440" w:hanging="360"/>
      </w:pPr>
    </w:lvl>
    <w:lvl w:ilvl="2" w:tplc="55431828" w:tentative="1">
      <w:start w:val="1"/>
      <w:numFmt w:val="lowerRoman"/>
      <w:lvlText w:val="%3."/>
      <w:lvlJc w:val="right"/>
      <w:pPr>
        <w:ind w:left="2160" w:hanging="180"/>
      </w:pPr>
    </w:lvl>
    <w:lvl w:ilvl="3" w:tplc="55431828" w:tentative="1">
      <w:start w:val="1"/>
      <w:numFmt w:val="decimal"/>
      <w:lvlText w:val="%4."/>
      <w:lvlJc w:val="left"/>
      <w:pPr>
        <w:ind w:left="2880" w:hanging="360"/>
      </w:pPr>
    </w:lvl>
    <w:lvl w:ilvl="4" w:tplc="55431828" w:tentative="1">
      <w:start w:val="1"/>
      <w:numFmt w:val="lowerLetter"/>
      <w:lvlText w:val="%5."/>
      <w:lvlJc w:val="left"/>
      <w:pPr>
        <w:ind w:left="3600" w:hanging="360"/>
      </w:pPr>
    </w:lvl>
    <w:lvl w:ilvl="5" w:tplc="55431828" w:tentative="1">
      <w:start w:val="1"/>
      <w:numFmt w:val="lowerRoman"/>
      <w:lvlText w:val="%6."/>
      <w:lvlJc w:val="right"/>
      <w:pPr>
        <w:ind w:left="4320" w:hanging="180"/>
      </w:pPr>
    </w:lvl>
    <w:lvl w:ilvl="6" w:tplc="55431828" w:tentative="1">
      <w:start w:val="1"/>
      <w:numFmt w:val="decimal"/>
      <w:lvlText w:val="%7."/>
      <w:lvlJc w:val="left"/>
      <w:pPr>
        <w:ind w:left="5040" w:hanging="360"/>
      </w:pPr>
    </w:lvl>
    <w:lvl w:ilvl="7" w:tplc="55431828" w:tentative="1">
      <w:start w:val="1"/>
      <w:numFmt w:val="lowerLetter"/>
      <w:lvlText w:val="%8."/>
      <w:lvlJc w:val="left"/>
      <w:pPr>
        <w:ind w:left="5760" w:hanging="360"/>
      </w:pPr>
    </w:lvl>
    <w:lvl w:ilvl="8" w:tplc="55431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99">
    <w:multiLevelType w:val="hybridMultilevel"/>
    <w:lvl w:ilvl="0" w:tplc="55114459">
      <w:start w:val="1"/>
      <w:numFmt w:val="decimal"/>
      <w:lvlText w:val="%1."/>
      <w:lvlJc w:val="left"/>
      <w:pPr>
        <w:ind w:left="720" w:hanging="360"/>
      </w:pPr>
    </w:lvl>
    <w:lvl w:ilvl="1" w:tplc="55114459" w:tentative="1">
      <w:start w:val="1"/>
      <w:numFmt w:val="lowerLetter"/>
      <w:lvlText w:val="%2."/>
      <w:lvlJc w:val="left"/>
      <w:pPr>
        <w:ind w:left="1440" w:hanging="360"/>
      </w:pPr>
    </w:lvl>
    <w:lvl w:ilvl="2" w:tplc="55114459" w:tentative="1">
      <w:start w:val="1"/>
      <w:numFmt w:val="lowerRoman"/>
      <w:lvlText w:val="%3."/>
      <w:lvlJc w:val="right"/>
      <w:pPr>
        <w:ind w:left="2160" w:hanging="180"/>
      </w:pPr>
    </w:lvl>
    <w:lvl w:ilvl="3" w:tplc="55114459" w:tentative="1">
      <w:start w:val="1"/>
      <w:numFmt w:val="decimal"/>
      <w:lvlText w:val="%4."/>
      <w:lvlJc w:val="left"/>
      <w:pPr>
        <w:ind w:left="2880" w:hanging="360"/>
      </w:pPr>
    </w:lvl>
    <w:lvl w:ilvl="4" w:tplc="55114459" w:tentative="1">
      <w:start w:val="1"/>
      <w:numFmt w:val="lowerLetter"/>
      <w:lvlText w:val="%5."/>
      <w:lvlJc w:val="left"/>
      <w:pPr>
        <w:ind w:left="3600" w:hanging="360"/>
      </w:pPr>
    </w:lvl>
    <w:lvl w:ilvl="5" w:tplc="55114459" w:tentative="1">
      <w:start w:val="1"/>
      <w:numFmt w:val="lowerRoman"/>
      <w:lvlText w:val="%6."/>
      <w:lvlJc w:val="right"/>
      <w:pPr>
        <w:ind w:left="4320" w:hanging="180"/>
      </w:pPr>
    </w:lvl>
    <w:lvl w:ilvl="6" w:tplc="55114459" w:tentative="1">
      <w:start w:val="1"/>
      <w:numFmt w:val="decimal"/>
      <w:lvlText w:val="%7."/>
      <w:lvlJc w:val="left"/>
      <w:pPr>
        <w:ind w:left="5040" w:hanging="360"/>
      </w:pPr>
    </w:lvl>
    <w:lvl w:ilvl="7" w:tplc="55114459" w:tentative="1">
      <w:start w:val="1"/>
      <w:numFmt w:val="lowerLetter"/>
      <w:lvlText w:val="%8."/>
      <w:lvlJc w:val="left"/>
      <w:pPr>
        <w:ind w:left="5760" w:hanging="360"/>
      </w:pPr>
    </w:lvl>
    <w:lvl w:ilvl="8" w:tplc="55114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98">
    <w:multiLevelType w:val="hybridMultilevel"/>
    <w:lvl w:ilvl="0" w:tplc="64202065">
      <w:start w:val="1"/>
      <w:numFmt w:val="decimal"/>
      <w:lvlText w:val="%1."/>
      <w:lvlJc w:val="left"/>
      <w:pPr>
        <w:ind w:left="720" w:hanging="360"/>
      </w:pPr>
    </w:lvl>
    <w:lvl w:ilvl="1" w:tplc="64202065" w:tentative="1">
      <w:start w:val="1"/>
      <w:numFmt w:val="lowerLetter"/>
      <w:lvlText w:val="%2."/>
      <w:lvlJc w:val="left"/>
      <w:pPr>
        <w:ind w:left="1440" w:hanging="360"/>
      </w:pPr>
    </w:lvl>
    <w:lvl w:ilvl="2" w:tplc="64202065" w:tentative="1">
      <w:start w:val="1"/>
      <w:numFmt w:val="lowerRoman"/>
      <w:lvlText w:val="%3."/>
      <w:lvlJc w:val="right"/>
      <w:pPr>
        <w:ind w:left="2160" w:hanging="180"/>
      </w:pPr>
    </w:lvl>
    <w:lvl w:ilvl="3" w:tplc="64202065" w:tentative="1">
      <w:start w:val="1"/>
      <w:numFmt w:val="decimal"/>
      <w:lvlText w:val="%4."/>
      <w:lvlJc w:val="left"/>
      <w:pPr>
        <w:ind w:left="2880" w:hanging="360"/>
      </w:pPr>
    </w:lvl>
    <w:lvl w:ilvl="4" w:tplc="64202065" w:tentative="1">
      <w:start w:val="1"/>
      <w:numFmt w:val="lowerLetter"/>
      <w:lvlText w:val="%5."/>
      <w:lvlJc w:val="left"/>
      <w:pPr>
        <w:ind w:left="3600" w:hanging="360"/>
      </w:pPr>
    </w:lvl>
    <w:lvl w:ilvl="5" w:tplc="64202065" w:tentative="1">
      <w:start w:val="1"/>
      <w:numFmt w:val="lowerRoman"/>
      <w:lvlText w:val="%6."/>
      <w:lvlJc w:val="right"/>
      <w:pPr>
        <w:ind w:left="4320" w:hanging="180"/>
      </w:pPr>
    </w:lvl>
    <w:lvl w:ilvl="6" w:tplc="64202065" w:tentative="1">
      <w:start w:val="1"/>
      <w:numFmt w:val="decimal"/>
      <w:lvlText w:val="%7."/>
      <w:lvlJc w:val="left"/>
      <w:pPr>
        <w:ind w:left="5040" w:hanging="360"/>
      </w:pPr>
    </w:lvl>
    <w:lvl w:ilvl="7" w:tplc="64202065" w:tentative="1">
      <w:start w:val="1"/>
      <w:numFmt w:val="lowerLetter"/>
      <w:lvlText w:val="%8."/>
      <w:lvlJc w:val="left"/>
      <w:pPr>
        <w:ind w:left="5760" w:hanging="360"/>
      </w:pPr>
    </w:lvl>
    <w:lvl w:ilvl="8" w:tplc="64202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97">
    <w:multiLevelType w:val="hybridMultilevel"/>
    <w:lvl w:ilvl="0" w:tplc="27524444">
      <w:start w:val="1"/>
      <w:numFmt w:val="decimal"/>
      <w:lvlText w:val="%1."/>
      <w:lvlJc w:val="left"/>
      <w:pPr>
        <w:ind w:left="720" w:hanging="360"/>
      </w:pPr>
    </w:lvl>
    <w:lvl w:ilvl="1" w:tplc="27524444" w:tentative="1">
      <w:start w:val="1"/>
      <w:numFmt w:val="lowerLetter"/>
      <w:lvlText w:val="%2."/>
      <w:lvlJc w:val="left"/>
      <w:pPr>
        <w:ind w:left="1440" w:hanging="360"/>
      </w:pPr>
    </w:lvl>
    <w:lvl w:ilvl="2" w:tplc="27524444" w:tentative="1">
      <w:start w:val="1"/>
      <w:numFmt w:val="lowerRoman"/>
      <w:lvlText w:val="%3."/>
      <w:lvlJc w:val="right"/>
      <w:pPr>
        <w:ind w:left="2160" w:hanging="180"/>
      </w:pPr>
    </w:lvl>
    <w:lvl w:ilvl="3" w:tplc="27524444" w:tentative="1">
      <w:start w:val="1"/>
      <w:numFmt w:val="decimal"/>
      <w:lvlText w:val="%4."/>
      <w:lvlJc w:val="left"/>
      <w:pPr>
        <w:ind w:left="2880" w:hanging="360"/>
      </w:pPr>
    </w:lvl>
    <w:lvl w:ilvl="4" w:tplc="27524444" w:tentative="1">
      <w:start w:val="1"/>
      <w:numFmt w:val="lowerLetter"/>
      <w:lvlText w:val="%5."/>
      <w:lvlJc w:val="left"/>
      <w:pPr>
        <w:ind w:left="3600" w:hanging="360"/>
      </w:pPr>
    </w:lvl>
    <w:lvl w:ilvl="5" w:tplc="27524444" w:tentative="1">
      <w:start w:val="1"/>
      <w:numFmt w:val="lowerRoman"/>
      <w:lvlText w:val="%6."/>
      <w:lvlJc w:val="right"/>
      <w:pPr>
        <w:ind w:left="4320" w:hanging="180"/>
      </w:pPr>
    </w:lvl>
    <w:lvl w:ilvl="6" w:tplc="27524444" w:tentative="1">
      <w:start w:val="1"/>
      <w:numFmt w:val="decimal"/>
      <w:lvlText w:val="%7."/>
      <w:lvlJc w:val="left"/>
      <w:pPr>
        <w:ind w:left="5040" w:hanging="360"/>
      </w:pPr>
    </w:lvl>
    <w:lvl w:ilvl="7" w:tplc="27524444" w:tentative="1">
      <w:start w:val="1"/>
      <w:numFmt w:val="lowerLetter"/>
      <w:lvlText w:val="%8."/>
      <w:lvlJc w:val="left"/>
      <w:pPr>
        <w:ind w:left="5760" w:hanging="360"/>
      </w:pPr>
    </w:lvl>
    <w:lvl w:ilvl="8" w:tplc="27524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96">
    <w:multiLevelType w:val="hybridMultilevel"/>
    <w:lvl w:ilvl="0" w:tplc="48183079">
      <w:start w:val="1"/>
      <w:numFmt w:val="decimal"/>
      <w:lvlText w:val="%1."/>
      <w:lvlJc w:val="left"/>
      <w:pPr>
        <w:ind w:left="720" w:hanging="360"/>
      </w:pPr>
    </w:lvl>
    <w:lvl w:ilvl="1" w:tplc="48183079" w:tentative="1">
      <w:start w:val="1"/>
      <w:numFmt w:val="lowerLetter"/>
      <w:lvlText w:val="%2."/>
      <w:lvlJc w:val="left"/>
      <w:pPr>
        <w:ind w:left="1440" w:hanging="360"/>
      </w:pPr>
    </w:lvl>
    <w:lvl w:ilvl="2" w:tplc="48183079" w:tentative="1">
      <w:start w:val="1"/>
      <w:numFmt w:val="lowerRoman"/>
      <w:lvlText w:val="%3."/>
      <w:lvlJc w:val="right"/>
      <w:pPr>
        <w:ind w:left="2160" w:hanging="180"/>
      </w:pPr>
    </w:lvl>
    <w:lvl w:ilvl="3" w:tplc="48183079" w:tentative="1">
      <w:start w:val="1"/>
      <w:numFmt w:val="decimal"/>
      <w:lvlText w:val="%4."/>
      <w:lvlJc w:val="left"/>
      <w:pPr>
        <w:ind w:left="2880" w:hanging="360"/>
      </w:pPr>
    </w:lvl>
    <w:lvl w:ilvl="4" w:tplc="48183079" w:tentative="1">
      <w:start w:val="1"/>
      <w:numFmt w:val="lowerLetter"/>
      <w:lvlText w:val="%5."/>
      <w:lvlJc w:val="left"/>
      <w:pPr>
        <w:ind w:left="3600" w:hanging="360"/>
      </w:pPr>
    </w:lvl>
    <w:lvl w:ilvl="5" w:tplc="48183079" w:tentative="1">
      <w:start w:val="1"/>
      <w:numFmt w:val="lowerRoman"/>
      <w:lvlText w:val="%6."/>
      <w:lvlJc w:val="right"/>
      <w:pPr>
        <w:ind w:left="4320" w:hanging="180"/>
      </w:pPr>
    </w:lvl>
    <w:lvl w:ilvl="6" w:tplc="48183079" w:tentative="1">
      <w:start w:val="1"/>
      <w:numFmt w:val="decimal"/>
      <w:lvlText w:val="%7."/>
      <w:lvlJc w:val="left"/>
      <w:pPr>
        <w:ind w:left="5040" w:hanging="360"/>
      </w:pPr>
    </w:lvl>
    <w:lvl w:ilvl="7" w:tplc="48183079" w:tentative="1">
      <w:start w:val="1"/>
      <w:numFmt w:val="lowerLetter"/>
      <w:lvlText w:val="%8."/>
      <w:lvlJc w:val="left"/>
      <w:pPr>
        <w:ind w:left="5760" w:hanging="360"/>
      </w:pPr>
    </w:lvl>
    <w:lvl w:ilvl="8" w:tplc="48183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95">
    <w:multiLevelType w:val="hybridMultilevel"/>
    <w:lvl w:ilvl="0" w:tplc="51603239">
      <w:start w:val="1"/>
      <w:numFmt w:val="decimal"/>
      <w:lvlText w:val="%1."/>
      <w:lvlJc w:val="left"/>
      <w:pPr>
        <w:ind w:left="720" w:hanging="360"/>
      </w:pPr>
    </w:lvl>
    <w:lvl w:ilvl="1" w:tplc="51603239" w:tentative="1">
      <w:start w:val="1"/>
      <w:numFmt w:val="lowerLetter"/>
      <w:lvlText w:val="%2."/>
      <w:lvlJc w:val="left"/>
      <w:pPr>
        <w:ind w:left="1440" w:hanging="360"/>
      </w:pPr>
    </w:lvl>
    <w:lvl w:ilvl="2" w:tplc="51603239" w:tentative="1">
      <w:start w:val="1"/>
      <w:numFmt w:val="lowerRoman"/>
      <w:lvlText w:val="%3."/>
      <w:lvlJc w:val="right"/>
      <w:pPr>
        <w:ind w:left="2160" w:hanging="180"/>
      </w:pPr>
    </w:lvl>
    <w:lvl w:ilvl="3" w:tplc="51603239" w:tentative="1">
      <w:start w:val="1"/>
      <w:numFmt w:val="decimal"/>
      <w:lvlText w:val="%4."/>
      <w:lvlJc w:val="left"/>
      <w:pPr>
        <w:ind w:left="2880" w:hanging="360"/>
      </w:pPr>
    </w:lvl>
    <w:lvl w:ilvl="4" w:tplc="51603239" w:tentative="1">
      <w:start w:val="1"/>
      <w:numFmt w:val="lowerLetter"/>
      <w:lvlText w:val="%5."/>
      <w:lvlJc w:val="left"/>
      <w:pPr>
        <w:ind w:left="3600" w:hanging="360"/>
      </w:pPr>
    </w:lvl>
    <w:lvl w:ilvl="5" w:tplc="51603239" w:tentative="1">
      <w:start w:val="1"/>
      <w:numFmt w:val="lowerRoman"/>
      <w:lvlText w:val="%6."/>
      <w:lvlJc w:val="right"/>
      <w:pPr>
        <w:ind w:left="4320" w:hanging="180"/>
      </w:pPr>
    </w:lvl>
    <w:lvl w:ilvl="6" w:tplc="51603239" w:tentative="1">
      <w:start w:val="1"/>
      <w:numFmt w:val="decimal"/>
      <w:lvlText w:val="%7."/>
      <w:lvlJc w:val="left"/>
      <w:pPr>
        <w:ind w:left="5040" w:hanging="360"/>
      </w:pPr>
    </w:lvl>
    <w:lvl w:ilvl="7" w:tplc="51603239" w:tentative="1">
      <w:start w:val="1"/>
      <w:numFmt w:val="lowerLetter"/>
      <w:lvlText w:val="%8."/>
      <w:lvlJc w:val="left"/>
      <w:pPr>
        <w:ind w:left="5760" w:hanging="360"/>
      </w:pPr>
    </w:lvl>
    <w:lvl w:ilvl="8" w:tplc="51603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94">
    <w:multiLevelType w:val="hybridMultilevel"/>
    <w:lvl w:ilvl="0" w:tplc="92480083">
      <w:start w:val="1"/>
      <w:numFmt w:val="decimal"/>
      <w:lvlText w:val="%1."/>
      <w:lvlJc w:val="left"/>
      <w:pPr>
        <w:ind w:left="720" w:hanging="360"/>
      </w:pPr>
    </w:lvl>
    <w:lvl w:ilvl="1" w:tplc="92480083" w:tentative="1">
      <w:start w:val="1"/>
      <w:numFmt w:val="lowerLetter"/>
      <w:lvlText w:val="%2."/>
      <w:lvlJc w:val="left"/>
      <w:pPr>
        <w:ind w:left="1440" w:hanging="360"/>
      </w:pPr>
    </w:lvl>
    <w:lvl w:ilvl="2" w:tplc="92480083" w:tentative="1">
      <w:start w:val="1"/>
      <w:numFmt w:val="lowerRoman"/>
      <w:lvlText w:val="%3."/>
      <w:lvlJc w:val="right"/>
      <w:pPr>
        <w:ind w:left="2160" w:hanging="180"/>
      </w:pPr>
    </w:lvl>
    <w:lvl w:ilvl="3" w:tplc="92480083" w:tentative="1">
      <w:start w:val="1"/>
      <w:numFmt w:val="decimal"/>
      <w:lvlText w:val="%4."/>
      <w:lvlJc w:val="left"/>
      <w:pPr>
        <w:ind w:left="2880" w:hanging="360"/>
      </w:pPr>
    </w:lvl>
    <w:lvl w:ilvl="4" w:tplc="92480083" w:tentative="1">
      <w:start w:val="1"/>
      <w:numFmt w:val="lowerLetter"/>
      <w:lvlText w:val="%5."/>
      <w:lvlJc w:val="left"/>
      <w:pPr>
        <w:ind w:left="3600" w:hanging="360"/>
      </w:pPr>
    </w:lvl>
    <w:lvl w:ilvl="5" w:tplc="92480083" w:tentative="1">
      <w:start w:val="1"/>
      <w:numFmt w:val="lowerRoman"/>
      <w:lvlText w:val="%6."/>
      <w:lvlJc w:val="right"/>
      <w:pPr>
        <w:ind w:left="4320" w:hanging="180"/>
      </w:pPr>
    </w:lvl>
    <w:lvl w:ilvl="6" w:tplc="92480083" w:tentative="1">
      <w:start w:val="1"/>
      <w:numFmt w:val="decimal"/>
      <w:lvlText w:val="%7."/>
      <w:lvlJc w:val="left"/>
      <w:pPr>
        <w:ind w:left="5040" w:hanging="360"/>
      </w:pPr>
    </w:lvl>
    <w:lvl w:ilvl="7" w:tplc="92480083" w:tentative="1">
      <w:start w:val="1"/>
      <w:numFmt w:val="lowerLetter"/>
      <w:lvlText w:val="%8."/>
      <w:lvlJc w:val="left"/>
      <w:pPr>
        <w:ind w:left="5760" w:hanging="360"/>
      </w:pPr>
    </w:lvl>
    <w:lvl w:ilvl="8" w:tplc="92480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93">
    <w:multiLevelType w:val="hybridMultilevel"/>
    <w:lvl w:ilvl="0" w:tplc="87099675">
      <w:start w:val="1"/>
      <w:numFmt w:val="decimal"/>
      <w:lvlText w:val="%1."/>
      <w:lvlJc w:val="left"/>
      <w:pPr>
        <w:ind w:left="720" w:hanging="360"/>
      </w:pPr>
    </w:lvl>
    <w:lvl w:ilvl="1" w:tplc="87099675" w:tentative="1">
      <w:start w:val="1"/>
      <w:numFmt w:val="lowerLetter"/>
      <w:lvlText w:val="%2."/>
      <w:lvlJc w:val="left"/>
      <w:pPr>
        <w:ind w:left="1440" w:hanging="360"/>
      </w:pPr>
    </w:lvl>
    <w:lvl w:ilvl="2" w:tplc="87099675" w:tentative="1">
      <w:start w:val="1"/>
      <w:numFmt w:val="lowerRoman"/>
      <w:lvlText w:val="%3."/>
      <w:lvlJc w:val="right"/>
      <w:pPr>
        <w:ind w:left="2160" w:hanging="180"/>
      </w:pPr>
    </w:lvl>
    <w:lvl w:ilvl="3" w:tplc="87099675" w:tentative="1">
      <w:start w:val="1"/>
      <w:numFmt w:val="decimal"/>
      <w:lvlText w:val="%4."/>
      <w:lvlJc w:val="left"/>
      <w:pPr>
        <w:ind w:left="2880" w:hanging="360"/>
      </w:pPr>
    </w:lvl>
    <w:lvl w:ilvl="4" w:tplc="87099675" w:tentative="1">
      <w:start w:val="1"/>
      <w:numFmt w:val="lowerLetter"/>
      <w:lvlText w:val="%5."/>
      <w:lvlJc w:val="left"/>
      <w:pPr>
        <w:ind w:left="3600" w:hanging="360"/>
      </w:pPr>
    </w:lvl>
    <w:lvl w:ilvl="5" w:tplc="87099675" w:tentative="1">
      <w:start w:val="1"/>
      <w:numFmt w:val="lowerRoman"/>
      <w:lvlText w:val="%6."/>
      <w:lvlJc w:val="right"/>
      <w:pPr>
        <w:ind w:left="4320" w:hanging="180"/>
      </w:pPr>
    </w:lvl>
    <w:lvl w:ilvl="6" w:tplc="87099675" w:tentative="1">
      <w:start w:val="1"/>
      <w:numFmt w:val="decimal"/>
      <w:lvlText w:val="%7."/>
      <w:lvlJc w:val="left"/>
      <w:pPr>
        <w:ind w:left="5040" w:hanging="360"/>
      </w:pPr>
    </w:lvl>
    <w:lvl w:ilvl="7" w:tplc="87099675" w:tentative="1">
      <w:start w:val="1"/>
      <w:numFmt w:val="lowerLetter"/>
      <w:lvlText w:val="%8."/>
      <w:lvlJc w:val="left"/>
      <w:pPr>
        <w:ind w:left="5760" w:hanging="360"/>
      </w:pPr>
    </w:lvl>
    <w:lvl w:ilvl="8" w:tplc="87099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92">
    <w:multiLevelType w:val="hybridMultilevel"/>
    <w:lvl w:ilvl="0" w:tplc="31747506">
      <w:start w:val="1"/>
      <w:numFmt w:val="decimal"/>
      <w:lvlText w:val="%1."/>
      <w:lvlJc w:val="left"/>
      <w:pPr>
        <w:ind w:left="720" w:hanging="360"/>
      </w:pPr>
    </w:lvl>
    <w:lvl w:ilvl="1" w:tplc="31747506" w:tentative="1">
      <w:start w:val="1"/>
      <w:numFmt w:val="lowerLetter"/>
      <w:lvlText w:val="%2."/>
      <w:lvlJc w:val="left"/>
      <w:pPr>
        <w:ind w:left="1440" w:hanging="360"/>
      </w:pPr>
    </w:lvl>
    <w:lvl w:ilvl="2" w:tplc="31747506" w:tentative="1">
      <w:start w:val="1"/>
      <w:numFmt w:val="lowerRoman"/>
      <w:lvlText w:val="%3."/>
      <w:lvlJc w:val="right"/>
      <w:pPr>
        <w:ind w:left="2160" w:hanging="180"/>
      </w:pPr>
    </w:lvl>
    <w:lvl w:ilvl="3" w:tplc="31747506" w:tentative="1">
      <w:start w:val="1"/>
      <w:numFmt w:val="decimal"/>
      <w:lvlText w:val="%4."/>
      <w:lvlJc w:val="left"/>
      <w:pPr>
        <w:ind w:left="2880" w:hanging="360"/>
      </w:pPr>
    </w:lvl>
    <w:lvl w:ilvl="4" w:tplc="31747506" w:tentative="1">
      <w:start w:val="1"/>
      <w:numFmt w:val="lowerLetter"/>
      <w:lvlText w:val="%5."/>
      <w:lvlJc w:val="left"/>
      <w:pPr>
        <w:ind w:left="3600" w:hanging="360"/>
      </w:pPr>
    </w:lvl>
    <w:lvl w:ilvl="5" w:tplc="31747506" w:tentative="1">
      <w:start w:val="1"/>
      <w:numFmt w:val="lowerRoman"/>
      <w:lvlText w:val="%6."/>
      <w:lvlJc w:val="right"/>
      <w:pPr>
        <w:ind w:left="4320" w:hanging="180"/>
      </w:pPr>
    </w:lvl>
    <w:lvl w:ilvl="6" w:tplc="31747506" w:tentative="1">
      <w:start w:val="1"/>
      <w:numFmt w:val="decimal"/>
      <w:lvlText w:val="%7."/>
      <w:lvlJc w:val="left"/>
      <w:pPr>
        <w:ind w:left="5040" w:hanging="360"/>
      </w:pPr>
    </w:lvl>
    <w:lvl w:ilvl="7" w:tplc="31747506" w:tentative="1">
      <w:start w:val="1"/>
      <w:numFmt w:val="lowerLetter"/>
      <w:lvlText w:val="%8."/>
      <w:lvlJc w:val="left"/>
      <w:pPr>
        <w:ind w:left="5760" w:hanging="360"/>
      </w:pPr>
    </w:lvl>
    <w:lvl w:ilvl="8" w:tplc="31747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91">
    <w:multiLevelType w:val="hybridMultilevel"/>
    <w:lvl w:ilvl="0" w:tplc="56760221">
      <w:start w:val="1"/>
      <w:numFmt w:val="decimal"/>
      <w:lvlText w:val="%1."/>
      <w:lvlJc w:val="left"/>
      <w:pPr>
        <w:ind w:left="720" w:hanging="360"/>
      </w:pPr>
    </w:lvl>
    <w:lvl w:ilvl="1" w:tplc="56760221" w:tentative="1">
      <w:start w:val="1"/>
      <w:numFmt w:val="lowerLetter"/>
      <w:lvlText w:val="%2."/>
      <w:lvlJc w:val="left"/>
      <w:pPr>
        <w:ind w:left="1440" w:hanging="360"/>
      </w:pPr>
    </w:lvl>
    <w:lvl w:ilvl="2" w:tplc="56760221" w:tentative="1">
      <w:start w:val="1"/>
      <w:numFmt w:val="lowerRoman"/>
      <w:lvlText w:val="%3."/>
      <w:lvlJc w:val="right"/>
      <w:pPr>
        <w:ind w:left="2160" w:hanging="180"/>
      </w:pPr>
    </w:lvl>
    <w:lvl w:ilvl="3" w:tplc="56760221" w:tentative="1">
      <w:start w:val="1"/>
      <w:numFmt w:val="decimal"/>
      <w:lvlText w:val="%4."/>
      <w:lvlJc w:val="left"/>
      <w:pPr>
        <w:ind w:left="2880" w:hanging="360"/>
      </w:pPr>
    </w:lvl>
    <w:lvl w:ilvl="4" w:tplc="56760221" w:tentative="1">
      <w:start w:val="1"/>
      <w:numFmt w:val="lowerLetter"/>
      <w:lvlText w:val="%5."/>
      <w:lvlJc w:val="left"/>
      <w:pPr>
        <w:ind w:left="3600" w:hanging="360"/>
      </w:pPr>
    </w:lvl>
    <w:lvl w:ilvl="5" w:tplc="56760221" w:tentative="1">
      <w:start w:val="1"/>
      <w:numFmt w:val="lowerRoman"/>
      <w:lvlText w:val="%6."/>
      <w:lvlJc w:val="right"/>
      <w:pPr>
        <w:ind w:left="4320" w:hanging="180"/>
      </w:pPr>
    </w:lvl>
    <w:lvl w:ilvl="6" w:tplc="56760221" w:tentative="1">
      <w:start w:val="1"/>
      <w:numFmt w:val="decimal"/>
      <w:lvlText w:val="%7."/>
      <w:lvlJc w:val="left"/>
      <w:pPr>
        <w:ind w:left="5040" w:hanging="360"/>
      </w:pPr>
    </w:lvl>
    <w:lvl w:ilvl="7" w:tplc="56760221" w:tentative="1">
      <w:start w:val="1"/>
      <w:numFmt w:val="lowerLetter"/>
      <w:lvlText w:val="%8."/>
      <w:lvlJc w:val="left"/>
      <w:pPr>
        <w:ind w:left="5760" w:hanging="360"/>
      </w:pPr>
    </w:lvl>
    <w:lvl w:ilvl="8" w:tplc="56760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90">
    <w:multiLevelType w:val="hybridMultilevel"/>
    <w:lvl w:ilvl="0" w:tplc="79433370">
      <w:start w:val="1"/>
      <w:numFmt w:val="decimal"/>
      <w:lvlText w:val="%1."/>
      <w:lvlJc w:val="left"/>
      <w:pPr>
        <w:ind w:left="720" w:hanging="360"/>
      </w:pPr>
    </w:lvl>
    <w:lvl w:ilvl="1" w:tplc="79433370" w:tentative="1">
      <w:start w:val="1"/>
      <w:numFmt w:val="lowerLetter"/>
      <w:lvlText w:val="%2."/>
      <w:lvlJc w:val="left"/>
      <w:pPr>
        <w:ind w:left="1440" w:hanging="360"/>
      </w:pPr>
    </w:lvl>
    <w:lvl w:ilvl="2" w:tplc="79433370" w:tentative="1">
      <w:start w:val="1"/>
      <w:numFmt w:val="lowerRoman"/>
      <w:lvlText w:val="%3."/>
      <w:lvlJc w:val="right"/>
      <w:pPr>
        <w:ind w:left="2160" w:hanging="180"/>
      </w:pPr>
    </w:lvl>
    <w:lvl w:ilvl="3" w:tplc="79433370" w:tentative="1">
      <w:start w:val="1"/>
      <w:numFmt w:val="decimal"/>
      <w:lvlText w:val="%4."/>
      <w:lvlJc w:val="left"/>
      <w:pPr>
        <w:ind w:left="2880" w:hanging="360"/>
      </w:pPr>
    </w:lvl>
    <w:lvl w:ilvl="4" w:tplc="79433370" w:tentative="1">
      <w:start w:val="1"/>
      <w:numFmt w:val="lowerLetter"/>
      <w:lvlText w:val="%5."/>
      <w:lvlJc w:val="left"/>
      <w:pPr>
        <w:ind w:left="3600" w:hanging="360"/>
      </w:pPr>
    </w:lvl>
    <w:lvl w:ilvl="5" w:tplc="79433370" w:tentative="1">
      <w:start w:val="1"/>
      <w:numFmt w:val="lowerRoman"/>
      <w:lvlText w:val="%6."/>
      <w:lvlJc w:val="right"/>
      <w:pPr>
        <w:ind w:left="4320" w:hanging="180"/>
      </w:pPr>
    </w:lvl>
    <w:lvl w:ilvl="6" w:tplc="79433370" w:tentative="1">
      <w:start w:val="1"/>
      <w:numFmt w:val="decimal"/>
      <w:lvlText w:val="%7."/>
      <w:lvlJc w:val="left"/>
      <w:pPr>
        <w:ind w:left="5040" w:hanging="360"/>
      </w:pPr>
    </w:lvl>
    <w:lvl w:ilvl="7" w:tplc="79433370" w:tentative="1">
      <w:start w:val="1"/>
      <w:numFmt w:val="lowerLetter"/>
      <w:lvlText w:val="%8."/>
      <w:lvlJc w:val="left"/>
      <w:pPr>
        <w:ind w:left="5760" w:hanging="360"/>
      </w:pPr>
    </w:lvl>
    <w:lvl w:ilvl="8" w:tplc="79433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89">
    <w:multiLevelType w:val="hybridMultilevel"/>
    <w:lvl w:ilvl="0" w:tplc="93211547">
      <w:start w:val="1"/>
      <w:numFmt w:val="decimal"/>
      <w:lvlText w:val="%1."/>
      <w:lvlJc w:val="left"/>
      <w:pPr>
        <w:ind w:left="720" w:hanging="360"/>
      </w:pPr>
    </w:lvl>
    <w:lvl w:ilvl="1" w:tplc="93211547" w:tentative="1">
      <w:start w:val="1"/>
      <w:numFmt w:val="lowerLetter"/>
      <w:lvlText w:val="%2."/>
      <w:lvlJc w:val="left"/>
      <w:pPr>
        <w:ind w:left="1440" w:hanging="360"/>
      </w:pPr>
    </w:lvl>
    <w:lvl w:ilvl="2" w:tplc="93211547" w:tentative="1">
      <w:start w:val="1"/>
      <w:numFmt w:val="lowerRoman"/>
      <w:lvlText w:val="%3."/>
      <w:lvlJc w:val="right"/>
      <w:pPr>
        <w:ind w:left="2160" w:hanging="180"/>
      </w:pPr>
    </w:lvl>
    <w:lvl w:ilvl="3" w:tplc="93211547" w:tentative="1">
      <w:start w:val="1"/>
      <w:numFmt w:val="decimal"/>
      <w:lvlText w:val="%4."/>
      <w:lvlJc w:val="left"/>
      <w:pPr>
        <w:ind w:left="2880" w:hanging="360"/>
      </w:pPr>
    </w:lvl>
    <w:lvl w:ilvl="4" w:tplc="93211547" w:tentative="1">
      <w:start w:val="1"/>
      <w:numFmt w:val="lowerLetter"/>
      <w:lvlText w:val="%5."/>
      <w:lvlJc w:val="left"/>
      <w:pPr>
        <w:ind w:left="3600" w:hanging="360"/>
      </w:pPr>
    </w:lvl>
    <w:lvl w:ilvl="5" w:tplc="93211547" w:tentative="1">
      <w:start w:val="1"/>
      <w:numFmt w:val="lowerRoman"/>
      <w:lvlText w:val="%6."/>
      <w:lvlJc w:val="right"/>
      <w:pPr>
        <w:ind w:left="4320" w:hanging="180"/>
      </w:pPr>
    </w:lvl>
    <w:lvl w:ilvl="6" w:tplc="93211547" w:tentative="1">
      <w:start w:val="1"/>
      <w:numFmt w:val="decimal"/>
      <w:lvlText w:val="%7."/>
      <w:lvlJc w:val="left"/>
      <w:pPr>
        <w:ind w:left="5040" w:hanging="360"/>
      </w:pPr>
    </w:lvl>
    <w:lvl w:ilvl="7" w:tplc="93211547" w:tentative="1">
      <w:start w:val="1"/>
      <w:numFmt w:val="lowerLetter"/>
      <w:lvlText w:val="%8."/>
      <w:lvlJc w:val="left"/>
      <w:pPr>
        <w:ind w:left="5760" w:hanging="360"/>
      </w:pPr>
    </w:lvl>
    <w:lvl w:ilvl="8" w:tplc="93211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88">
    <w:multiLevelType w:val="hybridMultilevel"/>
    <w:lvl w:ilvl="0" w:tplc="52674824">
      <w:start w:val="1"/>
      <w:numFmt w:val="decimal"/>
      <w:lvlText w:val="%1."/>
      <w:lvlJc w:val="left"/>
      <w:pPr>
        <w:ind w:left="720" w:hanging="360"/>
      </w:pPr>
    </w:lvl>
    <w:lvl w:ilvl="1" w:tplc="52674824" w:tentative="1">
      <w:start w:val="1"/>
      <w:numFmt w:val="lowerLetter"/>
      <w:lvlText w:val="%2."/>
      <w:lvlJc w:val="left"/>
      <w:pPr>
        <w:ind w:left="1440" w:hanging="360"/>
      </w:pPr>
    </w:lvl>
    <w:lvl w:ilvl="2" w:tplc="52674824" w:tentative="1">
      <w:start w:val="1"/>
      <w:numFmt w:val="lowerRoman"/>
      <w:lvlText w:val="%3."/>
      <w:lvlJc w:val="right"/>
      <w:pPr>
        <w:ind w:left="2160" w:hanging="180"/>
      </w:pPr>
    </w:lvl>
    <w:lvl w:ilvl="3" w:tplc="52674824" w:tentative="1">
      <w:start w:val="1"/>
      <w:numFmt w:val="decimal"/>
      <w:lvlText w:val="%4."/>
      <w:lvlJc w:val="left"/>
      <w:pPr>
        <w:ind w:left="2880" w:hanging="360"/>
      </w:pPr>
    </w:lvl>
    <w:lvl w:ilvl="4" w:tplc="52674824" w:tentative="1">
      <w:start w:val="1"/>
      <w:numFmt w:val="lowerLetter"/>
      <w:lvlText w:val="%5."/>
      <w:lvlJc w:val="left"/>
      <w:pPr>
        <w:ind w:left="3600" w:hanging="360"/>
      </w:pPr>
    </w:lvl>
    <w:lvl w:ilvl="5" w:tplc="52674824" w:tentative="1">
      <w:start w:val="1"/>
      <w:numFmt w:val="lowerRoman"/>
      <w:lvlText w:val="%6."/>
      <w:lvlJc w:val="right"/>
      <w:pPr>
        <w:ind w:left="4320" w:hanging="180"/>
      </w:pPr>
    </w:lvl>
    <w:lvl w:ilvl="6" w:tplc="52674824" w:tentative="1">
      <w:start w:val="1"/>
      <w:numFmt w:val="decimal"/>
      <w:lvlText w:val="%7."/>
      <w:lvlJc w:val="left"/>
      <w:pPr>
        <w:ind w:left="5040" w:hanging="360"/>
      </w:pPr>
    </w:lvl>
    <w:lvl w:ilvl="7" w:tplc="52674824" w:tentative="1">
      <w:start w:val="1"/>
      <w:numFmt w:val="lowerLetter"/>
      <w:lvlText w:val="%8."/>
      <w:lvlJc w:val="left"/>
      <w:pPr>
        <w:ind w:left="5760" w:hanging="360"/>
      </w:pPr>
    </w:lvl>
    <w:lvl w:ilvl="8" w:tplc="52674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87">
    <w:multiLevelType w:val="hybridMultilevel"/>
    <w:lvl w:ilvl="0" w:tplc="72192389">
      <w:start w:val="1"/>
      <w:numFmt w:val="decimal"/>
      <w:lvlText w:val="%1."/>
      <w:lvlJc w:val="left"/>
      <w:pPr>
        <w:ind w:left="720" w:hanging="360"/>
      </w:pPr>
    </w:lvl>
    <w:lvl w:ilvl="1" w:tplc="72192389" w:tentative="1">
      <w:start w:val="1"/>
      <w:numFmt w:val="lowerLetter"/>
      <w:lvlText w:val="%2."/>
      <w:lvlJc w:val="left"/>
      <w:pPr>
        <w:ind w:left="1440" w:hanging="360"/>
      </w:pPr>
    </w:lvl>
    <w:lvl w:ilvl="2" w:tplc="72192389" w:tentative="1">
      <w:start w:val="1"/>
      <w:numFmt w:val="lowerRoman"/>
      <w:lvlText w:val="%3."/>
      <w:lvlJc w:val="right"/>
      <w:pPr>
        <w:ind w:left="2160" w:hanging="180"/>
      </w:pPr>
    </w:lvl>
    <w:lvl w:ilvl="3" w:tplc="72192389" w:tentative="1">
      <w:start w:val="1"/>
      <w:numFmt w:val="decimal"/>
      <w:lvlText w:val="%4."/>
      <w:lvlJc w:val="left"/>
      <w:pPr>
        <w:ind w:left="2880" w:hanging="360"/>
      </w:pPr>
    </w:lvl>
    <w:lvl w:ilvl="4" w:tplc="72192389" w:tentative="1">
      <w:start w:val="1"/>
      <w:numFmt w:val="lowerLetter"/>
      <w:lvlText w:val="%5."/>
      <w:lvlJc w:val="left"/>
      <w:pPr>
        <w:ind w:left="3600" w:hanging="360"/>
      </w:pPr>
    </w:lvl>
    <w:lvl w:ilvl="5" w:tplc="72192389" w:tentative="1">
      <w:start w:val="1"/>
      <w:numFmt w:val="lowerRoman"/>
      <w:lvlText w:val="%6."/>
      <w:lvlJc w:val="right"/>
      <w:pPr>
        <w:ind w:left="4320" w:hanging="180"/>
      </w:pPr>
    </w:lvl>
    <w:lvl w:ilvl="6" w:tplc="72192389" w:tentative="1">
      <w:start w:val="1"/>
      <w:numFmt w:val="decimal"/>
      <w:lvlText w:val="%7."/>
      <w:lvlJc w:val="left"/>
      <w:pPr>
        <w:ind w:left="5040" w:hanging="360"/>
      </w:pPr>
    </w:lvl>
    <w:lvl w:ilvl="7" w:tplc="72192389" w:tentative="1">
      <w:start w:val="1"/>
      <w:numFmt w:val="lowerLetter"/>
      <w:lvlText w:val="%8."/>
      <w:lvlJc w:val="left"/>
      <w:pPr>
        <w:ind w:left="5760" w:hanging="360"/>
      </w:pPr>
    </w:lvl>
    <w:lvl w:ilvl="8" w:tplc="72192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86">
    <w:multiLevelType w:val="hybridMultilevel"/>
    <w:lvl w:ilvl="0" w:tplc="22145103">
      <w:start w:val="1"/>
      <w:numFmt w:val="decimal"/>
      <w:lvlText w:val="%1."/>
      <w:lvlJc w:val="left"/>
      <w:pPr>
        <w:ind w:left="720" w:hanging="360"/>
      </w:pPr>
    </w:lvl>
    <w:lvl w:ilvl="1" w:tplc="22145103" w:tentative="1">
      <w:start w:val="1"/>
      <w:numFmt w:val="lowerLetter"/>
      <w:lvlText w:val="%2."/>
      <w:lvlJc w:val="left"/>
      <w:pPr>
        <w:ind w:left="1440" w:hanging="360"/>
      </w:pPr>
    </w:lvl>
    <w:lvl w:ilvl="2" w:tplc="22145103" w:tentative="1">
      <w:start w:val="1"/>
      <w:numFmt w:val="lowerRoman"/>
      <w:lvlText w:val="%3."/>
      <w:lvlJc w:val="right"/>
      <w:pPr>
        <w:ind w:left="2160" w:hanging="180"/>
      </w:pPr>
    </w:lvl>
    <w:lvl w:ilvl="3" w:tplc="22145103" w:tentative="1">
      <w:start w:val="1"/>
      <w:numFmt w:val="decimal"/>
      <w:lvlText w:val="%4."/>
      <w:lvlJc w:val="left"/>
      <w:pPr>
        <w:ind w:left="2880" w:hanging="360"/>
      </w:pPr>
    </w:lvl>
    <w:lvl w:ilvl="4" w:tplc="22145103" w:tentative="1">
      <w:start w:val="1"/>
      <w:numFmt w:val="lowerLetter"/>
      <w:lvlText w:val="%5."/>
      <w:lvlJc w:val="left"/>
      <w:pPr>
        <w:ind w:left="3600" w:hanging="360"/>
      </w:pPr>
    </w:lvl>
    <w:lvl w:ilvl="5" w:tplc="22145103" w:tentative="1">
      <w:start w:val="1"/>
      <w:numFmt w:val="lowerRoman"/>
      <w:lvlText w:val="%6."/>
      <w:lvlJc w:val="right"/>
      <w:pPr>
        <w:ind w:left="4320" w:hanging="180"/>
      </w:pPr>
    </w:lvl>
    <w:lvl w:ilvl="6" w:tplc="22145103" w:tentative="1">
      <w:start w:val="1"/>
      <w:numFmt w:val="decimal"/>
      <w:lvlText w:val="%7."/>
      <w:lvlJc w:val="left"/>
      <w:pPr>
        <w:ind w:left="5040" w:hanging="360"/>
      </w:pPr>
    </w:lvl>
    <w:lvl w:ilvl="7" w:tplc="22145103" w:tentative="1">
      <w:start w:val="1"/>
      <w:numFmt w:val="lowerLetter"/>
      <w:lvlText w:val="%8."/>
      <w:lvlJc w:val="left"/>
      <w:pPr>
        <w:ind w:left="5760" w:hanging="360"/>
      </w:pPr>
    </w:lvl>
    <w:lvl w:ilvl="8" w:tplc="22145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85">
    <w:multiLevelType w:val="hybridMultilevel"/>
    <w:lvl w:ilvl="0" w:tplc="88733900">
      <w:start w:val="1"/>
      <w:numFmt w:val="decimal"/>
      <w:lvlText w:val="%1."/>
      <w:lvlJc w:val="left"/>
      <w:pPr>
        <w:ind w:left="720" w:hanging="360"/>
      </w:pPr>
    </w:lvl>
    <w:lvl w:ilvl="1" w:tplc="88733900" w:tentative="1">
      <w:start w:val="1"/>
      <w:numFmt w:val="lowerLetter"/>
      <w:lvlText w:val="%2."/>
      <w:lvlJc w:val="left"/>
      <w:pPr>
        <w:ind w:left="1440" w:hanging="360"/>
      </w:pPr>
    </w:lvl>
    <w:lvl w:ilvl="2" w:tplc="88733900" w:tentative="1">
      <w:start w:val="1"/>
      <w:numFmt w:val="lowerRoman"/>
      <w:lvlText w:val="%3."/>
      <w:lvlJc w:val="right"/>
      <w:pPr>
        <w:ind w:left="2160" w:hanging="180"/>
      </w:pPr>
    </w:lvl>
    <w:lvl w:ilvl="3" w:tplc="88733900" w:tentative="1">
      <w:start w:val="1"/>
      <w:numFmt w:val="decimal"/>
      <w:lvlText w:val="%4."/>
      <w:lvlJc w:val="left"/>
      <w:pPr>
        <w:ind w:left="2880" w:hanging="360"/>
      </w:pPr>
    </w:lvl>
    <w:lvl w:ilvl="4" w:tplc="88733900" w:tentative="1">
      <w:start w:val="1"/>
      <w:numFmt w:val="lowerLetter"/>
      <w:lvlText w:val="%5."/>
      <w:lvlJc w:val="left"/>
      <w:pPr>
        <w:ind w:left="3600" w:hanging="360"/>
      </w:pPr>
    </w:lvl>
    <w:lvl w:ilvl="5" w:tplc="88733900" w:tentative="1">
      <w:start w:val="1"/>
      <w:numFmt w:val="lowerRoman"/>
      <w:lvlText w:val="%6."/>
      <w:lvlJc w:val="right"/>
      <w:pPr>
        <w:ind w:left="4320" w:hanging="180"/>
      </w:pPr>
    </w:lvl>
    <w:lvl w:ilvl="6" w:tplc="88733900" w:tentative="1">
      <w:start w:val="1"/>
      <w:numFmt w:val="decimal"/>
      <w:lvlText w:val="%7."/>
      <w:lvlJc w:val="left"/>
      <w:pPr>
        <w:ind w:left="5040" w:hanging="360"/>
      </w:pPr>
    </w:lvl>
    <w:lvl w:ilvl="7" w:tplc="88733900" w:tentative="1">
      <w:start w:val="1"/>
      <w:numFmt w:val="lowerLetter"/>
      <w:lvlText w:val="%8."/>
      <w:lvlJc w:val="left"/>
      <w:pPr>
        <w:ind w:left="5760" w:hanging="360"/>
      </w:pPr>
    </w:lvl>
    <w:lvl w:ilvl="8" w:tplc="88733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84">
    <w:multiLevelType w:val="hybridMultilevel"/>
    <w:lvl w:ilvl="0" w:tplc="50437674">
      <w:start w:val="1"/>
      <w:numFmt w:val="decimal"/>
      <w:lvlText w:val="%1."/>
      <w:lvlJc w:val="left"/>
      <w:pPr>
        <w:ind w:left="720" w:hanging="360"/>
      </w:pPr>
    </w:lvl>
    <w:lvl w:ilvl="1" w:tplc="50437674" w:tentative="1">
      <w:start w:val="1"/>
      <w:numFmt w:val="lowerLetter"/>
      <w:lvlText w:val="%2."/>
      <w:lvlJc w:val="left"/>
      <w:pPr>
        <w:ind w:left="1440" w:hanging="360"/>
      </w:pPr>
    </w:lvl>
    <w:lvl w:ilvl="2" w:tplc="50437674" w:tentative="1">
      <w:start w:val="1"/>
      <w:numFmt w:val="lowerRoman"/>
      <w:lvlText w:val="%3."/>
      <w:lvlJc w:val="right"/>
      <w:pPr>
        <w:ind w:left="2160" w:hanging="180"/>
      </w:pPr>
    </w:lvl>
    <w:lvl w:ilvl="3" w:tplc="50437674" w:tentative="1">
      <w:start w:val="1"/>
      <w:numFmt w:val="decimal"/>
      <w:lvlText w:val="%4."/>
      <w:lvlJc w:val="left"/>
      <w:pPr>
        <w:ind w:left="2880" w:hanging="360"/>
      </w:pPr>
    </w:lvl>
    <w:lvl w:ilvl="4" w:tplc="50437674" w:tentative="1">
      <w:start w:val="1"/>
      <w:numFmt w:val="lowerLetter"/>
      <w:lvlText w:val="%5."/>
      <w:lvlJc w:val="left"/>
      <w:pPr>
        <w:ind w:left="3600" w:hanging="360"/>
      </w:pPr>
    </w:lvl>
    <w:lvl w:ilvl="5" w:tplc="50437674" w:tentative="1">
      <w:start w:val="1"/>
      <w:numFmt w:val="lowerRoman"/>
      <w:lvlText w:val="%6."/>
      <w:lvlJc w:val="right"/>
      <w:pPr>
        <w:ind w:left="4320" w:hanging="180"/>
      </w:pPr>
    </w:lvl>
    <w:lvl w:ilvl="6" w:tplc="50437674" w:tentative="1">
      <w:start w:val="1"/>
      <w:numFmt w:val="decimal"/>
      <w:lvlText w:val="%7."/>
      <w:lvlJc w:val="left"/>
      <w:pPr>
        <w:ind w:left="5040" w:hanging="360"/>
      </w:pPr>
    </w:lvl>
    <w:lvl w:ilvl="7" w:tplc="50437674" w:tentative="1">
      <w:start w:val="1"/>
      <w:numFmt w:val="lowerLetter"/>
      <w:lvlText w:val="%8."/>
      <w:lvlJc w:val="left"/>
      <w:pPr>
        <w:ind w:left="5760" w:hanging="360"/>
      </w:pPr>
    </w:lvl>
    <w:lvl w:ilvl="8" w:tplc="50437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83">
    <w:multiLevelType w:val="hybridMultilevel"/>
    <w:lvl w:ilvl="0" w:tplc="25927367">
      <w:start w:val="1"/>
      <w:numFmt w:val="decimal"/>
      <w:lvlText w:val="%1."/>
      <w:lvlJc w:val="left"/>
      <w:pPr>
        <w:ind w:left="720" w:hanging="360"/>
      </w:pPr>
    </w:lvl>
    <w:lvl w:ilvl="1" w:tplc="25927367" w:tentative="1">
      <w:start w:val="1"/>
      <w:numFmt w:val="lowerLetter"/>
      <w:lvlText w:val="%2."/>
      <w:lvlJc w:val="left"/>
      <w:pPr>
        <w:ind w:left="1440" w:hanging="360"/>
      </w:pPr>
    </w:lvl>
    <w:lvl w:ilvl="2" w:tplc="25927367" w:tentative="1">
      <w:start w:val="1"/>
      <w:numFmt w:val="lowerRoman"/>
      <w:lvlText w:val="%3."/>
      <w:lvlJc w:val="right"/>
      <w:pPr>
        <w:ind w:left="2160" w:hanging="180"/>
      </w:pPr>
    </w:lvl>
    <w:lvl w:ilvl="3" w:tplc="25927367" w:tentative="1">
      <w:start w:val="1"/>
      <w:numFmt w:val="decimal"/>
      <w:lvlText w:val="%4."/>
      <w:lvlJc w:val="left"/>
      <w:pPr>
        <w:ind w:left="2880" w:hanging="360"/>
      </w:pPr>
    </w:lvl>
    <w:lvl w:ilvl="4" w:tplc="25927367" w:tentative="1">
      <w:start w:val="1"/>
      <w:numFmt w:val="lowerLetter"/>
      <w:lvlText w:val="%5."/>
      <w:lvlJc w:val="left"/>
      <w:pPr>
        <w:ind w:left="3600" w:hanging="360"/>
      </w:pPr>
    </w:lvl>
    <w:lvl w:ilvl="5" w:tplc="25927367" w:tentative="1">
      <w:start w:val="1"/>
      <w:numFmt w:val="lowerRoman"/>
      <w:lvlText w:val="%6."/>
      <w:lvlJc w:val="right"/>
      <w:pPr>
        <w:ind w:left="4320" w:hanging="180"/>
      </w:pPr>
    </w:lvl>
    <w:lvl w:ilvl="6" w:tplc="25927367" w:tentative="1">
      <w:start w:val="1"/>
      <w:numFmt w:val="decimal"/>
      <w:lvlText w:val="%7."/>
      <w:lvlJc w:val="left"/>
      <w:pPr>
        <w:ind w:left="5040" w:hanging="360"/>
      </w:pPr>
    </w:lvl>
    <w:lvl w:ilvl="7" w:tplc="25927367" w:tentative="1">
      <w:start w:val="1"/>
      <w:numFmt w:val="lowerLetter"/>
      <w:lvlText w:val="%8."/>
      <w:lvlJc w:val="left"/>
      <w:pPr>
        <w:ind w:left="5760" w:hanging="360"/>
      </w:pPr>
    </w:lvl>
    <w:lvl w:ilvl="8" w:tplc="25927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82">
    <w:multiLevelType w:val="hybridMultilevel"/>
    <w:lvl w:ilvl="0" w:tplc="34382669">
      <w:start w:val="1"/>
      <w:numFmt w:val="decimal"/>
      <w:lvlText w:val="%1."/>
      <w:lvlJc w:val="left"/>
      <w:pPr>
        <w:ind w:left="720" w:hanging="360"/>
      </w:pPr>
    </w:lvl>
    <w:lvl w:ilvl="1" w:tplc="34382669" w:tentative="1">
      <w:start w:val="1"/>
      <w:numFmt w:val="lowerLetter"/>
      <w:lvlText w:val="%2."/>
      <w:lvlJc w:val="left"/>
      <w:pPr>
        <w:ind w:left="1440" w:hanging="360"/>
      </w:pPr>
    </w:lvl>
    <w:lvl w:ilvl="2" w:tplc="34382669" w:tentative="1">
      <w:start w:val="1"/>
      <w:numFmt w:val="lowerRoman"/>
      <w:lvlText w:val="%3."/>
      <w:lvlJc w:val="right"/>
      <w:pPr>
        <w:ind w:left="2160" w:hanging="180"/>
      </w:pPr>
    </w:lvl>
    <w:lvl w:ilvl="3" w:tplc="34382669" w:tentative="1">
      <w:start w:val="1"/>
      <w:numFmt w:val="decimal"/>
      <w:lvlText w:val="%4."/>
      <w:lvlJc w:val="left"/>
      <w:pPr>
        <w:ind w:left="2880" w:hanging="360"/>
      </w:pPr>
    </w:lvl>
    <w:lvl w:ilvl="4" w:tplc="34382669" w:tentative="1">
      <w:start w:val="1"/>
      <w:numFmt w:val="lowerLetter"/>
      <w:lvlText w:val="%5."/>
      <w:lvlJc w:val="left"/>
      <w:pPr>
        <w:ind w:left="3600" w:hanging="360"/>
      </w:pPr>
    </w:lvl>
    <w:lvl w:ilvl="5" w:tplc="34382669" w:tentative="1">
      <w:start w:val="1"/>
      <w:numFmt w:val="lowerRoman"/>
      <w:lvlText w:val="%6."/>
      <w:lvlJc w:val="right"/>
      <w:pPr>
        <w:ind w:left="4320" w:hanging="180"/>
      </w:pPr>
    </w:lvl>
    <w:lvl w:ilvl="6" w:tplc="34382669" w:tentative="1">
      <w:start w:val="1"/>
      <w:numFmt w:val="decimal"/>
      <w:lvlText w:val="%7."/>
      <w:lvlJc w:val="left"/>
      <w:pPr>
        <w:ind w:left="5040" w:hanging="360"/>
      </w:pPr>
    </w:lvl>
    <w:lvl w:ilvl="7" w:tplc="34382669" w:tentative="1">
      <w:start w:val="1"/>
      <w:numFmt w:val="lowerLetter"/>
      <w:lvlText w:val="%8."/>
      <w:lvlJc w:val="left"/>
      <w:pPr>
        <w:ind w:left="5760" w:hanging="360"/>
      </w:pPr>
    </w:lvl>
    <w:lvl w:ilvl="8" w:tplc="34382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81">
    <w:multiLevelType w:val="hybridMultilevel"/>
    <w:lvl w:ilvl="0" w:tplc="82450536">
      <w:start w:val="1"/>
      <w:numFmt w:val="decimal"/>
      <w:lvlText w:val="%1."/>
      <w:lvlJc w:val="left"/>
      <w:pPr>
        <w:ind w:left="720" w:hanging="360"/>
      </w:pPr>
    </w:lvl>
    <w:lvl w:ilvl="1" w:tplc="82450536" w:tentative="1">
      <w:start w:val="1"/>
      <w:numFmt w:val="lowerLetter"/>
      <w:lvlText w:val="%2."/>
      <w:lvlJc w:val="left"/>
      <w:pPr>
        <w:ind w:left="1440" w:hanging="360"/>
      </w:pPr>
    </w:lvl>
    <w:lvl w:ilvl="2" w:tplc="82450536" w:tentative="1">
      <w:start w:val="1"/>
      <w:numFmt w:val="lowerRoman"/>
      <w:lvlText w:val="%3."/>
      <w:lvlJc w:val="right"/>
      <w:pPr>
        <w:ind w:left="2160" w:hanging="180"/>
      </w:pPr>
    </w:lvl>
    <w:lvl w:ilvl="3" w:tplc="82450536" w:tentative="1">
      <w:start w:val="1"/>
      <w:numFmt w:val="decimal"/>
      <w:lvlText w:val="%4."/>
      <w:lvlJc w:val="left"/>
      <w:pPr>
        <w:ind w:left="2880" w:hanging="360"/>
      </w:pPr>
    </w:lvl>
    <w:lvl w:ilvl="4" w:tplc="82450536" w:tentative="1">
      <w:start w:val="1"/>
      <w:numFmt w:val="lowerLetter"/>
      <w:lvlText w:val="%5."/>
      <w:lvlJc w:val="left"/>
      <w:pPr>
        <w:ind w:left="3600" w:hanging="360"/>
      </w:pPr>
    </w:lvl>
    <w:lvl w:ilvl="5" w:tplc="82450536" w:tentative="1">
      <w:start w:val="1"/>
      <w:numFmt w:val="lowerRoman"/>
      <w:lvlText w:val="%6."/>
      <w:lvlJc w:val="right"/>
      <w:pPr>
        <w:ind w:left="4320" w:hanging="180"/>
      </w:pPr>
    </w:lvl>
    <w:lvl w:ilvl="6" w:tplc="82450536" w:tentative="1">
      <w:start w:val="1"/>
      <w:numFmt w:val="decimal"/>
      <w:lvlText w:val="%7."/>
      <w:lvlJc w:val="left"/>
      <w:pPr>
        <w:ind w:left="5040" w:hanging="360"/>
      </w:pPr>
    </w:lvl>
    <w:lvl w:ilvl="7" w:tplc="82450536" w:tentative="1">
      <w:start w:val="1"/>
      <w:numFmt w:val="lowerLetter"/>
      <w:lvlText w:val="%8."/>
      <w:lvlJc w:val="left"/>
      <w:pPr>
        <w:ind w:left="5760" w:hanging="360"/>
      </w:pPr>
    </w:lvl>
    <w:lvl w:ilvl="8" w:tplc="82450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80">
    <w:multiLevelType w:val="hybridMultilevel"/>
    <w:lvl w:ilvl="0" w:tplc="15133220">
      <w:start w:val="1"/>
      <w:numFmt w:val="decimal"/>
      <w:lvlText w:val="%1."/>
      <w:lvlJc w:val="left"/>
      <w:pPr>
        <w:ind w:left="720" w:hanging="360"/>
      </w:pPr>
    </w:lvl>
    <w:lvl w:ilvl="1" w:tplc="15133220" w:tentative="1">
      <w:start w:val="1"/>
      <w:numFmt w:val="lowerLetter"/>
      <w:lvlText w:val="%2."/>
      <w:lvlJc w:val="left"/>
      <w:pPr>
        <w:ind w:left="1440" w:hanging="360"/>
      </w:pPr>
    </w:lvl>
    <w:lvl w:ilvl="2" w:tplc="15133220" w:tentative="1">
      <w:start w:val="1"/>
      <w:numFmt w:val="lowerRoman"/>
      <w:lvlText w:val="%3."/>
      <w:lvlJc w:val="right"/>
      <w:pPr>
        <w:ind w:left="2160" w:hanging="180"/>
      </w:pPr>
    </w:lvl>
    <w:lvl w:ilvl="3" w:tplc="15133220" w:tentative="1">
      <w:start w:val="1"/>
      <w:numFmt w:val="decimal"/>
      <w:lvlText w:val="%4."/>
      <w:lvlJc w:val="left"/>
      <w:pPr>
        <w:ind w:left="2880" w:hanging="360"/>
      </w:pPr>
    </w:lvl>
    <w:lvl w:ilvl="4" w:tplc="15133220" w:tentative="1">
      <w:start w:val="1"/>
      <w:numFmt w:val="lowerLetter"/>
      <w:lvlText w:val="%5."/>
      <w:lvlJc w:val="left"/>
      <w:pPr>
        <w:ind w:left="3600" w:hanging="360"/>
      </w:pPr>
    </w:lvl>
    <w:lvl w:ilvl="5" w:tplc="15133220" w:tentative="1">
      <w:start w:val="1"/>
      <w:numFmt w:val="lowerRoman"/>
      <w:lvlText w:val="%6."/>
      <w:lvlJc w:val="right"/>
      <w:pPr>
        <w:ind w:left="4320" w:hanging="180"/>
      </w:pPr>
    </w:lvl>
    <w:lvl w:ilvl="6" w:tplc="15133220" w:tentative="1">
      <w:start w:val="1"/>
      <w:numFmt w:val="decimal"/>
      <w:lvlText w:val="%7."/>
      <w:lvlJc w:val="left"/>
      <w:pPr>
        <w:ind w:left="5040" w:hanging="360"/>
      </w:pPr>
    </w:lvl>
    <w:lvl w:ilvl="7" w:tplc="15133220" w:tentative="1">
      <w:start w:val="1"/>
      <w:numFmt w:val="lowerLetter"/>
      <w:lvlText w:val="%8."/>
      <w:lvlJc w:val="left"/>
      <w:pPr>
        <w:ind w:left="5760" w:hanging="360"/>
      </w:pPr>
    </w:lvl>
    <w:lvl w:ilvl="8" w:tplc="15133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79">
    <w:multiLevelType w:val="hybridMultilevel"/>
    <w:lvl w:ilvl="0" w:tplc="24638820">
      <w:start w:val="1"/>
      <w:numFmt w:val="decimal"/>
      <w:lvlText w:val="%1."/>
      <w:lvlJc w:val="left"/>
      <w:pPr>
        <w:ind w:left="720" w:hanging="360"/>
      </w:pPr>
    </w:lvl>
    <w:lvl w:ilvl="1" w:tplc="24638820" w:tentative="1">
      <w:start w:val="1"/>
      <w:numFmt w:val="lowerLetter"/>
      <w:lvlText w:val="%2."/>
      <w:lvlJc w:val="left"/>
      <w:pPr>
        <w:ind w:left="1440" w:hanging="360"/>
      </w:pPr>
    </w:lvl>
    <w:lvl w:ilvl="2" w:tplc="24638820" w:tentative="1">
      <w:start w:val="1"/>
      <w:numFmt w:val="lowerRoman"/>
      <w:lvlText w:val="%3."/>
      <w:lvlJc w:val="right"/>
      <w:pPr>
        <w:ind w:left="2160" w:hanging="180"/>
      </w:pPr>
    </w:lvl>
    <w:lvl w:ilvl="3" w:tplc="24638820" w:tentative="1">
      <w:start w:val="1"/>
      <w:numFmt w:val="decimal"/>
      <w:lvlText w:val="%4."/>
      <w:lvlJc w:val="left"/>
      <w:pPr>
        <w:ind w:left="2880" w:hanging="360"/>
      </w:pPr>
    </w:lvl>
    <w:lvl w:ilvl="4" w:tplc="24638820" w:tentative="1">
      <w:start w:val="1"/>
      <w:numFmt w:val="lowerLetter"/>
      <w:lvlText w:val="%5."/>
      <w:lvlJc w:val="left"/>
      <w:pPr>
        <w:ind w:left="3600" w:hanging="360"/>
      </w:pPr>
    </w:lvl>
    <w:lvl w:ilvl="5" w:tplc="24638820" w:tentative="1">
      <w:start w:val="1"/>
      <w:numFmt w:val="lowerRoman"/>
      <w:lvlText w:val="%6."/>
      <w:lvlJc w:val="right"/>
      <w:pPr>
        <w:ind w:left="4320" w:hanging="180"/>
      </w:pPr>
    </w:lvl>
    <w:lvl w:ilvl="6" w:tplc="24638820" w:tentative="1">
      <w:start w:val="1"/>
      <w:numFmt w:val="decimal"/>
      <w:lvlText w:val="%7."/>
      <w:lvlJc w:val="left"/>
      <w:pPr>
        <w:ind w:left="5040" w:hanging="360"/>
      </w:pPr>
    </w:lvl>
    <w:lvl w:ilvl="7" w:tplc="24638820" w:tentative="1">
      <w:start w:val="1"/>
      <w:numFmt w:val="lowerLetter"/>
      <w:lvlText w:val="%8."/>
      <w:lvlJc w:val="left"/>
      <w:pPr>
        <w:ind w:left="5760" w:hanging="360"/>
      </w:pPr>
    </w:lvl>
    <w:lvl w:ilvl="8" w:tplc="24638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78">
    <w:multiLevelType w:val="hybridMultilevel"/>
    <w:lvl w:ilvl="0" w:tplc="70612998">
      <w:start w:val="1"/>
      <w:numFmt w:val="decimal"/>
      <w:lvlText w:val="%1."/>
      <w:lvlJc w:val="left"/>
      <w:pPr>
        <w:ind w:left="720" w:hanging="360"/>
      </w:pPr>
    </w:lvl>
    <w:lvl w:ilvl="1" w:tplc="70612998" w:tentative="1">
      <w:start w:val="1"/>
      <w:numFmt w:val="lowerLetter"/>
      <w:lvlText w:val="%2."/>
      <w:lvlJc w:val="left"/>
      <w:pPr>
        <w:ind w:left="1440" w:hanging="360"/>
      </w:pPr>
    </w:lvl>
    <w:lvl w:ilvl="2" w:tplc="70612998" w:tentative="1">
      <w:start w:val="1"/>
      <w:numFmt w:val="lowerRoman"/>
      <w:lvlText w:val="%3."/>
      <w:lvlJc w:val="right"/>
      <w:pPr>
        <w:ind w:left="2160" w:hanging="180"/>
      </w:pPr>
    </w:lvl>
    <w:lvl w:ilvl="3" w:tplc="70612998" w:tentative="1">
      <w:start w:val="1"/>
      <w:numFmt w:val="decimal"/>
      <w:lvlText w:val="%4."/>
      <w:lvlJc w:val="left"/>
      <w:pPr>
        <w:ind w:left="2880" w:hanging="360"/>
      </w:pPr>
    </w:lvl>
    <w:lvl w:ilvl="4" w:tplc="70612998" w:tentative="1">
      <w:start w:val="1"/>
      <w:numFmt w:val="lowerLetter"/>
      <w:lvlText w:val="%5."/>
      <w:lvlJc w:val="left"/>
      <w:pPr>
        <w:ind w:left="3600" w:hanging="360"/>
      </w:pPr>
    </w:lvl>
    <w:lvl w:ilvl="5" w:tplc="70612998" w:tentative="1">
      <w:start w:val="1"/>
      <w:numFmt w:val="lowerRoman"/>
      <w:lvlText w:val="%6."/>
      <w:lvlJc w:val="right"/>
      <w:pPr>
        <w:ind w:left="4320" w:hanging="180"/>
      </w:pPr>
    </w:lvl>
    <w:lvl w:ilvl="6" w:tplc="70612998" w:tentative="1">
      <w:start w:val="1"/>
      <w:numFmt w:val="decimal"/>
      <w:lvlText w:val="%7."/>
      <w:lvlJc w:val="left"/>
      <w:pPr>
        <w:ind w:left="5040" w:hanging="360"/>
      </w:pPr>
    </w:lvl>
    <w:lvl w:ilvl="7" w:tplc="70612998" w:tentative="1">
      <w:start w:val="1"/>
      <w:numFmt w:val="lowerLetter"/>
      <w:lvlText w:val="%8."/>
      <w:lvlJc w:val="left"/>
      <w:pPr>
        <w:ind w:left="5760" w:hanging="360"/>
      </w:pPr>
    </w:lvl>
    <w:lvl w:ilvl="8" w:tplc="70612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77">
    <w:multiLevelType w:val="hybridMultilevel"/>
    <w:lvl w:ilvl="0" w:tplc="77547173">
      <w:start w:val="1"/>
      <w:numFmt w:val="decimal"/>
      <w:lvlText w:val="%1."/>
      <w:lvlJc w:val="left"/>
      <w:pPr>
        <w:ind w:left="720" w:hanging="360"/>
      </w:pPr>
    </w:lvl>
    <w:lvl w:ilvl="1" w:tplc="77547173" w:tentative="1">
      <w:start w:val="1"/>
      <w:numFmt w:val="lowerLetter"/>
      <w:lvlText w:val="%2."/>
      <w:lvlJc w:val="left"/>
      <w:pPr>
        <w:ind w:left="1440" w:hanging="360"/>
      </w:pPr>
    </w:lvl>
    <w:lvl w:ilvl="2" w:tplc="77547173" w:tentative="1">
      <w:start w:val="1"/>
      <w:numFmt w:val="lowerRoman"/>
      <w:lvlText w:val="%3."/>
      <w:lvlJc w:val="right"/>
      <w:pPr>
        <w:ind w:left="2160" w:hanging="180"/>
      </w:pPr>
    </w:lvl>
    <w:lvl w:ilvl="3" w:tplc="77547173" w:tentative="1">
      <w:start w:val="1"/>
      <w:numFmt w:val="decimal"/>
      <w:lvlText w:val="%4."/>
      <w:lvlJc w:val="left"/>
      <w:pPr>
        <w:ind w:left="2880" w:hanging="360"/>
      </w:pPr>
    </w:lvl>
    <w:lvl w:ilvl="4" w:tplc="77547173" w:tentative="1">
      <w:start w:val="1"/>
      <w:numFmt w:val="lowerLetter"/>
      <w:lvlText w:val="%5."/>
      <w:lvlJc w:val="left"/>
      <w:pPr>
        <w:ind w:left="3600" w:hanging="360"/>
      </w:pPr>
    </w:lvl>
    <w:lvl w:ilvl="5" w:tplc="77547173" w:tentative="1">
      <w:start w:val="1"/>
      <w:numFmt w:val="lowerRoman"/>
      <w:lvlText w:val="%6."/>
      <w:lvlJc w:val="right"/>
      <w:pPr>
        <w:ind w:left="4320" w:hanging="180"/>
      </w:pPr>
    </w:lvl>
    <w:lvl w:ilvl="6" w:tplc="77547173" w:tentative="1">
      <w:start w:val="1"/>
      <w:numFmt w:val="decimal"/>
      <w:lvlText w:val="%7."/>
      <w:lvlJc w:val="left"/>
      <w:pPr>
        <w:ind w:left="5040" w:hanging="360"/>
      </w:pPr>
    </w:lvl>
    <w:lvl w:ilvl="7" w:tplc="77547173" w:tentative="1">
      <w:start w:val="1"/>
      <w:numFmt w:val="lowerLetter"/>
      <w:lvlText w:val="%8."/>
      <w:lvlJc w:val="left"/>
      <w:pPr>
        <w:ind w:left="5760" w:hanging="360"/>
      </w:pPr>
    </w:lvl>
    <w:lvl w:ilvl="8" w:tplc="77547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76">
    <w:multiLevelType w:val="hybridMultilevel"/>
    <w:lvl w:ilvl="0" w:tplc="11574295">
      <w:start w:val="1"/>
      <w:numFmt w:val="decimal"/>
      <w:lvlText w:val="%1."/>
      <w:lvlJc w:val="left"/>
      <w:pPr>
        <w:ind w:left="720" w:hanging="360"/>
      </w:pPr>
    </w:lvl>
    <w:lvl w:ilvl="1" w:tplc="11574295" w:tentative="1">
      <w:start w:val="1"/>
      <w:numFmt w:val="lowerLetter"/>
      <w:lvlText w:val="%2."/>
      <w:lvlJc w:val="left"/>
      <w:pPr>
        <w:ind w:left="1440" w:hanging="360"/>
      </w:pPr>
    </w:lvl>
    <w:lvl w:ilvl="2" w:tplc="11574295" w:tentative="1">
      <w:start w:val="1"/>
      <w:numFmt w:val="lowerRoman"/>
      <w:lvlText w:val="%3."/>
      <w:lvlJc w:val="right"/>
      <w:pPr>
        <w:ind w:left="2160" w:hanging="180"/>
      </w:pPr>
    </w:lvl>
    <w:lvl w:ilvl="3" w:tplc="11574295" w:tentative="1">
      <w:start w:val="1"/>
      <w:numFmt w:val="decimal"/>
      <w:lvlText w:val="%4."/>
      <w:lvlJc w:val="left"/>
      <w:pPr>
        <w:ind w:left="2880" w:hanging="360"/>
      </w:pPr>
    </w:lvl>
    <w:lvl w:ilvl="4" w:tplc="11574295" w:tentative="1">
      <w:start w:val="1"/>
      <w:numFmt w:val="lowerLetter"/>
      <w:lvlText w:val="%5."/>
      <w:lvlJc w:val="left"/>
      <w:pPr>
        <w:ind w:left="3600" w:hanging="360"/>
      </w:pPr>
    </w:lvl>
    <w:lvl w:ilvl="5" w:tplc="11574295" w:tentative="1">
      <w:start w:val="1"/>
      <w:numFmt w:val="lowerRoman"/>
      <w:lvlText w:val="%6."/>
      <w:lvlJc w:val="right"/>
      <w:pPr>
        <w:ind w:left="4320" w:hanging="180"/>
      </w:pPr>
    </w:lvl>
    <w:lvl w:ilvl="6" w:tplc="11574295" w:tentative="1">
      <w:start w:val="1"/>
      <w:numFmt w:val="decimal"/>
      <w:lvlText w:val="%7."/>
      <w:lvlJc w:val="left"/>
      <w:pPr>
        <w:ind w:left="5040" w:hanging="360"/>
      </w:pPr>
    </w:lvl>
    <w:lvl w:ilvl="7" w:tplc="11574295" w:tentative="1">
      <w:start w:val="1"/>
      <w:numFmt w:val="lowerLetter"/>
      <w:lvlText w:val="%8."/>
      <w:lvlJc w:val="left"/>
      <w:pPr>
        <w:ind w:left="5760" w:hanging="360"/>
      </w:pPr>
    </w:lvl>
    <w:lvl w:ilvl="8" w:tplc="11574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75">
    <w:multiLevelType w:val="hybridMultilevel"/>
    <w:lvl w:ilvl="0" w:tplc="42813163">
      <w:start w:val="1"/>
      <w:numFmt w:val="decimal"/>
      <w:lvlText w:val="%1."/>
      <w:lvlJc w:val="left"/>
      <w:pPr>
        <w:ind w:left="720" w:hanging="360"/>
      </w:pPr>
    </w:lvl>
    <w:lvl w:ilvl="1" w:tplc="42813163" w:tentative="1">
      <w:start w:val="1"/>
      <w:numFmt w:val="lowerLetter"/>
      <w:lvlText w:val="%2."/>
      <w:lvlJc w:val="left"/>
      <w:pPr>
        <w:ind w:left="1440" w:hanging="360"/>
      </w:pPr>
    </w:lvl>
    <w:lvl w:ilvl="2" w:tplc="42813163" w:tentative="1">
      <w:start w:val="1"/>
      <w:numFmt w:val="lowerRoman"/>
      <w:lvlText w:val="%3."/>
      <w:lvlJc w:val="right"/>
      <w:pPr>
        <w:ind w:left="2160" w:hanging="180"/>
      </w:pPr>
    </w:lvl>
    <w:lvl w:ilvl="3" w:tplc="42813163" w:tentative="1">
      <w:start w:val="1"/>
      <w:numFmt w:val="decimal"/>
      <w:lvlText w:val="%4."/>
      <w:lvlJc w:val="left"/>
      <w:pPr>
        <w:ind w:left="2880" w:hanging="360"/>
      </w:pPr>
    </w:lvl>
    <w:lvl w:ilvl="4" w:tplc="42813163" w:tentative="1">
      <w:start w:val="1"/>
      <w:numFmt w:val="lowerLetter"/>
      <w:lvlText w:val="%5."/>
      <w:lvlJc w:val="left"/>
      <w:pPr>
        <w:ind w:left="3600" w:hanging="360"/>
      </w:pPr>
    </w:lvl>
    <w:lvl w:ilvl="5" w:tplc="42813163" w:tentative="1">
      <w:start w:val="1"/>
      <w:numFmt w:val="lowerRoman"/>
      <w:lvlText w:val="%6."/>
      <w:lvlJc w:val="right"/>
      <w:pPr>
        <w:ind w:left="4320" w:hanging="180"/>
      </w:pPr>
    </w:lvl>
    <w:lvl w:ilvl="6" w:tplc="42813163" w:tentative="1">
      <w:start w:val="1"/>
      <w:numFmt w:val="decimal"/>
      <w:lvlText w:val="%7."/>
      <w:lvlJc w:val="left"/>
      <w:pPr>
        <w:ind w:left="5040" w:hanging="360"/>
      </w:pPr>
    </w:lvl>
    <w:lvl w:ilvl="7" w:tplc="42813163" w:tentative="1">
      <w:start w:val="1"/>
      <w:numFmt w:val="lowerLetter"/>
      <w:lvlText w:val="%8."/>
      <w:lvlJc w:val="left"/>
      <w:pPr>
        <w:ind w:left="5760" w:hanging="360"/>
      </w:pPr>
    </w:lvl>
    <w:lvl w:ilvl="8" w:tplc="42813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74">
    <w:multiLevelType w:val="hybridMultilevel"/>
    <w:lvl w:ilvl="0" w:tplc="74508316">
      <w:start w:val="1"/>
      <w:numFmt w:val="decimal"/>
      <w:lvlText w:val="%1."/>
      <w:lvlJc w:val="left"/>
      <w:pPr>
        <w:ind w:left="720" w:hanging="360"/>
      </w:pPr>
    </w:lvl>
    <w:lvl w:ilvl="1" w:tplc="74508316" w:tentative="1">
      <w:start w:val="1"/>
      <w:numFmt w:val="lowerLetter"/>
      <w:lvlText w:val="%2."/>
      <w:lvlJc w:val="left"/>
      <w:pPr>
        <w:ind w:left="1440" w:hanging="360"/>
      </w:pPr>
    </w:lvl>
    <w:lvl w:ilvl="2" w:tplc="74508316" w:tentative="1">
      <w:start w:val="1"/>
      <w:numFmt w:val="lowerRoman"/>
      <w:lvlText w:val="%3."/>
      <w:lvlJc w:val="right"/>
      <w:pPr>
        <w:ind w:left="2160" w:hanging="180"/>
      </w:pPr>
    </w:lvl>
    <w:lvl w:ilvl="3" w:tplc="74508316" w:tentative="1">
      <w:start w:val="1"/>
      <w:numFmt w:val="decimal"/>
      <w:lvlText w:val="%4."/>
      <w:lvlJc w:val="left"/>
      <w:pPr>
        <w:ind w:left="2880" w:hanging="360"/>
      </w:pPr>
    </w:lvl>
    <w:lvl w:ilvl="4" w:tplc="74508316" w:tentative="1">
      <w:start w:val="1"/>
      <w:numFmt w:val="lowerLetter"/>
      <w:lvlText w:val="%5."/>
      <w:lvlJc w:val="left"/>
      <w:pPr>
        <w:ind w:left="3600" w:hanging="360"/>
      </w:pPr>
    </w:lvl>
    <w:lvl w:ilvl="5" w:tplc="74508316" w:tentative="1">
      <w:start w:val="1"/>
      <w:numFmt w:val="lowerRoman"/>
      <w:lvlText w:val="%6."/>
      <w:lvlJc w:val="right"/>
      <w:pPr>
        <w:ind w:left="4320" w:hanging="180"/>
      </w:pPr>
    </w:lvl>
    <w:lvl w:ilvl="6" w:tplc="74508316" w:tentative="1">
      <w:start w:val="1"/>
      <w:numFmt w:val="decimal"/>
      <w:lvlText w:val="%7."/>
      <w:lvlJc w:val="left"/>
      <w:pPr>
        <w:ind w:left="5040" w:hanging="360"/>
      </w:pPr>
    </w:lvl>
    <w:lvl w:ilvl="7" w:tplc="74508316" w:tentative="1">
      <w:start w:val="1"/>
      <w:numFmt w:val="lowerLetter"/>
      <w:lvlText w:val="%8."/>
      <w:lvlJc w:val="left"/>
      <w:pPr>
        <w:ind w:left="5760" w:hanging="360"/>
      </w:pPr>
    </w:lvl>
    <w:lvl w:ilvl="8" w:tplc="74508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73">
    <w:multiLevelType w:val="hybridMultilevel"/>
    <w:lvl w:ilvl="0" w:tplc="69892867">
      <w:start w:val="1"/>
      <w:numFmt w:val="decimal"/>
      <w:lvlText w:val="%1."/>
      <w:lvlJc w:val="left"/>
      <w:pPr>
        <w:ind w:left="720" w:hanging="360"/>
      </w:pPr>
    </w:lvl>
    <w:lvl w:ilvl="1" w:tplc="69892867" w:tentative="1">
      <w:start w:val="1"/>
      <w:numFmt w:val="lowerLetter"/>
      <w:lvlText w:val="%2."/>
      <w:lvlJc w:val="left"/>
      <w:pPr>
        <w:ind w:left="1440" w:hanging="360"/>
      </w:pPr>
    </w:lvl>
    <w:lvl w:ilvl="2" w:tplc="69892867" w:tentative="1">
      <w:start w:val="1"/>
      <w:numFmt w:val="lowerRoman"/>
      <w:lvlText w:val="%3."/>
      <w:lvlJc w:val="right"/>
      <w:pPr>
        <w:ind w:left="2160" w:hanging="180"/>
      </w:pPr>
    </w:lvl>
    <w:lvl w:ilvl="3" w:tplc="69892867" w:tentative="1">
      <w:start w:val="1"/>
      <w:numFmt w:val="decimal"/>
      <w:lvlText w:val="%4."/>
      <w:lvlJc w:val="left"/>
      <w:pPr>
        <w:ind w:left="2880" w:hanging="360"/>
      </w:pPr>
    </w:lvl>
    <w:lvl w:ilvl="4" w:tplc="69892867" w:tentative="1">
      <w:start w:val="1"/>
      <w:numFmt w:val="lowerLetter"/>
      <w:lvlText w:val="%5."/>
      <w:lvlJc w:val="left"/>
      <w:pPr>
        <w:ind w:left="3600" w:hanging="360"/>
      </w:pPr>
    </w:lvl>
    <w:lvl w:ilvl="5" w:tplc="69892867" w:tentative="1">
      <w:start w:val="1"/>
      <w:numFmt w:val="lowerRoman"/>
      <w:lvlText w:val="%6."/>
      <w:lvlJc w:val="right"/>
      <w:pPr>
        <w:ind w:left="4320" w:hanging="180"/>
      </w:pPr>
    </w:lvl>
    <w:lvl w:ilvl="6" w:tplc="69892867" w:tentative="1">
      <w:start w:val="1"/>
      <w:numFmt w:val="decimal"/>
      <w:lvlText w:val="%7."/>
      <w:lvlJc w:val="left"/>
      <w:pPr>
        <w:ind w:left="5040" w:hanging="360"/>
      </w:pPr>
    </w:lvl>
    <w:lvl w:ilvl="7" w:tplc="69892867" w:tentative="1">
      <w:start w:val="1"/>
      <w:numFmt w:val="lowerLetter"/>
      <w:lvlText w:val="%8."/>
      <w:lvlJc w:val="left"/>
      <w:pPr>
        <w:ind w:left="5760" w:hanging="360"/>
      </w:pPr>
    </w:lvl>
    <w:lvl w:ilvl="8" w:tplc="69892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72">
    <w:multiLevelType w:val="hybridMultilevel"/>
    <w:lvl w:ilvl="0" w:tplc="58064113">
      <w:start w:val="1"/>
      <w:numFmt w:val="decimal"/>
      <w:lvlText w:val="%1."/>
      <w:lvlJc w:val="left"/>
      <w:pPr>
        <w:ind w:left="720" w:hanging="360"/>
      </w:pPr>
    </w:lvl>
    <w:lvl w:ilvl="1" w:tplc="58064113" w:tentative="1">
      <w:start w:val="1"/>
      <w:numFmt w:val="lowerLetter"/>
      <w:lvlText w:val="%2."/>
      <w:lvlJc w:val="left"/>
      <w:pPr>
        <w:ind w:left="1440" w:hanging="360"/>
      </w:pPr>
    </w:lvl>
    <w:lvl w:ilvl="2" w:tplc="58064113" w:tentative="1">
      <w:start w:val="1"/>
      <w:numFmt w:val="lowerRoman"/>
      <w:lvlText w:val="%3."/>
      <w:lvlJc w:val="right"/>
      <w:pPr>
        <w:ind w:left="2160" w:hanging="180"/>
      </w:pPr>
    </w:lvl>
    <w:lvl w:ilvl="3" w:tplc="58064113" w:tentative="1">
      <w:start w:val="1"/>
      <w:numFmt w:val="decimal"/>
      <w:lvlText w:val="%4."/>
      <w:lvlJc w:val="left"/>
      <w:pPr>
        <w:ind w:left="2880" w:hanging="360"/>
      </w:pPr>
    </w:lvl>
    <w:lvl w:ilvl="4" w:tplc="58064113" w:tentative="1">
      <w:start w:val="1"/>
      <w:numFmt w:val="lowerLetter"/>
      <w:lvlText w:val="%5."/>
      <w:lvlJc w:val="left"/>
      <w:pPr>
        <w:ind w:left="3600" w:hanging="360"/>
      </w:pPr>
    </w:lvl>
    <w:lvl w:ilvl="5" w:tplc="58064113" w:tentative="1">
      <w:start w:val="1"/>
      <w:numFmt w:val="lowerRoman"/>
      <w:lvlText w:val="%6."/>
      <w:lvlJc w:val="right"/>
      <w:pPr>
        <w:ind w:left="4320" w:hanging="180"/>
      </w:pPr>
    </w:lvl>
    <w:lvl w:ilvl="6" w:tplc="58064113" w:tentative="1">
      <w:start w:val="1"/>
      <w:numFmt w:val="decimal"/>
      <w:lvlText w:val="%7."/>
      <w:lvlJc w:val="left"/>
      <w:pPr>
        <w:ind w:left="5040" w:hanging="360"/>
      </w:pPr>
    </w:lvl>
    <w:lvl w:ilvl="7" w:tplc="58064113" w:tentative="1">
      <w:start w:val="1"/>
      <w:numFmt w:val="lowerLetter"/>
      <w:lvlText w:val="%8."/>
      <w:lvlJc w:val="left"/>
      <w:pPr>
        <w:ind w:left="5760" w:hanging="360"/>
      </w:pPr>
    </w:lvl>
    <w:lvl w:ilvl="8" w:tplc="58064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71">
    <w:multiLevelType w:val="hybridMultilevel"/>
    <w:lvl w:ilvl="0" w:tplc="78372068">
      <w:start w:val="1"/>
      <w:numFmt w:val="decimal"/>
      <w:lvlText w:val="%1."/>
      <w:lvlJc w:val="left"/>
      <w:pPr>
        <w:ind w:left="720" w:hanging="360"/>
      </w:pPr>
    </w:lvl>
    <w:lvl w:ilvl="1" w:tplc="78372068" w:tentative="1">
      <w:start w:val="1"/>
      <w:numFmt w:val="lowerLetter"/>
      <w:lvlText w:val="%2."/>
      <w:lvlJc w:val="left"/>
      <w:pPr>
        <w:ind w:left="1440" w:hanging="360"/>
      </w:pPr>
    </w:lvl>
    <w:lvl w:ilvl="2" w:tplc="78372068" w:tentative="1">
      <w:start w:val="1"/>
      <w:numFmt w:val="lowerRoman"/>
      <w:lvlText w:val="%3."/>
      <w:lvlJc w:val="right"/>
      <w:pPr>
        <w:ind w:left="2160" w:hanging="180"/>
      </w:pPr>
    </w:lvl>
    <w:lvl w:ilvl="3" w:tplc="78372068" w:tentative="1">
      <w:start w:val="1"/>
      <w:numFmt w:val="decimal"/>
      <w:lvlText w:val="%4."/>
      <w:lvlJc w:val="left"/>
      <w:pPr>
        <w:ind w:left="2880" w:hanging="360"/>
      </w:pPr>
    </w:lvl>
    <w:lvl w:ilvl="4" w:tplc="78372068" w:tentative="1">
      <w:start w:val="1"/>
      <w:numFmt w:val="lowerLetter"/>
      <w:lvlText w:val="%5."/>
      <w:lvlJc w:val="left"/>
      <w:pPr>
        <w:ind w:left="3600" w:hanging="360"/>
      </w:pPr>
    </w:lvl>
    <w:lvl w:ilvl="5" w:tplc="78372068" w:tentative="1">
      <w:start w:val="1"/>
      <w:numFmt w:val="lowerRoman"/>
      <w:lvlText w:val="%6."/>
      <w:lvlJc w:val="right"/>
      <w:pPr>
        <w:ind w:left="4320" w:hanging="180"/>
      </w:pPr>
    </w:lvl>
    <w:lvl w:ilvl="6" w:tplc="78372068" w:tentative="1">
      <w:start w:val="1"/>
      <w:numFmt w:val="decimal"/>
      <w:lvlText w:val="%7."/>
      <w:lvlJc w:val="left"/>
      <w:pPr>
        <w:ind w:left="5040" w:hanging="360"/>
      </w:pPr>
    </w:lvl>
    <w:lvl w:ilvl="7" w:tplc="78372068" w:tentative="1">
      <w:start w:val="1"/>
      <w:numFmt w:val="lowerLetter"/>
      <w:lvlText w:val="%8."/>
      <w:lvlJc w:val="left"/>
      <w:pPr>
        <w:ind w:left="5760" w:hanging="360"/>
      </w:pPr>
    </w:lvl>
    <w:lvl w:ilvl="8" w:tplc="78372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70">
    <w:multiLevelType w:val="hybridMultilevel"/>
    <w:lvl w:ilvl="0" w:tplc="75351158">
      <w:start w:val="1"/>
      <w:numFmt w:val="decimal"/>
      <w:lvlText w:val="%1."/>
      <w:lvlJc w:val="left"/>
      <w:pPr>
        <w:ind w:left="720" w:hanging="360"/>
      </w:pPr>
    </w:lvl>
    <w:lvl w:ilvl="1" w:tplc="75351158" w:tentative="1">
      <w:start w:val="1"/>
      <w:numFmt w:val="lowerLetter"/>
      <w:lvlText w:val="%2."/>
      <w:lvlJc w:val="left"/>
      <w:pPr>
        <w:ind w:left="1440" w:hanging="360"/>
      </w:pPr>
    </w:lvl>
    <w:lvl w:ilvl="2" w:tplc="75351158" w:tentative="1">
      <w:start w:val="1"/>
      <w:numFmt w:val="lowerRoman"/>
      <w:lvlText w:val="%3."/>
      <w:lvlJc w:val="right"/>
      <w:pPr>
        <w:ind w:left="2160" w:hanging="180"/>
      </w:pPr>
    </w:lvl>
    <w:lvl w:ilvl="3" w:tplc="75351158" w:tentative="1">
      <w:start w:val="1"/>
      <w:numFmt w:val="decimal"/>
      <w:lvlText w:val="%4."/>
      <w:lvlJc w:val="left"/>
      <w:pPr>
        <w:ind w:left="2880" w:hanging="360"/>
      </w:pPr>
    </w:lvl>
    <w:lvl w:ilvl="4" w:tplc="75351158" w:tentative="1">
      <w:start w:val="1"/>
      <w:numFmt w:val="lowerLetter"/>
      <w:lvlText w:val="%5."/>
      <w:lvlJc w:val="left"/>
      <w:pPr>
        <w:ind w:left="3600" w:hanging="360"/>
      </w:pPr>
    </w:lvl>
    <w:lvl w:ilvl="5" w:tplc="75351158" w:tentative="1">
      <w:start w:val="1"/>
      <w:numFmt w:val="lowerRoman"/>
      <w:lvlText w:val="%6."/>
      <w:lvlJc w:val="right"/>
      <w:pPr>
        <w:ind w:left="4320" w:hanging="180"/>
      </w:pPr>
    </w:lvl>
    <w:lvl w:ilvl="6" w:tplc="75351158" w:tentative="1">
      <w:start w:val="1"/>
      <w:numFmt w:val="decimal"/>
      <w:lvlText w:val="%7."/>
      <w:lvlJc w:val="left"/>
      <w:pPr>
        <w:ind w:left="5040" w:hanging="360"/>
      </w:pPr>
    </w:lvl>
    <w:lvl w:ilvl="7" w:tplc="75351158" w:tentative="1">
      <w:start w:val="1"/>
      <w:numFmt w:val="lowerLetter"/>
      <w:lvlText w:val="%8."/>
      <w:lvlJc w:val="left"/>
      <w:pPr>
        <w:ind w:left="5760" w:hanging="360"/>
      </w:pPr>
    </w:lvl>
    <w:lvl w:ilvl="8" w:tplc="75351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69">
    <w:multiLevelType w:val="hybridMultilevel"/>
    <w:lvl w:ilvl="0" w:tplc="37400729">
      <w:start w:val="1"/>
      <w:numFmt w:val="decimal"/>
      <w:lvlText w:val="%1."/>
      <w:lvlJc w:val="left"/>
      <w:pPr>
        <w:ind w:left="720" w:hanging="360"/>
      </w:pPr>
    </w:lvl>
    <w:lvl w:ilvl="1" w:tplc="37400729" w:tentative="1">
      <w:start w:val="1"/>
      <w:numFmt w:val="lowerLetter"/>
      <w:lvlText w:val="%2."/>
      <w:lvlJc w:val="left"/>
      <w:pPr>
        <w:ind w:left="1440" w:hanging="360"/>
      </w:pPr>
    </w:lvl>
    <w:lvl w:ilvl="2" w:tplc="37400729" w:tentative="1">
      <w:start w:val="1"/>
      <w:numFmt w:val="lowerRoman"/>
      <w:lvlText w:val="%3."/>
      <w:lvlJc w:val="right"/>
      <w:pPr>
        <w:ind w:left="2160" w:hanging="180"/>
      </w:pPr>
    </w:lvl>
    <w:lvl w:ilvl="3" w:tplc="37400729" w:tentative="1">
      <w:start w:val="1"/>
      <w:numFmt w:val="decimal"/>
      <w:lvlText w:val="%4."/>
      <w:lvlJc w:val="left"/>
      <w:pPr>
        <w:ind w:left="2880" w:hanging="360"/>
      </w:pPr>
    </w:lvl>
    <w:lvl w:ilvl="4" w:tplc="37400729" w:tentative="1">
      <w:start w:val="1"/>
      <w:numFmt w:val="lowerLetter"/>
      <w:lvlText w:val="%5."/>
      <w:lvlJc w:val="left"/>
      <w:pPr>
        <w:ind w:left="3600" w:hanging="360"/>
      </w:pPr>
    </w:lvl>
    <w:lvl w:ilvl="5" w:tplc="37400729" w:tentative="1">
      <w:start w:val="1"/>
      <w:numFmt w:val="lowerRoman"/>
      <w:lvlText w:val="%6."/>
      <w:lvlJc w:val="right"/>
      <w:pPr>
        <w:ind w:left="4320" w:hanging="180"/>
      </w:pPr>
    </w:lvl>
    <w:lvl w:ilvl="6" w:tplc="37400729" w:tentative="1">
      <w:start w:val="1"/>
      <w:numFmt w:val="decimal"/>
      <w:lvlText w:val="%7."/>
      <w:lvlJc w:val="left"/>
      <w:pPr>
        <w:ind w:left="5040" w:hanging="360"/>
      </w:pPr>
    </w:lvl>
    <w:lvl w:ilvl="7" w:tplc="37400729" w:tentative="1">
      <w:start w:val="1"/>
      <w:numFmt w:val="lowerLetter"/>
      <w:lvlText w:val="%8."/>
      <w:lvlJc w:val="left"/>
      <w:pPr>
        <w:ind w:left="5760" w:hanging="360"/>
      </w:pPr>
    </w:lvl>
    <w:lvl w:ilvl="8" w:tplc="37400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68">
    <w:multiLevelType w:val="hybridMultilevel"/>
    <w:lvl w:ilvl="0" w:tplc="82321284">
      <w:start w:val="1"/>
      <w:numFmt w:val="decimal"/>
      <w:lvlText w:val="%1."/>
      <w:lvlJc w:val="left"/>
      <w:pPr>
        <w:ind w:left="720" w:hanging="360"/>
      </w:pPr>
    </w:lvl>
    <w:lvl w:ilvl="1" w:tplc="82321284" w:tentative="1">
      <w:start w:val="1"/>
      <w:numFmt w:val="lowerLetter"/>
      <w:lvlText w:val="%2."/>
      <w:lvlJc w:val="left"/>
      <w:pPr>
        <w:ind w:left="1440" w:hanging="360"/>
      </w:pPr>
    </w:lvl>
    <w:lvl w:ilvl="2" w:tplc="82321284" w:tentative="1">
      <w:start w:val="1"/>
      <w:numFmt w:val="lowerRoman"/>
      <w:lvlText w:val="%3."/>
      <w:lvlJc w:val="right"/>
      <w:pPr>
        <w:ind w:left="2160" w:hanging="180"/>
      </w:pPr>
    </w:lvl>
    <w:lvl w:ilvl="3" w:tplc="82321284" w:tentative="1">
      <w:start w:val="1"/>
      <w:numFmt w:val="decimal"/>
      <w:lvlText w:val="%4."/>
      <w:lvlJc w:val="left"/>
      <w:pPr>
        <w:ind w:left="2880" w:hanging="360"/>
      </w:pPr>
    </w:lvl>
    <w:lvl w:ilvl="4" w:tplc="82321284" w:tentative="1">
      <w:start w:val="1"/>
      <w:numFmt w:val="lowerLetter"/>
      <w:lvlText w:val="%5."/>
      <w:lvlJc w:val="left"/>
      <w:pPr>
        <w:ind w:left="3600" w:hanging="360"/>
      </w:pPr>
    </w:lvl>
    <w:lvl w:ilvl="5" w:tplc="82321284" w:tentative="1">
      <w:start w:val="1"/>
      <w:numFmt w:val="lowerRoman"/>
      <w:lvlText w:val="%6."/>
      <w:lvlJc w:val="right"/>
      <w:pPr>
        <w:ind w:left="4320" w:hanging="180"/>
      </w:pPr>
    </w:lvl>
    <w:lvl w:ilvl="6" w:tplc="82321284" w:tentative="1">
      <w:start w:val="1"/>
      <w:numFmt w:val="decimal"/>
      <w:lvlText w:val="%7."/>
      <w:lvlJc w:val="left"/>
      <w:pPr>
        <w:ind w:left="5040" w:hanging="360"/>
      </w:pPr>
    </w:lvl>
    <w:lvl w:ilvl="7" w:tplc="82321284" w:tentative="1">
      <w:start w:val="1"/>
      <w:numFmt w:val="lowerLetter"/>
      <w:lvlText w:val="%8."/>
      <w:lvlJc w:val="left"/>
      <w:pPr>
        <w:ind w:left="5760" w:hanging="360"/>
      </w:pPr>
    </w:lvl>
    <w:lvl w:ilvl="8" w:tplc="82321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67">
    <w:multiLevelType w:val="hybridMultilevel"/>
    <w:lvl w:ilvl="0" w:tplc="96699515">
      <w:start w:val="1"/>
      <w:numFmt w:val="decimal"/>
      <w:lvlText w:val="%1."/>
      <w:lvlJc w:val="left"/>
      <w:pPr>
        <w:ind w:left="720" w:hanging="360"/>
      </w:pPr>
    </w:lvl>
    <w:lvl w:ilvl="1" w:tplc="96699515" w:tentative="1">
      <w:start w:val="1"/>
      <w:numFmt w:val="lowerLetter"/>
      <w:lvlText w:val="%2."/>
      <w:lvlJc w:val="left"/>
      <w:pPr>
        <w:ind w:left="1440" w:hanging="360"/>
      </w:pPr>
    </w:lvl>
    <w:lvl w:ilvl="2" w:tplc="96699515" w:tentative="1">
      <w:start w:val="1"/>
      <w:numFmt w:val="lowerRoman"/>
      <w:lvlText w:val="%3."/>
      <w:lvlJc w:val="right"/>
      <w:pPr>
        <w:ind w:left="2160" w:hanging="180"/>
      </w:pPr>
    </w:lvl>
    <w:lvl w:ilvl="3" w:tplc="96699515" w:tentative="1">
      <w:start w:val="1"/>
      <w:numFmt w:val="decimal"/>
      <w:lvlText w:val="%4."/>
      <w:lvlJc w:val="left"/>
      <w:pPr>
        <w:ind w:left="2880" w:hanging="360"/>
      </w:pPr>
    </w:lvl>
    <w:lvl w:ilvl="4" w:tplc="96699515" w:tentative="1">
      <w:start w:val="1"/>
      <w:numFmt w:val="lowerLetter"/>
      <w:lvlText w:val="%5."/>
      <w:lvlJc w:val="left"/>
      <w:pPr>
        <w:ind w:left="3600" w:hanging="360"/>
      </w:pPr>
    </w:lvl>
    <w:lvl w:ilvl="5" w:tplc="96699515" w:tentative="1">
      <w:start w:val="1"/>
      <w:numFmt w:val="lowerRoman"/>
      <w:lvlText w:val="%6."/>
      <w:lvlJc w:val="right"/>
      <w:pPr>
        <w:ind w:left="4320" w:hanging="180"/>
      </w:pPr>
    </w:lvl>
    <w:lvl w:ilvl="6" w:tplc="96699515" w:tentative="1">
      <w:start w:val="1"/>
      <w:numFmt w:val="decimal"/>
      <w:lvlText w:val="%7."/>
      <w:lvlJc w:val="left"/>
      <w:pPr>
        <w:ind w:left="5040" w:hanging="360"/>
      </w:pPr>
    </w:lvl>
    <w:lvl w:ilvl="7" w:tplc="96699515" w:tentative="1">
      <w:start w:val="1"/>
      <w:numFmt w:val="lowerLetter"/>
      <w:lvlText w:val="%8."/>
      <w:lvlJc w:val="left"/>
      <w:pPr>
        <w:ind w:left="5760" w:hanging="360"/>
      </w:pPr>
    </w:lvl>
    <w:lvl w:ilvl="8" w:tplc="96699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66">
    <w:multiLevelType w:val="hybridMultilevel"/>
    <w:lvl w:ilvl="0" w:tplc="97912194">
      <w:start w:val="1"/>
      <w:numFmt w:val="decimal"/>
      <w:lvlText w:val="%1."/>
      <w:lvlJc w:val="left"/>
      <w:pPr>
        <w:ind w:left="720" w:hanging="360"/>
      </w:pPr>
    </w:lvl>
    <w:lvl w:ilvl="1" w:tplc="97912194" w:tentative="1">
      <w:start w:val="1"/>
      <w:numFmt w:val="lowerLetter"/>
      <w:lvlText w:val="%2."/>
      <w:lvlJc w:val="left"/>
      <w:pPr>
        <w:ind w:left="1440" w:hanging="360"/>
      </w:pPr>
    </w:lvl>
    <w:lvl w:ilvl="2" w:tplc="97912194" w:tentative="1">
      <w:start w:val="1"/>
      <w:numFmt w:val="lowerRoman"/>
      <w:lvlText w:val="%3."/>
      <w:lvlJc w:val="right"/>
      <w:pPr>
        <w:ind w:left="2160" w:hanging="180"/>
      </w:pPr>
    </w:lvl>
    <w:lvl w:ilvl="3" w:tplc="97912194" w:tentative="1">
      <w:start w:val="1"/>
      <w:numFmt w:val="decimal"/>
      <w:lvlText w:val="%4."/>
      <w:lvlJc w:val="left"/>
      <w:pPr>
        <w:ind w:left="2880" w:hanging="360"/>
      </w:pPr>
    </w:lvl>
    <w:lvl w:ilvl="4" w:tplc="97912194" w:tentative="1">
      <w:start w:val="1"/>
      <w:numFmt w:val="lowerLetter"/>
      <w:lvlText w:val="%5."/>
      <w:lvlJc w:val="left"/>
      <w:pPr>
        <w:ind w:left="3600" w:hanging="360"/>
      </w:pPr>
    </w:lvl>
    <w:lvl w:ilvl="5" w:tplc="97912194" w:tentative="1">
      <w:start w:val="1"/>
      <w:numFmt w:val="lowerRoman"/>
      <w:lvlText w:val="%6."/>
      <w:lvlJc w:val="right"/>
      <w:pPr>
        <w:ind w:left="4320" w:hanging="180"/>
      </w:pPr>
    </w:lvl>
    <w:lvl w:ilvl="6" w:tplc="97912194" w:tentative="1">
      <w:start w:val="1"/>
      <w:numFmt w:val="decimal"/>
      <w:lvlText w:val="%7."/>
      <w:lvlJc w:val="left"/>
      <w:pPr>
        <w:ind w:left="5040" w:hanging="360"/>
      </w:pPr>
    </w:lvl>
    <w:lvl w:ilvl="7" w:tplc="97912194" w:tentative="1">
      <w:start w:val="1"/>
      <w:numFmt w:val="lowerLetter"/>
      <w:lvlText w:val="%8."/>
      <w:lvlJc w:val="left"/>
      <w:pPr>
        <w:ind w:left="5760" w:hanging="360"/>
      </w:pPr>
    </w:lvl>
    <w:lvl w:ilvl="8" w:tplc="97912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65">
    <w:multiLevelType w:val="hybridMultilevel"/>
    <w:lvl w:ilvl="0" w:tplc="39937295">
      <w:start w:val="1"/>
      <w:numFmt w:val="decimal"/>
      <w:lvlText w:val="%1."/>
      <w:lvlJc w:val="left"/>
      <w:pPr>
        <w:ind w:left="720" w:hanging="360"/>
      </w:pPr>
    </w:lvl>
    <w:lvl w:ilvl="1" w:tplc="39937295" w:tentative="1">
      <w:start w:val="1"/>
      <w:numFmt w:val="lowerLetter"/>
      <w:lvlText w:val="%2."/>
      <w:lvlJc w:val="left"/>
      <w:pPr>
        <w:ind w:left="1440" w:hanging="360"/>
      </w:pPr>
    </w:lvl>
    <w:lvl w:ilvl="2" w:tplc="39937295" w:tentative="1">
      <w:start w:val="1"/>
      <w:numFmt w:val="lowerRoman"/>
      <w:lvlText w:val="%3."/>
      <w:lvlJc w:val="right"/>
      <w:pPr>
        <w:ind w:left="2160" w:hanging="180"/>
      </w:pPr>
    </w:lvl>
    <w:lvl w:ilvl="3" w:tplc="39937295" w:tentative="1">
      <w:start w:val="1"/>
      <w:numFmt w:val="decimal"/>
      <w:lvlText w:val="%4."/>
      <w:lvlJc w:val="left"/>
      <w:pPr>
        <w:ind w:left="2880" w:hanging="360"/>
      </w:pPr>
    </w:lvl>
    <w:lvl w:ilvl="4" w:tplc="39937295" w:tentative="1">
      <w:start w:val="1"/>
      <w:numFmt w:val="lowerLetter"/>
      <w:lvlText w:val="%5."/>
      <w:lvlJc w:val="left"/>
      <w:pPr>
        <w:ind w:left="3600" w:hanging="360"/>
      </w:pPr>
    </w:lvl>
    <w:lvl w:ilvl="5" w:tplc="39937295" w:tentative="1">
      <w:start w:val="1"/>
      <w:numFmt w:val="lowerRoman"/>
      <w:lvlText w:val="%6."/>
      <w:lvlJc w:val="right"/>
      <w:pPr>
        <w:ind w:left="4320" w:hanging="180"/>
      </w:pPr>
    </w:lvl>
    <w:lvl w:ilvl="6" w:tplc="39937295" w:tentative="1">
      <w:start w:val="1"/>
      <w:numFmt w:val="decimal"/>
      <w:lvlText w:val="%7."/>
      <w:lvlJc w:val="left"/>
      <w:pPr>
        <w:ind w:left="5040" w:hanging="360"/>
      </w:pPr>
    </w:lvl>
    <w:lvl w:ilvl="7" w:tplc="39937295" w:tentative="1">
      <w:start w:val="1"/>
      <w:numFmt w:val="lowerLetter"/>
      <w:lvlText w:val="%8."/>
      <w:lvlJc w:val="left"/>
      <w:pPr>
        <w:ind w:left="5760" w:hanging="360"/>
      </w:pPr>
    </w:lvl>
    <w:lvl w:ilvl="8" w:tplc="39937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64">
    <w:multiLevelType w:val="hybridMultilevel"/>
    <w:lvl w:ilvl="0" w:tplc="78806048">
      <w:start w:val="1"/>
      <w:numFmt w:val="decimal"/>
      <w:lvlText w:val="%1."/>
      <w:lvlJc w:val="left"/>
      <w:pPr>
        <w:ind w:left="720" w:hanging="360"/>
      </w:pPr>
    </w:lvl>
    <w:lvl w:ilvl="1" w:tplc="78806048" w:tentative="1">
      <w:start w:val="1"/>
      <w:numFmt w:val="lowerLetter"/>
      <w:lvlText w:val="%2."/>
      <w:lvlJc w:val="left"/>
      <w:pPr>
        <w:ind w:left="1440" w:hanging="360"/>
      </w:pPr>
    </w:lvl>
    <w:lvl w:ilvl="2" w:tplc="78806048" w:tentative="1">
      <w:start w:val="1"/>
      <w:numFmt w:val="lowerRoman"/>
      <w:lvlText w:val="%3."/>
      <w:lvlJc w:val="right"/>
      <w:pPr>
        <w:ind w:left="2160" w:hanging="180"/>
      </w:pPr>
    </w:lvl>
    <w:lvl w:ilvl="3" w:tplc="78806048" w:tentative="1">
      <w:start w:val="1"/>
      <w:numFmt w:val="decimal"/>
      <w:lvlText w:val="%4."/>
      <w:lvlJc w:val="left"/>
      <w:pPr>
        <w:ind w:left="2880" w:hanging="360"/>
      </w:pPr>
    </w:lvl>
    <w:lvl w:ilvl="4" w:tplc="78806048" w:tentative="1">
      <w:start w:val="1"/>
      <w:numFmt w:val="lowerLetter"/>
      <w:lvlText w:val="%5."/>
      <w:lvlJc w:val="left"/>
      <w:pPr>
        <w:ind w:left="3600" w:hanging="360"/>
      </w:pPr>
    </w:lvl>
    <w:lvl w:ilvl="5" w:tplc="78806048" w:tentative="1">
      <w:start w:val="1"/>
      <w:numFmt w:val="lowerRoman"/>
      <w:lvlText w:val="%6."/>
      <w:lvlJc w:val="right"/>
      <w:pPr>
        <w:ind w:left="4320" w:hanging="180"/>
      </w:pPr>
    </w:lvl>
    <w:lvl w:ilvl="6" w:tplc="78806048" w:tentative="1">
      <w:start w:val="1"/>
      <w:numFmt w:val="decimal"/>
      <w:lvlText w:val="%7."/>
      <w:lvlJc w:val="left"/>
      <w:pPr>
        <w:ind w:left="5040" w:hanging="360"/>
      </w:pPr>
    </w:lvl>
    <w:lvl w:ilvl="7" w:tplc="78806048" w:tentative="1">
      <w:start w:val="1"/>
      <w:numFmt w:val="lowerLetter"/>
      <w:lvlText w:val="%8."/>
      <w:lvlJc w:val="left"/>
      <w:pPr>
        <w:ind w:left="5760" w:hanging="360"/>
      </w:pPr>
    </w:lvl>
    <w:lvl w:ilvl="8" w:tplc="78806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63">
    <w:multiLevelType w:val="hybridMultilevel"/>
    <w:lvl w:ilvl="0" w:tplc="66068582">
      <w:start w:val="1"/>
      <w:numFmt w:val="decimal"/>
      <w:lvlText w:val="%1."/>
      <w:lvlJc w:val="left"/>
      <w:pPr>
        <w:ind w:left="720" w:hanging="360"/>
      </w:pPr>
    </w:lvl>
    <w:lvl w:ilvl="1" w:tplc="66068582" w:tentative="1">
      <w:start w:val="1"/>
      <w:numFmt w:val="lowerLetter"/>
      <w:lvlText w:val="%2."/>
      <w:lvlJc w:val="left"/>
      <w:pPr>
        <w:ind w:left="1440" w:hanging="360"/>
      </w:pPr>
    </w:lvl>
    <w:lvl w:ilvl="2" w:tplc="66068582" w:tentative="1">
      <w:start w:val="1"/>
      <w:numFmt w:val="lowerRoman"/>
      <w:lvlText w:val="%3."/>
      <w:lvlJc w:val="right"/>
      <w:pPr>
        <w:ind w:left="2160" w:hanging="180"/>
      </w:pPr>
    </w:lvl>
    <w:lvl w:ilvl="3" w:tplc="66068582" w:tentative="1">
      <w:start w:val="1"/>
      <w:numFmt w:val="decimal"/>
      <w:lvlText w:val="%4."/>
      <w:lvlJc w:val="left"/>
      <w:pPr>
        <w:ind w:left="2880" w:hanging="360"/>
      </w:pPr>
    </w:lvl>
    <w:lvl w:ilvl="4" w:tplc="66068582" w:tentative="1">
      <w:start w:val="1"/>
      <w:numFmt w:val="lowerLetter"/>
      <w:lvlText w:val="%5."/>
      <w:lvlJc w:val="left"/>
      <w:pPr>
        <w:ind w:left="3600" w:hanging="360"/>
      </w:pPr>
    </w:lvl>
    <w:lvl w:ilvl="5" w:tplc="66068582" w:tentative="1">
      <w:start w:val="1"/>
      <w:numFmt w:val="lowerRoman"/>
      <w:lvlText w:val="%6."/>
      <w:lvlJc w:val="right"/>
      <w:pPr>
        <w:ind w:left="4320" w:hanging="180"/>
      </w:pPr>
    </w:lvl>
    <w:lvl w:ilvl="6" w:tplc="66068582" w:tentative="1">
      <w:start w:val="1"/>
      <w:numFmt w:val="decimal"/>
      <w:lvlText w:val="%7."/>
      <w:lvlJc w:val="left"/>
      <w:pPr>
        <w:ind w:left="5040" w:hanging="360"/>
      </w:pPr>
    </w:lvl>
    <w:lvl w:ilvl="7" w:tplc="66068582" w:tentative="1">
      <w:start w:val="1"/>
      <w:numFmt w:val="lowerLetter"/>
      <w:lvlText w:val="%8."/>
      <w:lvlJc w:val="left"/>
      <w:pPr>
        <w:ind w:left="5760" w:hanging="360"/>
      </w:pPr>
    </w:lvl>
    <w:lvl w:ilvl="8" w:tplc="66068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62">
    <w:multiLevelType w:val="hybridMultilevel"/>
    <w:lvl w:ilvl="0" w:tplc="73041976">
      <w:start w:val="1"/>
      <w:numFmt w:val="decimal"/>
      <w:lvlText w:val="%1."/>
      <w:lvlJc w:val="left"/>
      <w:pPr>
        <w:ind w:left="720" w:hanging="360"/>
      </w:pPr>
    </w:lvl>
    <w:lvl w:ilvl="1" w:tplc="73041976" w:tentative="1">
      <w:start w:val="1"/>
      <w:numFmt w:val="lowerLetter"/>
      <w:lvlText w:val="%2."/>
      <w:lvlJc w:val="left"/>
      <w:pPr>
        <w:ind w:left="1440" w:hanging="360"/>
      </w:pPr>
    </w:lvl>
    <w:lvl w:ilvl="2" w:tplc="73041976" w:tentative="1">
      <w:start w:val="1"/>
      <w:numFmt w:val="lowerRoman"/>
      <w:lvlText w:val="%3."/>
      <w:lvlJc w:val="right"/>
      <w:pPr>
        <w:ind w:left="2160" w:hanging="180"/>
      </w:pPr>
    </w:lvl>
    <w:lvl w:ilvl="3" w:tplc="73041976" w:tentative="1">
      <w:start w:val="1"/>
      <w:numFmt w:val="decimal"/>
      <w:lvlText w:val="%4."/>
      <w:lvlJc w:val="left"/>
      <w:pPr>
        <w:ind w:left="2880" w:hanging="360"/>
      </w:pPr>
    </w:lvl>
    <w:lvl w:ilvl="4" w:tplc="73041976" w:tentative="1">
      <w:start w:val="1"/>
      <w:numFmt w:val="lowerLetter"/>
      <w:lvlText w:val="%5."/>
      <w:lvlJc w:val="left"/>
      <w:pPr>
        <w:ind w:left="3600" w:hanging="360"/>
      </w:pPr>
    </w:lvl>
    <w:lvl w:ilvl="5" w:tplc="73041976" w:tentative="1">
      <w:start w:val="1"/>
      <w:numFmt w:val="lowerRoman"/>
      <w:lvlText w:val="%6."/>
      <w:lvlJc w:val="right"/>
      <w:pPr>
        <w:ind w:left="4320" w:hanging="180"/>
      </w:pPr>
    </w:lvl>
    <w:lvl w:ilvl="6" w:tplc="73041976" w:tentative="1">
      <w:start w:val="1"/>
      <w:numFmt w:val="decimal"/>
      <w:lvlText w:val="%7."/>
      <w:lvlJc w:val="left"/>
      <w:pPr>
        <w:ind w:left="5040" w:hanging="360"/>
      </w:pPr>
    </w:lvl>
    <w:lvl w:ilvl="7" w:tplc="73041976" w:tentative="1">
      <w:start w:val="1"/>
      <w:numFmt w:val="lowerLetter"/>
      <w:lvlText w:val="%8."/>
      <w:lvlJc w:val="left"/>
      <w:pPr>
        <w:ind w:left="5760" w:hanging="360"/>
      </w:pPr>
    </w:lvl>
    <w:lvl w:ilvl="8" w:tplc="73041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61">
    <w:multiLevelType w:val="hybridMultilevel"/>
    <w:lvl w:ilvl="0" w:tplc="10973201">
      <w:start w:val="1"/>
      <w:numFmt w:val="decimal"/>
      <w:lvlText w:val="%1."/>
      <w:lvlJc w:val="left"/>
      <w:pPr>
        <w:ind w:left="720" w:hanging="360"/>
      </w:pPr>
    </w:lvl>
    <w:lvl w:ilvl="1" w:tplc="10973201" w:tentative="1">
      <w:start w:val="1"/>
      <w:numFmt w:val="lowerLetter"/>
      <w:lvlText w:val="%2."/>
      <w:lvlJc w:val="left"/>
      <w:pPr>
        <w:ind w:left="1440" w:hanging="360"/>
      </w:pPr>
    </w:lvl>
    <w:lvl w:ilvl="2" w:tplc="10973201" w:tentative="1">
      <w:start w:val="1"/>
      <w:numFmt w:val="lowerRoman"/>
      <w:lvlText w:val="%3."/>
      <w:lvlJc w:val="right"/>
      <w:pPr>
        <w:ind w:left="2160" w:hanging="180"/>
      </w:pPr>
    </w:lvl>
    <w:lvl w:ilvl="3" w:tplc="10973201" w:tentative="1">
      <w:start w:val="1"/>
      <w:numFmt w:val="decimal"/>
      <w:lvlText w:val="%4."/>
      <w:lvlJc w:val="left"/>
      <w:pPr>
        <w:ind w:left="2880" w:hanging="360"/>
      </w:pPr>
    </w:lvl>
    <w:lvl w:ilvl="4" w:tplc="10973201" w:tentative="1">
      <w:start w:val="1"/>
      <w:numFmt w:val="lowerLetter"/>
      <w:lvlText w:val="%5."/>
      <w:lvlJc w:val="left"/>
      <w:pPr>
        <w:ind w:left="3600" w:hanging="360"/>
      </w:pPr>
    </w:lvl>
    <w:lvl w:ilvl="5" w:tplc="10973201" w:tentative="1">
      <w:start w:val="1"/>
      <w:numFmt w:val="lowerRoman"/>
      <w:lvlText w:val="%6."/>
      <w:lvlJc w:val="right"/>
      <w:pPr>
        <w:ind w:left="4320" w:hanging="180"/>
      </w:pPr>
    </w:lvl>
    <w:lvl w:ilvl="6" w:tplc="10973201" w:tentative="1">
      <w:start w:val="1"/>
      <w:numFmt w:val="decimal"/>
      <w:lvlText w:val="%7."/>
      <w:lvlJc w:val="left"/>
      <w:pPr>
        <w:ind w:left="5040" w:hanging="360"/>
      </w:pPr>
    </w:lvl>
    <w:lvl w:ilvl="7" w:tplc="10973201" w:tentative="1">
      <w:start w:val="1"/>
      <w:numFmt w:val="lowerLetter"/>
      <w:lvlText w:val="%8."/>
      <w:lvlJc w:val="left"/>
      <w:pPr>
        <w:ind w:left="5760" w:hanging="360"/>
      </w:pPr>
    </w:lvl>
    <w:lvl w:ilvl="8" w:tplc="10973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60">
    <w:multiLevelType w:val="hybridMultilevel"/>
    <w:lvl w:ilvl="0" w:tplc="43061732">
      <w:start w:val="1"/>
      <w:numFmt w:val="decimal"/>
      <w:lvlText w:val="%1."/>
      <w:lvlJc w:val="left"/>
      <w:pPr>
        <w:ind w:left="720" w:hanging="360"/>
      </w:pPr>
    </w:lvl>
    <w:lvl w:ilvl="1" w:tplc="43061732" w:tentative="1">
      <w:start w:val="1"/>
      <w:numFmt w:val="lowerLetter"/>
      <w:lvlText w:val="%2."/>
      <w:lvlJc w:val="left"/>
      <w:pPr>
        <w:ind w:left="1440" w:hanging="360"/>
      </w:pPr>
    </w:lvl>
    <w:lvl w:ilvl="2" w:tplc="43061732" w:tentative="1">
      <w:start w:val="1"/>
      <w:numFmt w:val="lowerRoman"/>
      <w:lvlText w:val="%3."/>
      <w:lvlJc w:val="right"/>
      <w:pPr>
        <w:ind w:left="2160" w:hanging="180"/>
      </w:pPr>
    </w:lvl>
    <w:lvl w:ilvl="3" w:tplc="43061732" w:tentative="1">
      <w:start w:val="1"/>
      <w:numFmt w:val="decimal"/>
      <w:lvlText w:val="%4."/>
      <w:lvlJc w:val="left"/>
      <w:pPr>
        <w:ind w:left="2880" w:hanging="360"/>
      </w:pPr>
    </w:lvl>
    <w:lvl w:ilvl="4" w:tplc="43061732" w:tentative="1">
      <w:start w:val="1"/>
      <w:numFmt w:val="lowerLetter"/>
      <w:lvlText w:val="%5."/>
      <w:lvlJc w:val="left"/>
      <w:pPr>
        <w:ind w:left="3600" w:hanging="360"/>
      </w:pPr>
    </w:lvl>
    <w:lvl w:ilvl="5" w:tplc="43061732" w:tentative="1">
      <w:start w:val="1"/>
      <w:numFmt w:val="lowerRoman"/>
      <w:lvlText w:val="%6."/>
      <w:lvlJc w:val="right"/>
      <w:pPr>
        <w:ind w:left="4320" w:hanging="180"/>
      </w:pPr>
    </w:lvl>
    <w:lvl w:ilvl="6" w:tplc="43061732" w:tentative="1">
      <w:start w:val="1"/>
      <w:numFmt w:val="decimal"/>
      <w:lvlText w:val="%7."/>
      <w:lvlJc w:val="left"/>
      <w:pPr>
        <w:ind w:left="5040" w:hanging="360"/>
      </w:pPr>
    </w:lvl>
    <w:lvl w:ilvl="7" w:tplc="43061732" w:tentative="1">
      <w:start w:val="1"/>
      <w:numFmt w:val="lowerLetter"/>
      <w:lvlText w:val="%8."/>
      <w:lvlJc w:val="left"/>
      <w:pPr>
        <w:ind w:left="5760" w:hanging="360"/>
      </w:pPr>
    </w:lvl>
    <w:lvl w:ilvl="8" w:tplc="43061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59">
    <w:multiLevelType w:val="hybridMultilevel"/>
    <w:lvl w:ilvl="0" w:tplc="37296530">
      <w:start w:val="1"/>
      <w:numFmt w:val="decimal"/>
      <w:lvlText w:val="%1."/>
      <w:lvlJc w:val="left"/>
      <w:pPr>
        <w:ind w:left="720" w:hanging="360"/>
      </w:pPr>
    </w:lvl>
    <w:lvl w:ilvl="1" w:tplc="37296530" w:tentative="1">
      <w:start w:val="1"/>
      <w:numFmt w:val="lowerLetter"/>
      <w:lvlText w:val="%2."/>
      <w:lvlJc w:val="left"/>
      <w:pPr>
        <w:ind w:left="1440" w:hanging="360"/>
      </w:pPr>
    </w:lvl>
    <w:lvl w:ilvl="2" w:tplc="37296530" w:tentative="1">
      <w:start w:val="1"/>
      <w:numFmt w:val="lowerRoman"/>
      <w:lvlText w:val="%3."/>
      <w:lvlJc w:val="right"/>
      <w:pPr>
        <w:ind w:left="2160" w:hanging="180"/>
      </w:pPr>
    </w:lvl>
    <w:lvl w:ilvl="3" w:tplc="37296530" w:tentative="1">
      <w:start w:val="1"/>
      <w:numFmt w:val="decimal"/>
      <w:lvlText w:val="%4."/>
      <w:lvlJc w:val="left"/>
      <w:pPr>
        <w:ind w:left="2880" w:hanging="360"/>
      </w:pPr>
    </w:lvl>
    <w:lvl w:ilvl="4" w:tplc="37296530" w:tentative="1">
      <w:start w:val="1"/>
      <w:numFmt w:val="lowerLetter"/>
      <w:lvlText w:val="%5."/>
      <w:lvlJc w:val="left"/>
      <w:pPr>
        <w:ind w:left="3600" w:hanging="360"/>
      </w:pPr>
    </w:lvl>
    <w:lvl w:ilvl="5" w:tplc="37296530" w:tentative="1">
      <w:start w:val="1"/>
      <w:numFmt w:val="lowerRoman"/>
      <w:lvlText w:val="%6."/>
      <w:lvlJc w:val="right"/>
      <w:pPr>
        <w:ind w:left="4320" w:hanging="180"/>
      </w:pPr>
    </w:lvl>
    <w:lvl w:ilvl="6" w:tplc="37296530" w:tentative="1">
      <w:start w:val="1"/>
      <w:numFmt w:val="decimal"/>
      <w:lvlText w:val="%7."/>
      <w:lvlJc w:val="left"/>
      <w:pPr>
        <w:ind w:left="5040" w:hanging="360"/>
      </w:pPr>
    </w:lvl>
    <w:lvl w:ilvl="7" w:tplc="37296530" w:tentative="1">
      <w:start w:val="1"/>
      <w:numFmt w:val="lowerLetter"/>
      <w:lvlText w:val="%8."/>
      <w:lvlJc w:val="left"/>
      <w:pPr>
        <w:ind w:left="5760" w:hanging="360"/>
      </w:pPr>
    </w:lvl>
    <w:lvl w:ilvl="8" w:tplc="37296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58">
    <w:multiLevelType w:val="hybridMultilevel"/>
    <w:lvl w:ilvl="0" w:tplc="77825261">
      <w:start w:val="1"/>
      <w:numFmt w:val="decimal"/>
      <w:lvlText w:val="%1."/>
      <w:lvlJc w:val="left"/>
      <w:pPr>
        <w:ind w:left="720" w:hanging="360"/>
      </w:pPr>
    </w:lvl>
    <w:lvl w:ilvl="1" w:tplc="77825261" w:tentative="1">
      <w:start w:val="1"/>
      <w:numFmt w:val="lowerLetter"/>
      <w:lvlText w:val="%2."/>
      <w:lvlJc w:val="left"/>
      <w:pPr>
        <w:ind w:left="1440" w:hanging="360"/>
      </w:pPr>
    </w:lvl>
    <w:lvl w:ilvl="2" w:tplc="77825261" w:tentative="1">
      <w:start w:val="1"/>
      <w:numFmt w:val="lowerRoman"/>
      <w:lvlText w:val="%3."/>
      <w:lvlJc w:val="right"/>
      <w:pPr>
        <w:ind w:left="2160" w:hanging="180"/>
      </w:pPr>
    </w:lvl>
    <w:lvl w:ilvl="3" w:tplc="77825261" w:tentative="1">
      <w:start w:val="1"/>
      <w:numFmt w:val="decimal"/>
      <w:lvlText w:val="%4."/>
      <w:lvlJc w:val="left"/>
      <w:pPr>
        <w:ind w:left="2880" w:hanging="360"/>
      </w:pPr>
    </w:lvl>
    <w:lvl w:ilvl="4" w:tplc="77825261" w:tentative="1">
      <w:start w:val="1"/>
      <w:numFmt w:val="lowerLetter"/>
      <w:lvlText w:val="%5."/>
      <w:lvlJc w:val="left"/>
      <w:pPr>
        <w:ind w:left="3600" w:hanging="360"/>
      </w:pPr>
    </w:lvl>
    <w:lvl w:ilvl="5" w:tplc="77825261" w:tentative="1">
      <w:start w:val="1"/>
      <w:numFmt w:val="lowerRoman"/>
      <w:lvlText w:val="%6."/>
      <w:lvlJc w:val="right"/>
      <w:pPr>
        <w:ind w:left="4320" w:hanging="180"/>
      </w:pPr>
    </w:lvl>
    <w:lvl w:ilvl="6" w:tplc="77825261" w:tentative="1">
      <w:start w:val="1"/>
      <w:numFmt w:val="decimal"/>
      <w:lvlText w:val="%7."/>
      <w:lvlJc w:val="left"/>
      <w:pPr>
        <w:ind w:left="5040" w:hanging="360"/>
      </w:pPr>
    </w:lvl>
    <w:lvl w:ilvl="7" w:tplc="77825261" w:tentative="1">
      <w:start w:val="1"/>
      <w:numFmt w:val="lowerLetter"/>
      <w:lvlText w:val="%8."/>
      <w:lvlJc w:val="left"/>
      <w:pPr>
        <w:ind w:left="5760" w:hanging="360"/>
      </w:pPr>
    </w:lvl>
    <w:lvl w:ilvl="8" w:tplc="77825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57">
    <w:multiLevelType w:val="hybridMultilevel"/>
    <w:lvl w:ilvl="0" w:tplc="13044596">
      <w:start w:val="1"/>
      <w:numFmt w:val="decimal"/>
      <w:lvlText w:val="%1."/>
      <w:lvlJc w:val="left"/>
      <w:pPr>
        <w:ind w:left="720" w:hanging="360"/>
      </w:pPr>
    </w:lvl>
    <w:lvl w:ilvl="1" w:tplc="13044596" w:tentative="1">
      <w:start w:val="1"/>
      <w:numFmt w:val="lowerLetter"/>
      <w:lvlText w:val="%2."/>
      <w:lvlJc w:val="left"/>
      <w:pPr>
        <w:ind w:left="1440" w:hanging="360"/>
      </w:pPr>
    </w:lvl>
    <w:lvl w:ilvl="2" w:tplc="13044596" w:tentative="1">
      <w:start w:val="1"/>
      <w:numFmt w:val="lowerRoman"/>
      <w:lvlText w:val="%3."/>
      <w:lvlJc w:val="right"/>
      <w:pPr>
        <w:ind w:left="2160" w:hanging="180"/>
      </w:pPr>
    </w:lvl>
    <w:lvl w:ilvl="3" w:tplc="13044596" w:tentative="1">
      <w:start w:val="1"/>
      <w:numFmt w:val="decimal"/>
      <w:lvlText w:val="%4."/>
      <w:lvlJc w:val="left"/>
      <w:pPr>
        <w:ind w:left="2880" w:hanging="360"/>
      </w:pPr>
    </w:lvl>
    <w:lvl w:ilvl="4" w:tplc="13044596" w:tentative="1">
      <w:start w:val="1"/>
      <w:numFmt w:val="lowerLetter"/>
      <w:lvlText w:val="%5."/>
      <w:lvlJc w:val="left"/>
      <w:pPr>
        <w:ind w:left="3600" w:hanging="360"/>
      </w:pPr>
    </w:lvl>
    <w:lvl w:ilvl="5" w:tplc="13044596" w:tentative="1">
      <w:start w:val="1"/>
      <w:numFmt w:val="lowerRoman"/>
      <w:lvlText w:val="%6."/>
      <w:lvlJc w:val="right"/>
      <w:pPr>
        <w:ind w:left="4320" w:hanging="180"/>
      </w:pPr>
    </w:lvl>
    <w:lvl w:ilvl="6" w:tplc="13044596" w:tentative="1">
      <w:start w:val="1"/>
      <w:numFmt w:val="decimal"/>
      <w:lvlText w:val="%7."/>
      <w:lvlJc w:val="left"/>
      <w:pPr>
        <w:ind w:left="5040" w:hanging="360"/>
      </w:pPr>
    </w:lvl>
    <w:lvl w:ilvl="7" w:tplc="13044596" w:tentative="1">
      <w:start w:val="1"/>
      <w:numFmt w:val="lowerLetter"/>
      <w:lvlText w:val="%8."/>
      <w:lvlJc w:val="left"/>
      <w:pPr>
        <w:ind w:left="5760" w:hanging="360"/>
      </w:pPr>
    </w:lvl>
    <w:lvl w:ilvl="8" w:tplc="13044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56">
    <w:multiLevelType w:val="hybridMultilevel"/>
    <w:lvl w:ilvl="0" w:tplc="47982174">
      <w:start w:val="1"/>
      <w:numFmt w:val="decimal"/>
      <w:lvlText w:val="%1."/>
      <w:lvlJc w:val="left"/>
      <w:pPr>
        <w:ind w:left="720" w:hanging="360"/>
      </w:pPr>
    </w:lvl>
    <w:lvl w:ilvl="1" w:tplc="47982174" w:tentative="1">
      <w:start w:val="1"/>
      <w:numFmt w:val="lowerLetter"/>
      <w:lvlText w:val="%2."/>
      <w:lvlJc w:val="left"/>
      <w:pPr>
        <w:ind w:left="1440" w:hanging="360"/>
      </w:pPr>
    </w:lvl>
    <w:lvl w:ilvl="2" w:tplc="47982174" w:tentative="1">
      <w:start w:val="1"/>
      <w:numFmt w:val="lowerRoman"/>
      <w:lvlText w:val="%3."/>
      <w:lvlJc w:val="right"/>
      <w:pPr>
        <w:ind w:left="2160" w:hanging="180"/>
      </w:pPr>
    </w:lvl>
    <w:lvl w:ilvl="3" w:tplc="47982174" w:tentative="1">
      <w:start w:val="1"/>
      <w:numFmt w:val="decimal"/>
      <w:lvlText w:val="%4."/>
      <w:lvlJc w:val="left"/>
      <w:pPr>
        <w:ind w:left="2880" w:hanging="360"/>
      </w:pPr>
    </w:lvl>
    <w:lvl w:ilvl="4" w:tplc="47982174" w:tentative="1">
      <w:start w:val="1"/>
      <w:numFmt w:val="lowerLetter"/>
      <w:lvlText w:val="%5."/>
      <w:lvlJc w:val="left"/>
      <w:pPr>
        <w:ind w:left="3600" w:hanging="360"/>
      </w:pPr>
    </w:lvl>
    <w:lvl w:ilvl="5" w:tplc="47982174" w:tentative="1">
      <w:start w:val="1"/>
      <w:numFmt w:val="lowerRoman"/>
      <w:lvlText w:val="%6."/>
      <w:lvlJc w:val="right"/>
      <w:pPr>
        <w:ind w:left="4320" w:hanging="180"/>
      </w:pPr>
    </w:lvl>
    <w:lvl w:ilvl="6" w:tplc="47982174" w:tentative="1">
      <w:start w:val="1"/>
      <w:numFmt w:val="decimal"/>
      <w:lvlText w:val="%7."/>
      <w:lvlJc w:val="left"/>
      <w:pPr>
        <w:ind w:left="5040" w:hanging="360"/>
      </w:pPr>
    </w:lvl>
    <w:lvl w:ilvl="7" w:tplc="47982174" w:tentative="1">
      <w:start w:val="1"/>
      <w:numFmt w:val="lowerLetter"/>
      <w:lvlText w:val="%8."/>
      <w:lvlJc w:val="left"/>
      <w:pPr>
        <w:ind w:left="5760" w:hanging="360"/>
      </w:pPr>
    </w:lvl>
    <w:lvl w:ilvl="8" w:tplc="47982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55">
    <w:multiLevelType w:val="hybridMultilevel"/>
    <w:lvl w:ilvl="0" w:tplc="67005852">
      <w:start w:val="1"/>
      <w:numFmt w:val="decimal"/>
      <w:lvlText w:val="%1."/>
      <w:lvlJc w:val="left"/>
      <w:pPr>
        <w:ind w:left="720" w:hanging="360"/>
      </w:pPr>
    </w:lvl>
    <w:lvl w:ilvl="1" w:tplc="67005852" w:tentative="1">
      <w:start w:val="1"/>
      <w:numFmt w:val="lowerLetter"/>
      <w:lvlText w:val="%2."/>
      <w:lvlJc w:val="left"/>
      <w:pPr>
        <w:ind w:left="1440" w:hanging="360"/>
      </w:pPr>
    </w:lvl>
    <w:lvl w:ilvl="2" w:tplc="67005852" w:tentative="1">
      <w:start w:val="1"/>
      <w:numFmt w:val="lowerRoman"/>
      <w:lvlText w:val="%3."/>
      <w:lvlJc w:val="right"/>
      <w:pPr>
        <w:ind w:left="2160" w:hanging="180"/>
      </w:pPr>
    </w:lvl>
    <w:lvl w:ilvl="3" w:tplc="67005852" w:tentative="1">
      <w:start w:val="1"/>
      <w:numFmt w:val="decimal"/>
      <w:lvlText w:val="%4."/>
      <w:lvlJc w:val="left"/>
      <w:pPr>
        <w:ind w:left="2880" w:hanging="360"/>
      </w:pPr>
    </w:lvl>
    <w:lvl w:ilvl="4" w:tplc="67005852" w:tentative="1">
      <w:start w:val="1"/>
      <w:numFmt w:val="lowerLetter"/>
      <w:lvlText w:val="%5."/>
      <w:lvlJc w:val="left"/>
      <w:pPr>
        <w:ind w:left="3600" w:hanging="360"/>
      </w:pPr>
    </w:lvl>
    <w:lvl w:ilvl="5" w:tplc="67005852" w:tentative="1">
      <w:start w:val="1"/>
      <w:numFmt w:val="lowerRoman"/>
      <w:lvlText w:val="%6."/>
      <w:lvlJc w:val="right"/>
      <w:pPr>
        <w:ind w:left="4320" w:hanging="180"/>
      </w:pPr>
    </w:lvl>
    <w:lvl w:ilvl="6" w:tplc="67005852" w:tentative="1">
      <w:start w:val="1"/>
      <w:numFmt w:val="decimal"/>
      <w:lvlText w:val="%7."/>
      <w:lvlJc w:val="left"/>
      <w:pPr>
        <w:ind w:left="5040" w:hanging="360"/>
      </w:pPr>
    </w:lvl>
    <w:lvl w:ilvl="7" w:tplc="67005852" w:tentative="1">
      <w:start w:val="1"/>
      <w:numFmt w:val="lowerLetter"/>
      <w:lvlText w:val="%8."/>
      <w:lvlJc w:val="left"/>
      <w:pPr>
        <w:ind w:left="5760" w:hanging="360"/>
      </w:pPr>
    </w:lvl>
    <w:lvl w:ilvl="8" w:tplc="67005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54">
    <w:multiLevelType w:val="hybridMultilevel"/>
    <w:lvl w:ilvl="0" w:tplc="99354633">
      <w:start w:val="1"/>
      <w:numFmt w:val="decimal"/>
      <w:lvlText w:val="%1."/>
      <w:lvlJc w:val="left"/>
      <w:pPr>
        <w:ind w:left="720" w:hanging="360"/>
      </w:pPr>
    </w:lvl>
    <w:lvl w:ilvl="1" w:tplc="99354633" w:tentative="1">
      <w:start w:val="1"/>
      <w:numFmt w:val="lowerLetter"/>
      <w:lvlText w:val="%2."/>
      <w:lvlJc w:val="left"/>
      <w:pPr>
        <w:ind w:left="1440" w:hanging="360"/>
      </w:pPr>
    </w:lvl>
    <w:lvl w:ilvl="2" w:tplc="99354633" w:tentative="1">
      <w:start w:val="1"/>
      <w:numFmt w:val="lowerRoman"/>
      <w:lvlText w:val="%3."/>
      <w:lvlJc w:val="right"/>
      <w:pPr>
        <w:ind w:left="2160" w:hanging="180"/>
      </w:pPr>
    </w:lvl>
    <w:lvl w:ilvl="3" w:tplc="99354633" w:tentative="1">
      <w:start w:val="1"/>
      <w:numFmt w:val="decimal"/>
      <w:lvlText w:val="%4."/>
      <w:lvlJc w:val="left"/>
      <w:pPr>
        <w:ind w:left="2880" w:hanging="360"/>
      </w:pPr>
    </w:lvl>
    <w:lvl w:ilvl="4" w:tplc="99354633" w:tentative="1">
      <w:start w:val="1"/>
      <w:numFmt w:val="lowerLetter"/>
      <w:lvlText w:val="%5."/>
      <w:lvlJc w:val="left"/>
      <w:pPr>
        <w:ind w:left="3600" w:hanging="360"/>
      </w:pPr>
    </w:lvl>
    <w:lvl w:ilvl="5" w:tplc="99354633" w:tentative="1">
      <w:start w:val="1"/>
      <w:numFmt w:val="lowerRoman"/>
      <w:lvlText w:val="%6."/>
      <w:lvlJc w:val="right"/>
      <w:pPr>
        <w:ind w:left="4320" w:hanging="180"/>
      </w:pPr>
    </w:lvl>
    <w:lvl w:ilvl="6" w:tplc="99354633" w:tentative="1">
      <w:start w:val="1"/>
      <w:numFmt w:val="decimal"/>
      <w:lvlText w:val="%7."/>
      <w:lvlJc w:val="left"/>
      <w:pPr>
        <w:ind w:left="5040" w:hanging="360"/>
      </w:pPr>
    </w:lvl>
    <w:lvl w:ilvl="7" w:tplc="99354633" w:tentative="1">
      <w:start w:val="1"/>
      <w:numFmt w:val="lowerLetter"/>
      <w:lvlText w:val="%8."/>
      <w:lvlJc w:val="left"/>
      <w:pPr>
        <w:ind w:left="5760" w:hanging="360"/>
      </w:pPr>
    </w:lvl>
    <w:lvl w:ilvl="8" w:tplc="99354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53">
    <w:multiLevelType w:val="hybridMultilevel"/>
    <w:lvl w:ilvl="0" w:tplc="97096442">
      <w:start w:val="1"/>
      <w:numFmt w:val="decimal"/>
      <w:lvlText w:val="%1."/>
      <w:lvlJc w:val="left"/>
      <w:pPr>
        <w:ind w:left="720" w:hanging="360"/>
      </w:pPr>
    </w:lvl>
    <w:lvl w:ilvl="1" w:tplc="97096442" w:tentative="1">
      <w:start w:val="1"/>
      <w:numFmt w:val="lowerLetter"/>
      <w:lvlText w:val="%2."/>
      <w:lvlJc w:val="left"/>
      <w:pPr>
        <w:ind w:left="1440" w:hanging="360"/>
      </w:pPr>
    </w:lvl>
    <w:lvl w:ilvl="2" w:tplc="97096442" w:tentative="1">
      <w:start w:val="1"/>
      <w:numFmt w:val="lowerRoman"/>
      <w:lvlText w:val="%3."/>
      <w:lvlJc w:val="right"/>
      <w:pPr>
        <w:ind w:left="2160" w:hanging="180"/>
      </w:pPr>
    </w:lvl>
    <w:lvl w:ilvl="3" w:tplc="97096442" w:tentative="1">
      <w:start w:val="1"/>
      <w:numFmt w:val="decimal"/>
      <w:lvlText w:val="%4."/>
      <w:lvlJc w:val="left"/>
      <w:pPr>
        <w:ind w:left="2880" w:hanging="360"/>
      </w:pPr>
    </w:lvl>
    <w:lvl w:ilvl="4" w:tplc="97096442" w:tentative="1">
      <w:start w:val="1"/>
      <w:numFmt w:val="lowerLetter"/>
      <w:lvlText w:val="%5."/>
      <w:lvlJc w:val="left"/>
      <w:pPr>
        <w:ind w:left="3600" w:hanging="360"/>
      </w:pPr>
    </w:lvl>
    <w:lvl w:ilvl="5" w:tplc="97096442" w:tentative="1">
      <w:start w:val="1"/>
      <w:numFmt w:val="lowerRoman"/>
      <w:lvlText w:val="%6."/>
      <w:lvlJc w:val="right"/>
      <w:pPr>
        <w:ind w:left="4320" w:hanging="180"/>
      </w:pPr>
    </w:lvl>
    <w:lvl w:ilvl="6" w:tplc="97096442" w:tentative="1">
      <w:start w:val="1"/>
      <w:numFmt w:val="decimal"/>
      <w:lvlText w:val="%7."/>
      <w:lvlJc w:val="left"/>
      <w:pPr>
        <w:ind w:left="5040" w:hanging="360"/>
      </w:pPr>
    </w:lvl>
    <w:lvl w:ilvl="7" w:tplc="97096442" w:tentative="1">
      <w:start w:val="1"/>
      <w:numFmt w:val="lowerLetter"/>
      <w:lvlText w:val="%8."/>
      <w:lvlJc w:val="left"/>
      <w:pPr>
        <w:ind w:left="5760" w:hanging="360"/>
      </w:pPr>
    </w:lvl>
    <w:lvl w:ilvl="8" w:tplc="97096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52">
    <w:multiLevelType w:val="hybridMultilevel"/>
    <w:lvl w:ilvl="0" w:tplc="67698282">
      <w:start w:val="1"/>
      <w:numFmt w:val="decimal"/>
      <w:lvlText w:val="%1."/>
      <w:lvlJc w:val="left"/>
      <w:pPr>
        <w:ind w:left="720" w:hanging="360"/>
      </w:pPr>
    </w:lvl>
    <w:lvl w:ilvl="1" w:tplc="67698282" w:tentative="1">
      <w:start w:val="1"/>
      <w:numFmt w:val="lowerLetter"/>
      <w:lvlText w:val="%2."/>
      <w:lvlJc w:val="left"/>
      <w:pPr>
        <w:ind w:left="1440" w:hanging="360"/>
      </w:pPr>
    </w:lvl>
    <w:lvl w:ilvl="2" w:tplc="67698282" w:tentative="1">
      <w:start w:val="1"/>
      <w:numFmt w:val="lowerRoman"/>
      <w:lvlText w:val="%3."/>
      <w:lvlJc w:val="right"/>
      <w:pPr>
        <w:ind w:left="2160" w:hanging="180"/>
      </w:pPr>
    </w:lvl>
    <w:lvl w:ilvl="3" w:tplc="67698282" w:tentative="1">
      <w:start w:val="1"/>
      <w:numFmt w:val="decimal"/>
      <w:lvlText w:val="%4."/>
      <w:lvlJc w:val="left"/>
      <w:pPr>
        <w:ind w:left="2880" w:hanging="360"/>
      </w:pPr>
    </w:lvl>
    <w:lvl w:ilvl="4" w:tplc="67698282" w:tentative="1">
      <w:start w:val="1"/>
      <w:numFmt w:val="lowerLetter"/>
      <w:lvlText w:val="%5."/>
      <w:lvlJc w:val="left"/>
      <w:pPr>
        <w:ind w:left="3600" w:hanging="360"/>
      </w:pPr>
    </w:lvl>
    <w:lvl w:ilvl="5" w:tplc="67698282" w:tentative="1">
      <w:start w:val="1"/>
      <w:numFmt w:val="lowerRoman"/>
      <w:lvlText w:val="%6."/>
      <w:lvlJc w:val="right"/>
      <w:pPr>
        <w:ind w:left="4320" w:hanging="180"/>
      </w:pPr>
    </w:lvl>
    <w:lvl w:ilvl="6" w:tplc="67698282" w:tentative="1">
      <w:start w:val="1"/>
      <w:numFmt w:val="decimal"/>
      <w:lvlText w:val="%7."/>
      <w:lvlJc w:val="left"/>
      <w:pPr>
        <w:ind w:left="5040" w:hanging="360"/>
      </w:pPr>
    </w:lvl>
    <w:lvl w:ilvl="7" w:tplc="67698282" w:tentative="1">
      <w:start w:val="1"/>
      <w:numFmt w:val="lowerLetter"/>
      <w:lvlText w:val="%8."/>
      <w:lvlJc w:val="left"/>
      <w:pPr>
        <w:ind w:left="5760" w:hanging="360"/>
      </w:pPr>
    </w:lvl>
    <w:lvl w:ilvl="8" w:tplc="67698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51">
    <w:multiLevelType w:val="hybridMultilevel"/>
    <w:lvl w:ilvl="0" w:tplc="38471674">
      <w:start w:val="1"/>
      <w:numFmt w:val="decimal"/>
      <w:lvlText w:val="%1."/>
      <w:lvlJc w:val="left"/>
      <w:pPr>
        <w:ind w:left="720" w:hanging="360"/>
      </w:pPr>
    </w:lvl>
    <w:lvl w:ilvl="1" w:tplc="38471674" w:tentative="1">
      <w:start w:val="1"/>
      <w:numFmt w:val="lowerLetter"/>
      <w:lvlText w:val="%2."/>
      <w:lvlJc w:val="left"/>
      <w:pPr>
        <w:ind w:left="1440" w:hanging="360"/>
      </w:pPr>
    </w:lvl>
    <w:lvl w:ilvl="2" w:tplc="38471674" w:tentative="1">
      <w:start w:val="1"/>
      <w:numFmt w:val="lowerRoman"/>
      <w:lvlText w:val="%3."/>
      <w:lvlJc w:val="right"/>
      <w:pPr>
        <w:ind w:left="2160" w:hanging="180"/>
      </w:pPr>
    </w:lvl>
    <w:lvl w:ilvl="3" w:tplc="38471674" w:tentative="1">
      <w:start w:val="1"/>
      <w:numFmt w:val="decimal"/>
      <w:lvlText w:val="%4."/>
      <w:lvlJc w:val="left"/>
      <w:pPr>
        <w:ind w:left="2880" w:hanging="360"/>
      </w:pPr>
    </w:lvl>
    <w:lvl w:ilvl="4" w:tplc="38471674" w:tentative="1">
      <w:start w:val="1"/>
      <w:numFmt w:val="lowerLetter"/>
      <w:lvlText w:val="%5."/>
      <w:lvlJc w:val="left"/>
      <w:pPr>
        <w:ind w:left="3600" w:hanging="360"/>
      </w:pPr>
    </w:lvl>
    <w:lvl w:ilvl="5" w:tplc="38471674" w:tentative="1">
      <w:start w:val="1"/>
      <w:numFmt w:val="lowerRoman"/>
      <w:lvlText w:val="%6."/>
      <w:lvlJc w:val="right"/>
      <w:pPr>
        <w:ind w:left="4320" w:hanging="180"/>
      </w:pPr>
    </w:lvl>
    <w:lvl w:ilvl="6" w:tplc="38471674" w:tentative="1">
      <w:start w:val="1"/>
      <w:numFmt w:val="decimal"/>
      <w:lvlText w:val="%7."/>
      <w:lvlJc w:val="left"/>
      <w:pPr>
        <w:ind w:left="5040" w:hanging="360"/>
      </w:pPr>
    </w:lvl>
    <w:lvl w:ilvl="7" w:tplc="38471674" w:tentative="1">
      <w:start w:val="1"/>
      <w:numFmt w:val="lowerLetter"/>
      <w:lvlText w:val="%8."/>
      <w:lvlJc w:val="left"/>
      <w:pPr>
        <w:ind w:left="5760" w:hanging="360"/>
      </w:pPr>
    </w:lvl>
    <w:lvl w:ilvl="8" w:tplc="38471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50">
    <w:multiLevelType w:val="hybridMultilevel"/>
    <w:lvl w:ilvl="0" w:tplc="36366857">
      <w:start w:val="1"/>
      <w:numFmt w:val="decimal"/>
      <w:lvlText w:val="%1."/>
      <w:lvlJc w:val="left"/>
      <w:pPr>
        <w:ind w:left="720" w:hanging="360"/>
      </w:pPr>
    </w:lvl>
    <w:lvl w:ilvl="1" w:tplc="36366857" w:tentative="1">
      <w:start w:val="1"/>
      <w:numFmt w:val="lowerLetter"/>
      <w:lvlText w:val="%2."/>
      <w:lvlJc w:val="left"/>
      <w:pPr>
        <w:ind w:left="1440" w:hanging="360"/>
      </w:pPr>
    </w:lvl>
    <w:lvl w:ilvl="2" w:tplc="36366857" w:tentative="1">
      <w:start w:val="1"/>
      <w:numFmt w:val="lowerRoman"/>
      <w:lvlText w:val="%3."/>
      <w:lvlJc w:val="right"/>
      <w:pPr>
        <w:ind w:left="2160" w:hanging="180"/>
      </w:pPr>
    </w:lvl>
    <w:lvl w:ilvl="3" w:tplc="36366857" w:tentative="1">
      <w:start w:val="1"/>
      <w:numFmt w:val="decimal"/>
      <w:lvlText w:val="%4."/>
      <w:lvlJc w:val="left"/>
      <w:pPr>
        <w:ind w:left="2880" w:hanging="360"/>
      </w:pPr>
    </w:lvl>
    <w:lvl w:ilvl="4" w:tplc="36366857" w:tentative="1">
      <w:start w:val="1"/>
      <w:numFmt w:val="lowerLetter"/>
      <w:lvlText w:val="%5."/>
      <w:lvlJc w:val="left"/>
      <w:pPr>
        <w:ind w:left="3600" w:hanging="360"/>
      </w:pPr>
    </w:lvl>
    <w:lvl w:ilvl="5" w:tplc="36366857" w:tentative="1">
      <w:start w:val="1"/>
      <w:numFmt w:val="lowerRoman"/>
      <w:lvlText w:val="%6."/>
      <w:lvlJc w:val="right"/>
      <w:pPr>
        <w:ind w:left="4320" w:hanging="180"/>
      </w:pPr>
    </w:lvl>
    <w:lvl w:ilvl="6" w:tplc="36366857" w:tentative="1">
      <w:start w:val="1"/>
      <w:numFmt w:val="decimal"/>
      <w:lvlText w:val="%7."/>
      <w:lvlJc w:val="left"/>
      <w:pPr>
        <w:ind w:left="5040" w:hanging="360"/>
      </w:pPr>
    </w:lvl>
    <w:lvl w:ilvl="7" w:tplc="36366857" w:tentative="1">
      <w:start w:val="1"/>
      <w:numFmt w:val="lowerLetter"/>
      <w:lvlText w:val="%8."/>
      <w:lvlJc w:val="left"/>
      <w:pPr>
        <w:ind w:left="5760" w:hanging="360"/>
      </w:pPr>
    </w:lvl>
    <w:lvl w:ilvl="8" w:tplc="36366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49">
    <w:multiLevelType w:val="hybridMultilevel"/>
    <w:lvl w:ilvl="0" w:tplc="22542583">
      <w:start w:val="1"/>
      <w:numFmt w:val="decimal"/>
      <w:lvlText w:val="%1."/>
      <w:lvlJc w:val="left"/>
      <w:pPr>
        <w:ind w:left="720" w:hanging="360"/>
      </w:pPr>
    </w:lvl>
    <w:lvl w:ilvl="1" w:tplc="22542583" w:tentative="1">
      <w:start w:val="1"/>
      <w:numFmt w:val="lowerLetter"/>
      <w:lvlText w:val="%2."/>
      <w:lvlJc w:val="left"/>
      <w:pPr>
        <w:ind w:left="1440" w:hanging="360"/>
      </w:pPr>
    </w:lvl>
    <w:lvl w:ilvl="2" w:tplc="22542583" w:tentative="1">
      <w:start w:val="1"/>
      <w:numFmt w:val="lowerRoman"/>
      <w:lvlText w:val="%3."/>
      <w:lvlJc w:val="right"/>
      <w:pPr>
        <w:ind w:left="2160" w:hanging="180"/>
      </w:pPr>
    </w:lvl>
    <w:lvl w:ilvl="3" w:tplc="22542583" w:tentative="1">
      <w:start w:val="1"/>
      <w:numFmt w:val="decimal"/>
      <w:lvlText w:val="%4."/>
      <w:lvlJc w:val="left"/>
      <w:pPr>
        <w:ind w:left="2880" w:hanging="360"/>
      </w:pPr>
    </w:lvl>
    <w:lvl w:ilvl="4" w:tplc="22542583" w:tentative="1">
      <w:start w:val="1"/>
      <w:numFmt w:val="lowerLetter"/>
      <w:lvlText w:val="%5."/>
      <w:lvlJc w:val="left"/>
      <w:pPr>
        <w:ind w:left="3600" w:hanging="360"/>
      </w:pPr>
    </w:lvl>
    <w:lvl w:ilvl="5" w:tplc="22542583" w:tentative="1">
      <w:start w:val="1"/>
      <w:numFmt w:val="lowerRoman"/>
      <w:lvlText w:val="%6."/>
      <w:lvlJc w:val="right"/>
      <w:pPr>
        <w:ind w:left="4320" w:hanging="180"/>
      </w:pPr>
    </w:lvl>
    <w:lvl w:ilvl="6" w:tplc="22542583" w:tentative="1">
      <w:start w:val="1"/>
      <w:numFmt w:val="decimal"/>
      <w:lvlText w:val="%7."/>
      <w:lvlJc w:val="left"/>
      <w:pPr>
        <w:ind w:left="5040" w:hanging="360"/>
      </w:pPr>
    </w:lvl>
    <w:lvl w:ilvl="7" w:tplc="22542583" w:tentative="1">
      <w:start w:val="1"/>
      <w:numFmt w:val="lowerLetter"/>
      <w:lvlText w:val="%8."/>
      <w:lvlJc w:val="left"/>
      <w:pPr>
        <w:ind w:left="5760" w:hanging="360"/>
      </w:pPr>
    </w:lvl>
    <w:lvl w:ilvl="8" w:tplc="22542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48">
    <w:multiLevelType w:val="hybridMultilevel"/>
    <w:lvl w:ilvl="0" w:tplc="33074113">
      <w:start w:val="1"/>
      <w:numFmt w:val="decimal"/>
      <w:lvlText w:val="%1."/>
      <w:lvlJc w:val="left"/>
      <w:pPr>
        <w:ind w:left="720" w:hanging="360"/>
      </w:pPr>
    </w:lvl>
    <w:lvl w:ilvl="1" w:tplc="33074113" w:tentative="1">
      <w:start w:val="1"/>
      <w:numFmt w:val="lowerLetter"/>
      <w:lvlText w:val="%2."/>
      <w:lvlJc w:val="left"/>
      <w:pPr>
        <w:ind w:left="1440" w:hanging="360"/>
      </w:pPr>
    </w:lvl>
    <w:lvl w:ilvl="2" w:tplc="33074113" w:tentative="1">
      <w:start w:val="1"/>
      <w:numFmt w:val="lowerRoman"/>
      <w:lvlText w:val="%3."/>
      <w:lvlJc w:val="right"/>
      <w:pPr>
        <w:ind w:left="2160" w:hanging="180"/>
      </w:pPr>
    </w:lvl>
    <w:lvl w:ilvl="3" w:tplc="33074113" w:tentative="1">
      <w:start w:val="1"/>
      <w:numFmt w:val="decimal"/>
      <w:lvlText w:val="%4."/>
      <w:lvlJc w:val="left"/>
      <w:pPr>
        <w:ind w:left="2880" w:hanging="360"/>
      </w:pPr>
    </w:lvl>
    <w:lvl w:ilvl="4" w:tplc="33074113" w:tentative="1">
      <w:start w:val="1"/>
      <w:numFmt w:val="lowerLetter"/>
      <w:lvlText w:val="%5."/>
      <w:lvlJc w:val="left"/>
      <w:pPr>
        <w:ind w:left="3600" w:hanging="360"/>
      </w:pPr>
    </w:lvl>
    <w:lvl w:ilvl="5" w:tplc="33074113" w:tentative="1">
      <w:start w:val="1"/>
      <w:numFmt w:val="lowerRoman"/>
      <w:lvlText w:val="%6."/>
      <w:lvlJc w:val="right"/>
      <w:pPr>
        <w:ind w:left="4320" w:hanging="180"/>
      </w:pPr>
    </w:lvl>
    <w:lvl w:ilvl="6" w:tplc="33074113" w:tentative="1">
      <w:start w:val="1"/>
      <w:numFmt w:val="decimal"/>
      <w:lvlText w:val="%7."/>
      <w:lvlJc w:val="left"/>
      <w:pPr>
        <w:ind w:left="5040" w:hanging="360"/>
      </w:pPr>
    </w:lvl>
    <w:lvl w:ilvl="7" w:tplc="33074113" w:tentative="1">
      <w:start w:val="1"/>
      <w:numFmt w:val="lowerLetter"/>
      <w:lvlText w:val="%8."/>
      <w:lvlJc w:val="left"/>
      <w:pPr>
        <w:ind w:left="5760" w:hanging="360"/>
      </w:pPr>
    </w:lvl>
    <w:lvl w:ilvl="8" w:tplc="33074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47">
    <w:multiLevelType w:val="hybridMultilevel"/>
    <w:lvl w:ilvl="0" w:tplc="77846765">
      <w:start w:val="1"/>
      <w:numFmt w:val="decimal"/>
      <w:lvlText w:val="%1."/>
      <w:lvlJc w:val="left"/>
      <w:pPr>
        <w:ind w:left="720" w:hanging="360"/>
      </w:pPr>
    </w:lvl>
    <w:lvl w:ilvl="1" w:tplc="77846765" w:tentative="1">
      <w:start w:val="1"/>
      <w:numFmt w:val="lowerLetter"/>
      <w:lvlText w:val="%2."/>
      <w:lvlJc w:val="left"/>
      <w:pPr>
        <w:ind w:left="1440" w:hanging="360"/>
      </w:pPr>
    </w:lvl>
    <w:lvl w:ilvl="2" w:tplc="77846765" w:tentative="1">
      <w:start w:val="1"/>
      <w:numFmt w:val="lowerRoman"/>
      <w:lvlText w:val="%3."/>
      <w:lvlJc w:val="right"/>
      <w:pPr>
        <w:ind w:left="2160" w:hanging="180"/>
      </w:pPr>
    </w:lvl>
    <w:lvl w:ilvl="3" w:tplc="77846765" w:tentative="1">
      <w:start w:val="1"/>
      <w:numFmt w:val="decimal"/>
      <w:lvlText w:val="%4."/>
      <w:lvlJc w:val="left"/>
      <w:pPr>
        <w:ind w:left="2880" w:hanging="360"/>
      </w:pPr>
    </w:lvl>
    <w:lvl w:ilvl="4" w:tplc="77846765" w:tentative="1">
      <w:start w:val="1"/>
      <w:numFmt w:val="lowerLetter"/>
      <w:lvlText w:val="%5."/>
      <w:lvlJc w:val="left"/>
      <w:pPr>
        <w:ind w:left="3600" w:hanging="360"/>
      </w:pPr>
    </w:lvl>
    <w:lvl w:ilvl="5" w:tplc="77846765" w:tentative="1">
      <w:start w:val="1"/>
      <w:numFmt w:val="lowerRoman"/>
      <w:lvlText w:val="%6."/>
      <w:lvlJc w:val="right"/>
      <w:pPr>
        <w:ind w:left="4320" w:hanging="180"/>
      </w:pPr>
    </w:lvl>
    <w:lvl w:ilvl="6" w:tplc="77846765" w:tentative="1">
      <w:start w:val="1"/>
      <w:numFmt w:val="decimal"/>
      <w:lvlText w:val="%7."/>
      <w:lvlJc w:val="left"/>
      <w:pPr>
        <w:ind w:left="5040" w:hanging="360"/>
      </w:pPr>
    </w:lvl>
    <w:lvl w:ilvl="7" w:tplc="77846765" w:tentative="1">
      <w:start w:val="1"/>
      <w:numFmt w:val="lowerLetter"/>
      <w:lvlText w:val="%8."/>
      <w:lvlJc w:val="left"/>
      <w:pPr>
        <w:ind w:left="5760" w:hanging="360"/>
      </w:pPr>
    </w:lvl>
    <w:lvl w:ilvl="8" w:tplc="77846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46">
    <w:multiLevelType w:val="hybridMultilevel"/>
    <w:lvl w:ilvl="0" w:tplc="79799171">
      <w:start w:val="1"/>
      <w:numFmt w:val="decimal"/>
      <w:lvlText w:val="%1."/>
      <w:lvlJc w:val="left"/>
      <w:pPr>
        <w:ind w:left="720" w:hanging="360"/>
      </w:pPr>
    </w:lvl>
    <w:lvl w:ilvl="1" w:tplc="79799171" w:tentative="1">
      <w:start w:val="1"/>
      <w:numFmt w:val="lowerLetter"/>
      <w:lvlText w:val="%2."/>
      <w:lvlJc w:val="left"/>
      <w:pPr>
        <w:ind w:left="1440" w:hanging="360"/>
      </w:pPr>
    </w:lvl>
    <w:lvl w:ilvl="2" w:tplc="79799171" w:tentative="1">
      <w:start w:val="1"/>
      <w:numFmt w:val="lowerRoman"/>
      <w:lvlText w:val="%3."/>
      <w:lvlJc w:val="right"/>
      <w:pPr>
        <w:ind w:left="2160" w:hanging="180"/>
      </w:pPr>
    </w:lvl>
    <w:lvl w:ilvl="3" w:tplc="79799171" w:tentative="1">
      <w:start w:val="1"/>
      <w:numFmt w:val="decimal"/>
      <w:lvlText w:val="%4."/>
      <w:lvlJc w:val="left"/>
      <w:pPr>
        <w:ind w:left="2880" w:hanging="360"/>
      </w:pPr>
    </w:lvl>
    <w:lvl w:ilvl="4" w:tplc="79799171" w:tentative="1">
      <w:start w:val="1"/>
      <w:numFmt w:val="lowerLetter"/>
      <w:lvlText w:val="%5."/>
      <w:lvlJc w:val="left"/>
      <w:pPr>
        <w:ind w:left="3600" w:hanging="360"/>
      </w:pPr>
    </w:lvl>
    <w:lvl w:ilvl="5" w:tplc="79799171" w:tentative="1">
      <w:start w:val="1"/>
      <w:numFmt w:val="lowerRoman"/>
      <w:lvlText w:val="%6."/>
      <w:lvlJc w:val="right"/>
      <w:pPr>
        <w:ind w:left="4320" w:hanging="180"/>
      </w:pPr>
    </w:lvl>
    <w:lvl w:ilvl="6" w:tplc="79799171" w:tentative="1">
      <w:start w:val="1"/>
      <w:numFmt w:val="decimal"/>
      <w:lvlText w:val="%7."/>
      <w:lvlJc w:val="left"/>
      <w:pPr>
        <w:ind w:left="5040" w:hanging="360"/>
      </w:pPr>
    </w:lvl>
    <w:lvl w:ilvl="7" w:tplc="79799171" w:tentative="1">
      <w:start w:val="1"/>
      <w:numFmt w:val="lowerLetter"/>
      <w:lvlText w:val="%8."/>
      <w:lvlJc w:val="left"/>
      <w:pPr>
        <w:ind w:left="5760" w:hanging="360"/>
      </w:pPr>
    </w:lvl>
    <w:lvl w:ilvl="8" w:tplc="79799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45">
    <w:multiLevelType w:val="hybridMultilevel"/>
    <w:lvl w:ilvl="0" w:tplc="49887691">
      <w:start w:val="1"/>
      <w:numFmt w:val="decimal"/>
      <w:lvlText w:val="%1."/>
      <w:lvlJc w:val="left"/>
      <w:pPr>
        <w:ind w:left="720" w:hanging="360"/>
      </w:pPr>
    </w:lvl>
    <w:lvl w:ilvl="1" w:tplc="49887691" w:tentative="1">
      <w:start w:val="1"/>
      <w:numFmt w:val="lowerLetter"/>
      <w:lvlText w:val="%2."/>
      <w:lvlJc w:val="left"/>
      <w:pPr>
        <w:ind w:left="1440" w:hanging="360"/>
      </w:pPr>
    </w:lvl>
    <w:lvl w:ilvl="2" w:tplc="49887691" w:tentative="1">
      <w:start w:val="1"/>
      <w:numFmt w:val="lowerRoman"/>
      <w:lvlText w:val="%3."/>
      <w:lvlJc w:val="right"/>
      <w:pPr>
        <w:ind w:left="2160" w:hanging="180"/>
      </w:pPr>
    </w:lvl>
    <w:lvl w:ilvl="3" w:tplc="49887691" w:tentative="1">
      <w:start w:val="1"/>
      <w:numFmt w:val="decimal"/>
      <w:lvlText w:val="%4."/>
      <w:lvlJc w:val="left"/>
      <w:pPr>
        <w:ind w:left="2880" w:hanging="360"/>
      </w:pPr>
    </w:lvl>
    <w:lvl w:ilvl="4" w:tplc="49887691" w:tentative="1">
      <w:start w:val="1"/>
      <w:numFmt w:val="lowerLetter"/>
      <w:lvlText w:val="%5."/>
      <w:lvlJc w:val="left"/>
      <w:pPr>
        <w:ind w:left="3600" w:hanging="360"/>
      </w:pPr>
    </w:lvl>
    <w:lvl w:ilvl="5" w:tplc="49887691" w:tentative="1">
      <w:start w:val="1"/>
      <w:numFmt w:val="lowerRoman"/>
      <w:lvlText w:val="%6."/>
      <w:lvlJc w:val="right"/>
      <w:pPr>
        <w:ind w:left="4320" w:hanging="180"/>
      </w:pPr>
    </w:lvl>
    <w:lvl w:ilvl="6" w:tplc="49887691" w:tentative="1">
      <w:start w:val="1"/>
      <w:numFmt w:val="decimal"/>
      <w:lvlText w:val="%7."/>
      <w:lvlJc w:val="left"/>
      <w:pPr>
        <w:ind w:left="5040" w:hanging="360"/>
      </w:pPr>
    </w:lvl>
    <w:lvl w:ilvl="7" w:tplc="49887691" w:tentative="1">
      <w:start w:val="1"/>
      <w:numFmt w:val="lowerLetter"/>
      <w:lvlText w:val="%8."/>
      <w:lvlJc w:val="left"/>
      <w:pPr>
        <w:ind w:left="5760" w:hanging="360"/>
      </w:pPr>
    </w:lvl>
    <w:lvl w:ilvl="8" w:tplc="49887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44">
    <w:multiLevelType w:val="hybridMultilevel"/>
    <w:lvl w:ilvl="0" w:tplc="76471225">
      <w:start w:val="1"/>
      <w:numFmt w:val="decimal"/>
      <w:lvlText w:val="%1."/>
      <w:lvlJc w:val="left"/>
      <w:pPr>
        <w:ind w:left="720" w:hanging="360"/>
      </w:pPr>
    </w:lvl>
    <w:lvl w:ilvl="1" w:tplc="76471225" w:tentative="1">
      <w:start w:val="1"/>
      <w:numFmt w:val="lowerLetter"/>
      <w:lvlText w:val="%2."/>
      <w:lvlJc w:val="left"/>
      <w:pPr>
        <w:ind w:left="1440" w:hanging="360"/>
      </w:pPr>
    </w:lvl>
    <w:lvl w:ilvl="2" w:tplc="76471225" w:tentative="1">
      <w:start w:val="1"/>
      <w:numFmt w:val="lowerRoman"/>
      <w:lvlText w:val="%3."/>
      <w:lvlJc w:val="right"/>
      <w:pPr>
        <w:ind w:left="2160" w:hanging="180"/>
      </w:pPr>
    </w:lvl>
    <w:lvl w:ilvl="3" w:tplc="76471225" w:tentative="1">
      <w:start w:val="1"/>
      <w:numFmt w:val="decimal"/>
      <w:lvlText w:val="%4."/>
      <w:lvlJc w:val="left"/>
      <w:pPr>
        <w:ind w:left="2880" w:hanging="360"/>
      </w:pPr>
    </w:lvl>
    <w:lvl w:ilvl="4" w:tplc="76471225" w:tentative="1">
      <w:start w:val="1"/>
      <w:numFmt w:val="lowerLetter"/>
      <w:lvlText w:val="%5."/>
      <w:lvlJc w:val="left"/>
      <w:pPr>
        <w:ind w:left="3600" w:hanging="360"/>
      </w:pPr>
    </w:lvl>
    <w:lvl w:ilvl="5" w:tplc="76471225" w:tentative="1">
      <w:start w:val="1"/>
      <w:numFmt w:val="lowerRoman"/>
      <w:lvlText w:val="%6."/>
      <w:lvlJc w:val="right"/>
      <w:pPr>
        <w:ind w:left="4320" w:hanging="180"/>
      </w:pPr>
    </w:lvl>
    <w:lvl w:ilvl="6" w:tplc="76471225" w:tentative="1">
      <w:start w:val="1"/>
      <w:numFmt w:val="decimal"/>
      <w:lvlText w:val="%7."/>
      <w:lvlJc w:val="left"/>
      <w:pPr>
        <w:ind w:left="5040" w:hanging="360"/>
      </w:pPr>
    </w:lvl>
    <w:lvl w:ilvl="7" w:tplc="76471225" w:tentative="1">
      <w:start w:val="1"/>
      <w:numFmt w:val="lowerLetter"/>
      <w:lvlText w:val="%8."/>
      <w:lvlJc w:val="left"/>
      <w:pPr>
        <w:ind w:left="5760" w:hanging="360"/>
      </w:pPr>
    </w:lvl>
    <w:lvl w:ilvl="8" w:tplc="76471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43">
    <w:multiLevelType w:val="hybridMultilevel"/>
    <w:lvl w:ilvl="0" w:tplc="49860229">
      <w:start w:val="1"/>
      <w:numFmt w:val="decimal"/>
      <w:lvlText w:val="%1."/>
      <w:lvlJc w:val="left"/>
      <w:pPr>
        <w:ind w:left="720" w:hanging="360"/>
      </w:pPr>
    </w:lvl>
    <w:lvl w:ilvl="1" w:tplc="49860229" w:tentative="1">
      <w:start w:val="1"/>
      <w:numFmt w:val="lowerLetter"/>
      <w:lvlText w:val="%2."/>
      <w:lvlJc w:val="left"/>
      <w:pPr>
        <w:ind w:left="1440" w:hanging="360"/>
      </w:pPr>
    </w:lvl>
    <w:lvl w:ilvl="2" w:tplc="49860229" w:tentative="1">
      <w:start w:val="1"/>
      <w:numFmt w:val="lowerRoman"/>
      <w:lvlText w:val="%3."/>
      <w:lvlJc w:val="right"/>
      <w:pPr>
        <w:ind w:left="2160" w:hanging="180"/>
      </w:pPr>
    </w:lvl>
    <w:lvl w:ilvl="3" w:tplc="49860229" w:tentative="1">
      <w:start w:val="1"/>
      <w:numFmt w:val="decimal"/>
      <w:lvlText w:val="%4."/>
      <w:lvlJc w:val="left"/>
      <w:pPr>
        <w:ind w:left="2880" w:hanging="360"/>
      </w:pPr>
    </w:lvl>
    <w:lvl w:ilvl="4" w:tplc="49860229" w:tentative="1">
      <w:start w:val="1"/>
      <w:numFmt w:val="lowerLetter"/>
      <w:lvlText w:val="%5."/>
      <w:lvlJc w:val="left"/>
      <w:pPr>
        <w:ind w:left="3600" w:hanging="360"/>
      </w:pPr>
    </w:lvl>
    <w:lvl w:ilvl="5" w:tplc="49860229" w:tentative="1">
      <w:start w:val="1"/>
      <w:numFmt w:val="lowerRoman"/>
      <w:lvlText w:val="%6."/>
      <w:lvlJc w:val="right"/>
      <w:pPr>
        <w:ind w:left="4320" w:hanging="180"/>
      </w:pPr>
    </w:lvl>
    <w:lvl w:ilvl="6" w:tplc="49860229" w:tentative="1">
      <w:start w:val="1"/>
      <w:numFmt w:val="decimal"/>
      <w:lvlText w:val="%7."/>
      <w:lvlJc w:val="left"/>
      <w:pPr>
        <w:ind w:left="5040" w:hanging="360"/>
      </w:pPr>
    </w:lvl>
    <w:lvl w:ilvl="7" w:tplc="49860229" w:tentative="1">
      <w:start w:val="1"/>
      <w:numFmt w:val="lowerLetter"/>
      <w:lvlText w:val="%8."/>
      <w:lvlJc w:val="left"/>
      <w:pPr>
        <w:ind w:left="5760" w:hanging="360"/>
      </w:pPr>
    </w:lvl>
    <w:lvl w:ilvl="8" w:tplc="49860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42">
    <w:multiLevelType w:val="hybridMultilevel"/>
    <w:lvl w:ilvl="0" w:tplc="91473257">
      <w:start w:val="1"/>
      <w:numFmt w:val="decimal"/>
      <w:lvlText w:val="%1."/>
      <w:lvlJc w:val="left"/>
      <w:pPr>
        <w:ind w:left="720" w:hanging="360"/>
      </w:pPr>
    </w:lvl>
    <w:lvl w:ilvl="1" w:tplc="91473257" w:tentative="1">
      <w:start w:val="1"/>
      <w:numFmt w:val="lowerLetter"/>
      <w:lvlText w:val="%2."/>
      <w:lvlJc w:val="left"/>
      <w:pPr>
        <w:ind w:left="1440" w:hanging="360"/>
      </w:pPr>
    </w:lvl>
    <w:lvl w:ilvl="2" w:tplc="91473257" w:tentative="1">
      <w:start w:val="1"/>
      <w:numFmt w:val="lowerRoman"/>
      <w:lvlText w:val="%3."/>
      <w:lvlJc w:val="right"/>
      <w:pPr>
        <w:ind w:left="2160" w:hanging="180"/>
      </w:pPr>
    </w:lvl>
    <w:lvl w:ilvl="3" w:tplc="91473257" w:tentative="1">
      <w:start w:val="1"/>
      <w:numFmt w:val="decimal"/>
      <w:lvlText w:val="%4."/>
      <w:lvlJc w:val="left"/>
      <w:pPr>
        <w:ind w:left="2880" w:hanging="360"/>
      </w:pPr>
    </w:lvl>
    <w:lvl w:ilvl="4" w:tplc="91473257" w:tentative="1">
      <w:start w:val="1"/>
      <w:numFmt w:val="lowerLetter"/>
      <w:lvlText w:val="%5."/>
      <w:lvlJc w:val="left"/>
      <w:pPr>
        <w:ind w:left="3600" w:hanging="360"/>
      </w:pPr>
    </w:lvl>
    <w:lvl w:ilvl="5" w:tplc="91473257" w:tentative="1">
      <w:start w:val="1"/>
      <w:numFmt w:val="lowerRoman"/>
      <w:lvlText w:val="%6."/>
      <w:lvlJc w:val="right"/>
      <w:pPr>
        <w:ind w:left="4320" w:hanging="180"/>
      </w:pPr>
    </w:lvl>
    <w:lvl w:ilvl="6" w:tplc="91473257" w:tentative="1">
      <w:start w:val="1"/>
      <w:numFmt w:val="decimal"/>
      <w:lvlText w:val="%7."/>
      <w:lvlJc w:val="left"/>
      <w:pPr>
        <w:ind w:left="5040" w:hanging="360"/>
      </w:pPr>
    </w:lvl>
    <w:lvl w:ilvl="7" w:tplc="91473257" w:tentative="1">
      <w:start w:val="1"/>
      <w:numFmt w:val="lowerLetter"/>
      <w:lvlText w:val="%8."/>
      <w:lvlJc w:val="left"/>
      <w:pPr>
        <w:ind w:left="5760" w:hanging="360"/>
      </w:pPr>
    </w:lvl>
    <w:lvl w:ilvl="8" w:tplc="91473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41">
    <w:multiLevelType w:val="hybridMultilevel"/>
    <w:lvl w:ilvl="0" w:tplc="64279541">
      <w:start w:val="1"/>
      <w:numFmt w:val="decimal"/>
      <w:lvlText w:val="%1."/>
      <w:lvlJc w:val="left"/>
      <w:pPr>
        <w:ind w:left="720" w:hanging="360"/>
      </w:pPr>
    </w:lvl>
    <w:lvl w:ilvl="1" w:tplc="64279541" w:tentative="1">
      <w:start w:val="1"/>
      <w:numFmt w:val="lowerLetter"/>
      <w:lvlText w:val="%2."/>
      <w:lvlJc w:val="left"/>
      <w:pPr>
        <w:ind w:left="1440" w:hanging="360"/>
      </w:pPr>
    </w:lvl>
    <w:lvl w:ilvl="2" w:tplc="64279541" w:tentative="1">
      <w:start w:val="1"/>
      <w:numFmt w:val="lowerRoman"/>
      <w:lvlText w:val="%3."/>
      <w:lvlJc w:val="right"/>
      <w:pPr>
        <w:ind w:left="2160" w:hanging="180"/>
      </w:pPr>
    </w:lvl>
    <w:lvl w:ilvl="3" w:tplc="64279541" w:tentative="1">
      <w:start w:val="1"/>
      <w:numFmt w:val="decimal"/>
      <w:lvlText w:val="%4."/>
      <w:lvlJc w:val="left"/>
      <w:pPr>
        <w:ind w:left="2880" w:hanging="360"/>
      </w:pPr>
    </w:lvl>
    <w:lvl w:ilvl="4" w:tplc="64279541" w:tentative="1">
      <w:start w:val="1"/>
      <w:numFmt w:val="lowerLetter"/>
      <w:lvlText w:val="%5."/>
      <w:lvlJc w:val="left"/>
      <w:pPr>
        <w:ind w:left="3600" w:hanging="360"/>
      </w:pPr>
    </w:lvl>
    <w:lvl w:ilvl="5" w:tplc="64279541" w:tentative="1">
      <w:start w:val="1"/>
      <w:numFmt w:val="lowerRoman"/>
      <w:lvlText w:val="%6."/>
      <w:lvlJc w:val="right"/>
      <w:pPr>
        <w:ind w:left="4320" w:hanging="180"/>
      </w:pPr>
    </w:lvl>
    <w:lvl w:ilvl="6" w:tplc="64279541" w:tentative="1">
      <w:start w:val="1"/>
      <w:numFmt w:val="decimal"/>
      <w:lvlText w:val="%7."/>
      <w:lvlJc w:val="left"/>
      <w:pPr>
        <w:ind w:left="5040" w:hanging="360"/>
      </w:pPr>
    </w:lvl>
    <w:lvl w:ilvl="7" w:tplc="64279541" w:tentative="1">
      <w:start w:val="1"/>
      <w:numFmt w:val="lowerLetter"/>
      <w:lvlText w:val="%8."/>
      <w:lvlJc w:val="left"/>
      <w:pPr>
        <w:ind w:left="5760" w:hanging="360"/>
      </w:pPr>
    </w:lvl>
    <w:lvl w:ilvl="8" w:tplc="64279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40">
    <w:multiLevelType w:val="hybridMultilevel"/>
    <w:lvl w:ilvl="0" w:tplc="52108075">
      <w:start w:val="1"/>
      <w:numFmt w:val="decimal"/>
      <w:lvlText w:val="%1."/>
      <w:lvlJc w:val="left"/>
      <w:pPr>
        <w:ind w:left="720" w:hanging="360"/>
      </w:pPr>
    </w:lvl>
    <w:lvl w:ilvl="1" w:tplc="52108075" w:tentative="1">
      <w:start w:val="1"/>
      <w:numFmt w:val="lowerLetter"/>
      <w:lvlText w:val="%2."/>
      <w:lvlJc w:val="left"/>
      <w:pPr>
        <w:ind w:left="1440" w:hanging="360"/>
      </w:pPr>
    </w:lvl>
    <w:lvl w:ilvl="2" w:tplc="52108075" w:tentative="1">
      <w:start w:val="1"/>
      <w:numFmt w:val="lowerRoman"/>
      <w:lvlText w:val="%3."/>
      <w:lvlJc w:val="right"/>
      <w:pPr>
        <w:ind w:left="2160" w:hanging="180"/>
      </w:pPr>
    </w:lvl>
    <w:lvl w:ilvl="3" w:tplc="52108075" w:tentative="1">
      <w:start w:val="1"/>
      <w:numFmt w:val="decimal"/>
      <w:lvlText w:val="%4."/>
      <w:lvlJc w:val="left"/>
      <w:pPr>
        <w:ind w:left="2880" w:hanging="360"/>
      </w:pPr>
    </w:lvl>
    <w:lvl w:ilvl="4" w:tplc="52108075" w:tentative="1">
      <w:start w:val="1"/>
      <w:numFmt w:val="lowerLetter"/>
      <w:lvlText w:val="%5."/>
      <w:lvlJc w:val="left"/>
      <w:pPr>
        <w:ind w:left="3600" w:hanging="360"/>
      </w:pPr>
    </w:lvl>
    <w:lvl w:ilvl="5" w:tplc="52108075" w:tentative="1">
      <w:start w:val="1"/>
      <w:numFmt w:val="lowerRoman"/>
      <w:lvlText w:val="%6."/>
      <w:lvlJc w:val="right"/>
      <w:pPr>
        <w:ind w:left="4320" w:hanging="180"/>
      </w:pPr>
    </w:lvl>
    <w:lvl w:ilvl="6" w:tplc="52108075" w:tentative="1">
      <w:start w:val="1"/>
      <w:numFmt w:val="decimal"/>
      <w:lvlText w:val="%7."/>
      <w:lvlJc w:val="left"/>
      <w:pPr>
        <w:ind w:left="5040" w:hanging="360"/>
      </w:pPr>
    </w:lvl>
    <w:lvl w:ilvl="7" w:tplc="52108075" w:tentative="1">
      <w:start w:val="1"/>
      <w:numFmt w:val="lowerLetter"/>
      <w:lvlText w:val="%8."/>
      <w:lvlJc w:val="left"/>
      <w:pPr>
        <w:ind w:left="5760" w:hanging="360"/>
      </w:pPr>
    </w:lvl>
    <w:lvl w:ilvl="8" w:tplc="52108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39">
    <w:multiLevelType w:val="hybridMultilevel"/>
    <w:lvl w:ilvl="0" w:tplc="50974675">
      <w:start w:val="1"/>
      <w:numFmt w:val="decimal"/>
      <w:lvlText w:val="%1."/>
      <w:lvlJc w:val="left"/>
      <w:pPr>
        <w:ind w:left="720" w:hanging="360"/>
      </w:pPr>
    </w:lvl>
    <w:lvl w:ilvl="1" w:tplc="50974675" w:tentative="1">
      <w:start w:val="1"/>
      <w:numFmt w:val="lowerLetter"/>
      <w:lvlText w:val="%2."/>
      <w:lvlJc w:val="left"/>
      <w:pPr>
        <w:ind w:left="1440" w:hanging="360"/>
      </w:pPr>
    </w:lvl>
    <w:lvl w:ilvl="2" w:tplc="50974675" w:tentative="1">
      <w:start w:val="1"/>
      <w:numFmt w:val="lowerRoman"/>
      <w:lvlText w:val="%3."/>
      <w:lvlJc w:val="right"/>
      <w:pPr>
        <w:ind w:left="2160" w:hanging="180"/>
      </w:pPr>
    </w:lvl>
    <w:lvl w:ilvl="3" w:tplc="50974675" w:tentative="1">
      <w:start w:val="1"/>
      <w:numFmt w:val="decimal"/>
      <w:lvlText w:val="%4."/>
      <w:lvlJc w:val="left"/>
      <w:pPr>
        <w:ind w:left="2880" w:hanging="360"/>
      </w:pPr>
    </w:lvl>
    <w:lvl w:ilvl="4" w:tplc="50974675" w:tentative="1">
      <w:start w:val="1"/>
      <w:numFmt w:val="lowerLetter"/>
      <w:lvlText w:val="%5."/>
      <w:lvlJc w:val="left"/>
      <w:pPr>
        <w:ind w:left="3600" w:hanging="360"/>
      </w:pPr>
    </w:lvl>
    <w:lvl w:ilvl="5" w:tplc="50974675" w:tentative="1">
      <w:start w:val="1"/>
      <w:numFmt w:val="lowerRoman"/>
      <w:lvlText w:val="%6."/>
      <w:lvlJc w:val="right"/>
      <w:pPr>
        <w:ind w:left="4320" w:hanging="180"/>
      </w:pPr>
    </w:lvl>
    <w:lvl w:ilvl="6" w:tplc="50974675" w:tentative="1">
      <w:start w:val="1"/>
      <w:numFmt w:val="decimal"/>
      <w:lvlText w:val="%7."/>
      <w:lvlJc w:val="left"/>
      <w:pPr>
        <w:ind w:left="5040" w:hanging="360"/>
      </w:pPr>
    </w:lvl>
    <w:lvl w:ilvl="7" w:tplc="50974675" w:tentative="1">
      <w:start w:val="1"/>
      <w:numFmt w:val="lowerLetter"/>
      <w:lvlText w:val="%8."/>
      <w:lvlJc w:val="left"/>
      <w:pPr>
        <w:ind w:left="5760" w:hanging="360"/>
      </w:pPr>
    </w:lvl>
    <w:lvl w:ilvl="8" w:tplc="50974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38">
    <w:multiLevelType w:val="hybridMultilevel"/>
    <w:lvl w:ilvl="0" w:tplc="32169451">
      <w:start w:val="1"/>
      <w:numFmt w:val="decimal"/>
      <w:lvlText w:val="%1."/>
      <w:lvlJc w:val="left"/>
      <w:pPr>
        <w:ind w:left="720" w:hanging="360"/>
      </w:pPr>
    </w:lvl>
    <w:lvl w:ilvl="1" w:tplc="32169451" w:tentative="1">
      <w:start w:val="1"/>
      <w:numFmt w:val="lowerLetter"/>
      <w:lvlText w:val="%2."/>
      <w:lvlJc w:val="left"/>
      <w:pPr>
        <w:ind w:left="1440" w:hanging="360"/>
      </w:pPr>
    </w:lvl>
    <w:lvl w:ilvl="2" w:tplc="32169451" w:tentative="1">
      <w:start w:val="1"/>
      <w:numFmt w:val="lowerRoman"/>
      <w:lvlText w:val="%3."/>
      <w:lvlJc w:val="right"/>
      <w:pPr>
        <w:ind w:left="2160" w:hanging="180"/>
      </w:pPr>
    </w:lvl>
    <w:lvl w:ilvl="3" w:tplc="32169451" w:tentative="1">
      <w:start w:val="1"/>
      <w:numFmt w:val="decimal"/>
      <w:lvlText w:val="%4."/>
      <w:lvlJc w:val="left"/>
      <w:pPr>
        <w:ind w:left="2880" w:hanging="360"/>
      </w:pPr>
    </w:lvl>
    <w:lvl w:ilvl="4" w:tplc="32169451" w:tentative="1">
      <w:start w:val="1"/>
      <w:numFmt w:val="lowerLetter"/>
      <w:lvlText w:val="%5."/>
      <w:lvlJc w:val="left"/>
      <w:pPr>
        <w:ind w:left="3600" w:hanging="360"/>
      </w:pPr>
    </w:lvl>
    <w:lvl w:ilvl="5" w:tplc="32169451" w:tentative="1">
      <w:start w:val="1"/>
      <w:numFmt w:val="lowerRoman"/>
      <w:lvlText w:val="%6."/>
      <w:lvlJc w:val="right"/>
      <w:pPr>
        <w:ind w:left="4320" w:hanging="180"/>
      </w:pPr>
    </w:lvl>
    <w:lvl w:ilvl="6" w:tplc="32169451" w:tentative="1">
      <w:start w:val="1"/>
      <w:numFmt w:val="decimal"/>
      <w:lvlText w:val="%7."/>
      <w:lvlJc w:val="left"/>
      <w:pPr>
        <w:ind w:left="5040" w:hanging="360"/>
      </w:pPr>
    </w:lvl>
    <w:lvl w:ilvl="7" w:tplc="32169451" w:tentative="1">
      <w:start w:val="1"/>
      <w:numFmt w:val="lowerLetter"/>
      <w:lvlText w:val="%8."/>
      <w:lvlJc w:val="left"/>
      <w:pPr>
        <w:ind w:left="5760" w:hanging="360"/>
      </w:pPr>
    </w:lvl>
    <w:lvl w:ilvl="8" w:tplc="32169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37">
    <w:multiLevelType w:val="hybridMultilevel"/>
    <w:lvl w:ilvl="0" w:tplc="73470420">
      <w:start w:val="1"/>
      <w:numFmt w:val="decimal"/>
      <w:lvlText w:val="%1."/>
      <w:lvlJc w:val="left"/>
      <w:pPr>
        <w:ind w:left="720" w:hanging="360"/>
      </w:pPr>
    </w:lvl>
    <w:lvl w:ilvl="1" w:tplc="73470420" w:tentative="1">
      <w:start w:val="1"/>
      <w:numFmt w:val="lowerLetter"/>
      <w:lvlText w:val="%2."/>
      <w:lvlJc w:val="left"/>
      <w:pPr>
        <w:ind w:left="1440" w:hanging="360"/>
      </w:pPr>
    </w:lvl>
    <w:lvl w:ilvl="2" w:tplc="73470420" w:tentative="1">
      <w:start w:val="1"/>
      <w:numFmt w:val="lowerRoman"/>
      <w:lvlText w:val="%3."/>
      <w:lvlJc w:val="right"/>
      <w:pPr>
        <w:ind w:left="2160" w:hanging="180"/>
      </w:pPr>
    </w:lvl>
    <w:lvl w:ilvl="3" w:tplc="73470420" w:tentative="1">
      <w:start w:val="1"/>
      <w:numFmt w:val="decimal"/>
      <w:lvlText w:val="%4."/>
      <w:lvlJc w:val="left"/>
      <w:pPr>
        <w:ind w:left="2880" w:hanging="360"/>
      </w:pPr>
    </w:lvl>
    <w:lvl w:ilvl="4" w:tplc="73470420" w:tentative="1">
      <w:start w:val="1"/>
      <w:numFmt w:val="lowerLetter"/>
      <w:lvlText w:val="%5."/>
      <w:lvlJc w:val="left"/>
      <w:pPr>
        <w:ind w:left="3600" w:hanging="360"/>
      </w:pPr>
    </w:lvl>
    <w:lvl w:ilvl="5" w:tplc="73470420" w:tentative="1">
      <w:start w:val="1"/>
      <w:numFmt w:val="lowerRoman"/>
      <w:lvlText w:val="%6."/>
      <w:lvlJc w:val="right"/>
      <w:pPr>
        <w:ind w:left="4320" w:hanging="180"/>
      </w:pPr>
    </w:lvl>
    <w:lvl w:ilvl="6" w:tplc="73470420" w:tentative="1">
      <w:start w:val="1"/>
      <w:numFmt w:val="decimal"/>
      <w:lvlText w:val="%7."/>
      <w:lvlJc w:val="left"/>
      <w:pPr>
        <w:ind w:left="5040" w:hanging="360"/>
      </w:pPr>
    </w:lvl>
    <w:lvl w:ilvl="7" w:tplc="73470420" w:tentative="1">
      <w:start w:val="1"/>
      <w:numFmt w:val="lowerLetter"/>
      <w:lvlText w:val="%8."/>
      <w:lvlJc w:val="left"/>
      <w:pPr>
        <w:ind w:left="5760" w:hanging="360"/>
      </w:pPr>
    </w:lvl>
    <w:lvl w:ilvl="8" w:tplc="73470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36">
    <w:multiLevelType w:val="hybridMultilevel"/>
    <w:lvl w:ilvl="0" w:tplc="97109375">
      <w:start w:val="1"/>
      <w:numFmt w:val="decimal"/>
      <w:lvlText w:val="%1."/>
      <w:lvlJc w:val="left"/>
      <w:pPr>
        <w:ind w:left="720" w:hanging="360"/>
      </w:pPr>
    </w:lvl>
    <w:lvl w:ilvl="1" w:tplc="97109375" w:tentative="1">
      <w:start w:val="1"/>
      <w:numFmt w:val="lowerLetter"/>
      <w:lvlText w:val="%2."/>
      <w:lvlJc w:val="left"/>
      <w:pPr>
        <w:ind w:left="1440" w:hanging="360"/>
      </w:pPr>
    </w:lvl>
    <w:lvl w:ilvl="2" w:tplc="97109375" w:tentative="1">
      <w:start w:val="1"/>
      <w:numFmt w:val="lowerRoman"/>
      <w:lvlText w:val="%3."/>
      <w:lvlJc w:val="right"/>
      <w:pPr>
        <w:ind w:left="2160" w:hanging="180"/>
      </w:pPr>
    </w:lvl>
    <w:lvl w:ilvl="3" w:tplc="97109375" w:tentative="1">
      <w:start w:val="1"/>
      <w:numFmt w:val="decimal"/>
      <w:lvlText w:val="%4."/>
      <w:lvlJc w:val="left"/>
      <w:pPr>
        <w:ind w:left="2880" w:hanging="360"/>
      </w:pPr>
    </w:lvl>
    <w:lvl w:ilvl="4" w:tplc="97109375" w:tentative="1">
      <w:start w:val="1"/>
      <w:numFmt w:val="lowerLetter"/>
      <w:lvlText w:val="%5."/>
      <w:lvlJc w:val="left"/>
      <w:pPr>
        <w:ind w:left="3600" w:hanging="360"/>
      </w:pPr>
    </w:lvl>
    <w:lvl w:ilvl="5" w:tplc="97109375" w:tentative="1">
      <w:start w:val="1"/>
      <w:numFmt w:val="lowerRoman"/>
      <w:lvlText w:val="%6."/>
      <w:lvlJc w:val="right"/>
      <w:pPr>
        <w:ind w:left="4320" w:hanging="180"/>
      </w:pPr>
    </w:lvl>
    <w:lvl w:ilvl="6" w:tplc="97109375" w:tentative="1">
      <w:start w:val="1"/>
      <w:numFmt w:val="decimal"/>
      <w:lvlText w:val="%7."/>
      <w:lvlJc w:val="left"/>
      <w:pPr>
        <w:ind w:left="5040" w:hanging="360"/>
      </w:pPr>
    </w:lvl>
    <w:lvl w:ilvl="7" w:tplc="97109375" w:tentative="1">
      <w:start w:val="1"/>
      <w:numFmt w:val="lowerLetter"/>
      <w:lvlText w:val="%8."/>
      <w:lvlJc w:val="left"/>
      <w:pPr>
        <w:ind w:left="5760" w:hanging="360"/>
      </w:pPr>
    </w:lvl>
    <w:lvl w:ilvl="8" w:tplc="97109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35">
    <w:multiLevelType w:val="hybridMultilevel"/>
    <w:lvl w:ilvl="0" w:tplc="41608049">
      <w:start w:val="1"/>
      <w:numFmt w:val="decimal"/>
      <w:lvlText w:val="%1."/>
      <w:lvlJc w:val="left"/>
      <w:pPr>
        <w:ind w:left="720" w:hanging="360"/>
      </w:pPr>
    </w:lvl>
    <w:lvl w:ilvl="1" w:tplc="41608049" w:tentative="1">
      <w:start w:val="1"/>
      <w:numFmt w:val="lowerLetter"/>
      <w:lvlText w:val="%2."/>
      <w:lvlJc w:val="left"/>
      <w:pPr>
        <w:ind w:left="1440" w:hanging="360"/>
      </w:pPr>
    </w:lvl>
    <w:lvl w:ilvl="2" w:tplc="41608049" w:tentative="1">
      <w:start w:val="1"/>
      <w:numFmt w:val="lowerRoman"/>
      <w:lvlText w:val="%3."/>
      <w:lvlJc w:val="right"/>
      <w:pPr>
        <w:ind w:left="2160" w:hanging="180"/>
      </w:pPr>
    </w:lvl>
    <w:lvl w:ilvl="3" w:tplc="41608049" w:tentative="1">
      <w:start w:val="1"/>
      <w:numFmt w:val="decimal"/>
      <w:lvlText w:val="%4."/>
      <w:lvlJc w:val="left"/>
      <w:pPr>
        <w:ind w:left="2880" w:hanging="360"/>
      </w:pPr>
    </w:lvl>
    <w:lvl w:ilvl="4" w:tplc="41608049" w:tentative="1">
      <w:start w:val="1"/>
      <w:numFmt w:val="lowerLetter"/>
      <w:lvlText w:val="%5."/>
      <w:lvlJc w:val="left"/>
      <w:pPr>
        <w:ind w:left="3600" w:hanging="360"/>
      </w:pPr>
    </w:lvl>
    <w:lvl w:ilvl="5" w:tplc="41608049" w:tentative="1">
      <w:start w:val="1"/>
      <w:numFmt w:val="lowerRoman"/>
      <w:lvlText w:val="%6."/>
      <w:lvlJc w:val="right"/>
      <w:pPr>
        <w:ind w:left="4320" w:hanging="180"/>
      </w:pPr>
    </w:lvl>
    <w:lvl w:ilvl="6" w:tplc="41608049" w:tentative="1">
      <w:start w:val="1"/>
      <w:numFmt w:val="decimal"/>
      <w:lvlText w:val="%7."/>
      <w:lvlJc w:val="left"/>
      <w:pPr>
        <w:ind w:left="5040" w:hanging="360"/>
      </w:pPr>
    </w:lvl>
    <w:lvl w:ilvl="7" w:tplc="41608049" w:tentative="1">
      <w:start w:val="1"/>
      <w:numFmt w:val="lowerLetter"/>
      <w:lvlText w:val="%8."/>
      <w:lvlJc w:val="left"/>
      <w:pPr>
        <w:ind w:left="5760" w:hanging="360"/>
      </w:pPr>
    </w:lvl>
    <w:lvl w:ilvl="8" w:tplc="41608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34">
    <w:multiLevelType w:val="hybridMultilevel"/>
    <w:lvl w:ilvl="0" w:tplc="92083152">
      <w:start w:val="1"/>
      <w:numFmt w:val="decimal"/>
      <w:lvlText w:val="%1."/>
      <w:lvlJc w:val="left"/>
      <w:pPr>
        <w:ind w:left="720" w:hanging="360"/>
      </w:pPr>
    </w:lvl>
    <w:lvl w:ilvl="1" w:tplc="92083152" w:tentative="1">
      <w:start w:val="1"/>
      <w:numFmt w:val="lowerLetter"/>
      <w:lvlText w:val="%2."/>
      <w:lvlJc w:val="left"/>
      <w:pPr>
        <w:ind w:left="1440" w:hanging="360"/>
      </w:pPr>
    </w:lvl>
    <w:lvl w:ilvl="2" w:tplc="92083152" w:tentative="1">
      <w:start w:val="1"/>
      <w:numFmt w:val="lowerRoman"/>
      <w:lvlText w:val="%3."/>
      <w:lvlJc w:val="right"/>
      <w:pPr>
        <w:ind w:left="2160" w:hanging="180"/>
      </w:pPr>
    </w:lvl>
    <w:lvl w:ilvl="3" w:tplc="92083152" w:tentative="1">
      <w:start w:val="1"/>
      <w:numFmt w:val="decimal"/>
      <w:lvlText w:val="%4."/>
      <w:lvlJc w:val="left"/>
      <w:pPr>
        <w:ind w:left="2880" w:hanging="360"/>
      </w:pPr>
    </w:lvl>
    <w:lvl w:ilvl="4" w:tplc="92083152" w:tentative="1">
      <w:start w:val="1"/>
      <w:numFmt w:val="lowerLetter"/>
      <w:lvlText w:val="%5."/>
      <w:lvlJc w:val="left"/>
      <w:pPr>
        <w:ind w:left="3600" w:hanging="360"/>
      </w:pPr>
    </w:lvl>
    <w:lvl w:ilvl="5" w:tplc="92083152" w:tentative="1">
      <w:start w:val="1"/>
      <w:numFmt w:val="lowerRoman"/>
      <w:lvlText w:val="%6."/>
      <w:lvlJc w:val="right"/>
      <w:pPr>
        <w:ind w:left="4320" w:hanging="180"/>
      </w:pPr>
    </w:lvl>
    <w:lvl w:ilvl="6" w:tplc="92083152" w:tentative="1">
      <w:start w:val="1"/>
      <w:numFmt w:val="decimal"/>
      <w:lvlText w:val="%7."/>
      <w:lvlJc w:val="left"/>
      <w:pPr>
        <w:ind w:left="5040" w:hanging="360"/>
      </w:pPr>
    </w:lvl>
    <w:lvl w:ilvl="7" w:tplc="92083152" w:tentative="1">
      <w:start w:val="1"/>
      <w:numFmt w:val="lowerLetter"/>
      <w:lvlText w:val="%8."/>
      <w:lvlJc w:val="left"/>
      <w:pPr>
        <w:ind w:left="5760" w:hanging="360"/>
      </w:pPr>
    </w:lvl>
    <w:lvl w:ilvl="8" w:tplc="92083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33">
    <w:multiLevelType w:val="hybridMultilevel"/>
    <w:lvl w:ilvl="0" w:tplc="14752109">
      <w:start w:val="1"/>
      <w:numFmt w:val="decimal"/>
      <w:lvlText w:val="%1."/>
      <w:lvlJc w:val="left"/>
      <w:pPr>
        <w:ind w:left="720" w:hanging="360"/>
      </w:pPr>
    </w:lvl>
    <w:lvl w:ilvl="1" w:tplc="14752109" w:tentative="1">
      <w:start w:val="1"/>
      <w:numFmt w:val="lowerLetter"/>
      <w:lvlText w:val="%2."/>
      <w:lvlJc w:val="left"/>
      <w:pPr>
        <w:ind w:left="1440" w:hanging="360"/>
      </w:pPr>
    </w:lvl>
    <w:lvl w:ilvl="2" w:tplc="14752109" w:tentative="1">
      <w:start w:val="1"/>
      <w:numFmt w:val="lowerRoman"/>
      <w:lvlText w:val="%3."/>
      <w:lvlJc w:val="right"/>
      <w:pPr>
        <w:ind w:left="2160" w:hanging="180"/>
      </w:pPr>
    </w:lvl>
    <w:lvl w:ilvl="3" w:tplc="14752109" w:tentative="1">
      <w:start w:val="1"/>
      <w:numFmt w:val="decimal"/>
      <w:lvlText w:val="%4."/>
      <w:lvlJc w:val="left"/>
      <w:pPr>
        <w:ind w:left="2880" w:hanging="360"/>
      </w:pPr>
    </w:lvl>
    <w:lvl w:ilvl="4" w:tplc="14752109" w:tentative="1">
      <w:start w:val="1"/>
      <w:numFmt w:val="lowerLetter"/>
      <w:lvlText w:val="%5."/>
      <w:lvlJc w:val="left"/>
      <w:pPr>
        <w:ind w:left="3600" w:hanging="360"/>
      </w:pPr>
    </w:lvl>
    <w:lvl w:ilvl="5" w:tplc="14752109" w:tentative="1">
      <w:start w:val="1"/>
      <w:numFmt w:val="lowerRoman"/>
      <w:lvlText w:val="%6."/>
      <w:lvlJc w:val="right"/>
      <w:pPr>
        <w:ind w:left="4320" w:hanging="180"/>
      </w:pPr>
    </w:lvl>
    <w:lvl w:ilvl="6" w:tplc="14752109" w:tentative="1">
      <w:start w:val="1"/>
      <w:numFmt w:val="decimal"/>
      <w:lvlText w:val="%7."/>
      <w:lvlJc w:val="left"/>
      <w:pPr>
        <w:ind w:left="5040" w:hanging="360"/>
      </w:pPr>
    </w:lvl>
    <w:lvl w:ilvl="7" w:tplc="14752109" w:tentative="1">
      <w:start w:val="1"/>
      <w:numFmt w:val="lowerLetter"/>
      <w:lvlText w:val="%8."/>
      <w:lvlJc w:val="left"/>
      <w:pPr>
        <w:ind w:left="5760" w:hanging="360"/>
      </w:pPr>
    </w:lvl>
    <w:lvl w:ilvl="8" w:tplc="14752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32">
    <w:multiLevelType w:val="hybridMultilevel"/>
    <w:lvl w:ilvl="0" w:tplc="81576965">
      <w:start w:val="1"/>
      <w:numFmt w:val="decimal"/>
      <w:lvlText w:val="%1."/>
      <w:lvlJc w:val="left"/>
      <w:pPr>
        <w:ind w:left="720" w:hanging="360"/>
      </w:pPr>
    </w:lvl>
    <w:lvl w:ilvl="1" w:tplc="81576965" w:tentative="1">
      <w:start w:val="1"/>
      <w:numFmt w:val="lowerLetter"/>
      <w:lvlText w:val="%2."/>
      <w:lvlJc w:val="left"/>
      <w:pPr>
        <w:ind w:left="1440" w:hanging="360"/>
      </w:pPr>
    </w:lvl>
    <w:lvl w:ilvl="2" w:tplc="81576965" w:tentative="1">
      <w:start w:val="1"/>
      <w:numFmt w:val="lowerRoman"/>
      <w:lvlText w:val="%3."/>
      <w:lvlJc w:val="right"/>
      <w:pPr>
        <w:ind w:left="2160" w:hanging="180"/>
      </w:pPr>
    </w:lvl>
    <w:lvl w:ilvl="3" w:tplc="81576965" w:tentative="1">
      <w:start w:val="1"/>
      <w:numFmt w:val="decimal"/>
      <w:lvlText w:val="%4."/>
      <w:lvlJc w:val="left"/>
      <w:pPr>
        <w:ind w:left="2880" w:hanging="360"/>
      </w:pPr>
    </w:lvl>
    <w:lvl w:ilvl="4" w:tplc="81576965" w:tentative="1">
      <w:start w:val="1"/>
      <w:numFmt w:val="lowerLetter"/>
      <w:lvlText w:val="%5."/>
      <w:lvlJc w:val="left"/>
      <w:pPr>
        <w:ind w:left="3600" w:hanging="360"/>
      </w:pPr>
    </w:lvl>
    <w:lvl w:ilvl="5" w:tplc="81576965" w:tentative="1">
      <w:start w:val="1"/>
      <w:numFmt w:val="lowerRoman"/>
      <w:lvlText w:val="%6."/>
      <w:lvlJc w:val="right"/>
      <w:pPr>
        <w:ind w:left="4320" w:hanging="180"/>
      </w:pPr>
    </w:lvl>
    <w:lvl w:ilvl="6" w:tplc="81576965" w:tentative="1">
      <w:start w:val="1"/>
      <w:numFmt w:val="decimal"/>
      <w:lvlText w:val="%7."/>
      <w:lvlJc w:val="left"/>
      <w:pPr>
        <w:ind w:left="5040" w:hanging="360"/>
      </w:pPr>
    </w:lvl>
    <w:lvl w:ilvl="7" w:tplc="81576965" w:tentative="1">
      <w:start w:val="1"/>
      <w:numFmt w:val="lowerLetter"/>
      <w:lvlText w:val="%8."/>
      <w:lvlJc w:val="left"/>
      <w:pPr>
        <w:ind w:left="5760" w:hanging="360"/>
      </w:pPr>
    </w:lvl>
    <w:lvl w:ilvl="8" w:tplc="81576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31">
    <w:multiLevelType w:val="hybridMultilevel"/>
    <w:lvl w:ilvl="0" w:tplc="6024993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7331">
    <w:abstractNumId w:val="7331"/>
  </w:num>
  <w:num w:numId="7332">
    <w:abstractNumId w:val="7332"/>
  </w:num>
  <w:num w:numId="7333">
    <w:abstractNumId w:val="7333"/>
  </w:num>
  <w:num w:numId="7334">
    <w:abstractNumId w:val="7334"/>
  </w:num>
  <w:num w:numId="7335">
    <w:abstractNumId w:val="7335"/>
  </w:num>
  <w:num w:numId="7336">
    <w:abstractNumId w:val="7336"/>
  </w:num>
  <w:num w:numId="7337">
    <w:abstractNumId w:val="7337"/>
  </w:num>
  <w:num w:numId="7338">
    <w:abstractNumId w:val="7338"/>
  </w:num>
  <w:num w:numId="7339">
    <w:abstractNumId w:val="7339"/>
  </w:num>
  <w:num w:numId="7340">
    <w:abstractNumId w:val="7340"/>
  </w:num>
  <w:num w:numId="7341">
    <w:abstractNumId w:val="7341"/>
  </w:num>
  <w:num w:numId="7342">
    <w:abstractNumId w:val="7342"/>
  </w:num>
  <w:num w:numId="7343">
    <w:abstractNumId w:val="7343"/>
  </w:num>
  <w:num w:numId="7344">
    <w:abstractNumId w:val="7344"/>
  </w:num>
  <w:num w:numId="7345">
    <w:abstractNumId w:val="7345"/>
  </w:num>
  <w:num w:numId="7346">
    <w:abstractNumId w:val="7346"/>
  </w:num>
  <w:num w:numId="7347">
    <w:abstractNumId w:val="7347"/>
  </w:num>
  <w:num w:numId="7348">
    <w:abstractNumId w:val="7348"/>
  </w:num>
  <w:num w:numId="7349">
    <w:abstractNumId w:val="7349"/>
  </w:num>
  <w:num w:numId="7350">
    <w:abstractNumId w:val="7350"/>
  </w:num>
  <w:num w:numId="7351">
    <w:abstractNumId w:val="7351"/>
  </w:num>
  <w:num w:numId="7352">
    <w:abstractNumId w:val="7352"/>
  </w:num>
  <w:num w:numId="7353">
    <w:abstractNumId w:val="7353"/>
  </w:num>
  <w:num w:numId="7354">
    <w:abstractNumId w:val="7354"/>
  </w:num>
  <w:num w:numId="7355">
    <w:abstractNumId w:val="7355"/>
  </w:num>
  <w:num w:numId="7356">
    <w:abstractNumId w:val="7356"/>
  </w:num>
  <w:num w:numId="7357">
    <w:abstractNumId w:val="7357"/>
  </w:num>
  <w:num w:numId="7358">
    <w:abstractNumId w:val="7358"/>
  </w:num>
  <w:num w:numId="7359">
    <w:abstractNumId w:val="7359"/>
  </w:num>
  <w:num w:numId="7360">
    <w:abstractNumId w:val="7360"/>
  </w:num>
  <w:num w:numId="7361">
    <w:abstractNumId w:val="7361"/>
  </w:num>
  <w:num w:numId="7362">
    <w:abstractNumId w:val="7362"/>
  </w:num>
  <w:num w:numId="7363">
    <w:abstractNumId w:val="7363"/>
  </w:num>
  <w:num w:numId="7364">
    <w:abstractNumId w:val="7364"/>
  </w:num>
  <w:num w:numId="7365">
    <w:abstractNumId w:val="7365"/>
  </w:num>
  <w:num w:numId="7366">
    <w:abstractNumId w:val="7366"/>
  </w:num>
  <w:num w:numId="7367">
    <w:abstractNumId w:val="7367"/>
  </w:num>
  <w:num w:numId="7368">
    <w:abstractNumId w:val="7368"/>
  </w:num>
  <w:num w:numId="7369">
    <w:abstractNumId w:val="7369"/>
  </w:num>
  <w:num w:numId="7370">
    <w:abstractNumId w:val="7370"/>
  </w:num>
  <w:num w:numId="7371">
    <w:abstractNumId w:val="7371"/>
  </w:num>
  <w:num w:numId="7372">
    <w:abstractNumId w:val="7372"/>
  </w:num>
  <w:num w:numId="7373">
    <w:abstractNumId w:val="7373"/>
  </w:num>
  <w:num w:numId="7374">
    <w:abstractNumId w:val="7374"/>
  </w:num>
  <w:num w:numId="7375">
    <w:abstractNumId w:val="7375"/>
  </w:num>
  <w:num w:numId="7376">
    <w:abstractNumId w:val="7376"/>
  </w:num>
  <w:num w:numId="7377">
    <w:abstractNumId w:val="7377"/>
  </w:num>
  <w:num w:numId="7378">
    <w:abstractNumId w:val="7378"/>
  </w:num>
  <w:num w:numId="7379">
    <w:abstractNumId w:val="7379"/>
  </w:num>
  <w:num w:numId="7380">
    <w:abstractNumId w:val="7380"/>
  </w:num>
  <w:num w:numId="7381">
    <w:abstractNumId w:val="7381"/>
  </w:num>
  <w:num w:numId="7382">
    <w:abstractNumId w:val="7382"/>
  </w:num>
  <w:num w:numId="7383">
    <w:abstractNumId w:val="7383"/>
  </w:num>
  <w:num w:numId="7384">
    <w:abstractNumId w:val="7384"/>
  </w:num>
  <w:num w:numId="7385">
    <w:abstractNumId w:val="7385"/>
  </w:num>
  <w:num w:numId="7386">
    <w:abstractNumId w:val="7386"/>
  </w:num>
  <w:num w:numId="7387">
    <w:abstractNumId w:val="7387"/>
  </w:num>
  <w:num w:numId="7388">
    <w:abstractNumId w:val="7388"/>
  </w:num>
  <w:num w:numId="7389">
    <w:abstractNumId w:val="7389"/>
  </w:num>
  <w:num w:numId="7390">
    <w:abstractNumId w:val="7390"/>
  </w:num>
  <w:num w:numId="7391">
    <w:abstractNumId w:val="7391"/>
  </w:num>
  <w:num w:numId="7392">
    <w:abstractNumId w:val="7392"/>
  </w:num>
  <w:num w:numId="7393">
    <w:abstractNumId w:val="7393"/>
  </w:num>
  <w:num w:numId="7394">
    <w:abstractNumId w:val="7394"/>
  </w:num>
  <w:num w:numId="7395">
    <w:abstractNumId w:val="7395"/>
  </w:num>
  <w:num w:numId="7396">
    <w:abstractNumId w:val="7396"/>
  </w:num>
  <w:num w:numId="7397">
    <w:abstractNumId w:val="7397"/>
  </w:num>
  <w:num w:numId="7398">
    <w:abstractNumId w:val="7398"/>
  </w:num>
  <w:num w:numId="7399">
    <w:abstractNumId w:val="7399"/>
  </w:num>
  <w:num w:numId="7400">
    <w:abstractNumId w:val="7400"/>
  </w:num>
  <w:num w:numId="7401">
    <w:abstractNumId w:val="7401"/>
  </w:num>
  <w:num w:numId="7402">
    <w:abstractNumId w:val="7402"/>
  </w:num>
  <w:num w:numId="7403">
    <w:abstractNumId w:val="7403"/>
  </w:num>
  <w:num w:numId="7404">
    <w:abstractNumId w:val="7404"/>
  </w:num>
  <w:num w:numId="7405">
    <w:abstractNumId w:val="7405"/>
  </w:num>
  <w:num w:numId="7406">
    <w:abstractNumId w:val="7406"/>
  </w:num>
  <w:num w:numId="7407">
    <w:abstractNumId w:val="740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77559894" Type="http://schemas.openxmlformats.org/officeDocument/2006/relationships/comments" Target="comments.xml"/><Relationship Id="rId900451768" Type="http://schemas.microsoft.com/office/2011/relationships/commentsExtended" Target="commentsExtended.xml"/><Relationship Id="rId64978628" Type="http://schemas.openxmlformats.org/officeDocument/2006/relationships/image" Target="media/imgrId64978628.jpg"/><Relationship Id="rId675367ff9e03bed27" Type="http://schemas.openxmlformats.org/officeDocument/2006/relationships/hyperlink" Target="https://iservice.lombardini.it/jsp/Template2/manuale.jsp?id=259&amp;parent=1136" TargetMode="External"/><Relationship Id="rId780667ff9e03bf040" Type="http://schemas.openxmlformats.org/officeDocument/2006/relationships/hyperlink" Target="https://iservice.lombardini.it/jsp/Template2/manuale.jsp?id=260&amp;parent=1136" TargetMode="External"/><Relationship Id="rId625167ff9e03bf6d2" Type="http://schemas.openxmlformats.org/officeDocument/2006/relationships/hyperlink" Target="https://iservice.lombardini.it/jsp/Template2/manuale.jsp?id=341&amp;parent=1136" TargetMode="External"/><Relationship Id="rId586167ff9e03bfbbe" Type="http://schemas.openxmlformats.org/officeDocument/2006/relationships/hyperlink" Target="https://iservice.lombardini.it/jsp/Template2/manuale.jsp?id=341&amp;parent=1136" TargetMode="External"/><Relationship Id="rId103567ff9e03c01a6" Type="http://schemas.openxmlformats.org/officeDocument/2006/relationships/hyperlink" Target="https://iservice.lombardini.it/jsp/Template2/manuale.jsp?id=341&amp;parent=1136" TargetMode="External"/><Relationship Id="rId953967ff9e03c06b9" Type="http://schemas.openxmlformats.org/officeDocument/2006/relationships/hyperlink" Target="https://iservice.lombardini.it/jsp/Template2/manuale.jsp?id=343&amp;parent=1136" TargetMode="External"/><Relationship Id="rId603267ff9e03c0c43" Type="http://schemas.openxmlformats.org/officeDocument/2006/relationships/hyperlink" Target="https://iservice.lombardini.it/jsp/Template2/manuale.jsp?id=344&amp;parent=1136" TargetMode="External"/><Relationship Id="rId638967ff9e03c154a" Type="http://schemas.openxmlformats.org/officeDocument/2006/relationships/hyperlink" Target="https://iservice.lombardini.it/jsp/Template2/manuale.jsp?id=345&amp;parent=1136" TargetMode="External"/><Relationship Id="rId723467ff9e03c1b8f" Type="http://schemas.openxmlformats.org/officeDocument/2006/relationships/hyperlink" Target="https://iservice.lombardini.it/jsp/Template2/manuale.jsp?id=346&amp;parent=1136" TargetMode="External"/><Relationship Id="rId148167ff9e03c21a4" Type="http://schemas.openxmlformats.org/officeDocument/2006/relationships/hyperlink" Target="https://iservice.lombardini.it/jsp/Template2/manuale.jsp?id=347&amp;parent=1136" TargetMode="External"/><Relationship Id="rId841667ff9e03c29b5" Type="http://schemas.openxmlformats.org/officeDocument/2006/relationships/hyperlink" Target="https://iservice.lombardini.it/jsp/Template2/manuale.jsp?id=348&amp;parent=1136" TargetMode="External"/><Relationship Id="rId576867ff9e03c2ef3" Type="http://schemas.openxmlformats.org/officeDocument/2006/relationships/hyperlink" Target="https://iservice.lombardini.it/jsp/Template2/manuale.jsp?id=349&amp;parent=1136" TargetMode="External"/><Relationship Id="rId469267ff9e03c3368" Type="http://schemas.openxmlformats.org/officeDocument/2006/relationships/hyperlink" Target="https://iservice.lombardini.it/jsp/Template2/manuale.jsp?id=350&amp;parent=1136" TargetMode="External"/><Relationship Id="rId439067ff9e03c39d9" Type="http://schemas.openxmlformats.org/officeDocument/2006/relationships/hyperlink" Target="https://iservice.lombardini.it/jsp/Template2/manuale.jsp?id=351&amp;parent=1136" TargetMode="External"/><Relationship Id="rId304767ff9e03c3f73" Type="http://schemas.openxmlformats.org/officeDocument/2006/relationships/hyperlink" Target="https://iservice.lombardini.it/jsp/Template2/manuale.jsp?id=352&amp;parent=1136" TargetMode="External"/><Relationship Id="rId944667ff9e03c4477" Type="http://schemas.openxmlformats.org/officeDocument/2006/relationships/hyperlink" Target="https://iservice.lombardini.it/jsp/Template2/manuale.jsp?id=353&amp;parent=1136" TargetMode="External"/><Relationship Id="rId151967ff9e03c49f6" Type="http://schemas.openxmlformats.org/officeDocument/2006/relationships/hyperlink" Target="https://iservice.lombardini.it/jsp/Template2/manuale.jsp?id=354&amp;parent=1136" TargetMode="External"/><Relationship Id="rId439867ff9e03c54d8" Type="http://schemas.openxmlformats.org/officeDocument/2006/relationships/hyperlink" Target="https://iservice.lombardini.it/jsp/Template2/manuale.jsp?id=339&amp;parent=1136" TargetMode="External"/><Relationship Id="rId583867ff9e03c58c1" Type="http://schemas.openxmlformats.org/officeDocument/2006/relationships/hyperlink" Target="https://iservice.lombardini.it/jsp/Template2/manuale.jsp?id=191&amp;parent=1088" TargetMode="External"/><Relationship Id="rId928267ff9e03e01f4" Type="http://schemas.openxmlformats.org/officeDocument/2006/relationships/hyperlink" Target="https://iservice.lombardini.it/jsp/Template2/manuale.jsp?id=283&amp;parent=1136" TargetMode="External"/><Relationship Id="rId721367ff9e03e8352" Type="http://schemas.openxmlformats.org/officeDocument/2006/relationships/hyperlink" Target="https://iservice.lombardini.it/jsp/Template2/manuale.jsp?id=312&amp;parent=1136" TargetMode="External"/><Relationship Id="rId789667ff9e04486e9" Type="http://schemas.openxmlformats.org/officeDocument/2006/relationships/hyperlink" Target="https://iservice.lombardini.it/jsp/Template2/manuale.jsp?id=314&amp;parent=1136" TargetMode="External"/><Relationship Id="rId479967ff9e047857b" Type="http://schemas.openxmlformats.org/officeDocument/2006/relationships/hyperlink" Target="https://iservice.lombardini.it/jsp/Template2/manuale.jsp?id=314&amp;parent=1136" TargetMode="External"/><Relationship Id="rId745667ff9e048b150" Type="http://schemas.openxmlformats.org/officeDocument/2006/relationships/hyperlink" Target="https://iservice.lombardini.it/jsp/Template2/manuale.jsp?id=314&amp;parent=1136" TargetMode="External"/><Relationship Id="rId832867ff9e049be75" Type="http://schemas.openxmlformats.org/officeDocument/2006/relationships/hyperlink" Target="https://iservice.lombardini.it/jsp/Template2/manuale.jsp?id=315&amp;parent=1136" TargetMode="External"/><Relationship Id="rId462867ff9e04b3ac5" Type="http://schemas.openxmlformats.org/officeDocument/2006/relationships/hyperlink" Target="https://iservice.lombardini.it/jsp/Template2/manuale.jsp?id=315&amp;parent=1136" TargetMode="External"/><Relationship Id="rId761067ff9e04cc9b3" Type="http://schemas.openxmlformats.org/officeDocument/2006/relationships/hyperlink" Target="https://iservice.lombardini.it/jsp/Template2/manuale.jsp?id=315&amp;parent=1136" TargetMode="External"/><Relationship Id="rId108167ff9e04ecece" Type="http://schemas.openxmlformats.org/officeDocument/2006/relationships/hyperlink" Target="https://iservice.lombardini.it/jsp/Template2/manuale.jsp?id=315&amp;parent=1136" TargetMode="External"/><Relationship Id="rId156067ff9e0512a4d" Type="http://schemas.openxmlformats.org/officeDocument/2006/relationships/hyperlink" Target="https://iservice.lombardini.it/jsp/Template2/manuale.jsp?id=309&amp;parent=1136" TargetMode="External"/><Relationship Id="rId358467ff9e05de3e9" Type="http://schemas.openxmlformats.org/officeDocument/2006/relationships/hyperlink" Target="https://iservice.lombardini.it/jsp/Template2/manuale.jsp?id=339&amp;parent=1136" TargetMode="External"/><Relationship Id="rId705167ff9e05df14b" Type="http://schemas.openxmlformats.org/officeDocument/2006/relationships/hyperlink" Target="https://iservice.lombardini.it/jsp/Template2/manuale.jsp?id=339&amp;parent=1136" TargetMode="External"/><Relationship Id="rId487667ff9e05df529" Type="http://schemas.openxmlformats.org/officeDocument/2006/relationships/hyperlink" Target="https://iservice.lombardini.it/jsp/Template2/manuale.jsp?id=339&amp;parent=1136" TargetMode="External"/><Relationship Id="rId578167ff9e05df991" Type="http://schemas.openxmlformats.org/officeDocument/2006/relationships/hyperlink" Target="https://iservice.lombardini.it/jsp/Template2/manuale.jsp?id=339&amp;parent=1136" TargetMode="External"/><Relationship Id="rId956867ff9e0652473" Type="http://schemas.openxmlformats.org/officeDocument/2006/relationships/hyperlink" Target="https://iservice.lombardini.it/jsp/Template2/manuale.jsp?id=291&amp;parent=1136" TargetMode="External"/><Relationship Id="rId872967ff9e066553b" Type="http://schemas.openxmlformats.org/officeDocument/2006/relationships/hyperlink" Target="https://iservice.lombardini.it/jsp/Template2/manuale.jsp?id=339&amp;parent=1136" TargetMode="External"/><Relationship Id="rId378767ff9e0665e00" Type="http://schemas.openxmlformats.org/officeDocument/2006/relationships/hyperlink" Target="https://iservice.lombardini.it/jsp/Template2/manuale.jsp?id=339&amp;parent=1136" TargetMode="External"/><Relationship Id="rId412767ff9e0666064" Type="http://schemas.openxmlformats.org/officeDocument/2006/relationships/hyperlink" Target="https://iservice.lombardini.it/jsp/Template2/manuale.jsp?id=339&amp;parent=1136" TargetMode="External"/><Relationship Id="rId385967ff9e066651b" Type="http://schemas.openxmlformats.org/officeDocument/2006/relationships/hyperlink" Target="https://iservice.lombardini.it/jsp/Template2/manuale.jsp?id=339&amp;parent=1136" TargetMode="External"/><Relationship Id="rId610067ff9e069b48b" Type="http://schemas.openxmlformats.org/officeDocument/2006/relationships/hyperlink" Target="https://iservice.lombardini.it/jsp/Template2/manuale.jsp?id=316&amp;parent=1136" TargetMode="External"/><Relationship Id="rId109467ff9e069c50a" Type="http://schemas.openxmlformats.org/officeDocument/2006/relationships/hyperlink" Target="https://iservice.lombardini.it/jsp/Template2/manuale.jsp?id=339&amp;parent=1136" TargetMode="External"/><Relationship Id="rId345167ff9e06c1913" Type="http://schemas.openxmlformats.org/officeDocument/2006/relationships/hyperlink" Target="https://iservice.lombardini.it/jsp/Template2/manuale.jsp?id=339&amp;parent=1136" TargetMode="External"/><Relationship Id="rId866867ff9e06ddacd" Type="http://schemas.openxmlformats.org/officeDocument/2006/relationships/hyperlink" Target="https://iservice.lombardini.it/jsp/Template2/manuale.jsp?id=307&amp;parent=1136" TargetMode="External"/><Relationship Id="rId454567ff9e06e06ce" Type="http://schemas.openxmlformats.org/officeDocument/2006/relationships/hyperlink" Target="https://iservice.lombardini.it/jsp/Template2/manuale.jsp?id=339&amp;parent=1136" TargetMode="External"/><Relationship Id="rId408467ff9e06e1428" Type="http://schemas.openxmlformats.org/officeDocument/2006/relationships/hyperlink" Target="https://iservice.lombardini.it/jsp/Template2/manuale.jsp?id=339&amp;parent=1136" TargetMode="External"/><Relationship Id="rId658267ff9e06e1f7e" Type="http://schemas.openxmlformats.org/officeDocument/2006/relationships/hyperlink" Target="https://iservice.lombardini.it/jsp/Template2/manuale.jsp?id=339&amp;parent=1136" TargetMode="External"/><Relationship Id="rId344867ff9e06e37f5" Type="http://schemas.openxmlformats.org/officeDocument/2006/relationships/hyperlink" Target="https://iservice.lombardini.it/jsp/Template2/manuale.jsp?id=339&amp;parent=1136" TargetMode="External"/><Relationship Id="rId205767ff9e06e428c" Type="http://schemas.openxmlformats.org/officeDocument/2006/relationships/hyperlink" Target="https://iservice.lombardini.it/jsp/Template2/manuale.jsp?id=339&amp;parent=1136" TargetMode="External"/><Relationship Id="rId476867ff9e0713182" Type="http://schemas.openxmlformats.org/officeDocument/2006/relationships/hyperlink" Target="https://iservice.lombardini.it/jsp/Template2/manuale.jsp?id=339&amp;parent=1136" TargetMode="External"/><Relationship Id="rId781367ff9e084335f" Type="http://schemas.openxmlformats.org/officeDocument/2006/relationships/hyperlink" Target="https://iservice.lombardini.it/jsp/Template2/manuale.jsp?id=269&amp;parent=1136" TargetMode="External"/><Relationship Id="rId235167ff9e087cee5" Type="http://schemas.openxmlformats.org/officeDocument/2006/relationships/hyperlink" Target="https://iservice.lombardini.it/jsp/Template2/manuale.jsp?id=339&amp;parent=1136" TargetMode="External"/><Relationship Id="rId857967ff9e089b8b3" Type="http://schemas.openxmlformats.org/officeDocument/2006/relationships/hyperlink" Target="https://iservice.lombardini.it/jsp/Template2/manuale.jsp?id=339&amp;parent=1136" TargetMode="External"/><Relationship Id="rId317567ff9e089c057" Type="http://schemas.openxmlformats.org/officeDocument/2006/relationships/hyperlink" Target="https://iservice.lombardini.it/jsp/Template2/manuale.jsp?id=339&amp;parent=1136" TargetMode="External"/><Relationship Id="rId237567ff9e089cbeb" Type="http://schemas.openxmlformats.org/officeDocument/2006/relationships/hyperlink" Target="https://iservice.lombardini.it/jsp/Template2/manuale.jsp?id=339&amp;parent=1136" TargetMode="External"/><Relationship Id="rId525267ff9e08e57e3" Type="http://schemas.openxmlformats.org/officeDocument/2006/relationships/hyperlink" Target="https://iservice.lombardini.it/jsp/Template2/manuale.jsp?id=296&amp;parent=1136" TargetMode="External"/><Relationship Id="rId748567ff9e090a6c0" Type="http://schemas.openxmlformats.org/officeDocument/2006/relationships/hyperlink" Target="https://iservice.lombardini.it/jsp/Template2/manuale.jsp?id=339&amp;parent=1136" TargetMode="External"/><Relationship Id="rId814267ff9e0945f74" Type="http://schemas.openxmlformats.org/officeDocument/2006/relationships/hyperlink" Target="https://iservice.lombardini.it/jsp/Template2/manuale.jsp?id=317&amp;parent=1136" TargetMode="External"/><Relationship Id="rId582967ff9e0947ef5" Type="http://schemas.openxmlformats.org/officeDocument/2006/relationships/hyperlink" Target="https://iservice.lombardini.it/jsp/Template2/manuale.jsp?id=271&amp;parent=1136" TargetMode="External"/><Relationship Id="rId385067ff9e0969405" Type="http://schemas.openxmlformats.org/officeDocument/2006/relationships/hyperlink" Target="https://iservice.lombardini.it/jsp/Template2/manuale.jsp?id=339&amp;parent=1136" TargetMode="External"/><Relationship Id="rId812067ff9e097946a" Type="http://schemas.openxmlformats.org/officeDocument/2006/relationships/hyperlink" Target="https://iservice.lombardini.it/jsp/Template2/manuale.jsp?id=339&amp;parent=1136" TargetMode="External"/><Relationship Id="rId810667ff9e099c052" Type="http://schemas.openxmlformats.org/officeDocument/2006/relationships/hyperlink" Target="https://iservice.lombardini.it/jsp/Template2/manuale.jsp?id=339&amp;parent=1136" TargetMode="External"/><Relationship Id="rId418267ff9e09d064c" Type="http://schemas.openxmlformats.org/officeDocument/2006/relationships/hyperlink" Target="https://iservice.lombardini.it/jsp/Template2/manuale.jsp?id=339&amp;parent=1136" TargetMode="External"/><Relationship Id="rId455167ff9e0a6d328" Type="http://schemas.openxmlformats.org/officeDocument/2006/relationships/hyperlink" Target="https://iservice.lombardini.it/jsp/Template2/manuale.jsp?id=339&amp;parent=1136" TargetMode="External"/><Relationship Id="rId704067ff9e03d7a53" Type="http://schemas.openxmlformats.org/officeDocument/2006/relationships/image" Target="media/imgrId704067ff9e03d7a53.jpg"/><Relationship Id="rId446067ff9e03df869" Type="http://schemas.openxmlformats.org/officeDocument/2006/relationships/image" Target="media/imgrId446067ff9e03df869.jpg"/><Relationship Id="rId218767ff9e03e77eb" Type="http://schemas.openxmlformats.org/officeDocument/2006/relationships/image" Target="media/imgrId218767ff9e03e77eb.jpg"/><Relationship Id="rId809367ff9e03ee345" Type="http://schemas.openxmlformats.org/officeDocument/2006/relationships/image" Target="media/imgrId809367ff9e03ee345.jpg"/><Relationship Id="rId326667ff9e040a210" Type="http://schemas.openxmlformats.org/officeDocument/2006/relationships/image" Target="media/imgrId326667ff9e040a210.jpg"/><Relationship Id="rId119867ff9e0417f73" Type="http://schemas.openxmlformats.org/officeDocument/2006/relationships/image" Target="media/imgrId119867ff9e0417f73.jpg"/><Relationship Id="rId547167ff9e0424aa4" Type="http://schemas.openxmlformats.org/officeDocument/2006/relationships/image" Target="media/imgrId547167ff9e0424aa4.jpg"/><Relationship Id="rId252667ff9e043377a" Type="http://schemas.openxmlformats.org/officeDocument/2006/relationships/image" Target="media/imgrId252667ff9e043377a.jpg"/><Relationship Id="rId543367ff9e0442b45" Type="http://schemas.openxmlformats.org/officeDocument/2006/relationships/image" Target="media/imgrId543367ff9e0442b45.jpg"/><Relationship Id="rId974467ff9e0447de9" Type="http://schemas.openxmlformats.org/officeDocument/2006/relationships/image" Target="media/imgrId974467ff9e0447de9.jpg"/><Relationship Id="rId383867ff9e045767d" Type="http://schemas.openxmlformats.org/officeDocument/2006/relationships/image" Target="media/imgrId383867ff9e045767d.jpg"/><Relationship Id="rId644067ff9e046314e" Type="http://schemas.openxmlformats.org/officeDocument/2006/relationships/image" Target="media/imgrId644067ff9e046314e.jpg"/><Relationship Id="rId614267ff9e04706d5" Type="http://schemas.openxmlformats.org/officeDocument/2006/relationships/image" Target="media/imgrId614267ff9e04706d5.jpg"/><Relationship Id="rId711767ff9e0475797" Type="http://schemas.openxmlformats.org/officeDocument/2006/relationships/image" Target="media/imgrId711767ff9e0475797.jpg"/><Relationship Id="rId636767ff9e048888f" Type="http://schemas.openxmlformats.org/officeDocument/2006/relationships/image" Target="media/imgrId636767ff9e048888f.jpg"/><Relationship Id="rId547067ff9e049b5df" Type="http://schemas.openxmlformats.org/officeDocument/2006/relationships/image" Target="media/imgrId547067ff9e049b5df.jpg"/><Relationship Id="rId763767ff9e04b339d" Type="http://schemas.openxmlformats.org/officeDocument/2006/relationships/image" Target="media/imgrId763767ff9e04b339d.jpg"/><Relationship Id="rId656967ff9e04bdd4d" Type="http://schemas.openxmlformats.org/officeDocument/2006/relationships/image" Target="media/imgrId656967ff9e04bdd4d.png"/><Relationship Id="rId129467ff9e04cc0a7" Type="http://schemas.openxmlformats.org/officeDocument/2006/relationships/image" Target="media/imgrId129467ff9e04cc0a7.jpg"/><Relationship Id="rId983667ff9e04dbb74" Type="http://schemas.openxmlformats.org/officeDocument/2006/relationships/image" Target="media/imgrId983667ff9e04dbb74.jpg"/><Relationship Id="rId490767ff9e04e6b7b" Type="http://schemas.openxmlformats.org/officeDocument/2006/relationships/image" Target="media/imgrId490767ff9e04e6b7b.jpg"/><Relationship Id="rId222067ff9e04ec44f" Type="http://schemas.openxmlformats.org/officeDocument/2006/relationships/image" Target="media/imgrId222067ff9e04ec44f.jpg"/><Relationship Id="rId217467ff9e0507b2b" Type="http://schemas.openxmlformats.org/officeDocument/2006/relationships/image" Target="media/imgrId217467ff9e0507b2b.jpg"/><Relationship Id="rId447167ff9e05116fb" Type="http://schemas.openxmlformats.org/officeDocument/2006/relationships/image" Target="media/imgrId447167ff9e05116fb.jpg"/><Relationship Id="rId384867ff9e051eda1" Type="http://schemas.openxmlformats.org/officeDocument/2006/relationships/image" Target="media/imgrId384867ff9e051eda1.jpg"/><Relationship Id="rId660867ff9e052415b" Type="http://schemas.openxmlformats.org/officeDocument/2006/relationships/image" Target="media/imgrId660867ff9e052415b.jpg"/><Relationship Id="rId237567ff9e05320aa" Type="http://schemas.openxmlformats.org/officeDocument/2006/relationships/image" Target="media/imgrId237567ff9e05320aa.jpg"/><Relationship Id="rId968167ff9e053ae69" Type="http://schemas.openxmlformats.org/officeDocument/2006/relationships/image" Target="media/imgrId968167ff9e053ae69.jpg"/><Relationship Id="rId651767ff9e0550a56" Type="http://schemas.openxmlformats.org/officeDocument/2006/relationships/image" Target="media/imgrId651767ff9e0550a56.jpg"/><Relationship Id="rId294467ff9e055daec" Type="http://schemas.openxmlformats.org/officeDocument/2006/relationships/image" Target="media/imgrId294467ff9e055daec.jpg"/><Relationship Id="rId854367ff9e05633ac" Type="http://schemas.openxmlformats.org/officeDocument/2006/relationships/image" Target="media/imgrId854367ff9e05633ac.jpg"/><Relationship Id="rId474467ff9e0571147" Type="http://schemas.openxmlformats.org/officeDocument/2006/relationships/image" Target="media/imgrId474467ff9e0571147.jpg"/><Relationship Id="rId175767ff9e057e0ea" Type="http://schemas.openxmlformats.org/officeDocument/2006/relationships/image" Target="media/imgrId175767ff9e057e0ea.jpg"/><Relationship Id="rId263167ff9e0583e7d" Type="http://schemas.openxmlformats.org/officeDocument/2006/relationships/image" Target="media/imgrId263167ff9e0583e7d.jpg"/><Relationship Id="rId566767ff9e0592311" Type="http://schemas.openxmlformats.org/officeDocument/2006/relationships/image" Target="media/imgrId566767ff9e0592311.jpg"/><Relationship Id="rId233967ff9e059d736" Type="http://schemas.openxmlformats.org/officeDocument/2006/relationships/image" Target="media/imgrId233967ff9e059d736.jpg"/><Relationship Id="rId164767ff9e05a60b5" Type="http://schemas.openxmlformats.org/officeDocument/2006/relationships/image" Target="media/imgrId164767ff9e05a60b5.jpg"/><Relationship Id="rId835867ff9e05b2217" Type="http://schemas.openxmlformats.org/officeDocument/2006/relationships/image" Target="media/imgrId835867ff9e05b2217.jpg"/><Relationship Id="rId565967ff9e05b8b86" Type="http://schemas.openxmlformats.org/officeDocument/2006/relationships/image" Target="media/imgrId565967ff9e05b8b86.jpg"/><Relationship Id="rId827867ff9e05c37eb" Type="http://schemas.openxmlformats.org/officeDocument/2006/relationships/image" Target="media/imgrId827867ff9e05c37eb.jpg"/><Relationship Id="rId410867ff9e05cbea7" Type="http://schemas.openxmlformats.org/officeDocument/2006/relationships/image" Target="media/imgrId410867ff9e05cbea7.jpg"/><Relationship Id="rId841667ff9e05d7a55" Type="http://schemas.openxmlformats.org/officeDocument/2006/relationships/image" Target="media/imgrId841667ff9e05d7a55.jpg"/><Relationship Id="rId418367ff9e05dd5be" Type="http://schemas.openxmlformats.org/officeDocument/2006/relationships/image" Target="media/imgrId418367ff9e05dd5be.jpg"/><Relationship Id="rId313467ff9e05eaa24" Type="http://schemas.openxmlformats.org/officeDocument/2006/relationships/image" Target="media/imgrId313467ff9e05eaa24.jpg"/><Relationship Id="rId946867ff9e06090d9" Type="http://schemas.openxmlformats.org/officeDocument/2006/relationships/image" Target="media/imgrId946867ff9e06090d9.jpg"/><Relationship Id="rId295167ff9e061124e" Type="http://schemas.openxmlformats.org/officeDocument/2006/relationships/image" Target="media/imgrId295167ff9e061124e.jpg"/><Relationship Id="rId660267ff9e0626bfa" Type="http://schemas.openxmlformats.org/officeDocument/2006/relationships/image" Target="media/imgrId660267ff9e0626bfa.jpg"/><Relationship Id="rId696967ff9e062fb01" Type="http://schemas.openxmlformats.org/officeDocument/2006/relationships/image" Target="media/imgrId696967ff9e062fb01.jpg"/><Relationship Id="rId757067ff9e0641467" Type="http://schemas.openxmlformats.org/officeDocument/2006/relationships/image" Target="media/imgrId757067ff9e0641467.jpg"/><Relationship Id="rId260667ff9e064bca3" Type="http://schemas.openxmlformats.org/officeDocument/2006/relationships/image" Target="media/imgrId260667ff9e064bca3.jpg"/><Relationship Id="rId416367ff9e06512ab" Type="http://schemas.openxmlformats.org/officeDocument/2006/relationships/image" Target="media/imgrId416367ff9e06512ab.jpg"/><Relationship Id="rId665567ff9e066438c" Type="http://schemas.openxmlformats.org/officeDocument/2006/relationships/image" Target="media/imgrId665567ff9e066438c.jpg"/><Relationship Id="rId203867ff9e0673d3c" Type="http://schemas.openxmlformats.org/officeDocument/2006/relationships/image" Target="media/imgrId203867ff9e0673d3c.jpg"/><Relationship Id="rId100767ff9e067c0e2" Type="http://schemas.openxmlformats.org/officeDocument/2006/relationships/image" Target="media/imgrId100767ff9e067c0e2.jpg"/><Relationship Id="rId300267ff9e0688c46" Type="http://schemas.openxmlformats.org/officeDocument/2006/relationships/image" Target="media/imgrId300267ff9e0688c46.jpg"/><Relationship Id="rId405667ff9e06946eb" Type="http://schemas.openxmlformats.org/officeDocument/2006/relationships/image" Target="media/imgrId405667ff9e06946eb.jpg"/><Relationship Id="rId678567ff9e069a9a6" Type="http://schemas.openxmlformats.org/officeDocument/2006/relationships/image" Target="media/imgrId678567ff9e069a9a6.jpg"/><Relationship Id="rId460867ff9e06a885f" Type="http://schemas.openxmlformats.org/officeDocument/2006/relationships/image" Target="media/imgrId460867ff9e06a885f.jpg"/><Relationship Id="rId861867ff9e06b3efc" Type="http://schemas.openxmlformats.org/officeDocument/2006/relationships/image" Target="media/imgrId861867ff9e06b3efc.gif"/><Relationship Id="rId125567ff9e06c0410" Type="http://schemas.openxmlformats.org/officeDocument/2006/relationships/image" Target="media/imgrId125567ff9e06c0410.jpg"/><Relationship Id="rId611567ff9e06cfdf1" Type="http://schemas.openxmlformats.org/officeDocument/2006/relationships/image" Target="media/imgrId611567ff9e06cfdf1.jpg"/><Relationship Id="rId704367ff9e06dc5f4" Type="http://schemas.openxmlformats.org/officeDocument/2006/relationships/image" Target="media/imgrId704367ff9e06dc5f4.jpg"/><Relationship Id="rId210167ff9e06f0359" Type="http://schemas.openxmlformats.org/officeDocument/2006/relationships/image" Target="media/imgrId210167ff9e06f0359.jpg"/><Relationship Id="rId389567ff9e070629d" Type="http://schemas.openxmlformats.org/officeDocument/2006/relationships/image" Target="media/imgrId389567ff9e070629d.jpg"/><Relationship Id="rId410267ff9e0711a87" Type="http://schemas.openxmlformats.org/officeDocument/2006/relationships/image" Target="media/imgrId410267ff9e0711a87.jpg"/><Relationship Id="rId730167ff9e071f27a" Type="http://schemas.openxmlformats.org/officeDocument/2006/relationships/image" Target="media/imgrId730167ff9e071f27a.jpg"/><Relationship Id="rId226267ff9e07300cd" Type="http://schemas.openxmlformats.org/officeDocument/2006/relationships/image" Target="media/imgrId226267ff9e07300cd.jpg"/><Relationship Id="rId824667ff9e073b2de" Type="http://schemas.openxmlformats.org/officeDocument/2006/relationships/image" Target="media/imgrId824667ff9e073b2de.jpg"/><Relationship Id="rId465467ff9e0743086" Type="http://schemas.openxmlformats.org/officeDocument/2006/relationships/image" Target="media/imgrId465467ff9e0743086.jpg"/><Relationship Id="rId750567ff9e074d534" Type="http://schemas.openxmlformats.org/officeDocument/2006/relationships/image" Target="media/imgrId750567ff9e074d534.jpg"/><Relationship Id="rId962267ff9e075a532" Type="http://schemas.openxmlformats.org/officeDocument/2006/relationships/image" Target="media/imgrId962267ff9e075a532.jpg"/><Relationship Id="rId378667ff9e076ab9b" Type="http://schemas.openxmlformats.org/officeDocument/2006/relationships/image" Target="media/imgrId378667ff9e076ab9b.jpg"/><Relationship Id="rId195467ff9e0775117" Type="http://schemas.openxmlformats.org/officeDocument/2006/relationships/image" Target="media/imgrId195467ff9e0775117.jpg"/><Relationship Id="rId767467ff9e07820c0" Type="http://schemas.openxmlformats.org/officeDocument/2006/relationships/image" Target="media/imgrId767467ff9e07820c0.jpg"/><Relationship Id="rId420167ff9e0787b74" Type="http://schemas.openxmlformats.org/officeDocument/2006/relationships/image" Target="media/imgrId420167ff9e0787b74.jpg"/><Relationship Id="rId799167ff9e0796713" Type="http://schemas.openxmlformats.org/officeDocument/2006/relationships/image" Target="media/imgrId799167ff9e0796713.jpg"/><Relationship Id="rId601367ff9e07a756b" Type="http://schemas.openxmlformats.org/officeDocument/2006/relationships/image" Target="media/imgrId601367ff9e07a756b.jpg"/><Relationship Id="rId582167ff9e07afe05" Type="http://schemas.openxmlformats.org/officeDocument/2006/relationships/image" Target="media/imgrId582167ff9e07afe05.jpg"/><Relationship Id="rId504467ff9e07c1227" Type="http://schemas.openxmlformats.org/officeDocument/2006/relationships/image" Target="media/imgrId504467ff9e07c1227.jpg"/><Relationship Id="rId779767ff9e07cb464" Type="http://schemas.openxmlformats.org/officeDocument/2006/relationships/image" Target="media/imgrId779767ff9e07cb464.jpg"/><Relationship Id="rId836967ff9e07d27ea" Type="http://schemas.openxmlformats.org/officeDocument/2006/relationships/image" Target="media/imgrId836967ff9e07d27ea.jpg"/><Relationship Id="rId953167ff9e07e083a" Type="http://schemas.openxmlformats.org/officeDocument/2006/relationships/image" Target="media/imgrId953167ff9e07e083a.jpg"/><Relationship Id="rId144167ff9e07edfef" Type="http://schemas.openxmlformats.org/officeDocument/2006/relationships/image" Target="media/imgrId144167ff9e07edfef.jpg"/><Relationship Id="rId702667ff9e0800c03" Type="http://schemas.openxmlformats.org/officeDocument/2006/relationships/image" Target="media/imgrId702667ff9e0800c03.jpg"/><Relationship Id="rId306667ff9e0810873" Type="http://schemas.openxmlformats.org/officeDocument/2006/relationships/image" Target="media/imgrId306667ff9e0810873.jpg"/><Relationship Id="rId317767ff9e0819f0d" Type="http://schemas.openxmlformats.org/officeDocument/2006/relationships/image" Target="media/imgrId317767ff9e0819f0d.jpg"/><Relationship Id="rId981267ff9e082fa4c" Type="http://schemas.openxmlformats.org/officeDocument/2006/relationships/image" Target="media/imgrId981267ff9e082fa4c.jpg"/><Relationship Id="rId587967ff9e083bec8" Type="http://schemas.openxmlformats.org/officeDocument/2006/relationships/image" Target="media/imgrId587967ff9e083bec8.jpg"/><Relationship Id="rId925167ff9e08425d8" Type="http://schemas.openxmlformats.org/officeDocument/2006/relationships/image" Target="media/imgrId925167ff9e08425d8.jpg"/><Relationship Id="rId587167ff9e084cd81" Type="http://schemas.openxmlformats.org/officeDocument/2006/relationships/image" Target="media/imgrId587167ff9e084cd81.jpg"/><Relationship Id="rId548067ff9e085c0ba" Type="http://schemas.openxmlformats.org/officeDocument/2006/relationships/image" Target="media/imgrId548067ff9e085c0ba.jpg"/><Relationship Id="rId843267ff9e086a8c8" Type="http://schemas.openxmlformats.org/officeDocument/2006/relationships/image" Target="media/imgrId843267ff9e086a8c8.jpg"/><Relationship Id="rId735167ff9e087c646" Type="http://schemas.openxmlformats.org/officeDocument/2006/relationships/image" Target="media/imgrId735167ff9e087c646.jpg"/><Relationship Id="rId976867ff9e088b758" Type="http://schemas.openxmlformats.org/officeDocument/2006/relationships/image" Target="media/imgrId976867ff9e088b758.jpg"/><Relationship Id="rId644267ff9e0899f01" Type="http://schemas.openxmlformats.org/officeDocument/2006/relationships/image" Target="media/imgrId644267ff9e0899f01.jpg"/><Relationship Id="rId301367ff9e089b03d" Type="http://schemas.openxmlformats.org/officeDocument/2006/relationships/image" Target="media/imgrId301367ff9e089b03d.png"/><Relationship Id="rId769467ff9e08acccc" Type="http://schemas.openxmlformats.org/officeDocument/2006/relationships/image" Target="media/imgrId769467ff9e08acccc.jpg"/><Relationship Id="rId528067ff9e08bb429" Type="http://schemas.openxmlformats.org/officeDocument/2006/relationships/image" Target="media/imgrId528067ff9e08bb429.jpg"/><Relationship Id="rId966467ff9e08cb14d" Type="http://schemas.openxmlformats.org/officeDocument/2006/relationships/image" Target="media/imgrId966467ff9e08cb14d.jpg"/><Relationship Id="rId854867ff9e08d3e71" Type="http://schemas.openxmlformats.org/officeDocument/2006/relationships/image" Target="media/imgrId854867ff9e08d3e71.jpg"/><Relationship Id="rId672267ff9e08e3857" Type="http://schemas.openxmlformats.org/officeDocument/2006/relationships/image" Target="media/imgrId672267ff9e08e3857.jpg"/><Relationship Id="rId827567ff9e0900760" Type="http://schemas.openxmlformats.org/officeDocument/2006/relationships/image" Target="media/imgrId827567ff9e0900760.jpg"/><Relationship Id="rId658167ff9e090953c" Type="http://schemas.openxmlformats.org/officeDocument/2006/relationships/image" Target="media/imgrId658167ff9e090953c.jpg"/><Relationship Id="rId649467ff9e0918a57" Type="http://schemas.openxmlformats.org/officeDocument/2006/relationships/image" Target="media/imgrId649467ff9e0918a57.jpg"/><Relationship Id="rId314567ff9e091ee00" Type="http://schemas.openxmlformats.org/officeDocument/2006/relationships/image" Target="media/imgrId314567ff9e091ee00.jpg"/><Relationship Id="rId842467ff9e092f1e8" Type="http://schemas.openxmlformats.org/officeDocument/2006/relationships/image" Target="media/imgrId842467ff9e092f1e8.jpg"/><Relationship Id="rId689867ff9e0936f58" Type="http://schemas.openxmlformats.org/officeDocument/2006/relationships/image" Target="media/imgrId689867ff9e0936f58.jpg"/><Relationship Id="rId857667ff9e09451a4" Type="http://schemas.openxmlformats.org/officeDocument/2006/relationships/image" Target="media/imgrId857667ff9e09451a4.jpg"/><Relationship Id="rId613867ff9e09534de" Type="http://schemas.openxmlformats.org/officeDocument/2006/relationships/image" Target="media/imgrId613867ff9e09534de.jpg"/><Relationship Id="rId196367ff9e0960e79" Type="http://schemas.openxmlformats.org/officeDocument/2006/relationships/image" Target="media/imgrId196367ff9e0960e79.jpg"/><Relationship Id="rId213967ff9e0968927" Type="http://schemas.openxmlformats.org/officeDocument/2006/relationships/image" Target="media/imgrId213967ff9e0968927.jpg"/><Relationship Id="rId573767ff9e0978b03" Type="http://schemas.openxmlformats.org/officeDocument/2006/relationships/image" Target="media/imgrId573767ff9e0978b03.jpg"/><Relationship Id="rId422367ff9e0986882" Type="http://schemas.openxmlformats.org/officeDocument/2006/relationships/image" Target="media/imgrId422367ff9e0986882.jpg"/><Relationship Id="rId795167ff9e09936e6" Type="http://schemas.openxmlformats.org/officeDocument/2006/relationships/image" Target="media/imgrId795167ff9e09936e6.jpg"/><Relationship Id="rId324367ff9e099a45a" Type="http://schemas.openxmlformats.org/officeDocument/2006/relationships/image" Target="media/imgrId324367ff9e099a45a.jpg"/><Relationship Id="rId981767ff9e09ae9d3" Type="http://schemas.openxmlformats.org/officeDocument/2006/relationships/image" Target="media/imgrId981767ff9e09ae9d3.jpg"/><Relationship Id="rId540467ff9e09b94bb" Type="http://schemas.openxmlformats.org/officeDocument/2006/relationships/image" Target="media/imgrId540467ff9e09b94bb.jpg"/><Relationship Id="rId571467ff9e09cd9c4" Type="http://schemas.openxmlformats.org/officeDocument/2006/relationships/image" Target="media/imgrId571467ff9e09cd9c4.jpg"/><Relationship Id="rId935867ff9e09dd49a" Type="http://schemas.openxmlformats.org/officeDocument/2006/relationships/image" Target="media/imgrId935867ff9e09dd49a.jpg"/><Relationship Id="rId543567ff9e09e6e3e" Type="http://schemas.openxmlformats.org/officeDocument/2006/relationships/image" Target="media/imgrId543567ff9e09e6e3e.jpg"/><Relationship Id="rId940067ff9e0a03467" Type="http://schemas.openxmlformats.org/officeDocument/2006/relationships/image" Target="media/imgrId940067ff9e0a03467.jpg"/><Relationship Id="rId512667ff9e0a096d9" Type="http://schemas.openxmlformats.org/officeDocument/2006/relationships/image" Target="media/imgrId512667ff9e0a096d9.jpg"/><Relationship Id="rId759767ff9e0a15cfc" Type="http://schemas.openxmlformats.org/officeDocument/2006/relationships/image" Target="media/imgrId759767ff9e0a15cfc.jpg"/><Relationship Id="rId826567ff9e0a26edf" Type="http://schemas.openxmlformats.org/officeDocument/2006/relationships/image" Target="media/imgrId826567ff9e0a26edf.jpg"/><Relationship Id="rId603267ff9e0a36e3b" Type="http://schemas.openxmlformats.org/officeDocument/2006/relationships/image" Target="media/imgrId603267ff9e0a36e3b.jpg"/><Relationship Id="rId804567ff9e0a452f4" Type="http://schemas.openxmlformats.org/officeDocument/2006/relationships/image" Target="media/imgrId804567ff9e0a452f4.jpg"/><Relationship Id="rId471667ff9e0a54157" Type="http://schemas.openxmlformats.org/officeDocument/2006/relationships/image" Target="media/imgrId471667ff9e0a54157.jpg"/><Relationship Id="rId233567ff9e0a5489c" Type="http://schemas.openxmlformats.org/officeDocument/2006/relationships/image" Target="media/imgrId233567ff9e0a5489c.png"/><Relationship Id="rId873367ff9e0a63b0d" Type="http://schemas.openxmlformats.org/officeDocument/2006/relationships/image" Target="media/imgrId873367ff9e0a63b0d.jpg"/><Relationship Id="rId946167ff9e0a6c9b8" Type="http://schemas.openxmlformats.org/officeDocument/2006/relationships/image" Target="media/imgrId946167ff9e0a6c9b8.jpg"/><Relationship Id="rId754267ff9e0a790f2" Type="http://schemas.openxmlformats.org/officeDocument/2006/relationships/image" Target="media/imgrId754267ff9e0a790f2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978628" Type="http://schemas.openxmlformats.org/officeDocument/2006/relationships/image" Target="media/imgrId6497862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978628" Type="http://schemas.openxmlformats.org/officeDocument/2006/relationships/image" Target="media/imgrId6497862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978628" Type="http://schemas.openxmlformats.org/officeDocument/2006/relationships/image" Target="media/imgrId6497862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978628" Type="http://schemas.openxmlformats.org/officeDocument/2006/relationships/image" Target="media/imgrId6497862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978628" Type="http://schemas.openxmlformats.org/officeDocument/2006/relationships/image" Target="media/imgrId6497862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978628" Type="http://schemas.openxmlformats.org/officeDocument/2006/relationships/image" Target="media/imgrId6497862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