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7523196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32259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1361122" w:name="ctxt"/>
    <w:bookmarkEnd w:id="3136112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4823608" name="name415167ffaca6c179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48767ffaca6c17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4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52847959" name="name768067ffaca6c78bd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494667ffaca6c78b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4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4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987567ffaca6c803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179467ffaca6c85c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4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552367ffaca6c8cb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4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4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604567ffaca6c940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903767ffaca6c963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4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88767ffaca6ca5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89789" name="name918367ffaca6d7191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843767ffaca6d71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94867ffaca6d7c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6539" name="name340967ffaca6e9022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739967ffaca6e9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656367ffaca6ea6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766380" name="name565867ffaca70587c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837567ffaca705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4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86162" name="name559367ffaca714bc3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882167ffaca714b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786441" name="name707667ffaca72113e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425267ffaca721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47941" name="name259967ffaca728b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4467ffaca728b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305867ffaca7295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4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5047330" name="name418967ffaca735698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586467ffaca735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90929" name="name615967ffaca741550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529767ffaca741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635630" name="name392067ffaca74c81c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245467ffaca74c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01144" name="name822167ffaca75801d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950467ffaca758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79867ffaca7590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75048" name="name562067ffaca763749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428767ffaca763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71345" name="name401267ffaca7694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567ffaca769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96853259" name="name178867ffaca775b6b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629267ffaca775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4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57061" name="name170467ffaca7808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467ffaca780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5955461" name="name369967ffaca78bded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562067ffaca78bd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73465" name="name638767ffaca7939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867ffaca793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4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9505486" name="name761367ffaca79afa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1067ffaca79af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01699" name="name221867ffaca7a7f60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310267ffaca7a7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266909" name="name119067ffaca7add5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6367ffaca7ad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107459" name="name142467ffaca7ba06f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820367ffaca7ba0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797800" name="name749567ffaca7bef9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6467ffaca7bef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20767ffaca7bfb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69867ffaca7c05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19249" name="name952067ffaca7ce3cd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719467ffaca7ce3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4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133167ffaca7cef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32693" name="name445367ffaca7da1ab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773467ffaca7da1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809920" name="name403167ffaca7df9f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0667ffaca7df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105767ffaca7e03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6405" name="name775067ffaca7ec303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636467ffaca7ec2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679258" name="name528067ffaca7f20f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83067ffaca7f2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684566" name="name741967ffaca803e3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34167ffaca803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4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21894" name="name263767ffaca812736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902567ffaca812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46116" name="name799467ffaca81f3bd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344567ffaca81f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067153" name="name886567ffaca82e5ec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218967ffaca82e5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17753" name="name330867ffaca83d426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857867ffaca83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49403" name="name666667ffaca848f96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278267ffaca848f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948667ffaca84a8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16333" name="name303267ffaca855ecd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536967ffaca855e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09071" name="name607367ffaca863bb1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764967ffaca863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8783" name="name314067ffaca8699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167ffaca8699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4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91961" name="name380367ffaca876725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753267ffaca876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4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5550" name="name340967ffaca8809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267ffaca8809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4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397367ffaca8817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367156" name="name554067ffaca88e610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520867ffaca88e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4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064644" name="name403767ffaca89d19f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904867ffaca89d1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474010" name="name696567ffaca8a64b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4067ffaca8a6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4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4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94466" name="name340167ffaca8b3acb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638067ffaca8b3a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238148" name="name923667ffaca8b8eb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4467ffaca8b8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4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214267ffaca8b97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14061" name="name414767ffaca8c6cbf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324267ffaca8c6c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4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4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53557" name="name110167ffaca8d6510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916667ffaca8d65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61656" name="name362367ffaca8df8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2367ffaca8df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11267ffaca8e0e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58652" name="name925567ffaca8ed0a1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879467ffaca8ed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34446" name="name606067ffaca9077cd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836967ffaca9077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4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62455" name="name810067ffaca90e99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44767ffaca90e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4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772137" name="name936167ffaca91977c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626467ffaca919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240067ffaca91a4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5354" name="name243867ffaca924d2f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892667ffaca924d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4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4809" name="name481467ffaca931500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301167ffaca9314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76057" name="name238967ffaca93d510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485467ffaca93d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680667ffaca93e9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87042" name="name166667ffaca94ab06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969467ffaca94aa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695067ffaca94b3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38726" name="name524667ffaca958b40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358467ffaca958b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4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3124" name="name451267ffaca9624f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44567ffaca962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4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4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4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56372" name="name553967ffaca96f74b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514767ffaca96f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806177" name="name702567ffaca97b9fc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477067ffaca97b9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80652" name="name369067ffaca9841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667ffaca984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28512" name="name253167ffaca99149c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738967ffaca991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907406" name="name721067ffaca997a0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94767ffaca997a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127367ffaca9983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4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6322367" name="name304267ffaca9a3f1a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816267ffaca9a3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4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21614" name="name368567ffaca9ae2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867ffaca9ae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83367ffaca9aec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221372" name="name612467ffaca9b95c4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806767ffaca9b9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791" name="name306567ffaca9c10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467ffaca9c1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4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618167ffaca9c20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27367ffaca9c3f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27689" name="name638567ffaca9d2e40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799667ffaca9d2e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75033" name="name900767ffaca9ddb93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926367ffaca9dd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821794" name="name760167ffaca9e331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5067ffaca9e3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881231" name="name623067ffaca9edead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516867ffaca9ed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27437" name="name553467ffaca9f32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667ffaca9f32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955067ffaca9f3c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4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371067ffacaa001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4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907867ffacaa010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38467ffacaa029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8622245" name="name883967ffacaa0de12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174967ffacaa0de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21098" name="name955367ffacaa188b2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258267ffacaa18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825061" name="name569267ffacaa26631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647867ffacaa266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0398" name="name554267ffacaa31cd5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420767ffacaa31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23518" name="name814367ffacaa3bb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9367ffacaa3bb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744067ffacaa3c5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15367ffacaa3c9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4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673367ffacaa3d5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4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34390" name="name574667ffacaa4789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52667ffacaa47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4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66867ffacaa48a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906967ffacaa48f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704467ffacaa492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808065" name="name549467ffacaa53f0e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438967ffacaa53f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4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18963" name="name270267ffacaa5a0b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46467ffacaa5a0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72424" name="name603567ffacaa65341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457167ffacaa653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4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9250041" name="name617067ffacaa72b92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713667ffacaa72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4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65942" name="name633067ffacaa84e90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981267ffacaa84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271165" name="name979767ffacaa8bd2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5567ffacaa8b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581016" name="name292867ffacaa966da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148467ffacaa966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4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18875" name="name859267ffacaaa3ef4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779967ffacaaa3e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00255" name="name756567ffacaaaa1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667ffacaaaa1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52997" name="name193267ffacaab14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467ffacaab1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4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95506" name="name188867ffacaabe894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929267ffacaabe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1048680" name="name272467ffacaaca3a9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237667ffacaaca3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892535" name="name498167ffacaad062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8967ffacaad0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460167ffacaad0c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73267ffacaad1b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783398" name="name182667ffacaadbe6c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291067ffacaadb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17467ffacaadc5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80727" name="name243867ffacaae9364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645167ffacaae9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54967" name="name850767ffacaaef1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667ffacaaef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4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221494" name="name486967ffacab065cf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586067ffacab06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021783" name="name875867ffacab0e2d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8067ffacab0e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42959" name="name391767ffacab1af1b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162267ffacab1a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014928" name="name476267ffacab2122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5767ffacab21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88333" name="name352067ffacab2d9dc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838567ffacab2d9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683450" name="name791667ffacab331c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0267ffacab331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3437526" name="name257967ffacab4173e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302167ffacab41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4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038833" name="name712367ffacab4fb18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692767ffacab4f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4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22424" name="name108067ffacab5a785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316667ffacab5a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339737" name="name504667ffacab5fb3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3867ffacab5fb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80317" name="name482967ffacab6a2ac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250967ffacab6a2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4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42250" name="name864467ffacab77526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624767ffacab77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85681" name="name702967ffacab808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167ffacab80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4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4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69744052" name="name874767ffacab91049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813167ffacab91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2504446" name="name118667ffacaba0a4b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950267ffacaba0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4223572" name="name921867ffacabb2b45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175567ffacabb2b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2421249" name="name222667ffacabc384f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433167ffacabc38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4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4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4007847" name="name694967ffacabd220e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590667ffacabd2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569512" name="name528867ffacabd7df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41167ffacabd7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99960" name="name234967ffacac4f91c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653167ffacac4f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4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4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73756403" name="name876767ffacac61f3a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405667ffacac61f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4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4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87753063" name="name213267ffacac74a67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939067ffacac74a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4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5202118" name="name767367ffacac818c6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216167ffacac818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488960" name="name933867ffacac8831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0467ffacac88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26787" name="name271067ffacac8ed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667ffacac8e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37183" name="name120067ffacac99516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191267ffacac99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525031" name="name988167ffacac9e8a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2367ffacac9e8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27243" name="name126967ffacaca844b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448467ffacaca8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1180691" name="name900967ffacacadb6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1567ffacacad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06815" name="name382967ffacacb8896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346067ffacacb8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4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928449" name="name878067ffacacc76bb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501167ffacacc76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4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79078" name="name206767ffacacd5d54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793167ffacacd5d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70986" name="name268767ffacacdd0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2267ffacacdd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492177" name="name962467ffacace929b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691567ffacace9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241787" name="name469767ffacacf39ac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439167ffacacf3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933128" name="name616867ffacad0763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6167ffacad07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20690" name="name276167ffacad14aa7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530467ffacad14a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4856">
    <w:multiLevelType w:val="hybridMultilevel"/>
    <w:lvl w:ilvl="0" w:tplc="63006272">
      <w:start w:val="1"/>
      <w:numFmt w:val="decimal"/>
      <w:lvlText w:val="%1."/>
      <w:lvlJc w:val="left"/>
      <w:pPr>
        <w:ind w:left="720" w:hanging="360"/>
      </w:pPr>
    </w:lvl>
    <w:lvl w:ilvl="1" w:tplc="63006272" w:tentative="1">
      <w:start w:val="1"/>
      <w:numFmt w:val="lowerLetter"/>
      <w:lvlText w:val="%2."/>
      <w:lvlJc w:val="left"/>
      <w:pPr>
        <w:ind w:left="1440" w:hanging="360"/>
      </w:pPr>
    </w:lvl>
    <w:lvl w:ilvl="2" w:tplc="63006272" w:tentative="1">
      <w:start w:val="1"/>
      <w:numFmt w:val="lowerRoman"/>
      <w:lvlText w:val="%3."/>
      <w:lvlJc w:val="right"/>
      <w:pPr>
        <w:ind w:left="2160" w:hanging="180"/>
      </w:pPr>
    </w:lvl>
    <w:lvl w:ilvl="3" w:tplc="63006272" w:tentative="1">
      <w:start w:val="1"/>
      <w:numFmt w:val="decimal"/>
      <w:lvlText w:val="%4."/>
      <w:lvlJc w:val="left"/>
      <w:pPr>
        <w:ind w:left="2880" w:hanging="360"/>
      </w:pPr>
    </w:lvl>
    <w:lvl w:ilvl="4" w:tplc="63006272" w:tentative="1">
      <w:start w:val="1"/>
      <w:numFmt w:val="lowerLetter"/>
      <w:lvlText w:val="%5."/>
      <w:lvlJc w:val="left"/>
      <w:pPr>
        <w:ind w:left="3600" w:hanging="360"/>
      </w:pPr>
    </w:lvl>
    <w:lvl w:ilvl="5" w:tplc="63006272" w:tentative="1">
      <w:start w:val="1"/>
      <w:numFmt w:val="lowerRoman"/>
      <w:lvlText w:val="%6."/>
      <w:lvlJc w:val="right"/>
      <w:pPr>
        <w:ind w:left="4320" w:hanging="180"/>
      </w:pPr>
    </w:lvl>
    <w:lvl w:ilvl="6" w:tplc="63006272" w:tentative="1">
      <w:start w:val="1"/>
      <w:numFmt w:val="decimal"/>
      <w:lvlText w:val="%7."/>
      <w:lvlJc w:val="left"/>
      <w:pPr>
        <w:ind w:left="5040" w:hanging="360"/>
      </w:pPr>
    </w:lvl>
    <w:lvl w:ilvl="7" w:tplc="63006272" w:tentative="1">
      <w:start w:val="1"/>
      <w:numFmt w:val="lowerLetter"/>
      <w:lvlText w:val="%8."/>
      <w:lvlJc w:val="left"/>
      <w:pPr>
        <w:ind w:left="5760" w:hanging="360"/>
      </w:pPr>
    </w:lvl>
    <w:lvl w:ilvl="8" w:tplc="63006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5">
    <w:multiLevelType w:val="hybridMultilevel"/>
    <w:lvl w:ilvl="0" w:tplc="39012754">
      <w:start w:val="1"/>
      <w:numFmt w:val="decimal"/>
      <w:lvlText w:val="%1."/>
      <w:lvlJc w:val="left"/>
      <w:pPr>
        <w:ind w:left="720" w:hanging="360"/>
      </w:pPr>
    </w:lvl>
    <w:lvl w:ilvl="1" w:tplc="39012754" w:tentative="1">
      <w:start w:val="1"/>
      <w:numFmt w:val="lowerLetter"/>
      <w:lvlText w:val="%2."/>
      <w:lvlJc w:val="left"/>
      <w:pPr>
        <w:ind w:left="1440" w:hanging="360"/>
      </w:pPr>
    </w:lvl>
    <w:lvl w:ilvl="2" w:tplc="39012754" w:tentative="1">
      <w:start w:val="1"/>
      <w:numFmt w:val="lowerRoman"/>
      <w:lvlText w:val="%3."/>
      <w:lvlJc w:val="right"/>
      <w:pPr>
        <w:ind w:left="2160" w:hanging="180"/>
      </w:pPr>
    </w:lvl>
    <w:lvl w:ilvl="3" w:tplc="39012754" w:tentative="1">
      <w:start w:val="1"/>
      <w:numFmt w:val="decimal"/>
      <w:lvlText w:val="%4."/>
      <w:lvlJc w:val="left"/>
      <w:pPr>
        <w:ind w:left="2880" w:hanging="360"/>
      </w:pPr>
    </w:lvl>
    <w:lvl w:ilvl="4" w:tplc="39012754" w:tentative="1">
      <w:start w:val="1"/>
      <w:numFmt w:val="lowerLetter"/>
      <w:lvlText w:val="%5."/>
      <w:lvlJc w:val="left"/>
      <w:pPr>
        <w:ind w:left="3600" w:hanging="360"/>
      </w:pPr>
    </w:lvl>
    <w:lvl w:ilvl="5" w:tplc="39012754" w:tentative="1">
      <w:start w:val="1"/>
      <w:numFmt w:val="lowerRoman"/>
      <w:lvlText w:val="%6."/>
      <w:lvlJc w:val="right"/>
      <w:pPr>
        <w:ind w:left="4320" w:hanging="180"/>
      </w:pPr>
    </w:lvl>
    <w:lvl w:ilvl="6" w:tplc="39012754" w:tentative="1">
      <w:start w:val="1"/>
      <w:numFmt w:val="decimal"/>
      <w:lvlText w:val="%7."/>
      <w:lvlJc w:val="left"/>
      <w:pPr>
        <w:ind w:left="5040" w:hanging="360"/>
      </w:pPr>
    </w:lvl>
    <w:lvl w:ilvl="7" w:tplc="39012754" w:tentative="1">
      <w:start w:val="1"/>
      <w:numFmt w:val="lowerLetter"/>
      <w:lvlText w:val="%8."/>
      <w:lvlJc w:val="left"/>
      <w:pPr>
        <w:ind w:left="5760" w:hanging="360"/>
      </w:pPr>
    </w:lvl>
    <w:lvl w:ilvl="8" w:tplc="39012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4">
    <w:multiLevelType w:val="hybridMultilevel"/>
    <w:lvl w:ilvl="0" w:tplc="37195135">
      <w:start w:val="1"/>
      <w:numFmt w:val="decimal"/>
      <w:lvlText w:val="%1."/>
      <w:lvlJc w:val="left"/>
      <w:pPr>
        <w:ind w:left="720" w:hanging="360"/>
      </w:pPr>
    </w:lvl>
    <w:lvl w:ilvl="1" w:tplc="37195135" w:tentative="1">
      <w:start w:val="1"/>
      <w:numFmt w:val="lowerLetter"/>
      <w:lvlText w:val="%2."/>
      <w:lvlJc w:val="left"/>
      <w:pPr>
        <w:ind w:left="1440" w:hanging="360"/>
      </w:pPr>
    </w:lvl>
    <w:lvl w:ilvl="2" w:tplc="37195135" w:tentative="1">
      <w:start w:val="1"/>
      <w:numFmt w:val="lowerRoman"/>
      <w:lvlText w:val="%3."/>
      <w:lvlJc w:val="right"/>
      <w:pPr>
        <w:ind w:left="2160" w:hanging="180"/>
      </w:pPr>
    </w:lvl>
    <w:lvl w:ilvl="3" w:tplc="37195135" w:tentative="1">
      <w:start w:val="1"/>
      <w:numFmt w:val="decimal"/>
      <w:lvlText w:val="%4."/>
      <w:lvlJc w:val="left"/>
      <w:pPr>
        <w:ind w:left="2880" w:hanging="360"/>
      </w:pPr>
    </w:lvl>
    <w:lvl w:ilvl="4" w:tplc="37195135" w:tentative="1">
      <w:start w:val="1"/>
      <w:numFmt w:val="lowerLetter"/>
      <w:lvlText w:val="%5."/>
      <w:lvlJc w:val="left"/>
      <w:pPr>
        <w:ind w:left="3600" w:hanging="360"/>
      </w:pPr>
    </w:lvl>
    <w:lvl w:ilvl="5" w:tplc="37195135" w:tentative="1">
      <w:start w:val="1"/>
      <w:numFmt w:val="lowerRoman"/>
      <w:lvlText w:val="%6."/>
      <w:lvlJc w:val="right"/>
      <w:pPr>
        <w:ind w:left="4320" w:hanging="180"/>
      </w:pPr>
    </w:lvl>
    <w:lvl w:ilvl="6" w:tplc="37195135" w:tentative="1">
      <w:start w:val="1"/>
      <w:numFmt w:val="decimal"/>
      <w:lvlText w:val="%7."/>
      <w:lvlJc w:val="left"/>
      <w:pPr>
        <w:ind w:left="5040" w:hanging="360"/>
      </w:pPr>
    </w:lvl>
    <w:lvl w:ilvl="7" w:tplc="37195135" w:tentative="1">
      <w:start w:val="1"/>
      <w:numFmt w:val="lowerLetter"/>
      <w:lvlText w:val="%8."/>
      <w:lvlJc w:val="left"/>
      <w:pPr>
        <w:ind w:left="5760" w:hanging="360"/>
      </w:pPr>
    </w:lvl>
    <w:lvl w:ilvl="8" w:tplc="37195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3">
    <w:multiLevelType w:val="hybridMultilevel"/>
    <w:lvl w:ilvl="0" w:tplc="78480707">
      <w:start w:val="1"/>
      <w:numFmt w:val="decimal"/>
      <w:lvlText w:val="%1."/>
      <w:lvlJc w:val="left"/>
      <w:pPr>
        <w:ind w:left="720" w:hanging="360"/>
      </w:pPr>
    </w:lvl>
    <w:lvl w:ilvl="1" w:tplc="78480707" w:tentative="1">
      <w:start w:val="1"/>
      <w:numFmt w:val="lowerLetter"/>
      <w:lvlText w:val="%2."/>
      <w:lvlJc w:val="left"/>
      <w:pPr>
        <w:ind w:left="1440" w:hanging="360"/>
      </w:pPr>
    </w:lvl>
    <w:lvl w:ilvl="2" w:tplc="78480707" w:tentative="1">
      <w:start w:val="1"/>
      <w:numFmt w:val="lowerRoman"/>
      <w:lvlText w:val="%3."/>
      <w:lvlJc w:val="right"/>
      <w:pPr>
        <w:ind w:left="2160" w:hanging="180"/>
      </w:pPr>
    </w:lvl>
    <w:lvl w:ilvl="3" w:tplc="78480707" w:tentative="1">
      <w:start w:val="1"/>
      <w:numFmt w:val="decimal"/>
      <w:lvlText w:val="%4."/>
      <w:lvlJc w:val="left"/>
      <w:pPr>
        <w:ind w:left="2880" w:hanging="360"/>
      </w:pPr>
    </w:lvl>
    <w:lvl w:ilvl="4" w:tplc="78480707" w:tentative="1">
      <w:start w:val="1"/>
      <w:numFmt w:val="lowerLetter"/>
      <w:lvlText w:val="%5."/>
      <w:lvlJc w:val="left"/>
      <w:pPr>
        <w:ind w:left="3600" w:hanging="360"/>
      </w:pPr>
    </w:lvl>
    <w:lvl w:ilvl="5" w:tplc="78480707" w:tentative="1">
      <w:start w:val="1"/>
      <w:numFmt w:val="lowerRoman"/>
      <w:lvlText w:val="%6."/>
      <w:lvlJc w:val="right"/>
      <w:pPr>
        <w:ind w:left="4320" w:hanging="180"/>
      </w:pPr>
    </w:lvl>
    <w:lvl w:ilvl="6" w:tplc="78480707" w:tentative="1">
      <w:start w:val="1"/>
      <w:numFmt w:val="decimal"/>
      <w:lvlText w:val="%7."/>
      <w:lvlJc w:val="left"/>
      <w:pPr>
        <w:ind w:left="5040" w:hanging="360"/>
      </w:pPr>
    </w:lvl>
    <w:lvl w:ilvl="7" w:tplc="78480707" w:tentative="1">
      <w:start w:val="1"/>
      <w:numFmt w:val="lowerLetter"/>
      <w:lvlText w:val="%8."/>
      <w:lvlJc w:val="left"/>
      <w:pPr>
        <w:ind w:left="5760" w:hanging="360"/>
      </w:pPr>
    </w:lvl>
    <w:lvl w:ilvl="8" w:tplc="78480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2">
    <w:multiLevelType w:val="hybridMultilevel"/>
    <w:lvl w:ilvl="0" w:tplc="70743764">
      <w:start w:val="1"/>
      <w:numFmt w:val="decimal"/>
      <w:lvlText w:val="%1."/>
      <w:lvlJc w:val="left"/>
      <w:pPr>
        <w:ind w:left="720" w:hanging="360"/>
      </w:pPr>
    </w:lvl>
    <w:lvl w:ilvl="1" w:tplc="70743764" w:tentative="1">
      <w:start w:val="1"/>
      <w:numFmt w:val="lowerLetter"/>
      <w:lvlText w:val="%2."/>
      <w:lvlJc w:val="left"/>
      <w:pPr>
        <w:ind w:left="1440" w:hanging="360"/>
      </w:pPr>
    </w:lvl>
    <w:lvl w:ilvl="2" w:tplc="70743764" w:tentative="1">
      <w:start w:val="1"/>
      <w:numFmt w:val="lowerRoman"/>
      <w:lvlText w:val="%3."/>
      <w:lvlJc w:val="right"/>
      <w:pPr>
        <w:ind w:left="2160" w:hanging="180"/>
      </w:pPr>
    </w:lvl>
    <w:lvl w:ilvl="3" w:tplc="70743764" w:tentative="1">
      <w:start w:val="1"/>
      <w:numFmt w:val="decimal"/>
      <w:lvlText w:val="%4."/>
      <w:lvlJc w:val="left"/>
      <w:pPr>
        <w:ind w:left="2880" w:hanging="360"/>
      </w:pPr>
    </w:lvl>
    <w:lvl w:ilvl="4" w:tplc="70743764" w:tentative="1">
      <w:start w:val="1"/>
      <w:numFmt w:val="lowerLetter"/>
      <w:lvlText w:val="%5."/>
      <w:lvlJc w:val="left"/>
      <w:pPr>
        <w:ind w:left="3600" w:hanging="360"/>
      </w:pPr>
    </w:lvl>
    <w:lvl w:ilvl="5" w:tplc="70743764" w:tentative="1">
      <w:start w:val="1"/>
      <w:numFmt w:val="lowerRoman"/>
      <w:lvlText w:val="%6."/>
      <w:lvlJc w:val="right"/>
      <w:pPr>
        <w:ind w:left="4320" w:hanging="180"/>
      </w:pPr>
    </w:lvl>
    <w:lvl w:ilvl="6" w:tplc="70743764" w:tentative="1">
      <w:start w:val="1"/>
      <w:numFmt w:val="decimal"/>
      <w:lvlText w:val="%7."/>
      <w:lvlJc w:val="left"/>
      <w:pPr>
        <w:ind w:left="5040" w:hanging="360"/>
      </w:pPr>
    </w:lvl>
    <w:lvl w:ilvl="7" w:tplc="70743764" w:tentative="1">
      <w:start w:val="1"/>
      <w:numFmt w:val="lowerLetter"/>
      <w:lvlText w:val="%8."/>
      <w:lvlJc w:val="left"/>
      <w:pPr>
        <w:ind w:left="5760" w:hanging="360"/>
      </w:pPr>
    </w:lvl>
    <w:lvl w:ilvl="8" w:tplc="70743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1">
    <w:multiLevelType w:val="hybridMultilevel"/>
    <w:lvl w:ilvl="0" w:tplc="22532649">
      <w:start w:val="1"/>
      <w:numFmt w:val="decimal"/>
      <w:lvlText w:val="%1."/>
      <w:lvlJc w:val="left"/>
      <w:pPr>
        <w:ind w:left="720" w:hanging="360"/>
      </w:pPr>
    </w:lvl>
    <w:lvl w:ilvl="1" w:tplc="22532649" w:tentative="1">
      <w:start w:val="1"/>
      <w:numFmt w:val="lowerLetter"/>
      <w:lvlText w:val="%2."/>
      <w:lvlJc w:val="left"/>
      <w:pPr>
        <w:ind w:left="1440" w:hanging="360"/>
      </w:pPr>
    </w:lvl>
    <w:lvl w:ilvl="2" w:tplc="22532649" w:tentative="1">
      <w:start w:val="1"/>
      <w:numFmt w:val="lowerRoman"/>
      <w:lvlText w:val="%3."/>
      <w:lvlJc w:val="right"/>
      <w:pPr>
        <w:ind w:left="2160" w:hanging="180"/>
      </w:pPr>
    </w:lvl>
    <w:lvl w:ilvl="3" w:tplc="22532649" w:tentative="1">
      <w:start w:val="1"/>
      <w:numFmt w:val="decimal"/>
      <w:lvlText w:val="%4."/>
      <w:lvlJc w:val="left"/>
      <w:pPr>
        <w:ind w:left="2880" w:hanging="360"/>
      </w:pPr>
    </w:lvl>
    <w:lvl w:ilvl="4" w:tplc="22532649" w:tentative="1">
      <w:start w:val="1"/>
      <w:numFmt w:val="lowerLetter"/>
      <w:lvlText w:val="%5."/>
      <w:lvlJc w:val="left"/>
      <w:pPr>
        <w:ind w:left="3600" w:hanging="360"/>
      </w:pPr>
    </w:lvl>
    <w:lvl w:ilvl="5" w:tplc="22532649" w:tentative="1">
      <w:start w:val="1"/>
      <w:numFmt w:val="lowerRoman"/>
      <w:lvlText w:val="%6."/>
      <w:lvlJc w:val="right"/>
      <w:pPr>
        <w:ind w:left="4320" w:hanging="180"/>
      </w:pPr>
    </w:lvl>
    <w:lvl w:ilvl="6" w:tplc="22532649" w:tentative="1">
      <w:start w:val="1"/>
      <w:numFmt w:val="decimal"/>
      <w:lvlText w:val="%7."/>
      <w:lvlJc w:val="left"/>
      <w:pPr>
        <w:ind w:left="5040" w:hanging="360"/>
      </w:pPr>
    </w:lvl>
    <w:lvl w:ilvl="7" w:tplc="22532649" w:tentative="1">
      <w:start w:val="1"/>
      <w:numFmt w:val="lowerLetter"/>
      <w:lvlText w:val="%8."/>
      <w:lvlJc w:val="left"/>
      <w:pPr>
        <w:ind w:left="5760" w:hanging="360"/>
      </w:pPr>
    </w:lvl>
    <w:lvl w:ilvl="8" w:tplc="22532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0">
    <w:multiLevelType w:val="hybridMultilevel"/>
    <w:lvl w:ilvl="0" w:tplc="73885340">
      <w:start w:val="1"/>
      <w:numFmt w:val="decimal"/>
      <w:lvlText w:val="%1."/>
      <w:lvlJc w:val="left"/>
      <w:pPr>
        <w:ind w:left="720" w:hanging="360"/>
      </w:pPr>
    </w:lvl>
    <w:lvl w:ilvl="1" w:tplc="73885340" w:tentative="1">
      <w:start w:val="1"/>
      <w:numFmt w:val="lowerLetter"/>
      <w:lvlText w:val="%2."/>
      <w:lvlJc w:val="left"/>
      <w:pPr>
        <w:ind w:left="1440" w:hanging="360"/>
      </w:pPr>
    </w:lvl>
    <w:lvl w:ilvl="2" w:tplc="73885340" w:tentative="1">
      <w:start w:val="1"/>
      <w:numFmt w:val="lowerRoman"/>
      <w:lvlText w:val="%3."/>
      <w:lvlJc w:val="right"/>
      <w:pPr>
        <w:ind w:left="2160" w:hanging="180"/>
      </w:pPr>
    </w:lvl>
    <w:lvl w:ilvl="3" w:tplc="73885340" w:tentative="1">
      <w:start w:val="1"/>
      <w:numFmt w:val="decimal"/>
      <w:lvlText w:val="%4."/>
      <w:lvlJc w:val="left"/>
      <w:pPr>
        <w:ind w:left="2880" w:hanging="360"/>
      </w:pPr>
    </w:lvl>
    <w:lvl w:ilvl="4" w:tplc="73885340" w:tentative="1">
      <w:start w:val="1"/>
      <w:numFmt w:val="lowerLetter"/>
      <w:lvlText w:val="%5."/>
      <w:lvlJc w:val="left"/>
      <w:pPr>
        <w:ind w:left="3600" w:hanging="360"/>
      </w:pPr>
    </w:lvl>
    <w:lvl w:ilvl="5" w:tplc="73885340" w:tentative="1">
      <w:start w:val="1"/>
      <w:numFmt w:val="lowerRoman"/>
      <w:lvlText w:val="%6."/>
      <w:lvlJc w:val="right"/>
      <w:pPr>
        <w:ind w:left="4320" w:hanging="180"/>
      </w:pPr>
    </w:lvl>
    <w:lvl w:ilvl="6" w:tplc="73885340" w:tentative="1">
      <w:start w:val="1"/>
      <w:numFmt w:val="decimal"/>
      <w:lvlText w:val="%7."/>
      <w:lvlJc w:val="left"/>
      <w:pPr>
        <w:ind w:left="5040" w:hanging="360"/>
      </w:pPr>
    </w:lvl>
    <w:lvl w:ilvl="7" w:tplc="73885340" w:tentative="1">
      <w:start w:val="1"/>
      <w:numFmt w:val="lowerLetter"/>
      <w:lvlText w:val="%8."/>
      <w:lvlJc w:val="left"/>
      <w:pPr>
        <w:ind w:left="5760" w:hanging="360"/>
      </w:pPr>
    </w:lvl>
    <w:lvl w:ilvl="8" w:tplc="73885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49">
    <w:multiLevelType w:val="hybridMultilevel"/>
    <w:lvl w:ilvl="0" w:tplc="37211873">
      <w:start w:val="1"/>
      <w:numFmt w:val="decimal"/>
      <w:lvlText w:val="%1."/>
      <w:lvlJc w:val="left"/>
      <w:pPr>
        <w:ind w:left="720" w:hanging="360"/>
      </w:pPr>
    </w:lvl>
    <w:lvl w:ilvl="1" w:tplc="37211873" w:tentative="1">
      <w:start w:val="1"/>
      <w:numFmt w:val="lowerLetter"/>
      <w:lvlText w:val="%2."/>
      <w:lvlJc w:val="left"/>
      <w:pPr>
        <w:ind w:left="1440" w:hanging="360"/>
      </w:pPr>
    </w:lvl>
    <w:lvl w:ilvl="2" w:tplc="37211873" w:tentative="1">
      <w:start w:val="1"/>
      <w:numFmt w:val="lowerRoman"/>
      <w:lvlText w:val="%3."/>
      <w:lvlJc w:val="right"/>
      <w:pPr>
        <w:ind w:left="2160" w:hanging="180"/>
      </w:pPr>
    </w:lvl>
    <w:lvl w:ilvl="3" w:tplc="37211873" w:tentative="1">
      <w:start w:val="1"/>
      <w:numFmt w:val="decimal"/>
      <w:lvlText w:val="%4."/>
      <w:lvlJc w:val="left"/>
      <w:pPr>
        <w:ind w:left="2880" w:hanging="360"/>
      </w:pPr>
    </w:lvl>
    <w:lvl w:ilvl="4" w:tplc="37211873" w:tentative="1">
      <w:start w:val="1"/>
      <w:numFmt w:val="lowerLetter"/>
      <w:lvlText w:val="%5."/>
      <w:lvlJc w:val="left"/>
      <w:pPr>
        <w:ind w:left="3600" w:hanging="360"/>
      </w:pPr>
    </w:lvl>
    <w:lvl w:ilvl="5" w:tplc="37211873" w:tentative="1">
      <w:start w:val="1"/>
      <w:numFmt w:val="lowerRoman"/>
      <w:lvlText w:val="%6."/>
      <w:lvlJc w:val="right"/>
      <w:pPr>
        <w:ind w:left="4320" w:hanging="180"/>
      </w:pPr>
    </w:lvl>
    <w:lvl w:ilvl="6" w:tplc="37211873" w:tentative="1">
      <w:start w:val="1"/>
      <w:numFmt w:val="decimal"/>
      <w:lvlText w:val="%7."/>
      <w:lvlJc w:val="left"/>
      <w:pPr>
        <w:ind w:left="5040" w:hanging="360"/>
      </w:pPr>
    </w:lvl>
    <w:lvl w:ilvl="7" w:tplc="37211873" w:tentative="1">
      <w:start w:val="1"/>
      <w:numFmt w:val="lowerLetter"/>
      <w:lvlText w:val="%8."/>
      <w:lvlJc w:val="left"/>
      <w:pPr>
        <w:ind w:left="5760" w:hanging="360"/>
      </w:pPr>
    </w:lvl>
    <w:lvl w:ilvl="8" w:tplc="37211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48">
    <w:multiLevelType w:val="hybridMultilevel"/>
    <w:lvl w:ilvl="0" w:tplc="84570869">
      <w:start w:val="1"/>
      <w:numFmt w:val="decimal"/>
      <w:lvlText w:val="%1."/>
      <w:lvlJc w:val="left"/>
      <w:pPr>
        <w:ind w:left="720" w:hanging="360"/>
      </w:pPr>
    </w:lvl>
    <w:lvl w:ilvl="1" w:tplc="84570869" w:tentative="1">
      <w:start w:val="1"/>
      <w:numFmt w:val="lowerLetter"/>
      <w:lvlText w:val="%2."/>
      <w:lvlJc w:val="left"/>
      <w:pPr>
        <w:ind w:left="1440" w:hanging="360"/>
      </w:pPr>
    </w:lvl>
    <w:lvl w:ilvl="2" w:tplc="84570869" w:tentative="1">
      <w:start w:val="1"/>
      <w:numFmt w:val="lowerRoman"/>
      <w:lvlText w:val="%3."/>
      <w:lvlJc w:val="right"/>
      <w:pPr>
        <w:ind w:left="2160" w:hanging="180"/>
      </w:pPr>
    </w:lvl>
    <w:lvl w:ilvl="3" w:tplc="84570869" w:tentative="1">
      <w:start w:val="1"/>
      <w:numFmt w:val="decimal"/>
      <w:lvlText w:val="%4."/>
      <w:lvlJc w:val="left"/>
      <w:pPr>
        <w:ind w:left="2880" w:hanging="360"/>
      </w:pPr>
    </w:lvl>
    <w:lvl w:ilvl="4" w:tplc="84570869" w:tentative="1">
      <w:start w:val="1"/>
      <w:numFmt w:val="lowerLetter"/>
      <w:lvlText w:val="%5."/>
      <w:lvlJc w:val="left"/>
      <w:pPr>
        <w:ind w:left="3600" w:hanging="360"/>
      </w:pPr>
    </w:lvl>
    <w:lvl w:ilvl="5" w:tplc="84570869" w:tentative="1">
      <w:start w:val="1"/>
      <w:numFmt w:val="lowerRoman"/>
      <w:lvlText w:val="%6."/>
      <w:lvlJc w:val="right"/>
      <w:pPr>
        <w:ind w:left="4320" w:hanging="180"/>
      </w:pPr>
    </w:lvl>
    <w:lvl w:ilvl="6" w:tplc="84570869" w:tentative="1">
      <w:start w:val="1"/>
      <w:numFmt w:val="decimal"/>
      <w:lvlText w:val="%7."/>
      <w:lvlJc w:val="left"/>
      <w:pPr>
        <w:ind w:left="5040" w:hanging="360"/>
      </w:pPr>
    </w:lvl>
    <w:lvl w:ilvl="7" w:tplc="84570869" w:tentative="1">
      <w:start w:val="1"/>
      <w:numFmt w:val="lowerLetter"/>
      <w:lvlText w:val="%8."/>
      <w:lvlJc w:val="left"/>
      <w:pPr>
        <w:ind w:left="5760" w:hanging="360"/>
      </w:pPr>
    </w:lvl>
    <w:lvl w:ilvl="8" w:tplc="84570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47">
    <w:multiLevelType w:val="hybridMultilevel"/>
    <w:lvl w:ilvl="0" w:tplc="64259775">
      <w:start w:val="1"/>
      <w:numFmt w:val="decimal"/>
      <w:lvlText w:val="%1."/>
      <w:lvlJc w:val="left"/>
      <w:pPr>
        <w:ind w:left="720" w:hanging="360"/>
      </w:pPr>
    </w:lvl>
    <w:lvl w:ilvl="1" w:tplc="64259775" w:tentative="1">
      <w:start w:val="1"/>
      <w:numFmt w:val="lowerLetter"/>
      <w:lvlText w:val="%2."/>
      <w:lvlJc w:val="left"/>
      <w:pPr>
        <w:ind w:left="1440" w:hanging="360"/>
      </w:pPr>
    </w:lvl>
    <w:lvl w:ilvl="2" w:tplc="64259775" w:tentative="1">
      <w:start w:val="1"/>
      <w:numFmt w:val="lowerRoman"/>
      <w:lvlText w:val="%3."/>
      <w:lvlJc w:val="right"/>
      <w:pPr>
        <w:ind w:left="2160" w:hanging="180"/>
      </w:pPr>
    </w:lvl>
    <w:lvl w:ilvl="3" w:tplc="64259775" w:tentative="1">
      <w:start w:val="1"/>
      <w:numFmt w:val="decimal"/>
      <w:lvlText w:val="%4."/>
      <w:lvlJc w:val="left"/>
      <w:pPr>
        <w:ind w:left="2880" w:hanging="360"/>
      </w:pPr>
    </w:lvl>
    <w:lvl w:ilvl="4" w:tplc="64259775" w:tentative="1">
      <w:start w:val="1"/>
      <w:numFmt w:val="lowerLetter"/>
      <w:lvlText w:val="%5."/>
      <w:lvlJc w:val="left"/>
      <w:pPr>
        <w:ind w:left="3600" w:hanging="360"/>
      </w:pPr>
    </w:lvl>
    <w:lvl w:ilvl="5" w:tplc="64259775" w:tentative="1">
      <w:start w:val="1"/>
      <w:numFmt w:val="lowerRoman"/>
      <w:lvlText w:val="%6."/>
      <w:lvlJc w:val="right"/>
      <w:pPr>
        <w:ind w:left="4320" w:hanging="180"/>
      </w:pPr>
    </w:lvl>
    <w:lvl w:ilvl="6" w:tplc="64259775" w:tentative="1">
      <w:start w:val="1"/>
      <w:numFmt w:val="decimal"/>
      <w:lvlText w:val="%7."/>
      <w:lvlJc w:val="left"/>
      <w:pPr>
        <w:ind w:left="5040" w:hanging="360"/>
      </w:pPr>
    </w:lvl>
    <w:lvl w:ilvl="7" w:tplc="64259775" w:tentative="1">
      <w:start w:val="1"/>
      <w:numFmt w:val="lowerLetter"/>
      <w:lvlText w:val="%8."/>
      <w:lvlJc w:val="left"/>
      <w:pPr>
        <w:ind w:left="5760" w:hanging="360"/>
      </w:pPr>
    </w:lvl>
    <w:lvl w:ilvl="8" w:tplc="64259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46">
    <w:multiLevelType w:val="hybridMultilevel"/>
    <w:lvl w:ilvl="0" w:tplc="37624372">
      <w:start w:val="1"/>
      <w:numFmt w:val="decimal"/>
      <w:lvlText w:val="%1."/>
      <w:lvlJc w:val="left"/>
      <w:pPr>
        <w:ind w:left="720" w:hanging="360"/>
      </w:pPr>
    </w:lvl>
    <w:lvl w:ilvl="1" w:tplc="37624372" w:tentative="1">
      <w:start w:val="1"/>
      <w:numFmt w:val="lowerLetter"/>
      <w:lvlText w:val="%2."/>
      <w:lvlJc w:val="left"/>
      <w:pPr>
        <w:ind w:left="1440" w:hanging="360"/>
      </w:pPr>
    </w:lvl>
    <w:lvl w:ilvl="2" w:tplc="37624372" w:tentative="1">
      <w:start w:val="1"/>
      <w:numFmt w:val="lowerRoman"/>
      <w:lvlText w:val="%3."/>
      <w:lvlJc w:val="right"/>
      <w:pPr>
        <w:ind w:left="2160" w:hanging="180"/>
      </w:pPr>
    </w:lvl>
    <w:lvl w:ilvl="3" w:tplc="37624372" w:tentative="1">
      <w:start w:val="1"/>
      <w:numFmt w:val="decimal"/>
      <w:lvlText w:val="%4."/>
      <w:lvlJc w:val="left"/>
      <w:pPr>
        <w:ind w:left="2880" w:hanging="360"/>
      </w:pPr>
    </w:lvl>
    <w:lvl w:ilvl="4" w:tplc="37624372" w:tentative="1">
      <w:start w:val="1"/>
      <w:numFmt w:val="lowerLetter"/>
      <w:lvlText w:val="%5."/>
      <w:lvlJc w:val="left"/>
      <w:pPr>
        <w:ind w:left="3600" w:hanging="360"/>
      </w:pPr>
    </w:lvl>
    <w:lvl w:ilvl="5" w:tplc="37624372" w:tentative="1">
      <w:start w:val="1"/>
      <w:numFmt w:val="lowerRoman"/>
      <w:lvlText w:val="%6."/>
      <w:lvlJc w:val="right"/>
      <w:pPr>
        <w:ind w:left="4320" w:hanging="180"/>
      </w:pPr>
    </w:lvl>
    <w:lvl w:ilvl="6" w:tplc="37624372" w:tentative="1">
      <w:start w:val="1"/>
      <w:numFmt w:val="decimal"/>
      <w:lvlText w:val="%7."/>
      <w:lvlJc w:val="left"/>
      <w:pPr>
        <w:ind w:left="5040" w:hanging="360"/>
      </w:pPr>
    </w:lvl>
    <w:lvl w:ilvl="7" w:tplc="37624372" w:tentative="1">
      <w:start w:val="1"/>
      <w:numFmt w:val="lowerLetter"/>
      <w:lvlText w:val="%8."/>
      <w:lvlJc w:val="left"/>
      <w:pPr>
        <w:ind w:left="5760" w:hanging="360"/>
      </w:pPr>
    </w:lvl>
    <w:lvl w:ilvl="8" w:tplc="37624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45">
    <w:multiLevelType w:val="hybridMultilevel"/>
    <w:lvl w:ilvl="0" w:tplc="90117048">
      <w:start w:val="1"/>
      <w:numFmt w:val="decimal"/>
      <w:lvlText w:val="%1."/>
      <w:lvlJc w:val="left"/>
      <w:pPr>
        <w:ind w:left="720" w:hanging="360"/>
      </w:pPr>
    </w:lvl>
    <w:lvl w:ilvl="1" w:tplc="90117048" w:tentative="1">
      <w:start w:val="1"/>
      <w:numFmt w:val="lowerLetter"/>
      <w:lvlText w:val="%2."/>
      <w:lvlJc w:val="left"/>
      <w:pPr>
        <w:ind w:left="1440" w:hanging="360"/>
      </w:pPr>
    </w:lvl>
    <w:lvl w:ilvl="2" w:tplc="90117048" w:tentative="1">
      <w:start w:val="1"/>
      <w:numFmt w:val="lowerRoman"/>
      <w:lvlText w:val="%3."/>
      <w:lvlJc w:val="right"/>
      <w:pPr>
        <w:ind w:left="2160" w:hanging="180"/>
      </w:pPr>
    </w:lvl>
    <w:lvl w:ilvl="3" w:tplc="90117048" w:tentative="1">
      <w:start w:val="1"/>
      <w:numFmt w:val="decimal"/>
      <w:lvlText w:val="%4."/>
      <w:lvlJc w:val="left"/>
      <w:pPr>
        <w:ind w:left="2880" w:hanging="360"/>
      </w:pPr>
    </w:lvl>
    <w:lvl w:ilvl="4" w:tplc="90117048" w:tentative="1">
      <w:start w:val="1"/>
      <w:numFmt w:val="lowerLetter"/>
      <w:lvlText w:val="%5."/>
      <w:lvlJc w:val="left"/>
      <w:pPr>
        <w:ind w:left="3600" w:hanging="360"/>
      </w:pPr>
    </w:lvl>
    <w:lvl w:ilvl="5" w:tplc="90117048" w:tentative="1">
      <w:start w:val="1"/>
      <w:numFmt w:val="lowerRoman"/>
      <w:lvlText w:val="%6."/>
      <w:lvlJc w:val="right"/>
      <w:pPr>
        <w:ind w:left="4320" w:hanging="180"/>
      </w:pPr>
    </w:lvl>
    <w:lvl w:ilvl="6" w:tplc="90117048" w:tentative="1">
      <w:start w:val="1"/>
      <w:numFmt w:val="decimal"/>
      <w:lvlText w:val="%7."/>
      <w:lvlJc w:val="left"/>
      <w:pPr>
        <w:ind w:left="5040" w:hanging="360"/>
      </w:pPr>
    </w:lvl>
    <w:lvl w:ilvl="7" w:tplc="90117048" w:tentative="1">
      <w:start w:val="1"/>
      <w:numFmt w:val="lowerLetter"/>
      <w:lvlText w:val="%8."/>
      <w:lvlJc w:val="left"/>
      <w:pPr>
        <w:ind w:left="5760" w:hanging="360"/>
      </w:pPr>
    </w:lvl>
    <w:lvl w:ilvl="8" w:tplc="90117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44">
    <w:multiLevelType w:val="hybridMultilevel"/>
    <w:lvl w:ilvl="0" w:tplc="12870604">
      <w:start w:val="1"/>
      <w:numFmt w:val="decimal"/>
      <w:lvlText w:val="%1."/>
      <w:lvlJc w:val="left"/>
      <w:pPr>
        <w:ind w:left="720" w:hanging="360"/>
      </w:pPr>
    </w:lvl>
    <w:lvl w:ilvl="1" w:tplc="12870604" w:tentative="1">
      <w:start w:val="1"/>
      <w:numFmt w:val="lowerLetter"/>
      <w:lvlText w:val="%2."/>
      <w:lvlJc w:val="left"/>
      <w:pPr>
        <w:ind w:left="1440" w:hanging="360"/>
      </w:pPr>
    </w:lvl>
    <w:lvl w:ilvl="2" w:tplc="12870604" w:tentative="1">
      <w:start w:val="1"/>
      <w:numFmt w:val="lowerRoman"/>
      <w:lvlText w:val="%3."/>
      <w:lvlJc w:val="right"/>
      <w:pPr>
        <w:ind w:left="2160" w:hanging="180"/>
      </w:pPr>
    </w:lvl>
    <w:lvl w:ilvl="3" w:tplc="12870604" w:tentative="1">
      <w:start w:val="1"/>
      <w:numFmt w:val="decimal"/>
      <w:lvlText w:val="%4."/>
      <w:lvlJc w:val="left"/>
      <w:pPr>
        <w:ind w:left="2880" w:hanging="360"/>
      </w:pPr>
    </w:lvl>
    <w:lvl w:ilvl="4" w:tplc="12870604" w:tentative="1">
      <w:start w:val="1"/>
      <w:numFmt w:val="lowerLetter"/>
      <w:lvlText w:val="%5."/>
      <w:lvlJc w:val="left"/>
      <w:pPr>
        <w:ind w:left="3600" w:hanging="360"/>
      </w:pPr>
    </w:lvl>
    <w:lvl w:ilvl="5" w:tplc="12870604" w:tentative="1">
      <w:start w:val="1"/>
      <w:numFmt w:val="lowerRoman"/>
      <w:lvlText w:val="%6."/>
      <w:lvlJc w:val="right"/>
      <w:pPr>
        <w:ind w:left="4320" w:hanging="180"/>
      </w:pPr>
    </w:lvl>
    <w:lvl w:ilvl="6" w:tplc="12870604" w:tentative="1">
      <w:start w:val="1"/>
      <w:numFmt w:val="decimal"/>
      <w:lvlText w:val="%7."/>
      <w:lvlJc w:val="left"/>
      <w:pPr>
        <w:ind w:left="5040" w:hanging="360"/>
      </w:pPr>
    </w:lvl>
    <w:lvl w:ilvl="7" w:tplc="12870604" w:tentative="1">
      <w:start w:val="1"/>
      <w:numFmt w:val="lowerLetter"/>
      <w:lvlText w:val="%8."/>
      <w:lvlJc w:val="left"/>
      <w:pPr>
        <w:ind w:left="5760" w:hanging="360"/>
      </w:pPr>
    </w:lvl>
    <w:lvl w:ilvl="8" w:tplc="12870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43">
    <w:multiLevelType w:val="hybridMultilevel"/>
    <w:lvl w:ilvl="0" w:tplc="36922702">
      <w:start w:val="1"/>
      <w:numFmt w:val="decimal"/>
      <w:lvlText w:val="%1."/>
      <w:lvlJc w:val="left"/>
      <w:pPr>
        <w:ind w:left="720" w:hanging="360"/>
      </w:pPr>
    </w:lvl>
    <w:lvl w:ilvl="1" w:tplc="36922702" w:tentative="1">
      <w:start w:val="1"/>
      <w:numFmt w:val="lowerLetter"/>
      <w:lvlText w:val="%2."/>
      <w:lvlJc w:val="left"/>
      <w:pPr>
        <w:ind w:left="1440" w:hanging="360"/>
      </w:pPr>
    </w:lvl>
    <w:lvl w:ilvl="2" w:tplc="36922702" w:tentative="1">
      <w:start w:val="1"/>
      <w:numFmt w:val="lowerRoman"/>
      <w:lvlText w:val="%3."/>
      <w:lvlJc w:val="right"/>
      <w:pPr>
        <w:ind w:left="2160" w:hanging="180"/>
      </w:pPr>
    </w:lvl>
    <w:lvl w:ilvl="3" w:tplc="36922702" w:tentative="1">
      <w:start w:val="1"/>
      <w:numFmt w:val="decimal"/>
      <w:lvlText w:val="%4."/>
      <w:lvlJc w:val="left"/>
      <w:pPr>
        <w:ind w:left="2880" w:hanging="360"/>
      </w:pPr>
    </w:lvl>
    <w:lvl w:ilvl="4" w:tplc="36922702" w:tentative="1">
      <w:start w:val="1"/>
      <w:numFmt w:val="lowerLetter"/>
      <w:lvlText w:val="%5."/>
      <w:lvlJc w:val="left"/>
      <w:pPr>
        <w:ind w:left="3600" w:hanging="360"/>
      </w:pPr>
    </w:lvl>
    <w:lvl w:ilvl="5" w:tplc="36922702" w:tentative="1">
      <w:start w:val="1"/>
      <w:numFmt w:val="lowerRoman"/>
      <w:lvlText w:val="%6."/>
      <w:lvlJc w:val="right"/>
      <w:pPr>
        <w:ind w:left="4320" w:hanging="180"/>
      </w:pPr>
    </w:lvl>
    <w:lvl w:ilvl="6" w:tplc="36922702" w:tentative="1">
      <w:start w:val="1"/>
      <w:numFmt w:val="decimal"/>
      <w:lvlText w:val="%7."/>
      <w:lvlJc w:val="left"/>
      <w:pPr>
        <w:ind w:left="5040" w:hanging="360"/>
      </w:pPr>
    </w:lvl>
    <w:lvl w:ilvl="7" w:tplc="36922702" w:tentative="1">
      <w:start w:val="1"/>
      <w:numFmt w:val="lowerLetter"/>
      <w:lvlText w:val="%8."/>
      <w:lvlJc w:val="left"/>
      <w:pPr>
        <w:ind w:left="5760" w:hanging="360"/>
      </w:pPr>
    </w:lvl>
    <w:lvl w:ilvl="8" w:tplc="36922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42">
    <w:multiLevelType w:val="hybridMultilevel"/>
    <w:lvl w:ilvl="0" w:tplc="92529975">
      <w:start w:val="1"/>
      <w:numFmt w:val="decimal"/>
      <w:lvlText w:val="%1."/>
      <w:lvlJc w:val="left"/>
      <w:pPr>
        <w:ind w:left="720" w:hanging="360"/>
      </w:pPr>
    </w:lvl>
    <w:lvl w:ilvl="1" w:tplc="92529975" w:tentative="1">
      <w:start w:val="1"/>
      <w:numFmt w:val="lowerLetter"/>
      <w:lvlText w:val="%2."/>
      <w:lvlJc w:val="left"/>
      <w:pPr>
        <w:ind w:left="1440" w:hanging="360"/>
      </w:pPr>
    </w:lvl>
    <w:lvl w:ilvl="2" w:tplc="92529975" w:tentative="1">
      <w:start w:val="1"/>
      <w:numFmt w:val="lowerRoman"/>
      <w:lvlText w:val="%3."/>
      <w:lvlJc w:val="right"/>
      <w:pPr>
        <w:ind w:left="2160" w:hanging="180"/>
      </w:pPr>
    </w:lvl>
    <w:lvl w:ilvl="3" w:tplc="92529975" w:tentative="1">
      <w:start w:val="1"/>
      <w:numFmt w:val="decimal"/>
      <w:lvlText w:val="%4."/>
      <w:lvlJc w:val="left"/>
      <w:pPr>
        <w:ind w:left="2880" w:hanging="360"/>
      </w:pPr>
    </w:lvl>
    <w:lvl w:ilvl="4" w:tplc="92529975" w:tentative="1">
      <w:start w:val="1"/>
      <w:numFmt w:val="lowerLetter"/>
      <w:lvlText w:val="%5."/>
      <w:lvlJc w:val="left"/>
      <w:pPr>
        <w:ind w:left="3600" w:hanging="360"/>
      </w:pPr>
    </w:lvl>
    <w:lvl w:ilvl="5" w:tplc="92529975" w:tentative="1">
      <w:start w:val="1"/>
      <w:numFmt w:val="lowerRoman"/>
      <w:lvlText w:val="%6."/>
      <w:lvlJc w:val="right"/>
      <w:pPr>
        <w:ind w:left="4320" w:hanging="180"/>
      </w:pPr>
    </w:lvl>
    <w:lvl w:ilvl="6" w:tplc="92529975" w:tentative="1">
      <w:start w:val="1"/>
      <w:numFmt w:val="decimal"/>
      <w:lvlText w:val="%7."/>
      <w:lvlJc w:val="left"/>
      <w:pPr>
        <w:ind w:left="5040" w:hanging="360"/>
      </w:pPr>
    </w:lvl>
    <w:lvl w:ilvl="7" w:tplc="92529975" w:tentative="1">
      <w:start w:val="1"/>
      <w:numFmt w:val="lowerLetter"/>
      <w:lvlText w:val="%8."/>
      <w:lvlJc w:val="left"/>
      <w:pPr>
        <w:ind w:left="5760" w:hanging="360"/>
      </w:pPr>
    </w:lvl>
    <w:lvl w:ilvl="8" w:tplc="92529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41">
    <w:multiLevelType w:val="hybridMultilevel"/>
    <w:lvl w:ilvl="0" w:tplc="90982315">
      <w:start w:val="1"/>
      <w:numFmt w:val="decimal"/>
      <w:lvlText w:val="%1."/>
      <w:lvlJc w:val="left"/>
      <w:pPr>
        <w:ind w:left="720" w:hanging="360"/>
      </w:pPr>
    </w:lvl>
    <w:lvl w:ilvl="1" w:tplc="90982315" w:tentative="1">
      <w:start w:val="1"/>
      <w:numFmt w:val="lowerLetter"/>
      <w:lvlText w:val="%2."/>
      <w:lvlJc w:val="left"/>
      <w:pPr>
        <w:ind w:left="1440" w:hanging="360"/>
      </w:pPr>
    </w:lvl>
    <w:lvl w:ilvl="2" w:tplc="90982315" w:tentative="1">
      <w:start w:val="1"/>
      <w:numFmt w:val="lowerRoman"/>
      <w:lvlText w:val="%3."/>
      <w:lvlJc w:val="right"/>
      <w:pPr>
        <w:ind w:left="2160" w:hanging="180"/>
      </w:pPr>
    </w:lvl>
    <w:lvl w:ilvl="3" w:tplc="90982315" w:tentative="1">
      <w:start w:val="1"/>
      <w:numFmt w:val="decimal"/>
      <w:lvlText w:val="%4."/>
      <w:lvlJc w:val="left"/>
      <w:pPr>
        <w:ind w:left="2880" w:hanging="360"/>
      </w:pPr>
    </w:lvl>
    <w:lvl w:ilvl="4" w:tplc="90982315" w:tentative="1">
      <w:start w:val="1"/>
      <w:numFmt w:val="lowerLetter"/>
      <w:lvlText w:val="%5."/>
      <w:lvlJc w:val="left"/>
      <w:pPr>
        <w:ind w:left="3600" w:hanging="360"/>
      </w:pPr>
    </w:lvl>
    <w:lvl w:ilvl="5" w:tplc="90982315" w:tentative="1">
      <w:start w:val="1"/>
      <w:numFmt w:val="lowerRoman"/>
      <w:lvlText w:val="%6."/>
      <w:lvlJc w:val="right"/>
      <w:pPr>
        <w:ind w:left="4320" w:hanging="180"/>
      </w:pPr>
    </w:lvl>
    <w:lvl w:ilvl="6" w:tplc="90982315" w:tentative="1">
      <w:start w:val="1"/>
      <w:numFmt w:val="decimal"/>
      <w:lvlText w:val="%7."/>
      <w:lvlJc w:val="left"/>
      <w:pPr>
        <w:ind w:left="5040" w:hanging="360"/>
      </w:pPr>
    </w:lvl>
    <w:lvl w:ilvl="7" w:tplc="90982315" w:tentative="1">
      <w:start w:val="1"/>
      <w:numFmt w:val="lowerLetter"/>
      <w:lvlText w:val="%8."/>
      <w:lvlJc w:val="left"/>
      <w:pPr>
        <w:ind w:left="5760" w:hanging="360"/>
      </w:pPr>
    </w:lvl>
    <w:lvl w:ilvl="8" w:tplc="90982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40">
    <w:multiLevelType w:val="hybridMultilevel"/>
    <w:lvl w:ilvl="0" w:tplc="44927429">
      <w:start w:val="1"/>
      <w:numFmt w:val="decimal"/>
      <w:lvlText w:val="%1."/>
      <w:lvlJc w:val="left"/>
      <w:pPr>
        <w:ind w:left="720" w:hanging="360"/>
      </w:pPr>
    </w:lvl>
    <w:lvl w:ilvl="1" w:tplc="44927429" w:tentative="1">
      <w:start w:val="1"/>
      <w:numFmt w:val="lowerLetter"/>
      <w:lvlText w:val="%2."/>
      <w:lvlJc w:val="left"/>
      <w:pPr>
        <w:ind w:left="1440" w:hanging="360"/>
      </w:pPr>
    </w:lvl>
    <w:lvl w:ilvl="2" w:tplc="44927429" w:tentative="1">
      <w:start w:val="1"/>
      <w:numFmt w:val="lowerRoman"/>
      <w:lvlText w:val="%3."/>
      <w:lvlJc w:val="right"/>
      <w:pPr>
        <w:ind w:left="2160" w:hanging="180"/>
      </w:pPr>
    </w:lvl>
    <w:lvl w:ilvl="3" w:tplc="44927429" w:tentative="1">
      <w:start w:val="1"/>
      <w:numFmt w:val="decimal"/>
      <w:lvlText w:val="%4."/>
      <w:lvlJc w:val="left"/>
      <w:pPr>
        <w:ind w:left="2880" w:hanging="360"/>
      </w:pPr>
    </w:lvl>
    <w:lvl w:ilvl="4" w:tplc="44927429" w:tentative="1">
      <w:start w:val="1"/>
      <w:numFmt w:val="lowerLetter"/>
      <w:lvlText w:val="%5."/>
      <w:lvlJc w:val="left"/>
      <w:pPr>
        <w:ind w:left="3600" w:hanging="360"/>
      </w:pPr>
    </w:lvl>
    <w:lvl w:ilvl="5" w:tplc="44927429" w:tentative="1">
      <w:start w:val="1"/>
      <w:numFmt w:val="lowerRoman"/>
      <w:lvlText w:val="%6."/>
      <w:lvlJc w:val="right"/>
      <w:pPr>
        <w:ind w:left="4320" w:hanging="180"/>
      </w:pPr>
    </w:lvl>
    <w:lvl w:ilvl="6" w:tplc="44927429" w:tentative="1">
      <w:start w:val="1"/>
      <w:numFmt w:val="decimal"/>
      <w:lvlText w:val="%7."/>
      <w:lvlJc w:val="left"/>
      <w:pPr>
        <w:ind w:left="5040" w:hanging="360"/>
      </w:pPr>
    </w:lvl>
    <w:lvl w:ilvl="7" w:tplc="44927429" w:tentative="1">
      <w:start w:val="1"/>
      <w:numFmt w:val="lowerLetter"/>
      <w:lvlText w:val="%8."/>
      <w:lvlJc w:val="left"/>
      <w:pPr>
        <w:ind w:left="5760" w:hanging="360"/>
      </w:pPr>
    </w:lvl>
    <w:lvl w:ilvl="8" w:tplc="44927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9">
    <w:multiLevelType w:val="hybridMultilevel"/>
    <w:lvl w:ilvl="0" w:tplc="53322842">
      <w:start w:val="1"/>
      <w:numFmt w:val="decimal"/>
      <w:lvlText w:val="%1."/>
      <w:lvlJc w:val="left"/>
      <w:pPr>
        <w:ind w:left="720" w:hanging="360"/>
      </w:pPr>
    </w:lvl>
    <w:lvl w:ilvl="1" w:tplc="53322842" w:tentative="1">
      <w:start w:val="1"/>
      <w:numFmt w:val="lowerLetter"/>
      <w:lvlText w:val="%2."/>
      <w:lvlJc w:val="left"/>
      <w:pPr>
        <w:ind w:left="1440" w:hanging="360"/>
      </w:pPr>
    </w:lvl>
    <w:lvl w:ilvl="2" w:tplc="53322842" w:tentative="1">
      <w:start w:val="1"/>
      <w:numFmt w:val="lowerRoman"/>
      <w:lvlText w:val="%3."/>
      <w:lvlJc w:val="right"/>
      <w:pPr>
        <w:ind w:left="2160" w:hanging="180"/>
      </w:pPr>
    </w:lvl>
    <w:lvl w:ilvl="3" w:tplc="53322842" w:tentative="1">
      <w:start w:val="1"/>
      <w:numFmt w:val="decimal"/>
      <w:lvlText w:val="%4."/>
      <w:lvlJc w:val="left"/>
      <w:pPr>
        <w:ind w:left="2880" w:hanging="360"/>
      </w:pPr>
    </w:lvl>
    <w:lvl w:ilvl="4" w:tplc="53322842" w:tentative="1">
      <w:start w:val="1"/>
      <w:numFmt w:val="lowerLetter"/>
      <w:lvlText w:val="%5."/>
      <w:lvlJc w:val="left"/>
      <w:pPr>
        <w:ind w:left="3600" w:hanging="360"/>
      </w:pPr>
    </w:lvl>
    <w:lvl w:ilvl="5" w:tplc="53322842" w:tentative="1">
      <w:start w:val="1"/>
      <w:numFmt w:val="lowerRoman"/>
      <w:lvlText w:val="%6."/>
      <w:lvlJc w:val="right"/>
      <w:pPr>
        <w:ind w:left="4320" w:hanging="180"/>
      </w:pPr>
    </w:lvl>
    <w:lvl w:ilvl="6" w:tplc="53322842" w:tentative="1">
      <w:start w:val="1"/>
      <w:numFmt w:val="decimal"/>
      <w:lvlText w:val="%7."/>
      <w:lvlJc w:val="left"/>
      <w:pPr>
        <w:ind w:left="5040" w:hanging="360"/>
      </w:pPr>
    </w:lvl>
    <w:lvl w:ilvl="7" w:tplc="53322842" w:tentative="1">
      <w:start w:val="1"/>
      <w:numFmt w:val="lowerLetter"/>
      <w:lvlText w:val="%8."/>
      <w:lvlJc w:val="left"/>
      <w:pPr>
        <w:ind w:left="5760" w:hanging="360"/>
      </w:pPr>
    </w:lvl>
    <w:lvl w:ilvl="8" w:tplc="53322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8">
    <w:multiLevelType w:val="hybridMultilevel"/>
    <w:lvl w:ilvl="0" w:tplc="51915423">
      <w:start w:val="1"/>
      <w:numFmt w:val="decimal"/>
      <w:lvlText w:val="%1."/>
      <w:lvlJc w:val="left"/>
      <w:pPr>
        <w:ind w:left="720" w:hanging="360"/>
      </w:pPr>
    </w:lvl>
    <w:lvl w:ilvl="1" w:tplc="51915423" w:tentative="1">
      <w:start w:val="1"/>
      <w:numFmt w:val="lowerLetter"/>
      <w:lvlText w:val="%2."/>
      <w:lvlJc w:val="left"/>
      <w:pPr>
        <w:ind w:left="1440" w:hanging="360"/>
      </w:pPr>
    </w:lvl>
    <w:lvl w:ilvl="2" w:tplc="51915423" w:tentative="1">
      <w:start w:val="1"/>
      <w:numFmt w:val="lowerRoman"/>
      <w:lvlText w:val="%3."/>
      <w:lvlJc w:val="right"/>
      <w:pPr>
        <w:ind w:left="2160" w:hanging="180"/>
      </w:pPr>
    </w:lvl>
    <w:lvl w:ilvl="3" w:tplc="51915423" w:tentative="1">
      <w:start w:val="1"/>
      <w:numFmt w:val="decimal"/>
      <w:lvlText w:val="%4."/>
      <w:lvlJc w:val="left"/>
      <w:pPr>
        <w:ind w:left="2880" w:hanging="360"/>
      </w:pPr>
    </w:lvl>
    <w:lvl w:ilvl="4" w:tplc="51915423" w:tentative="1">
      <w:start w:val="1"/>
      <w:numFmt w:val="lowerLetter"/>
      <w:lvlText w:val="%5."/>
      <w:lvlJc w:val="left"/>
      <w:pPr>
        <w:ind w:left="3600" w:hanging="360"/>
      </w:pPr>
    </w:lvl>
    <w:lvl w:ilvl="5" w:tplc="51915423" w:tentative="1">
      <w:start w:val="1"/>
      <w:numFmt w:val="lowerRoman"/>
      <w:lvlText w:val="%6."/>
      <w:lvlJc w:val="right"/>
      <w:pPr>
        <w:ind w:left="4320" w:hanging="180"/>
      </w:pPr>
    </w:lvl>
    <w:lvl w:ilvl="6" w:tplc="51915423" w:tentative="1">
      <w:start w:val="1"/>
      <w:numFmt w:val="decimal"/>
      <w:lvlText w:val="%7."/>
      <w:lvlJc w:val="left"/>
      <w:pPr>
        <w:ind w:left="5040" w:hanging="360"/>
      </w:pPr>
    </w:lvl>
    <w:lvl w:ilvl="7" w:tplc="51915423" w:tentative="1">
      <w:start w:val="1"/>
      <w:numFmt w:val="lowerLetter"/>
      <w:lvlText w:val="%8."/>
      <w:lvlJc w:val="left"/>
      <w:pPr>
        <w:ind w:left="5760" w:hanging="360"/>
      </w:pPr>
    </w:lvl>
    <w:lvl w:ilvl="8" w:tplc="51915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7">
    <w:multiLevelType w:val="hybridMultilevel"/>
    <w:lvl w:ilvl="0" w:tplc="64100235">
      <w:start w:val="1"/>
      <w:numFmt w:val="decimal"/>
      <w:lvlText w:val="%1."/>
      <w:lvlJc w:val="left"/>
      <w:pPr>
        <w:ind w:left="720" w:hanging="360"/>
      </w:pPr>
    </w:lvl>
    <w:lvl w:ilvl="1" w:tplc="64100235" w:tentative="1">
      <w:start w:val="1"/>
      <w:numFmt w:val="lowerLetter"/>
      <w:lvlText w:val="%2."/>
      <w:lvlJc w:val="left"/>
      <w:pPr>
        <w:ind w:left="1440" w:hanging="360"/>
      </w:pPr>
    </w:lvl>
    <w:lvl w:ilvl="2" w:tplc="64100235" w:tentative="1">
      <w:start w:val="1"/>
      <w:numFmt w:val="lowerRoman"/>
      <w:lvlText w:val="%3."/>
      <w:lvlJc w:val="right"/>
      <w:pPr>
        <w:ind w:left="2160" w:hanging="180"/>
      </w:pPr>
    </w:lvl>
    <w:lvl w:ilvl="3" w:tplc="64100235" w:tentative="1">
      <w:start w:val="1"/>
      <w:numFmt w:val="decimal"/>
      <w:lvlText w:val="%4."/>
      <w:lvlJc w:val="left"/>
      <w:pPr>
        <w:ind w:left="2880" w:hanging="360"/>
      </w:pPr>
    </w:lvl>
    <w:lvl w:ilvl="4" w:tplc="64100235" w:tentative="1">
      <w:start w:val="1"/>
      <w:numFmt w:val="lowerLetter"/>
      <w:lvlText w:val="%5."/>
      <w:lvlJc w:val="left"/>
      <w:pPr>
        <w:ind w:left="3600" w:hanging="360"/>
      </w:pPr>
    </w:lvl>
    <w:lvl w:ilvl="5" w:tplc="64100235" w:tentative="1">
      <w:start w:val="1"/>
      <w:numFmt w:val="lowerRoman"/>
      <w:lvlText w:val="%6."/>
      <w:lvlJc w:val="right"/>
      <w:pPr>
        <w:ind w:left="4320" w:hanging="180"/>
      </w:pPr>
    </w:lvl>
    <w:lvl w:ilvl="6" w:tplc="64100235" w:tentative="1">
      <w:start w:val="1"/>
      <w:numFmt w:val="decimal"/>
      <w:lvlText w:val="%7."/>
      <w:lvlJc w:val="left"/>
      <w:pPr>
        <w:ind w:left="5040" w:hanging="360"/>
      </w:pPr>
    </w:lvl>
    <w:lvl w:ilvl="7" w:tplc="64100235" w:tentative="1">
      <w:start w:val="1"/>
      <w:numFmt w:val="lowerLetter"/>
      <w:lvlText w:val="%8."/>
      <w:lvlJc w:val="left"/>
      <w:pPr>
        <w:ind w:left="5760" w:hanging="360"/>
      </w:pPr>
    </w:lvl>
    <w:lvl w:ilvl="8" w:tplc="64100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6">
    <w:multiLevelType w:val="hybridMultilevel"/>
    <w:lvl w:ilvl="0" w:tplc="31005867">
      <w:start w:val="1"/>
      <w:numFmt w:val="decimal"/>
      <w:lvlText w:val="%1."/>
      <w:lvlJc w:val="left"/>
      <w:pPr>
        <w:ind w:left="720" w:hanging="360"/>
      </w:pPr>
    </w:lvl>
    <w:lvl w:ilvl="1" w:tplc="31005867" w:tentative="1">
      <w:start w:val="1"/>
      <w:numFmt w:val="lowerLetter"/>
      <w:lvlText w:val="%2."/>
      <w:lvlJc w:val="left"/>
      <w:pPr>
        <w:ind w:left="1440" w:hanging="360"/>
      </w:pPr>
    </w:lvl>
    <w:lvl w:ilvl="2" w:tplc="31005867" w:tentative="1">
      <w:start w:val="1"/>
      <w:numFmt w:val="lowerRoman"/>
      <w:lvlText w:val="%3."/>
      <w:lvlJc w:val="right"/>
      <w:pPr>
        <w:ind w:left="2160" w:hanging="180"/>
      </w:pPr>
    </w:lvl>
    <w:lvl w:ilvl="3" w:tplc="31005867" w:tentative="1">
      <w:start w:val="1"/>
      <w:numFmt w:val="decimal"/>
      <w:lvlText w:val="%4."/>
      <w:lvlJc w:val="left"/>
      <w:pPr>
        <w:ind w:left="2880" w:hanging="360"/>
      </w:pPr>
    </w:lvl>
    <w:lvl w:ilvl="4" w:tplc="31005867" w:tentative="1">
      <w:start w:val="1"/>
      <w:numFmt w:val="lowerLetter"/>
      <w:lvlText w:val="%5."/>
      <w:lvlJc w:val="left"/>
      <w:pPr>
        <w:ind w:left="3600" w:hanging="360"/>
      </w:pPr>
    </w:lvl>
    <w:lvl w:ilvl="5" w:tplc="31005867" w:tentative="1">
      <w:start w:val="1"/>
      <w:numFmt w:val="lowerRoman"/>
      <w:lvlText w:val="%6."/>
      <w:lvlJc w:val="right"/>
      <w:pPr>
        <w:ind w:left="4320" w:hanging="180"/>
      </w:pPr>
    </w:lvl>
    <w:lvl w:ilvl="6" w:tplc="31005867" w:tentative="1">
      <w:start w:val="1"/>
      <w:numFmt w:val="decimal"/>
      <w:lvlText w:val="%7."/>
      <w:lvlJc w:val="left"/>
      <w:pPr>
        <w:ind w:left="5040" w:hanging="360"/>
      </w:pPr>
    </w:lvl>
    <w:lvl w:ilvl="7" w:tplc="31005867" w:tentative="1">
      <w:start w:val="1"/>
      <w:numFmt w:val="lowerLetter"/>
      <w:lvlText w:val="%8."/>
      <w:lvlJc w:val="left"/>
      <w:pPr>
        <w:ind w:left="5760" w:hanging="360"/>
      </w:pPr>
    </w:lvl>
    <w:lvl w:ilvl="8" w:tplc="31005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5">
    <w:multiLevelType w:val="hybridMultilevel"/>
    <w:lvl w:ilvl="0" w:tplc="16806733">
      <w:start w:val="1"/>
      <w:numFmt w:val="decimal"/>
      <w:lvlText w:val="%1."/>
      <w:lvlJc w:val="left"/>
      <w:pPr>
        <w:ind w:left="720" w:hanging="360"/>
      </w:pPr>
    </w:lvl>
    <w:lvl w:ilvl="1" w:tplc="16806733" w:tentative="1">
      <w:start w:val="1"/>
      <w:numFmt w:val="lowerLetter"/>
      <w:lvlText w:val="%2."/>
      <w:lvlJc w:val="left"/>
      <w:pPr>
        <w:ind w:left="1440" w:hanging="360"/>
      </w:pPr>
    </w:lvl>
    <w:lvl w:ilvl="2" w:tplc="16806733" w:tentative="1">
      <w:start w:val="1"/>
      <w:numFmt w:val="lowerRoman"/>
      <w:lvlText w:val="%3."/>
      <w:lvlJc w:val="right"/>
      <w:pPr>
        <w:ind w:left="2160" w:hanging="180"/>
      </w:pPr>
    </w:lvl>
    <w:lvl w:ilvl="3" w:tplc="16806733" w:tentative="1">
      <w:start w:val="1"/>
      <w:numFmt w:val="decimal"/>
      <w:lvlText w:val="%4."/>
      <w:lvlJc w:val="left"/>
      <w:pPr>
        <w:ind w:left="2880" w:hanging="360"/>
      </w:pPr>
    </w:lvl>
    <w:lvl w:ilvl="4" w:tplc="16806733" w:tentative="1">
      <w:start w:val="1"/>
      <w:numFmt w:val="lowerLetter"/>
      <w:lvlText w:val="%5."/>
      <w:lvlJc w:val="left"/>
      <w:pPr>
        <w:ind w:left="3600" w:hanging="360"/>
      </w:pPr>
    </w:lvl>
    <w:lvl w:ilvl="5" w:tplc="16806733" w:tentative="1">
      <w:start w:val="1"/>
      <w:numFmt w:val="lowerRoman"/>
      <w:lvlText w:val="%6."/>
      <w:lvlJc w:val="right"/>
      <w:pPr>
        <w:ind w:left="4320" w:hanging="180"/>
      </w:pPr>
    </w:lvl>
    <w:lvl w:ilvl="6" w:tplc="16806733" w:tentative="1">
      <w:start w:val="1"/>
      <w:numFmt w:val="decimal"/>
      <w:lvlText w:val="%7."/>
      <w:lvlJc w:val="left"/>
      <w:pPr>
        <w:ind w:left="5040" w:hanging="360"/>
      </w:pPr>
    </w:lvl>
    <w:lvl w:ilvl="7" w:tplc="16806733" w:tentative="1">
      <w:start w:val="1"/>
      <w:numFmt w:val="lowerLetter"/>
      <w:lvlText w:val="%8."/>
      <w:lvlJc w:val="left"/>
      <w:pPr>
        <w:ind w:left="5760" w:hanging="360"/>
      </w:pPr>
    </w:lvl>
    <w:lvl w:ilvl="8" w:tplc="16806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4">
    <w:multiLevelType w:val="hybridMultilevel"/>
    <w:lvl w:ilvl="0" w:tplc="41386447">
      <w:start w:val="1"/>
      <w:numFmt w:val="decimal"/>
      <w:lvlText w:val="%1."/>
      <w:lvlJc w:val="left"/>
      <w:pPr>
        <w:ind w:left="720" w:hanging="360"/>
      </w:pPr>
    </w:lvl>
    <w:lvl w:ilvl="1" w:tplc="41386447" w:tentative="1">
      <w:start w:val="1"/>
      <w:numFmt w:val="lowerLetter"/>
      <w:lvlText w:val="%2."/>
      <w:lvlJc w:val="left"/>
      <w:pPr>
        <w:ind w:left="1440" w:hanging="360"/>
      </w:pPr>
    </w:lvl>
    <w:lvl w:ilvl="2" w:tplc="41386447" w:tentative="1">
      <w:start w:val="1"/>
      <w:numFmt w:val="lowerRoman"/>
      <w:lvlText w:val="%3."/>
      <w:lvlJc w:val="right"/>
      <w:pPr>
        <w:ind w:left="2160" w:hanging="180"/>
      </w:pPr>
    </w:lvl>
    <w:lvl w:ilvl="3" w:tplc="41386447" w:tentative="1">
      <w:start w:val="1"/>
      <w:numFmt w:val="decimal"/>
      <w:lvlText w:val="%4."/>
      <w:lvlJc w:val="left"/>
      <w:pPr>
        <w:ind w:left="2880" w:hanging="360"/>
      </w:pPr>
    </w:lvl>
    <w:lvl w:ilvl="4" w:tplc="41386447" w:tentative="1">
      <w:start w:val="1"/>
      <w:numFmt w:val="lowerLetter"/>
      <w:lvlText w:val="%5."/>
      <w:lvlJc w:val="left"/>
      <w:pPr>
        <w:ind w:left="3600" w:hanging="360"/>
      </w:pPr>
    </w:lvl>
    <w:lvl w:ilvl="5" w:tplc="41386447" w:tentative="1">
      <w:start w:val="1"/>
      <w:numFmt w:val="lowerRoman"/>
      <w:lvlText w:val="%6."/>
      <w:lvlJc w:val="right"/>
      <w:pPr>
        <w:ind w:left="4320" w:hanging="180"/>
      </w:pPr>
    </w:lvl>
    <w:lvl w:ilvl="6" w:tplc="41386447" w:tentative="1">
      <w:start w:val="1"/>
      <w:numFmt w:val="decimal"/>
      <w:lvlText w:val="%7."/>
      <w:lvlJc w:val="left"/>
      <w:pPr>
        <w:ind w:left="5040" w:hanging="360"/>
      </w:pPr>
    </w:lvl>
    <w:lvl w:ilvl="7" w:tplc="41386447" w:tentative="1">
      <w:start w:val="1"/>
      <w:numFmt w:val="lowerLetter"/>
      <w:lvlText w:val="%8."/>
      <w:lvlJc w:val="left"/>
      <w:pPr>
        <w:ind w:left="5760" w:hanging="360"/>
      </w:pPr>
    </w:lvl>
    <w:lvl w:ilvl="8" w:tplc="41386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3">
    <w:multiLevelType w:val="hybridMultilevel"/>
    <w:lvl w:ilvl="0" w:tplc="52166466">
      <w:start w:val="1"/>
      <w:numFmt w:val="decimal"/>
      <w:lvlText w:val="%1."/>
      <w:lvlJc w:val="left"/>
      <w:pPr>
        <w:ind w:left="720" w:hanging="360"/>
      </w:pPr>
    </w:lvl>
    <w:lvl w:ilvl="1" w:tplc="52166466" w:tentative="1">
      <w:start w:val="1"/>
      <w:numFmt w:val="lowerLetter"/>
      <w:lvlText w:val="%2."/>
      <w:lvlJc w:val="left"/>
      <w:pPr>
        <w:ind w:left="1440" w:hanging="360"/>
      </w:pPr>
    </w:lvl>
    <w:lvl w:ilvl="2" w:tplc="52166466" w:tentative="1">
      <w:start w:val="1"/>
      <w:numFmt w:val="lowerRoman"/>
      <w:lvlText w:val="%3."/>
      <w:lvlJc w:val="right"/>
      <w:pPr>
        <w:ind w:left="2160" w:hanging="180"/>
      </w:pPr>
    </w:lvl>
    <w:lvl w:ilvl="3" w:tplc="52166466" w:tentative="1">
      <w:start w:val="1"/>
      <w:numFmt w:val="decimal"/>
      <w:lvlText w:val="%4."/>
      <w:lvlJc w:val="left"/>
      <w:pPr>
        <w:ind w:left="2880" w:hanging="360"/>
      </w:pPr>
    </w:lvl>
    <w:lvl w:ilvl="4" w:tplc="52166466" w:tentative="1">
      <w:start w:val="1"/>
      <w:numFmt w:val="lowerLetter"/>
      <w:lvlText w:val="%5."/>
      <w:lvlJc w:val="left"/>
      <w:pPr>
        <w:ind w:left="3600" w:hanging="360"/>
      </w:pPr>
    </w:lvl>
    <w:lvl w:ilvl="5" w:tplc="52166466" w:tentative="1">
      <w:start w:val="1"/>
      <w:numFmt w:val="lowerRoman"/>
      <w:lvlText w:val="%6."/>
      <w:lvlJc w:val="right"/>
      <w:pPr>
        <w:ind w:left="4320" w:hanging="180"/>
      </w:pPr>
    </w:lvl>
    <w:lvl w:ilvl="6" w:tplc="52166466" w:tentative="1">
      <w:start w:val="1"/>
      <w:numFmt w:val="decimal"/>
      <w:lvlText w:val="%7."/>
      <w:lvlJc w:val="left"/>
      <w:pPr>
        <w:ind w:left="5040" w:hanging="360"/>
      </w:pPr>
    </w:lvl>
    <w:lvl w:ilvl="7" w:tplc="52166466" w:tentative="1">
      <w:start w:val="1"/>
      <w:numFmt w:val="lowerLetter"/>
      <w:lvlText w:val="%8."/>
      <w:lvlJc w:val="left"/>
      <w:pPr>
        <w:ind w:left="5760" w:hanging="360"/>
      </w:pPr>
    </w:lvl>
    <w:lvl w:ilvl="8" w:tplc="52166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2">
    <w:multiLevelType w:val="hybridMultilevel"/>
    <w:lvl w:ilvl="0" w:tplc="65185437">
      <w:start w:val="1"/>
      <w:numFmt w:val="decimal"/>
      <w:lvlText w:val="%1."/>
      <w:lvlJc w:val="left"/>
      <w:pPr>
        <w:ind w:left="720" w:hanging="360"/>
      </w:pPr>
    </w:lvl>
    <w:lvl w:ilvl="1" w:tplc="65185437" w:tentative="1">
      <w:start w:val="1"/>
      <w:numFmt w:val="lowerLetter"/>
      <w:lvlText w:val="%2."/>
      <w:lvlJc w:val="left"/>
      <w:pPr>
        <w:ind w:left="1440" w:hanging="360"/>
      </w:pPr>
    </w:lvl>
    <w:lvl w:ilvl="2" w:tplc="65185437" w:tentative="1">
      <w:start w:val="1"/>
      <w:numFmt w:val="lowerRoman"/>
      <w:lvlText w:val="%3."/>
      <w:lvlJc w:val="right"/>
      <w:pPr>
        <w:ind w:left="2160" w:hanging="180"/>
      </w:pPr>
    </w:lvl>
    <w:lvl w:ilvl="3" w:tplc="65185437" w:tentative="1">
      <w:start w:val="1"/>
      <w:numFmt w:val="decimal"/>
      <w:lvlText w:val="%4."/>
      <w:lvlJc w:val="left"/>
      <w:pPr>
        <w:ind w:left="2880" w:hanging="360"/>
      </w:pPr>
    </w:lvl>
    <w:lvl w:ilvl="4" w:tplc="65185437" w:tentative="1">
      <w:start w:val="1"/>
      <w:numFmt w:val="lowerLetter"/>
      <w:lvlText w:val="%5."/>
      <w:lvlJc w:val="left"/>
      <w:pPr>
        <w:ind w:left="3600" w:hanging="360"/>
      </w:pPr>
    </w:lvl>
    <w:lvl w:ilvl="5" w:tplc="65185437" w:tentative="1">
      <w:start w:val="1"/>
      <w:numFmt w:val="lowerRoman"/>
      <w:lvlText w:val="%6."/>
      <w:lvlJc w:val="right"/>
      <w:pPr>
        <w:ind w:left="4320" w:hanging="180"/>
      </w:pPr>
    </w:lvl>
    <w:lvl w:ilvl="6" w:tplc="65185437" w:tentative="1">
      <w:start w:val="1"/>
      <w:numFmt w:val="decimal"/>
      <w:lvlText w:val="%7."/>
      <w:lvlJc w:val="left"/>
      <w:pPr>
        <w:ind w:left="5040" w:hanging="360"/>
      </w:pPr>
    </w:lvl>
    <w:lvl w:ilvl="7" w:tplc="65185437" w:tentative="1">
      <w:start w:val="1"/>
      <w:numFmt w:val="lowerLetter"/>
      <w:lvlText w:val="%8."/>
      <w:lvlJc w:val="left"/>
      <w:pPr>
        <w:ind w:left="5760" w:hanging="360"/>
      </w:pPr>
    </w:lvl>
    <w:lvl w:ilvl="8" w:tplc="65185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1">
    <w:multiLevelType w:val="hybridMultilevel"/>
    <w:lvl w:ilvl="0" w:tplc="47874408">
      <w:start w:val="1"/>
      <w:numFmt w:val="decimal"/>
      <w:lvlText w:val="%1."/>
      <w:lvlJc w:val="left"/>
      <w:pPr>
        <w:ind w:left="720" w:hanging="360"/>
      </w:pPr>
    </w:lvl>
    <w:lvl w:ilvl="1" w:tplc="47874408" w:tentative="1">
      <w:start w:val="1"/>
      <w:numFmt w:val="lowerLetter"/>
      <w:lvlText w:val="%2."/>
      <w:lvlJc w:val="left"/>
      <w:pPr>
        <w:ind w:left="1440" w:hanging="360"/>
      </w:pPr>
    </w:lvl>
    <w:lvl w:ilvl="2" w:tplc="47874408" w:tentative="1">
      <w:start w:val="1"/>
      <w:numFmt w:val="lowerRoman"/>
      <w:lvlText w:val="%3."/>
      <w:lvlJc w:val="right"/>
      <w:pPr>
        <w:ind w:left="2160" w:hanging="180"/>
      </w:pPr>
    </w:lvl>
    <w:lvl w:ilvl="3" w:tplc="47874408" w:tentative="1">
      <w:start w:val="1"/>
      <w:numFmt w:val="decimal"/>
      <w:lvlText w:val="%4."/>
      <w:lvlJc w:val="left"/>
      <w:pPr>
        <w:ind w:left="2880" w:hanging="360"/>
      </w:pPr>
    </w:lvl>
    <w:lvl w:ilvl="4" w:tplc="47874408" w:tentative="1">
      <w:start w:val="1"/>
      <w:numFmt w:val="lowerLetter"/>
      <w:lvlText w:val="%5."/>
      <w:lvlJc w:val="left"/>
      <w:pPr>
        <w:ind w:left="3600" w:hanging="360"/>
      </w:pPr>
    </w:lvl>
    <w:lvl w:ilvl="5" w:tplc="47874408" w:tentative="1">
      <w:start w:val="1"/>
      <w:numFmt w:val="lowerRoman"/>
      <w:lvlText w:val="%6."/>
      <w:lvlJc w:val="right"/>
      <w:pPr>
        <w:ind w:left="4320" w:hanging="180"/>
      </w:pPr>
    </w:lvl>
    <w:lvl w:ilvl="6" w:tplc="47874408" w:tentative="1">
      <w:start w:val="1"/>
      <w:numFmt w:val="decimal"/>
      <w:lvlText w:val="%7."/>
      <w:lvlJc w:val="left"/>
      <w:pPr>
        <w:ind w:left="5040" w:hanging="360"/>
      </w:pPr>
    </w:lvl>
    <w:lvl w:ilvl="7" w:tplc="47874408" w:tentative="1">
      <w:start w:val="1"/>
      <w:numFmt w:val="lowerLetter"/>
      <w:lvlText w:val="%8."/>
      <w:lvlJc w:val="left"/>
      <w:pPr>
        <w:ind w:left="5760" w:hanging="360"/>
      </w:pPr>
    </w:lvl>
    <w:lvl w:ilvl="8" w:tplc="47874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0">
    <w:multiLevelType w:val="hybridMultilevel"/>
    <w:lvl w:ilvl="0" w:tplc="50945058">
      <w:start w:val="1"/>
      <w:numFmt w:val="decimal"/>
      <w:lvlText w:val="%1."/>
      <w:lvlJc w:val="left"/>
      <w:pPr>
        <w:ind w:left="720" w:hanging="360"/>
      </w:pPr>
    </w:lvl>
    <w:lvl w:ilvl="1" w:tplc="50945058" w:tentative="1">
      <w:start w:val="1"/>
      <w:numFmt w:val="lowerLetter"/>
      <w:lvlText w:val="%2."/>
      <w:lvlJc w:val="left"/>
      <w:pPr>
        <w:ind w:left="1440" w:hanging="360"/>
      </w:pPr>
    </w:lvl>
    <w:lvl w:ilvl="2" w:tplc="50945058" w:tentative="1">
      <w:start w:val="1"/>
      <w:numFmt w:val="lowerRoman"/>
      <w:lvlText w:val="%3."/>
      <w:lvlJc w:val="right"/>
      <w:pPr>
        <w:ind w:left="2160" w:hanging="180"/>
      </w:pPr>
    </w:lvl>
    <w:lvl w:ilvl="3" w:tplc="50945058" w:tentative="1">
      <w:start w:val="1"/>
      <w:numFmt w:val="decimal"/>
      <w:lvlText w:val="%4."/>
      <w:lvlJc w:val="left"/>
      <w:pPr>
        <w:ind w:left="2880" w:hanging="360"/>
      </w:pPr>
    </w:lvl>
    <w:lvl w:ilvl="4" w:tplc="50945058" w:tentative="1">
      <w:start w:val="1"/>
      <w:numFmt w:val="lowerLetter"/>
      <w:lvlText w:val="%5."/>
      <w:lvlJc w:val="left"/>
      <w:pPr>
        <w:ind w:left="3600" w:hanging="360"/>
      </w:pPr>
    </w:lvl>
    <w:lvl w:ilvl="5" w:tplc="50945058" w:tentative="1">
      <w:start w:val="1"/>
      <w:numFmt w:val="lowerRoman"/>
      <w:lvlText w:val="%6."/>
      <w:lvlJc w:val="right"/>
      <w:pPr>
        <w:ind w:left="4320" w:hanging="180"/>
      </w:pPr>
    </w:lvl>
    <w:lvl w:ilvl="6" w:tplc="50945058" w:tentative="1">
      <w:start w:val="1"/>
      <w:numFmt w:val="decimal"/>
      <w:lvlText w:val="%7."/>
      <w:lvlJc w:val="left"/>
      <w:pPr>
        <w:ind w:left="5040" w:hanging="360"/>
      </w:pPr>
    </w:lvl>
    <w:lvl w:ilvl="7" w:tplc="50945058" w:tentative="1">
      <w:start w:val="1"/>
      <w:numFmt w:val="lowerLetter"/>
      <w:lvlText w:val="%8."/>
      <w:lvlJc w:val="left"/>
      <w:pPr>
        <w:ind w:left="5760" w:hanging="360"/>
      </w:pPr>
    </w:lvl>
    <w:lvl w:ilvl="8" w:tplc="50945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29">
    <w:multiLevelType w:val="hybridMultilevel"/>
    <w:lvl w:ilvl="0" w:tplc="30039591">
      <w:start w:val="1"/>
      <w:numFmt w:val="decimal"/>
      <w:lvlText w:val="%1."/>
      <w:lvlJc w:val="left"/>
      <w:pPr>
        <w:ind w:left="720" w:hanging="360"/>
      </w:pPr>
    </w:lvl>
    <w:lvl w:ilvl="1" w:tplc="30039591" w:tentative="1">
      <w:start w:val="1"/>
      <w:numFmt w:val="lowerLetter"/>
      <w:lvlText w:val="%2."/>
      <w:lvlJc w:val="left"/>
      <w:pPr>
        <w:ind w:left="1440" w:hanging="360"/>
      </w:pPr>
    </w:lvl>
    <w:lvl w:ilvl="2" w:tplc="30039591" w:tentative="1">
      <w:start w:val="1"/>
      <w:numFmt w:val="lowerRoman"/>
      <w:lvlText w:val="%3."/>
      <w:lvlJc w:val="right"/>
      <w:pPr>
        <w:ind w:left="2160" w:hanging="180"/>
      </w:pPr>
    </w:lvl>
    <w:lvl w:ilvl="3" w:tplc="30039591" w:tentative="1">
      <w:start w:val="1"/>
      <w:numFmt w:val="decimal"/>
      <w:lvlText w:val="%4."/>
      <w:lvlJc w:val="left"/>
      <w:pPr>
        <w:ind w:left="2880" w:hanging="360"/>
      </w:pPr>
    </w:lvl>
    <w:lvl w:ilvl="4" w:tplc="30039591" w:tentative="1">
      <w:start w:val="1"/>
      <w:numFmt w:val="lowerLetter"/>
      <w:lvlText w:val="%5."/>
      <w:lvlJc w:val="left"/>
      <w:pPr>
        <w:ind w:left="3600" w:hanging="360"/>
      </w:pPr>
    </w:lvl>
    <w:lvl w:ilvl="5" w:tplc="30039591" w:tentative="1">
      <w:start w:val="1"/>
      <w:numFmt w:val="lowerRoman"/>
      <w:lvlText w:val="%6."/>
      <w:lvlJc w:val="right"/>
      <w:pPr>
        <w:ind w:left="4320" w:hanging="180"/>
      </w:pPr>
    </w:lvl>
    <w:lvl w:ilvl="6" w:tplc="30039591" w:tentative="1">
      <w:start w:val="1"/>
      <w:numFmt w:val="decimal"/>
      <w:lvlText w:val="%7."/>
      <w:lvlJc w:val="left"/>
      <w:pPr>
        <w:ind w:left="5040" w:hanging="360"/>
      </w:pPr>
    </w:lvl>
    <w:lvl w:ilvl="7" w:tplc="30039591" w:tentative="1">
      <w:start w:val="1"/>
      <w:numFmt w:val="lowerLetter"/>
      <w:lvlText w:val="%8."/>
      <w:lvlJc w:val="left"/>
      <w:pPr>
        <w:ind w:left="5760" w:hanging="360"/>
      </w:pPr>
    </w:lvl>
    <w:lvl w:ilvl="8" w:tplc="30039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28">
    <w:multiLevelType w:val="hybridMultilevel"/>
    <w:lvl w:ilvl="0" w:tplc="96878388">
      <w:start w:val="1"/>
      <w:numFmt w:val="decimal"/>
      <w:lvlText w:val="%1."/>
      <w:lvlJc w:val="left"/>
      <w:pPr>
        <w:ind w:left="720" w:hanging="360"/>
      </w:pPr>
    </w:lvl>
    <w:lvl w:ilvl="1" w:tplc="96878388" w:tentative="1">
      <w:start w:val="1"/>
      <w:numFmt w:val="lowerLetter"/>
      <w:lvlText w:val="%2."/>
      <w:lvlJc w:val="left"/>
      <w:pPr>
        <w:ind w:left="1440" w:hanging="360"/>
      </w:pPr>
    </w:lvl>
    <w:lvl w:ilvl="2" w:tplc="96878388" w:tentative="1">
      <w:start w:val="1"/>
      <w:numFmt w:val="lowerRoman"/>
      <w:lvlText w:val="%3."/>
      <w:lvlJc w:val="right"/>
      <w:pPr>
        <w:ind w:left="2160" w:hanging="180"/>
      </w:pPr>
    </w:lvl>
    <w:lvl w:ilvl="3" w:tplc="96878388" w:tentative="1">
      <w:start w:val="1"/>
      <w:numFmt w:val="decimal"/>
      <w:lvlText w:val="%4."/>
      <w:lvlJc w:val="left"/>
      <w:pPr>
        <w:ind w:left="2880" w:hanging="360"/>
      </w:pPr>
    </w:lvl>
    <w:lvl w:ilvl="4" w:tplc="96878388" w:tentative="1">
      <w:start w:val="1"/>
      <w:numFmt w:val="lowerLetter"/>
      <w:lvlText w:val="%5."/>
      <w:lvlJc w:val="left"/>
      <w:pPr>
        <w:ind w:left="3600" w:hanging="360"/>
      </w:pPr>
    </w:lvl>
    <w:lvl w:ilvl="5" w:tplc="96878388" w:tentative="1">
      <w:start w:val="1"/>
      <w:numFmt w:val="lowerRoman"/>
      <w:lvlText w:val="%6."/>
      <w:lvlJc w:val="right"/>
      <w:pPr>
        <w:ind w:left="4320" w:hanging="180"/>
      </w:pPr>
    </w:lvl>
    <w:lvl w:ilvl="6" w:tplc="96878388" w:tentative="1">
      <w:start w:val="1"/>
      <w:numFmt w:val="decimal"/>
      <w:lvlText w:val="%7."/>
      <w:lvlJc w:val="left"/>
      <w:pPr>
        <w:ind w:left="5040" w:hanging="360"/>
      </w:pPr>
    </w:lvl>
    <w:lvl w:ilvl="7" w:tplc="96878388" w:tentative="1">
      <w:start w:val="1"/>
      <w:numFmt w:val="lowerLetter"/>
      <w:lvlText w:val="%8."/>
      <w:lvlJc w:val="left"/>
      <w:pPr>
        <w:ind w:left="5760" w:hanging="360"/>
      </w:pPr>
    </w:lvl>
    <w:lvl w:ilvl="8" w:tplc="96878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27">
    <w:multiLevelType w:val="hybridMultilevel"/>
    <w:lvl w:ilvl="0" w:tplc="39551166">
      <w:start w:val="1"/>
      <w:numFmt w:val="decimal"/>
      <w:lvlText w:val="%1."/>
      <w:lvlJc w:val="left"/>
      <w:pPr>
        <w:ind w:left="720" w:hanging="360"/>
      </w:pPr>
    </w:lvl>
    <w:lvl w:ilvl="1" w:tplc="39551166" w:tentative="1">
      <w:start w:val="1"/>
      <w:numFmt w:val="lowerLetter"/>
      <w:lvlText w:val="%2."/>
      <w:lvlJc w:val="left"/>
      <w:pPr>
        <w:ind w:left="1440" w:hanging="360"/>
      </w:pPr>
    </w:lvl>
    <w:lvl w:ilvl="2" w:tplc="39551166" w:tentative="1">
      <w:start w:val="1"/>
      <w:numFmt w:val="lowerRoman"/>
      <w:lvlText w:val="%3."/>
      <w:lvlJc w:val="right"/>
      <w:pPr>
        <w:ind w:left="2160" w:hanging="180"/>
      </w:pPr>
    </w:lvl>
    <w:lvl w:ilvl="3" w:tplc="39551166" w:tentative="1">
      <w:start w:val="1"/>
      <w:numFmt w:val="decimal"/>
      <w:lvlText w:val="%4."/>
      <w:lvlJc w:val="left"/>
      <w:pPr>
        <w:ind w:left="2880" w:hanging="360"/>
      </w:pPr>
    </w:lvl>
    <w:lvl w:ilvl="4" w:tplc="39551166" w:tentative="1">
      <w:start w:val="1"/>
      <w:numFmt w:val="lowerLetter"/>
      <w:lvlText w:val="%5."/>
      <w:lvlJc w:val="left"/>
      <w:pPr>
        <w:ind w:left="3600" w:hanging="360"/>
      </w:pPr>
    </w:lvl>
    <w:lvl w:ilvl="5" w:tplc="39551166" w:tentative="1">
      <w:start w:val="1"/>
      <w:numFmt w:val="lowerRoman"/>
      <w:lvlText w:val="%6."/>
      <w:lvlJc w:val="right"/>
      <w:pPr>
        <w:ind w:left="4320" w:hanging="180"/>
      </w:pPr>
    </w:lvl>
    <w:lvl w:ilvl="6" w:tplc="39551166" w:tentative="1">
      <w:start w:val="1"/>
      <w:numFmt w:val="decimal"/>
      <w:lvlText w:val="%7."/>
      <w:lvlJc w:val="left"/>
      <w:pPr>
        <w:ind w:left="5040" w:hanging="360"/>
      </w:pPr>
    </w:lvl>
    <w:lvl w:ilvl="7" w:tplc="39551166" w:tentative="1">
      <w:start w:val="1"/>
      <w:numFmt w:val="lowerLetter"/>
      <w:lvlText w:val="%8."/>
      <w:lvlJc w:val="left"/>
      <w:pPr>
        <w:ind w:left="5760" w:hanging="360"/>
      </w:pPr>
    </w:lvl>
    <w:lvl w:ilvl="8" w:tplc="39551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26">
    <w:multiLevelType w:val="hybridMultilevel"/>
    <w:lvl w:ilvl="0" w:tplc="27114359">
      <w:start w:val="1"/>
      <w:numFmt w:val="decimal"/>
      <w:lvlText w:val="%1."/>
      <w:lvlJc w:val="left"/>
      <w:pPr>
        <w:ind w:left="720" w:hanging="360"/>
      </w:pPr>
    </w:lvl>
    <w:lvl w:ilvl="1" w:tplc="27114359" w:tentative="1">
      <w:start w:val="1"/>
      <w:numFmt w:val="lowerLetter"/>
      <w:lvlText w:val="%2."/>
      <w:lvlJc w:val="left"/>
      <w:pPr>
        <w:ind w:left="1440" w:hanging="360"/>
      </w:pPr>
    </w:lvl>
    <w:lvl w:ilvl="2" w:tplc="27114359" w:tentative="1">
      <w:start w:val="1"/>
      <w:numFmt w:val="lowerRoman"/>
      <w:lvlText w:val="%3."/>
      <w:lvlJc w:val="right"/>
      <w:pPr>
        <w:ind w:left="2160" w:hanging="180"/>
      </w:pPr>
    </w:lvl>
    <w:lvl w:ilvl="3" w:tplc="27114359" w:tentative="1">
      <w:start w:val="1"/>
      <w:numFmt w:val="decimal"/>
      <w:lvlText w:val="%4."/>
      <w:lvlJc w:val="left"/>
      <w:pPr>
        <w:ind w:left="2880" w:hanging="360"/>
      </w:pPr>
    </w:lvl>
    <w:lvl w:ilvl="4" w:tplc="27114359" w:tentative="1">
      <w:start w:val="1"/>
      <w:numFmt w:val="lowerLetter"/>
      <w:lvlText w:val="%5."/>
      <w:lvlJc w:val="left"/>
      <w:pPr>
        <w:ind w:left="3600" w:hanging="360"/>
      </w:pPr>
    </w:lvl>
    <w:lvl w:ilvl="5" w:tplc="27114359" w:tentative="1">
      <w:start w:val="1"/>
      <w:numFmt w:val="lowerRoman"/>
      <w:lvlText w:val="%6."/>
      <w:lvlJc w:val="right"/>
      <w:pPr>
        <w:ind w:left="4320" w:hanging="180"/>
      </w:pPr>
    </w:lvl>
    <w:lvl w:ilvl="6" w:tplc="27114359" w:tentative="1">
      <w:start w:val="1"/>
      <w:numFmt w:val="decimal"/>
      <w:lvlText w:val="%7."/>
      <w:lvlJc w:val="left"/>
      <w:pPr>
        <w:ind w:left="5040" w:hanging="360"/>
      </w:pPr>
    </w:lvl>
    <w:lvl w:ilvl="7" w:tplc="27114359" w:tentative="1">
      <w:start w:val="1"/>
      <w:numFmt w:val="lowerLetter"/>
      <w:lvlText w:val="%8."/>
      <w:lvlJc w:val="left"/>
      <w:pPr>
        <w:ind w:left="5760" w:hanging="360"/>
      </w:pPr>
    </w:lvl>
    <w:lvl w:ilvl="8" w:tplc="27114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25">
    <w:multiLevelType w:val="hybridMultilevel"/>
    <w:lvl w:ilvl="0" w:tplc="87789972">
      <w:start w:val="1"/>
      <w:numFmt w:val="decimal"/>
      <w:lvlText w:val="%1."/>
      <w:lvlJc w:val="left"/>
      <w:pPr>
        <w:ind w:left="720" w:hanging="360"/>
      </w:pPr>
    </w:lvl>
    <w:lvl w:ilvl="1" w:tplc="87789972" w:tentative="1">
      <w:start w:val="1"/>
      <w:numFmt w:val="lowerLetter"/>
      <w:lvlText w:val="%2."/>
      <w:lvlJc w:val="left"/>
      <w:pPr>
        <w:ind w:left="1440" w:hanging="360"/>
      </w:pPr>
    </w:lvl>
    <w:lvl w:ilvl="2" w:tplc="87789972" w:tentative="1">
      <w:start w:val="1"/>
      <w:numFmt w:val="lowerRoman"/>
      <w:lvlText w:val="%3."/>
      <w:lvlJc w:val="right"/>
      <w:pPr>
        <w:ind w:left="2160" w:hanging="180"/>
      </w:pPr>
    </w:lvl>
    <w:lvl w:ilvl="3" w:tplc="87789972" w:tentative="1">
      <w:start w:val="1"/>
      <w:numFmt w:val="decimal"/>
      <w:lvlText w:val="%4."/>
      <w:lvlJc w:val="left"/>
      <w:pPr>
        <w:ind w:left="2880" w:hanging="360"/>
      </w:pPr>
    </w:lvl>
    <w:lvl w:ilvl="4" w:tplc="87789972" w:tentative="1">
      <w:start w:val="1"/>
      <w:numFmt w:val="lowerLetter"/>
      <w:lvlText w:val="%5."/>
      <w:lvlJc w:val="left"/>
      <w:pPr>
        <w:ind w:left="3600" w:hanging="360"/>
      </w:pPr>
    </w:lvl>
    <w:lvl w:ilvl="5" w:tplc="87789972" w:tentative="1">
      <w:start w:val="1"/>
      <w:numFmt w:val="lowerRoman"/>
      <w:lvlText w:val="%6."/>
      <w:lvlJc w:val="right"/>
      <w:pPr>
        <w:ind w:left="4320" w:hanging="180"/>
      </w:pPr>
    </w:lvl>
    <w:lvl w:ilvl="6" w:tplc="87789972" w:tentative="1">
      <w:start w:val="1"/>
      <w:numFmt w:val="decimal"/>
      <w:lvlText w:val="%7."/>
      <w:lvlJc w:val="left"/>
      <w:pPr>
        <w:ind w:left="5040" w:hanging="360"/>
      </w:pPr>
    </w:lvl>
    <w:lvl w:ilvl="7" w:tplc="87789972" w:tentative="1">
      <w:start w:val="1"/>
      <w:numFmt w:val="lowerLetter"/>
      <w:lvlText w:val="%8."/>
      <w:lvlJc w:val="left"/>
      <w:pPr>
        <w:ind w:left="5760" w:hanging="360"/>
      </w:pPr>
    </w:lvl>
    <w:lvl w:ilvl="8" w:tplc="87789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24">
    <w:multiLevelType w:val="hybridMultilevel"/>
    <w:lvl w:ilvl="0" w:tplc="72639292">
      <w:start w:val="1"/>
      <w:numFmt w:val="decimal"/>
      <w:lvlText w:val="%1."/>
      <w:lvlJc w:val="left"/>
      <w:pPr>
        <w:ind w:left="720" w:hanging="360"/>
      </w:pPr>
    </w:lvl>
    <w:lvl w:ilvl="1" w:tplc="72639292" w:tentative="1">
      <w:start w:val="1"/>
      <w:numFmt w:val="lowerLetter"/>
      <w:lvlText w:val="%2."/>
      <w:lvlJc w:val="left"/>
      <w:pPr>
        <w:ind w:left="1440" w:hanging="360"/>
      </w:pPr>
    </w:lvl>
    <w:lvl w:ilvl="2" w:tplc="72639292" w:tentative="1">
      <w:start w:val="1"/>
      <w:numFmt w:val="lowerRoman"/>
      <w:lvlText w:val="%3."/>
      <w:lvlJc w:val="right"/>
      <w:pPr>
        <w:ind w:left="2160" w:hanging="180"/>
      </w:pPr>
    </w:lvl>
    <w:lvl w:ilvl="3" w:tplc="72639292" w:tentative="1">
      <w:start w:val="1"/>
      <w:numFmt w:val="decimal"/>
      <w:lvlText w:val="%4."/>
      <w:lvlJc w:val="left"/>
      <w:pPr>
        <w:ind w:left="2880" w:hanging="360"/>
      </w:pPr>
    </w:lvl>
    <w:lvl w:ilvl="4" w:tplc="72639292" w:tentative="1">
      <w:start w:val="1"/>
      <w:numFmt w:val="lowerLetter"/>
      <w:lvlText w:val="%5."/>
      <w:lvlJc w:val="left"/>
      <w:pPr>
        <w:ind w:left="3600" w:hanging="360"/>
      </w:pPr>
    </w:lvl>
    <w:lvl w:ilvl="5" w:tplc="72639292" w:tentative="1">
      <w:start w:val="1"/>
      <w:numFmt w:val="lowerRoman"/>
      <w:lvlText w:val="%6."/>
      <w:lvlJc w:val="right"/>
      <w:pPr>
        <w:ind w:left="4320" w:hanging="180"/>
      </w:pPr>
    </w:lvl>
    <w:lvl w:ilvl="6" w:tplc="72639292" w:tentative="1">
      <w:start w:val="1"/>
      <w:numFmt w:val="decimal"/>
      <w:lvlText w:val="%7."/>
      <w:lvlJc w:val="left"/>
      <w:pPr>
        <w:ind w:left="5040" w:hanging="360"/>
      </w:pPr>
    </w:lvl>
    <w:lvl w:ilvl="7" w:tplc="72639292" w:tentative="1">
      <w:start w:val="1"/>
      <w:numFmt w:val="lowerLetter"/>
      <w:lvlText w:val="%8."/>
      <w:lvlJc w:val="left"/>
      <w:pPr>
        <w:ind w:left="5760" w:hanging="360"/>
      </w:pPr>
    </w:lvl>
    <w:lvl w:ilvl="8" w:tplc="72639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23">
    <w:multiLevelType w:val="hybridMultilevel"/>
    <w:lvl w:ilvl="0" w:tplc="26670370">
      <w:start w:val="1"/>
      <w:numFmt w:val="decimal"/>
      <w:lvlText w:val="%1."/>
      <w:lvlJc w:val="left"/>
      <w:pPr>
        <w:ind w:left="720" w:hanging="360"/>
      </w:pPr>
    </w:lvl>
    <w:lvl w:ilvl="1" w:tplc="26670370" w:tentative="1">
      <w:start w:val="1"/>
      <w:numFmt w:val="lowerLetter"/>
      <w:lvlText w:val="%2."/>
      <w:lvlJc w:val="left"/>
      <w:pPr>
        <w:ind w:left="1440" w:hanging="360"/>
      </w:pPr>
    </w:lvl>
    <w:lvl w:ilvl="2" w:tplc="26670370" w:tentative="1">
      <w:start w:val="1"/>
      <w:numFmt w:val="lowerRoman"/>
      <w:lvlText w:val="%3."/>
      <w:lvlJc w:val="right"/>
      <w:pPr>
        <w:ind w:left="2160" w:hanging="180"/>
      </w:pPr>
    </w:lvl>
    <w:lvl w:ilvl="3" w:tplc="26670370" w:tentative="1">
      <w:start w:val="1"/>
      <w:numFmt w:val="decimal"/>
      <w:lvlText w:val="%4."/>
      <w:lvlJc w:val="left"/>
      <w:pPr>
        <w:ind w:left="2880" w:hanging="360"/>
      </w:pPr>
    </w:lvl>
    <w:lvl w:ilvl="4" w:tplc="26670370" w:tentative="1">
      <w:start w:val="1"/>
      <w:numFmt w:val="lowerLetter"/>
      <w:lvlText w:val="%5."/>
      <w:lvlJc w:val="left"/>
      <w:pPr>
        <w:ind w:left="3600" w:hanging="360"/>
      </w:pPr>
    </w:lvl>
    <w:lvl w:ilvl="5" w:tplc="26670370" w:tentative="1">
      <w:start w:val="1"/>
      <w:numFmt w:val="lowerRoman"/>
      <w:lvlText w:val="%6."/>
      <w:lvlJc w:val="right"/>
      <w:pPr>
        <w:ind w:left="4320" w:hanging="180"/>
      </w:pPr>
    </w:lvl>
    <w:lvl w:ilvl="6" w:tplc="26670370" w:tentative="1">
      <w:start w:val="1"/>
      <w:numFmt w:val="decimal"/>
      <w:lvlText w:val="%7."/>
      <w:lvlJc w:val="left"/>
      <w:pPr>
        <w:ind w:left="5040" w:hanging="360"/>
      </w:pPr>
    </w:lvl>
    <w:lvl w:ilvl="7" w:tplc="26670370" w:tentative="1">
      <w:start w:val="1"/>
      <w:numFmt w:val="lowerLetter"/>
      <w:lvlText w:val="%8."/>
      <w:lvlJc w:val="left"/>
      <w:pPr>
        <w:ind w:left="5760" w:hanging="360"/>
      </w:pPr>
    </w:lvl>
    <w:lvl w:ilvl="8" w:tplc="26670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22">
    <w:multiLevelType w:val="hybridMultilevel"/>
    <w:lvl w:ilvl="0" w:tplc="91630571">
      <w:start w:val="1"/>
      <w:numFmt w:val="decimal"/>
      <w:lvlText w:val="%1."/>
      <w:lvlJc w:val="left"/>
      <w:pPr>
        <w:ind w:left="720" w:hanging="360"/>
      </w:pPr>
    </w:lvl>
    <w:lvl w:ilvl="1" w:tplc="91630571" w:tentative="1">
      <w:start w:val="1"/>
      <w:numFmt w:val="lowerLetter"/>
      <w:lvlText w:val="%2."/>
      <w:lvlJc w:val="left"/>
      <w:pPr>
        <w:ind w:left="1440" w:hanging="360"/>
      </w:pPr>
    </w:lvl>
    <w:lvl w:ilvl="2" w:tplc="91630571" w:tentative="1">
      <w:start w:val="1"/>
      <w:numFmt w:val="lowerRoman"/>
      <w:lvlText w:val="%3."/>
      <w:lvlJc w:val="right"/>
      <w:pPr>
        <w:ind w:left="2160" w:hanging="180"/>
      </w:pPr>
    </w:lvl>
    <w:lvl w:ilvl="3" w:tplc="91630571" w:tentative="1">
      <w:start w:val="1"/>
      <w:numFmt w:val="decimal"/>
      <w:lvlText w:val="%4."/>
      <w:lvlJc w:val="left"/>
      <w:pPr>
        <w:ind w:left="2880" w:hanging="360"/>
      </w:pPr>
    </w:lvl>
    <w:lvl w:ilvl="4" w:tplc="91630571" w:tentative="1">
      <w:start w:val="1"/>
      <w:numFmt w:val="lowerLetter"/>
      <w:lvlText w:val="%5."/>
      <w:lvlJc w:val="left"/>
      <w:pPr>
        <w:ind w:left="3600" w:hanging="360"/>
      </w:pPr>
    </w:lvl>
    <w:lvl w:ilvl="5" w:tplc="91630571" w:tentative="1">
      <w:start w:val="1"/>
      <w:numFmt w:val="lowerRoman"/>
      <w:lvlText w:val="%6."/>
      <w:lvlJc w:val="right"/>
      <w:pPr>
        <w:ind w:left="4320" w:hanging="180"/>
      </w:pPr>
    </w:lvl>
    <w:lvl w:ilvl="6" w:tplc="91630571" w:tentative="1">
      <w:start w:val="1"/>
      <w:numFmt w:val="decimal"/>
      <w:lvlText w:val="%7."/>
      <w:lvlJc w:val="left"/>
      <w:pPr>
        <w:ind w:left="5040" w:hanging="360"/>
      </w:pPr>
    </w:lvl>
    <w:lvl w:ilvl="7" w:tplc="91630571" w:tentative="1">
      <w:start w:val="1"/>
      <w:numFmt w:val="lowerLetter"/>
      <w:lvlText w:val="%8."/>
      <w:lvlJc w:val="left"/>
      <w:pPr>
        <w:ind w:left="5760" w:hanging="360"/>
      </w:pPr>
    </w:lvl>
    <w:lvl w:ilvl="8" w:tplc="91630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21">
    <w:multiLevelType w:val="hybridMultilevel"/>
    <w:lvl w:ilvl="0" w:tplc="82053571">
      <w:start w:val="1"/>
      <w:numFmt w:val="decimal"/>
      <w:lvlText w:val="%1."/>
      <w:lvlJc w:val="left"/>
      <w:pPr>
        <w:ind w:left="720" w:hanging="360"/>
      </w:pPr>
    </w:lvl>
    <w:lvl w:ilvl="1" w:tplc="82053571" w:tentative="1">
      <w:start w:val="1"/>
      <w:numFmt w:val="lowerLetter"/>
      <w:lvlText w:val="%2."/>
      <w:lvlJc w:val="left"/>
      <w:pPr>
        <w:ind w:left="1440" w:hanging="360"/>
      </w:pPr>
    </w:lvl>
    <w:lvl w:ilvl="2" w:tplc="82053571" w:tentative="1">
      <w:start w:val="1"/>
      <w:numFmt w:val="lowerRoman"/>
      <w:lvlText w:val="%3."/>
      <w:lvlJc w:val="right"/>
      <w:pPr>
        <w:ind w:left="2160" w:hanging="180"/>
      </w:pPr>
    </w:lvl>
    <w:lvl w:ilvl="3" w:tplc="82053571" w:tentative="1">
      <w:start w:val="1"/>
      <w:numFmt w:val="decimal"/>
      <w:lvlText w:val="%4."/>
      <w:lvlJc w:val="left"/>
      <w:pPr>
        <w:ind w:left="2880" w:hanging="360"/>
      </w:pPr>
    </w:lvl>
    <w:lvl w:ilvl="4" w:tplc="82053571" w:tentative="1">
      <w:start w:val="1"/>
      <w:numFmt w:val="lowerLetter"/>
      <w:lvlText w:val="%5."/>
      <w:lvlJc w:val="left"/>
      <w:pPr>
        <w:ind w:left="3600" w:hanging="360"/>
      </w:pPr>
    </w:lvl>
    <w:lvl w:ilvl="5" w:tplc="82053571" w:tentative="1">
      <w:start w:val="1"/>
      <w:numFmt w:val="lowerRoman"/>
      <w:lvlText w:val="%6."/>
      <w:lvlJc w:val="right"/>
      <w:pPr>
        <w:ind w:left="4320" w:hanging="180"/>
      </w:pPr>
    </w:lvl>
    <w:lvl w:ilvl="6" w:tplc="82053571" w:tentative="1">
      <w:start w:val="1"/>
      <w:numFmt w:val="decimal"/>
      <w:lvlText w:val="%7."/>
      <w:lvlJc w:val="left"/>
      <w:pPr>
        <w:ind w:left="5040" w:hanging="360"/>
      </w:pPr>
    </w:lvl>
    <w:lvl w:ilvl="7" w:tplc="82053571" w:tentative="1">
      <w:start w:val="1"/>
      <w:numFmt w:val="lowerLetter"/>
      <w:lvlText w:val="%8."/>
      <w:lvlJc w:val="left"/>
      <w:pPr>
        <w:ind w:left="5760" w:hanging="360"/>
      </w:pPr>
    </w:lvl>
    <w:lvl w:ilvl="8" w:tplc="82053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20">
    <w:multiLevelType w:val="hybridMultilevel"/>
    <w:lvl w:ilvl="0" w:tplc="55742610">
      <w:start w:val="1"/>
      <w:numFmt w:val="decimal"/>
      <w:lvlText w:val="%1."/>
      <w:lvlJc w:val="left"/>
      <w:pPr>
        <w:ind w:left="720" w:hanging="360"/>
      </w:pPr>
    </w:lvl>
    <w:lvl w:ilvl="1" w:tplc="55742610" w:tentative="1">
      <w:start w:val="1"/>
      <w:numFmt w:val="lowerLetter"/>
      <w:lvlText w:val="%2."/>
      <w:lvlJc w:val="left"/>
      <w:pPr>
        <w:ind w:left="1440" w:hanging="360"/>
      </w:pPr>
    </w:lvl>
    <w:lvl w:ilvl="2" w:tplc="55742610" w:tentative="1">
      <w:start w:val="1"/>
      <w:numFmt w:val="lowerRoman"/>
      <w:lvlText w:val="%3."/>
      <w:lvlJc w:val="right"/>
      <w:pPr>
        <w:ind w:left="2160" w:hanging="180"/>
      </w:pPr>
    </w:lvl>
    <w:lvl w:ilvl="3" w:tplc="55742610" w:tentative="1">
      <w:start w:val="1"/>
      <w:numFmt w:val="decimal"/>
      <w:lvlText w:val="%4."/>
      <w:lvlJc w:val="left"/>
      <w:pPr>
        <w:ind w:left="2880" w:hanging="360"/>
      </w:pPr>
    </w:lvl>
    <w:lvl w:ilvl="4" w:tplc="55742610" w:tentative="1">
      <w:start w:val="1"/>
      <w:numFmt w:val="lowerLetter"/>
      <w:lvlText w:val="%5."/>
      <w:lvlJc w:val="left"/>
      <w:pPr>
        <w:ind w:left="3600" w:hanging="360"/>
      </w:pPr>
    </w:lvl>
    <w:lvl w:ilvl="5" w:tplc="55742610" w:tentative="1">
      <w:start w:val="1"/>
      <w:numFmt w:val="lowerRoman"/>
      <w:lvlText w:val="%6."/>
      <w:lvlJc w:val="right"/>
      <w:pPr>
        <w:ind w:left="4320" w:hanging="180"/>
      </w:pPr>
    </w:lvl>
    <w:lvl w:ilvl="6" w:tplc="55742610" w:tentative="1">
      <w:start w:val="1"/>
      <w:numFmt w:val="decimal"/>
      <w:lvlText w:val="%7."/>
      <w:lvlJc w:val="left"/>
      <w:pPr>
        <w:ind w:left="5040" w:hanging="360"/>
      </w:pPr>
    </w:lvl>
    <w:lvl w:ilvl="7" w:tplc="55742610" w:tentative="1">
      <w:start w:val="1"/>
      <w:numFmt w:val="lowerLetter"/>
      <w:lvlText w:val="%8."/>
      <w:lvlJc w:val="left"/>
      <w:pPr>
        <w:ind w:left="5760" w:hanging="360"/>
      </w:pPr>
    </w:lvl>
    <w:lvl w:ilvl="8" w:tplc="55742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9">
    <w:multiLevelType w:val="hybridMultilevel"/>
    <w:lvl w:ilvl="0" w:tplc="28859166">
      <w:start w:val="1"/>
      <w:numFmt w:val="decimal"/>
      <w:lvlText w:val="%1."/>
      <w:lvlJc w:val="left"/>
      <w:pPr>
        <w:ind w:left="720" w:hanging="360"/>
      </w:pPr>
    </w:lvl>
    <w:lvl w:ilvl="1" w:tplc="28859166" w:tentative="1">
      <w:start w:val="1"/>
      <w:numFmt w:val="lowerLetter"/>
      <w:lvlText w:val="%2."/>
      <w:lvlJc w:val="left"/>
      <w:pPr>
        <w:ind w:left="1440" w:hanging="360"/>
      </w:pPr>
    </w:lvl>
    <w:lvl w:ilvl="2" w:tplc="28859166" w:tentative="1">
      <w:start w:val="1"/>
      <w:numFmt w:val="lowerRoman"/>
      <w:lvlText w:val="%3."/>
      <w:lvlJc w:val="right"/>
      <w:pPr>
        <w:ind w:left="2160" w:hanging="180"/>
      </w:pPr>
    </w:lvl>
    <w:lvl w:ilvl="3" w:tplc="28859166" w:tentative="1">
      <w:start w:val="1"/>
      <w:numFmt w:val="decimal"/>
      <w:lvlText w:val="%4."/>
      <w:lvlJc w:val="left"/>
      <w:pPr>
        <w:ind w:left="2880" w:hanging="360"/>
      </w:pPr>
    </w:lvl>
    <w:lvl w:ilvl="4" w:tplc="28859166" w:tentative="1">
      <w:start w:val="1"/>
      <w:numFmt w:val="lowerLetter"/>
      <w:lvlText w:val="%5."/>
      <w:lvlJc w:val="left"/>
      <w:pPr>
        <w:ind w:left="3600" w:hanging="360"/>
      </w:pPr>
    </w:lvl>
    <w:lvl w:ilvl="5" w:tplc="28859166" w:tentative="1">
      <w:start w:val="1"/>
      <w:numFmt w:val="lowerRoman"/>
      <w:lvlText w:val="%6."/>
      <w:lvlJc w:val="right"/>
      <w:pPr>
        <w:ind w:left="4320" w:hanging="180"/>
      </w:pPr>
    </w:lvl>
    <w:lvl w:ilvl="6" w:tplc="28859166" w:tentative="1">
      <w:start w:val="1"/>
      <w:numFmt w:val="decimal"/>
      <w:lvlText w:val="%7."/>
      <w:lvlJc w:val="left"/>
      <w:pPr>
        <w:ind w:left="5040" w:hanging="360"/>
      </w:pPr>
    </w:lvl>
    <w:lvl w:ilvl="7" w:tplc="28859166" w:tentative="1">
      <w:start w:val="1"/>
      <w:numFmt w:val="lowerLetter"/>
      <w:lvlText w:val="%8."/>
      <w:lvlJc w:val="left"/>
      <w:pPr>
        <w:ind w:left="5760" w:hanging="360"/>
      </w:pPr>
    </w:lvl>
    <w:lvl w:ilvl="8" w:tplc="28859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8">
    <w:multiLevelType w:val="hybridMultilevel"/>
    <w:lvl w:ilvl="0" w:tplc="59759057">
      <w:start w:val="1"/>
      <w:numFmt w:val="decimal"/>
      <w:lvlText w:val="%1."/>
      <w:lvlJc w:val="left"/>
      <w:pPr>
        <w:ind w:left="720" w:hanging="360"/>
      </w:pPr>
    </w:lvl>
    <w:lvl w:ilvl="1" w:tplc="59759057" w:tentative="1">
      <w:start w:val="1"/>
      <w:numFmt w:val="lowerLetter"/>
      <w:lvlText w:val="%2."/>
      <w:lvlJc w:val="left"/>
      <w:pPr>
        <w:ind w:left="1440" w:hanging="360"/>
      </w:pPr>
    </w:lvl>
    <w:lvl w:ilvl="2" w:tplc="59759057" w:tentative="1">
      <w:start w:val="1"/>
      <w:numFmt w:val="lowerRoman"/>
      <w:lvlText w:val="%3."/>
      <w:lvlJc w:val="right"/>
      <w:pPr>
        <w:ind w:left="2160" w:hanging="180"/>
      </w:pPr>
    </w:lvl>
    <w:lvl w:ilvl="3" w:tplc="59759057" w:tentative="1">
      <w:start w:val="1"/>
      <w:numFmt w:val="decimal"/>
      <w:lvlText w:val="%4."/>
      <w:lvlJc w:val="left"/>
      <w:pPr>
        <w:ind w:left="2880" w:hanging="360"/>
      </w:pPr>
    </w:lvl>
    <w:lvl w:ilvl="4" w:tplc="59759057" w:tentative="1">
      <w:start w:val="1"/>
      <w:numFmt w:val="lowerLetter"/>
      <w:lvlText w:val="%5."/>
      <w:lvlJc w:val="left"/>
      <w:pPr>
        <w:ind w:left="3600" w:hanging="360"/>
      </w:pPr>
    </w:lvl>
    <w:lvl w:ilvl="5" w:tplc="59759057" w:tentative="1">
      <w:start w:val="1"/>
      <w:numFmt w:val="lowerRoman"/>
      <w:lvlText w:val="%6."/>
      <w:lvlJc w:val="right"/>
      <w:pPr>
        <w:ind w:left="4320" w:hanging="180"/>
      </w:pPr>
    </w:lvl>
    <w:lvl w:ilvl="6" w:tplc="59759057" w:tentative="1">
      <w:start w:val="1"/>
      <w:numFmt w:val="decimal"/>
      <w:lvlText w:val="%7."/>
      <w:lvlJc w:val="left"/>
      <w:pPr>
        <w:ind w:left="5040" w:hanging="360"/>
      </w:pPr>
    </w:lvl>
    <w:lvl w:ilvl="7" w:tplc="59759057" w:tentative="1">
      <w:start w:val="1"/>
      <w:numFmt w:val="lowerLetter"/>
      <w:lvlText w:val="%8."/>
      <w:lvlJc w:val="left"/>
      <w:pPr>
        <w:ind w:left="5760" w:hanging="360"/>
      </w:pPr>
    </w:lvl>
    <w:lvl w:ilvl="8" w:tplc="59759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7">
    <w:multiLevelType w:val="hybridMultilevel"/>
    <w:lvl w:ilvl="0" w:tplc="24328876">
      <w:start w:val="1"/>
      <w:numFmt w:val="decimal"/>
      <w:lvlText w:val="%1."/>
      <w:lvlJc w:val="left"/>
      <w:pPr>
        <w:ind w:left="720" w:hanging="360"/>
      </w:pPr>
    </w:lvl>
    <w:lvl w:ilvl="1" w:tplc="24328876" w:tentative="1">
      <w:start w:val="1"/>
      <w:numFmt w:val="lowerLetter"/>
      <w:lvlText w:val="%2."/>
      <w:lvlJc w:val="left"/>
      <w:pPr>
        <w:ind w:left="1440" w:hanging="360"/>
      </w:pPr>
    </w:lvl>
    <w:lvl w:ilvl="2" w:tplc="24328876" w:tentative="1">
      <w:start w:val="1"/>
      <w:numFmt w:val="lowerRoman"/>
      <w:lvlText w:val="%3."/>
      <w:lvlJc w:val="right"/>
      <w:pPr>
        <w:ind w:left="2160" w:hanging="180"/>
      </w:pPr>
    </w:lvl>
    <w:lvl w:ilvl="3" w:tplc="24328876" w:tentative="1">
      <w:start w:val="1"/>
      <w:numFmt w:val="decimal"/>
      <w:lvlText w:val="%4."/>
      <w:lvlJc w:val="left"/>
      <w:pPr>
        <w:ind w:left="2880" w:hanging="360"/>
      </w:pPr>
    </w:lvl>
    <w:lvl w:ilvl="4" w:tplc="24328876" w:tentative="1">
      <w:start w:val="1"/>
      <w:numFmt w:val="lowerLetter"/>
      <w:lvlText w:val="%5."/>
      <w:lvlJc w:val="left"/>
      <w:pPr>
        <w:ind w:left="3600" w:hanging="360"/>
      </w:pPr>
    </w:lvl>
    <w:lvl w:ilvl="5" w:tplc="24328876" w:tentative="1">
      <w:start w:val="1"/>
      <w:numFmt w:val="lowerRoman"/>
      <w:lvlText w:val="%6."/>
      <w:lvlJc w:val="right"/>
      <w:pPr>
        <w:ind w:left="4320" w:hanging="180"/>
      </w:pPr>
    </w:lvl>
    <w:lvl w:ilvl="6" w:tplc="24328876" w:tentative="1">
      <w:start w:val="1"/>
      <w:numFmt w:val="decimal"/>
      <w:lvlText w:val="%7."/>
      <w:lvlJc w:val="left"/>
      <w:pPr>
        <w:ind w:left="5040" w:hanging="360"/>
      </w:pPr>
    </w:lvl>
    <w:lvl w:ilvl="7" w:tplc="24328876" w:tentative="1">
      <w:start w:val="1"/>
      <w:numFmt w:val="lowerLetter"/>
      <w:lvlText w:val="%8."/>
      <w:lvlJc w:val="left"/>
      <w:pPr>
        <w:ind w:left="5760" w:hanging="360"/>
      </w:pPr>
    </w:lvl>
    <w:lvl w:ilvl="8" w:tplc="24328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6">
    <w:multiLevelType w:val="hybridMultilevel"/>
    <w:lvl w:ilvl="0" w:tplc="76626073">
      <w:start w:val="1"/>
      <w:numFmt w:val="decimal"/>
      <w:lvlText w:val="%1."/>
      <w:lvlJc w:val="left"/>
      <w:pPr>
        <w:ind w:left="720" w:hanging="360"/>
      </w:pPr>
    </w:lvl>
    <w:lvl w:ilvl="1" w:tplc="76626073" w:tentative="1">
      <w:start w:val="1"/>
      <w:numFmt w:val="lowerLetter"/>
      <w:lvlText w:val="%2."/>
      <w:lvlJc w:val="left"/>
      <w:pPr>
        <w:ind w:left="1440" w:hanging="360"/>
      </w:pPr>
    </w:lvl>
    <w:lvl w:ilvl="2" w:tplc="76626073" w:tentative="1">
      <w:start w:val="1"/>
      <w:numFmt w:val="lowerRoman"/>
      <w:lvlText w:val="%3."/>
      <w:lvlJc w:val="right"/>
      <w:pPr>
        <w:ind w:left="2160" w:hanging="180"/>
      </w:pPr>
    </w:lvl>
    <w:lvl w:ilvl="3" w:tplc="76626073" w:tentative="1">
      <w:start w:val="1"/>
      <w:numFmt w:val="decimal"/>
      <w:lvlText w:val="%4."/>
      <w:lvlJc w:val="left"/>
      <w:pPr>
        <w:ind w:left="2880" w:hanging="360"/>
      </w:pPr>
    </w:lvl>
    <w:lvl w:ilvl="4" w:tplc="76626073" w:tentative="1">
      <w:start w:val="1"/>
      <w:numFmt w:val="lowerLetter"/>
      <w:lvlText w:val="%5."/>
      <w:lvlJc w:val="left"/>
      <w:pPr>
        <w:ind w:left="3600" w:hanging="360"/>
      </w:pPr>
    </w:lvl>
    <w:lvl w:ilvl="5" w:tplc="76626073" w:tentative="1">
      <w:start w:val="1"/>
      <w:numFmt w:val="lowerRoman"/>
      <w:lvlText w:val="%6."/>
      <w:lvlJc w:val="right"/>
      <w:pPr>
        <w:ind w:left="4320" w:hanging="180"/>
      </w:pPr>
    </w:lvl>
    <w:lvl w:ilvl="6" w:tplc="76626073" w:tentative="1">
      <w:start w:val="1"/>
      <w:numFmt w:val="decimal"/>
      <w:lvlText w:val="%7."/>
      <w:lvlJc w:val="left"/>
      <w:pPr>
        <w:ind w:left="5040" w:hanging="360"/>
      </w:pPr>
    </w:lvl>
    <w:lvl w:ilvl="7" w:tplc="76626073" w:tentative="1">
      <w:start w:val="1"/>
      <w:numFmt w:val="lowerLetter"/>
      <w:lvlText w:val="%8."/>
      <w:lvlJc w:val="left"/>
      <w:pPr>
        <w:ind w:left="5760" w:hanging="360"/>
      </w:pPr>
    </w:lvl>
    <w:lvl w:ilvl="8" w:tplc="76626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5">
    <w:multiLevelType w:val="hybridMultilevel"/>
    <w:lvl w:ilvl="0" w:tplc="57604844">
      <w:start w:val="1"/>
      <w:numFmt w:val="decimal"/>
      <w:lvlText w:val="%1."/>
      <w:lvlJc w:val="left"/>
      <w:pPr>
        <w:ind w:left="720" w:hanging="360"/>
      </w:pPr>
    </w:lvl>
    <w:lvl w:ilvl="1" w:tplc="57604844" w:tentative="1">
      <w:start w:val="1"/>
      <w:numFmt w:val="lowerLetter"/>
      <w:lvlText w:val="%2."/>
      <w:lvlJc w:val="left"/>
      <w:pPr>
        <w:ind w:left="1440" w:hanging="360"/>
      </w:pPr>
    </w:lvl>
    <w:lvl w:ilvl="2" w:tplc="57604844" w:tentative="1">
      <w:start w:val="1"/>
      <w:numFmt w:val="lowerRoman"/>
      <w:lvlText w:val="%3."/>
      <w:lvlJc w:val="right"/>
      <w:pPr>
        <w:ind w:left="2160" w:hanging="180"/>
      </w:pPr>
    </w:lvl>
    <w:lvl w:ilvl="3" w:tplc="57604844" w:tentative="1">
      <w:start w:val="1"/>
      <w:numFmt w:val="decimal"/>
      <w:lvlText w:val="%4."/>
      <w:lvlJc w:val="left"/>
      <w:pPr>
        <w:ind w:left="2880" w:hanging="360"/>
      </w:pPr>
    </w:lvl>
    <w:lvl w:ilvl="4" w:tplc="57604844" w:tentative="1">
      <w:start w:val="1"/>
      <w:numFmt w:val="lowerLetter"/>
      <w:lvlText w:val="%5."/>
      <w:lvlJc w:val="left"/>
      <w:pPr>
        <w:ind w:left="3600" w:hanging="360"/>
      </w:pPr>
    </w:lvl>
    <w:lvl w:ilvl="5" w:tplc="57604844" w:tentative="1">
      <w:start w:val="1"/>
      <w:numFmt w:val="lowerRoman"/>
      <w:lvlText w:val="%6."/>
      <w:lvlJc w:val="right"/>
      <w:pPr>
        <w:ind w:left="4320" w:hanging="180"/>
      </w:pPr>
    </w:lvl>
    <w:lvl w:ilvl="6" w:tplc="57604844" w:tentative="1">
      <w:start w:val="1"/>
      <w:numFmt w:val="decimal"/>
      <w:lvlText w:val="%7."/>
      <w:lvlJc w:val="left"/>
      <w:pPr>
        <w:ind w:left="5040" w:hanging="360"/>
      </w:pPr>
    </w:lvl>
    <w:lvl w:ilvl="7" w:tplc="57604844" w:tentative="1">
      <w:start w:val="1"/>
      <w:numFmt w:val="lowerLetter"/>
      <w:lvlText w:val="%8."/>
      <w:lvlJc w:val="left"/>
      <w:pPr>
        <w:ind w:left="5760" w:hanging="360"/>
      </w:pPr>
    </w:lvl>
    <w:lvl w:ilvl="8" w:tplc="57604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4">
    <w:multiLevelType w:val="hybridMultilevel"/>
    <w:lvl w:ilvl="0" w:tplc="33796410">
      <w:start w:val="1"/>
      <w:numFmt w:val="decimal"/>
      <w:lvlText w:val="%1."/>
      <w:lvlJc w:val="left"/>
      <w:pPr>
        <w:ind w:left="720" w:hanging="360"/>
      </w:pPr>
    </w:lvl>
    <w:lvl w:ilvl="1" w:tplc="33796410" w:tentative="1">
      <w:start w:val="1"/>
      <w:numFmt w:val="lowerLetter"/>
      <w:lvlText w:val="%2."/>
      <w:lvlJc w:val="left"/>
      <w:pPr>
        <w:ind w:left="1440" w:hanging="360"/>
      </w:pPr>
    </w:lvl>
    <w:lvl w:ilvl="2" w:tplc="33796410" w:tentative="1">
      <w:start w:val="1"/>
      <w:numFmt w:val="lowerRoman"/>
      <w:lvlText w:val="%3."/>
      <w:lvlJc w:val="right"/>
      <w:pPr>
        <w:ind w:left="2160" w:hanging="180"/>
      </w:pPr>
    </w:lvl>
    <w:lvl w:ilvl="3" w:tplc="33796410" w:tentative="1">
      <w:start w:val="1"/>
      <w:numFmt w:val="decimal"/>
      <w:lvlText w:val="%4."/>
      <w:lvlJc w:val="left"/>
      <w:pPr>
        <w:ind w:left="2880" w:hanging="360"/>
      </w:pPr>
    </w:lvl>
    <w:lvl w:ilvl="4" w:tplc="33796410" w:tentative="1">
      <w:start w:val="1"/>
      <w:numFmt w:val="lowerLetter"/>
      <w:lvlText w:val="%5."/>
      <w:lvlJc w:val="left"/>
      <w:pPr>
        <w:ind w:left="3600" w:hanging="360"/>
      </w:pPr>
    </w:lvl>
    <w:lvl w:ilvl="5" w:tplc="33796410" w:tentative="1">
      <w:start w:val="1"/>
      <w:numFmt w:val="lowerRoman"/>
      <w:lvlText w:val="%6."/>
      <w:lvlJc w:val="right"/>
      <w:pPr>
        <w:ind w:left="4320" w:hanging="180"/>
      </w:pPr>
    </w:lvl>
    <w:lvl w:ilvl="6" w:tplc="33796410" w:tentative="1">
      <w:start w:val="1"/>
      <w:numFmt w:val="decimal"/>
      <w:lvlText w:val="%7."/>
      <w:lvlJc w:val="left"/>
      <w:pPr>
        <w:ind w:left="5040" w:hanging="360"/>
      </w:pPr>
    </w:lvl>
    <w:lvl w:ilvl="7" w:tplc="33796410" w:tentative="1">
      <w:start w:val="1"/>
      <w:numFmt w:val="lowerLetter"/>
      <w:lvlText w:val="%8."/>
      <w:lvlJc w:val="left"/>
      <w:pPr>
        <w:ind w:left="5760" w:hanging="360"/>
      </w:pPr>
    </w:lvl>
    <w:lvl w:ilvl="8" w:tplc="33796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3">
    <w:multiLevelType w:val="hybridMultilevel"/>
    <w:lvl w:ilvl="0" w:tplc="85683499">
      <w:start w:val="1"/>
      <w:numFmt w:val="decimal"/>
      <w:lvlText w:val="%1."/>
      <w:lvlJc w:val="left"/>
      <w:pPr>
        <w:ind w:left="720" w:hanging="360"/>
      </w:pPr>
    </w:lvl>
    <w:lvl w:ilvl="1" w:tplc="85683499" w:tentative="1">
      <w:start w:val="1"/>
      <w:numFmt w:val="lowerLetter"/>
      <w:lvlText w:val="%2."/>
      <w:lvlJc w:val="left"/>
      <w:pPr>
        <w:ind w:left="1440" w:hanging="360"/>
      </w:pPr>
    </w:lvl>
    <w:lvl w:ilvl="2" w:tplc="85683499" w:tentative="1">
      <w:start w:val="1"/>
      <w:numFmt w:val="lowerRoman"/>
      <w:lvlText w:val="%3."/>
      <w:lvlJc w:val="right"/>
      <w:pPr>
        <w:ind w:left="2160" w:hanging="180"/>
      </w:pPr>
    </w:lvl>
    <w:lvl w:ilvl="3" w:tplc="85683499" w:tentative="1">
      <w:start w:val="1"/>
      <w:numFmt w:val="decimal"/>
      <w:lvlText w:val="%4."/>
      <w:lvlJc w:val="left"/>
      <w:pPr>
        <w:ind w:left="2880" w:hanging="360"/>
      </w:pPr>
    </w:lvl>
    <w:lvl w:ilvl="4" w:tplc="85683499" w:tentative="1">
      <w:start w:val="1"/>
      <w:numFmt w:val="lowerLetter"/>
      <w:lvlText w:val="%5."/>
      <w:lvlJc w:val="left"/>
      <w:pPr>
        <w:ind w:left="3600" w:hanging="360"/>
      </w:pPr>
    </w:lvl>
    <w:lvl w:ilvl="5" w:tplc="85683499" w:tentative="1">
      <w:start w:val="1"/>
      <w:numFmt w:val="lowerRoman"/>
      <w:lvlText w:val="%6."/>
      <w:lvlJc w:val="right"/>
      <w:pPr>
        <w:ind w:left="4320" w:hanging="180"/>
      </w:pPr>
    </w:lvl>
    <w:lvl w:ilvl="6" w:tplc="85683499" w:tentative="1">
      <w:start w:val="1"/>
      <w:numFmt w:val="decimal"/>
      <w:lvlText w:val="%7."/>
      <w:lvlJc w:val="left"/>
      <w:pPr>
        <w:ind w:left="5040" w:hanging="360"/>
      </w:pPr>
    </w:lvl>
    <w:lvl w:ilvl="7" w:tplc="85683499" w:tentative="1">
      <w:start w:val="1"/>
      <w:numFmt w:val="lowerLetter"/>
      <w:lvlText w:val="%8."/>
      <w:lvlJc w:val="left"/>
      <w:pPr>
        <w:ind w:left="5760" w:hanging="360"/>
      </w:pPr>
    </w:lvl>
    <w:lvl w:ilvl="8" w:tplc="85683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2">
    <w:multiLevelType w:val="hybridMultilevel"/>
    <w:lvl w:ilvl="0" w:tplc="34539639">
      <w:start w:val="1"/>
      <w:numFmt w:val="decimal"/>
      <w:lvlText w:val="%1."/>
      <w:lvlJc w:val="left"/>
      <w:pPr>
        <w:ind w:left="720" w:hanging="360"/>
      </w:pPr>
    </w:lvl>
    <w:lvl w:ilvl="1" w:tplc="34539639" w:tentative="1">
      <w:start w:val="1"/>
      <w:numFmt w:val="lowerLetter"/>
      <w:lvlText w:val="%2."/>
      <w:lvlJc w:val="left"/>
      <w:pPr>
        <w:ind w:left="1440" w:hanging="360"/>
      </w:pPr>
    </w:lvl>
    <w:lvl w:ilvl="2" w:tplc="34539639" w:tentative="1">
      <w:start w:val="1"/>
      <w:numFmt w:val="lowerRoman"/>
      <w:lvlText w:val="%3."/>
      <w:lvlJc w:val="right"/>
      <w:pPr>
        <w:ind w:left="2160" w:hanging="180"/>
      </w:pPr>
    </w:lvl>
    <w:lvl w:ilvl="3" w:tplc="34539639" w:tentative="1">
      <w:start w:val="1"/>
      <w:numFmt w:val="decimal"/>
      <w:lvlText w:val="%4."/>
      <w:lvlJc w:val="left"/>
      <w:pPr>
        <w:ind w:left="2880" w:hanging="360"/>
      </w:pPr>
    </w:lvl>
    <w:lvl w:ilvl="4" w:tplc="34539639" w:tentative="1">
      <w:start w:val="1"/>
      <w:numFmt w:val="lowerLetter"/>
      <w:lvlText w:val="%5."/>
      <w:lvlJc w:val="left"/>
      <w:pPr>
        <w:ind w:left="3600" w:hanging="360"/>
      </w:pPr>
    </w:lvl>
    <w:lvl w:ilvl="5" w:tplc="34539639" w:tentative="1">
      <w:start w:val="1"/>
      <w:numFmt w:val="lowerRoman"/>
      <w:lvlText w:val="%6."/>
      <w:lvlJc w:val="right"/>
      <w:pPr>
        <w:ind w:left="4320" w:hanging="180"/>
      </w:pPr>
    </w:lvl>
    <w:lvl w:ilvl="6" w:tplc="34539639" w:tentative="1">
      <w:start w:val="1"/>
      <w:numFmt w:val="decimal"/>
      <w:lvlText w:val="%7."/>
      <w:lvlJc w:val="left"/>
      <w:pPr>
        <w:ind w:left="5040" w:hanging="360"/>
      </w:pPr>
    </w:lvl>
    <w:lvl w:ilvl="7" w:tplc="34539639" w:tentative="1">
      <w:start w:val="1"/>
      <w:numFmt w:val="lowerLetter"/>
      <w:lvlText w:val="%8."/>
      <w:lvlJc w:val="left"/>
      <w:pPr>
        <w:ind w:left="5760" w:hanging="360"/>
      </w:pPr>
    </w:lvl>
    <w:lvl w:ilvl="8" w:tplc="34539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1">
    <w:multiLevelType w:val="hybridMultilevel"/>
    <w:lvl w:ilvl="0" w:tplc="65852635">
      <w:start w:val="1"/>
      <w:numFmt w:val="decimal"/>
      <w:lvlText w:val="%1."/>
      <w:lvlJc w:val="left"/>
      <w:pPr>
        <w:ind w:left="720" w:hanging="360"/>
      </w:pPr>
    </w:lvl>
    <w:lvl w:ilvl="1" w:tplc="65852635" w:tentative="1">
      <w:start w:val="1"/>
      <w:numFmt w:val="lowerLetter"/>
      <w:lvlText w:val="%2."/>
      <w:lvlJc w:val="left"/>
      <w:pPr>
        <w:ind w:left="1440" w:hanging="360"/>
      </w:pPr>
    </w:lvl>
    <w:lvl w:ilvl="2" w:tplc="65852635" w:tentative="1">
      <w:start w:val="1"/>
      <w:numFmt w:val="lowerRoman"/>
      <w:lvlText w:val="%3."/>
      <w:lvlJc w:val="right"/>
      <w:pPr>
        <w:ind w:left="2160" w:hanging="180"/>
      </w:pPr>
    </w:lvl>
    <w:lvl w:ilvl="3" w:tplc="65852635" w:tentative="1">
      <w:start w:val="1"/>
      <w:numFmt w:val="decimal"/>
      <w:lvlText w:val="%4."/>
      <w:lvlJc w:val="left"/>
      <w:pPr>
        <w:ind w:left="2880" w:hanging="360"/>
      </w:pPr>
    </w:lvl>
    <w:lvl w:ilvl="4" w:tplc="65852635" w:tentative="1">
      <w:start w:val="1"/>
      <w:numFmt w:val="lowerLetter"/>
      <w:lvlText w:val="%5."/>
      <w:lvlJc w:val="left"/>
      <w:pPr>
        <w:ind w:left="3600" w:hanging="360"/>
      </w:pPr>
    </w:lvl>
    <w:lvl w:ilvl="5" w:tplc="65852635" w:tentative="1">
      <w:start w:val="1"/>
      <w:numFmt w:val="lowerRoman"/>
      <w:lvlText w:val="%6."/>
      <w:lvlJc w:val="right"/>
      <w:pPr>
        <w:ind w:left="4320" w:hanging="180"/>
      </w:pPr>
    </w:lvl>
    <w:lvl w:ilvl="6" w:tplc="65852635" w:tentative="1">
      <w:start w:val="1"/>
      <w:numFmt w:val="decimal"/>
      <w:lvlText w:val="%7."/>
      <w:lvlJc w:val="left"/>
      <w:pPr>
        <w:ind w:left="5040" w:hanging="360"/>
      </w:pPr>
    </w:lvl>
    <w:lvl w:ilvl="7" w:tplc="65852635" w:tentative="1">
      <w:start w:val="1"/>
      <w:numFmt w:val="lowerLetter"/>
      <w:lvlText w:val="%8."/>
      <w:lvlJc w:val="left"/>
      <w:pPr>
        <w:ind w:left="5760" w:hanging="360"/>
      </w:pPr>
    </w:lvl>
    <w:lvl w:ilvl="8" w:tplc="65852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0">
    <w:multiLevelType w:val="hybridMultilevel"/>
    <w:lvl w:ilvl="0" w:tplc="21318673">
      <w:start w:val="1"/>
      <w:numFmt w:val="decimal"/>
      <w:lvlText w:val="%1."/>
      <w:lvlJc w:val="left"/>
      <w:pPr>
        <w:ind w:left="720" w:hanging="360"/>
      </w:pPr>
    </w:lvl>
    <w:lvl w:ilvl="1" w:tplc="21318673" w:tentative="1">
      <w:start w:val="1"/>
      <w:numFmt w:val="lowerLetter"/>
      <w:lvlText w:val="%2."/>
      <w:lvlJc w:val="left"/>
      <w:pPr>
        <w:ind w:left="1440" w:hanging="360"/>
      </w:pPr>
    </w:lvl>
    <w:lvl w:ilvl="2" w:tplc="21318673" w:tentative="1">
      <w:start w:val="1"/>
      <w:numFmt w:val="lowerRoman"/>
      <w:lvlText w:val="%3."/>
      <w:lvlJc w:val="right"/>
      <w:pPr>
        <w:ind w:left="2160" w:hanging="180"/>
      </w:pPr>
    </w:lvl>
    <w:lvl w:ilvl="3" w:tplc="21318673" w:tentative="1">
      <w:start w:val="1"/>
      <w:numFmt w:val="decimal"/>
      <w:lvlText w:val="%4."/>
      <w:lvlJc w:val="left"/>
      <w:pPr>
        <w:ind w:left="2880" w:hanging="360"/>
      </w:pPr>
    </w:lvl>
    <w:lvl w:ilvl="4" w:tplc="21318673" w:tentative="1">
      <w:start w:val="1"/>
      <w:numFmt w:val="lowerLetter"/>
      <w:lvlText w:val="%5."/>
      <w:lvlJc w:val="left"/>
      <w:pPr>
        <w:ind w:left="3600" w:hanging="360"/>
      </w:pPr>
    </w:lvl>
    <w:lvl w:ilvl="5" w:tplc="21318673" w:tentative="1">
      <w:start w:val="1"/>
      <w:numFmt w:val="lowerRoman"/>
      <w:lvlText w:val="%6."/>
      <w:lvlJc w:val="right"/>
      <w:pPr>
        <w:ind w:left="4320" w:hanging="180"/>
      </w:pPr>
    </w:lvl>
    <w:lvl w:ilvl="6" w:tplc="21318673" w:tentative="1">
      <w:start w:val="1"/>
      <w:numFmt w:val="decimal"/>
      <w:lvlText w:val="%7."/>
      <w:lvlJc w:val="left"/>
      <w:pPr>
        <w:ind w:left="5040" w:hanging="360"/>
      </w:pPr>
    </w:lvl>
    <w:lvl w:ilvl="7" w:tplc="21318673" w:tentative="1">
      <w:start w:val="1"/>
      <w:numFmt w:val="lowerLetter"/>
      <w:lvlText w:val="%8."/>
      <w:lvlJc w:val="left"/>
      <w:pPr>
        <w:ind w:left="5760" w:hanging="360"/>
      </w:pPr>
    </w:lvl>
    <w:lvl w:ilvl="8" w:tplc="21318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09">
    <w:multiLevelType w:val="hybridMultilevel"/>
    <w:lvl w:ilvl="0" w:tplc="21615690">
      <w:start w:val="1"/>
      <w:numFmt w:val="decimal"/>
      <w:lvlText w:val="%1."/>
      <w:lvlJc w:val="left"/>
      <w:pPr>
        <w:ind w:left="720" w:hanging="360"/>
      </w:pPr>
    </w:lvl>
    <w:lvl w:ilvl="1" w:tplc="21615690" w:tentative="1">
      <w:start w:val="1"/>
      <w:numFmt w:val="lowerLetter"/>
      <w:lvlText w:val="%2."/>
      <w:lvlJc w:val="left"/>
      <w:pPr>
        <w:ind w:left="1440" w:hanging="360"/>
      </w:pPr>
    </w:lvl>
    <w:lvl w:ilvl="2" w:tplc="21615690" w:tentative="1">
      <w:start w:val="1"/>
      <w:numFmt w:val="lowerRoman"/>
      <w:lvlText w:val="%3."/>
      <w:lvlJc w:val="right"/>
      <w:pPr>
        <w:ind w:left="2160" w:hanging="180"/>
      </w:pPr>
    </w:lvl>
    <w:lvl w:ilvl="3" w:tplc="21615690" w:tentative="1">
      <w:start w:val="1"/>
      <w:numFmt w:val="decimal"/>
      <w:lvlText w:val="%4."/>
      <w:lvlJc w:val="left"/>
      <w:pPr>
        <w:ind w:left="2880" w:hanging="360"/>
      </w:pPr>
    </w:lvl>
    <w:lvl w:ilvl="4" w:tplc="21615690" w:tentative="1">
      <w:start w:val="1"/>
      <w:numFmt w:val="lowerLetter"/>
      <w:lvlText w:val="%5."/>
      <w:lvlJc w:val="left"/>
      <w:pPr>
        <w:ind w:left="3600" w:hanging="360"/>
      </w:pPr>
    </w:lvl>
    <w:lvl w:ilvl="5" w:tplc="21615690" w:tentative="1">
      <w:start w:val="1"/>
      <w:numFmt w:val="lowerRoman"/>
      <w:lvlText w:val="%6."/>
      <w:lvlJc w:val="right"/>
      <w:pPr>
        <w:ind w:left="4320" w:hanging="180"/>
      </w:pPr>
    </w:lvl>
    <w:lvl w:ilvl="6" w:tplc="21615690" w:tentative="1">
      <w:start w:val="1"/>
      <w:numFmt w:val="decimal"/>
      <w:lvlText w:val="%7."/>
      <w:lvlJc w:val="left"/>
      <w:pPr>
        <w:ind w:left="5040" w:hanging="360"/>
      </w:pPr>
    </w:lvl>
    <w:lvl w:ilvl="7" w:tplc="21615690" w:tentative="1">
      <w:start w:val="1"/>
      <w:numFmt w:val="lowerLetter"/>
      <w:lvlText w:val="%8."/>
      <w:lvlJc w:val="left"/>
      <w:pPr>
        <w:ind w:left="5760" w:hanging="360"/>
      </w:pPr>
    </w:lvl>
    <w:lvl w:ilvl="8" w:tplc="21615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08">
    <w:multiLevelType w:val="hybridMultilevel"/>
    <w:lvl w:ilvl="0" w:tplc="51805362">
      <w:start w:val="1"/>
      <w:numFmt w:val="decimal"/>
      <w:lvlText w:val="%1."/>
      <w:lvlJc w:val="left"/>
      <w:pPr>
        <w:ind w:left="720" w:hanging="360"/>
      </w:pPr>
    </w:lvl>
    <w:lvl w:ilvl="1" w:tplc="51805362" w:tentative="1">
      <w:start w:val="1"/>
      <w:numFmt w:val="lowerLetter"/>
      <w:lvlText w:val="%2."/>
      <w:lvlJc w:val="left"/>
      <w:pPr>
        <w:ind w:left="1440" w:hanging="360"/>
      </w:pPr>
    </w:lvl>
    <w:lvl w:ilvl="2" w:tplc="51805362" w:tentative="1">
      <w:start w:val="1"/>
      <w:numFmt w:val="lowerRoman"/>
      <w:lvlText w:val="%3."/>
      <w:lvlJc w:val="right"/>
      <w:pPr>
        <w:ind w:left="2160" w:hanging="180"/>
      </w:pPr>
    </w:lvl>
    <w:lvl w:ilvl="3" w:tplc="51805362" w:tentative="1">
      <w:start w:val="1"/>
      <w:numFmt w:val="decimal"/>
      <w:lvlText w:val="%4."/>
      <w:lvlJc w:val="left"/>
      <w:pPr>
        <w:ind w:left="2880" w:hanging="360"/>
      </w:pPr>
    </w:lvl>
    <w:lvl w:ilvl="4" w:tplc="51805362" w:tentative="1">
      <w:start w:val="1"/>
      <w:numFmt w:val="lowerLetter"/>
      <w:lvlText w:val="%5."/>
      <w:lvlJc w:val="left"/>
      <w:pPr>
        <w:ind w:left="3600" w:hanging="360"/>
      </w:pPr>
    </w:lvl>
    <w:lvl w:ilvl="5" w:tplc="51805362" w:tentative="1">
      <w:start w:val="1"/>
      <w:numFmt w:val="lowerRoman"/>
      <w:lvlText w:val="%6."/>
      <w:lvlJc w:val="right"/>
      <w:pPr>
        <w:ind w:left="4320" w:hanging="180"/>
      </w:pPr>
    </w:lvl>
    <w:lvl w:ilvl="6" w:tplc="51805362" w:tentative="1">
      <w:start w:val="1"/>
      <w:numFmt w:val="decimal"/>
      <w:lvlText w:val="%7."/>
      <w:lvlJc w:val="left"/>
      <w:pPr>
        <w:ind w:left="5040" w:hanging="360"/>
      </w:pPr>
    </w:lvl>
    <w:lvl w:ilvl="7" w:tplc="51805362" w:tentative="1">
      <w:start w:val="1"/>
      <w:numFmt w:val="lowerLetter"/>
      <w:lvlText w:val="%8."/>
      <w:lvlJc w:val="left"/>
      <w:pPr>
        <w:ind w:left="5760" w:hanging="360"/>
      </w:pPr>
    </w:lvl>
    <w:lvl w:ilvl="8" w:tplc="51805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07">
    <w:multiLevelType w:val="hybridMultilevel"/>
    <w:lvl w:ilvl="0" w:tplc="24114813">
      <w:start w:val="1"/>
      <w:numFmt w:val="decimal"/>
      <w:lvlText w:val="%1."/>
      <w:lvlJc w:val="left"/>
      <w:pPr>
        <w:ind w:left="720" w:hanging="360"/>
      </w:pPr>
    </w:lvl>
    <w:lvl w:ilvl="1" w:tplc="24114813" w:tentative="1">
      <w:start w:val="1"/>
      <w:numFmt w:val="lowerLetter"/>
      <w:lvlText w:val="%2."/>
      <w:lvlJc w:val="left"/>
      <w:pPr>
        <w:ind w:left="1440" w:hanging="360"/>
      </w:pPr>
    </w:lvl>
    <w:lvl w:ilvl="2" w:tplc="24114813" w:tentative="1">
      <w:start w:val="1"/>
      <w:numFmt w:val="lowerRoman"/>
      <w:lvlText w:val="%3."/>
      <w:lvlJc w:val="right"/>
      <w:pPr>
        <w:ind w:left="2160" w:hanging="180"/>
      </w:pPr>
    </w:lvl>
    <w:lvl w:ilvl="3" w:tplc="24114813" w:tentative="1">
      <w:start w:val="1"/>
      <w:numFmt w:val="decimal"/>
      <w:lvlText w:val="%4."/>
      <w:lvlJc w:val="left"/>
      <w:pPr>
        <w:ind w:left="2880" w:hanging="360"/>
      </w:pPr>
    </w:lvl>
    <w:lvl w:ilvl="4" w:tplc="24114813" w:tentative="1">
      <w:start w:val="1"/>
      <w:numFmt w:val="lowerLetter"/>
      <w:lvlText w:val="%5."/>
      <w:lvlJc w:val="left"/>
      <w:pPr>
        <w:ind w:left="3600" w:hanging="360"/>
      </w:pPr>
    </w:lvl>
    <w:lvl w:ilvl="5" w:tplc="24114813" w:tentative="1">
      <w:start w:val="1"/>
      <w:numFmt w:val="lowerRoman"/>
      <w:lvlText w:val="%6."/>
      <w:lvlJc w:val="right"/>
      <w:pPr>
        <w:ind w:left="4320" w:hanging="180"/>
      </w:pPr>
    </w:lvl>
    <w:lvl w:ilvl="6" w:tplc="24114813" w:tentative="1">
      <w:start w:val="1"/>
      <w:numFmt w:val="decimal"/>
      <w:lvlText w:val="%7."/>
      <w:lvlJc w:val="left"/>
      <w:pPr>
        <w:ind w:left="5040" w:hanging="360"/>
      </w:pPr>
    </w:lvl>
    <w:lvl w:ilvl="7" w:tplc="24114813" w:tentative="1">
      <w:start w:val="1"/>
      <w:numFmt w:val="lowerLetter"/>
      <w:lvlText w:val="%8."/>
      <w:lvlJc w:val="left"/>
      <w:pPr>
        <w:ind w:left="5760" w:hanging="360"/>
      </w:pPr>
    </w:lvl>
    <w:lvl w:ilvl="8" w:tplc="24114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06">
    <w:multiLevelType w:val="hybridMultilevel"/>
    <w:lvl w:ilvl="0" w:tplc="89528655">
      <w:start w:val="1"/>
      <w:numFmt w:val="decimal"/>
      <w:lvlText w:val="%1."/>
      <w:lvlJc w:val="left"/>
      <w:pPr>
        <w:ind w:left="720" w:hanging="360"/>
      </w:pPr>
    </w:lvl>
    <w:lvl w:ilvl="1" w:tplc="89528655" w:tentative="1">
      <w:start w:val="1"/>
      <w:numFmt w:val="lowerLetter"/>
      <w:lvlText w:val="%2."/>
      <w:lvlJc w:val="left"/>
      <w:pPr>
        <w:ind w:left="1440" w:hanging="360"/>
      </w:pPr>
    </w:lvl>
    <w:lvl w:ilvl="2" w:tplc="89528655" w:tentative="1">
      <w:start w:val="1"/>
      <w:numFmt w:val="lowerRoman"/>
      <w:lvlText w:val="%3."/>
      <w:lvlJc w:val="right"/>
      <w:pPr>
        <w:ind w:left="2160" w:hanging="180"/>
      </w:pPr>
    </w:lvl>
    <w:lvl w:ilvl="3" w:tplc="89528655" w:tentative="1">
      <w:start w:val="1"/>
      <w:numFmt w:val="decimal"/>
      <w:lvlText w:val="%4."/>
      <w:lvlJc w:val="left"/>
      <w:pPr>
        <w:ind w:left="2880" w:hanging="360"/>
      </w:pPr>
    </w:lvl>
    <w:lvl w:ilvl="4" w:tplc="89528655" w:tentative="1">
      <w:start w:val="1"/>
      <w:numFmt w:val="lowerLetter"/>
      <w:lvlText w:val="%5."/>
      <w:lvlJc w:val="left"/>
      <w:pPr>
        <w:ind w:left="3600" w:hanging="360"/>
      </w:pPr>
    </w:lvl>
    <w:lvl w:ilvl="5" w:tplc="89528655" w:tentative="1">
      <w:start w:val="1"/>
      <w:numFmt w:val="lowerRoman"/>
      <w:lvlText w:val="%6."/>
      <w:lvlJc w:val="right"/>
      <w:pPr>
        <w:ind w:left="4320" w:hanging="180"/>
      </w:pPr>
    </w:lvl>
    <w:lvl w:ilvl="6" w:tplc="89528655" w:tentative="1">
      <w:start w:val="1"/>
      <w:numFmt w:val="decimal"/>
      <w:lvlText w:val="%7."/>
      <w:lvlJc w:val="left"/>
      <w:pPr>
        <w:ind w:left="5040" w:hanging="360"/>
      </w:pPr>
    </w:lvl>
    <w:lvl w:ilvl="7" w:tplc="89528655" w:tentative="1">
      <w:start w:val="1"/>
      <w:numFmt w:val="lowerLetter"/>
      <w:lvlText w:val="%8."/>
      <w:lvlJc w:val="left"/>
      <w:pPr>
        <w:ind w:left="5760" w:hanging="360"/>
      </w:pPr>
    </w:lvl>
    <w:lvl w:ilvl="8" w:tplc="89528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05">
    <w:multiLevelType w:val="hybridMultilevel"/>
    <w:lvl w:ilvl="0" w:tplc="60743053">
      <w:start w:val="1"/>
      <w:numFmt w:val="decimal"/>
      <w:lvlText w:val="%1."/>
      <w:lvlJc w:val="left"/>
      <w:pPr>
        <w:ind w:left="720" w:hanging="360"/>
      </w:pPr>
    </w:lvl>
    <w:lvl w:ilvl="1" w:tplc="60743053" w:tentative="1">
      <w:start w:val="1"/>
      <w:numFmt w:val="lowerLetter"/>
      <w:lvlText w:val="%2."/>
      <w:lvlJc w:val="left"/>
      <w:pPr>
        <w:ind w:left="1440" w:hanging="360"/>
      </w:pPr>
    </w:lvl>
    <w:lvl w:ilvl="2" w:tplc="60743053" w:tentative="1">
      <w:start w:val="1"/>
      <w:numFmt w:val="lowerRoman"/>
      <w:lvlText w:val="%3."/>
      <w:lvlJc w:val="right"/>
      <w:pPr>
        <w:ind w:left="2160" w:hanging="180"/>
      </w:pPr>
    </w:lvl>
    <w:lvl w:ilvl="3" w:tplc="60743053" w:tentative="1">
      <w:start w:val="1"/>
      <w:numFmt w:val="decimal"/>
      <w:lvlText w:val="%4."/>
      <w:lvlJc w:val="left"/>
      <w:pPr>
        <w:ind w:left="2880" w:hanging="360"/>
      </w:pPr>
    </w:lvl>
    <w:lvl w:ilvl="4" w:tplc="60743053" w:tentative="1">
      <w:start w:val="1"/>
      <w:numFmt w:val="lowerLetter"/>
      <w:lvlText w:val="%5."/>
      <w:lvlJc w:val="left"/>
      <w:pPr>
        <w:ind w:left="3600" w:hanging="360"/>
      </w:pPr>
    </w:lvl>
    <w:lvl w:ilvl="5" w:tplc="60743053" w:tentative="1">
      <w:start w:val="1"/>
      <w:numFmt w:val="lowerRoman"/>
      <w:lvlText w:val="%6."/>
      <w:lvlJc w:val="right"/>
      <w:pPr>
        <w:ind w:left="4320" w:hanging="180"/>
      </w:pPr>
    </w:lvl>
    <w:lvl w:ilvl="6" w:tplc="60743053" w:tentative="1">
      <w:start w:val="1"/>
      <w:numFmt w:val="decimal"/>
      <w:lvlText w:val="%7."/>
      <w:lvlJc w:val="left"/>
      <w:pPr>
        <w:ind w:left="5040" w:hanging="360"/>
      </w:pPr>
    </w:lvl>
    <w:lvl w:ilvl="7" w:tplc="60743053" w:tentative="1">
      <w:start w:val="1"/>
      <w:numFmt w:val="lowerLetter"/>
      <w:lvlText w:val="%8."/>
      <w:lvlJc w:val="left"/>
      <w:pPr>
        <w:ind w:left="5760" w:hanging="360"/>
      </w:pPr>
    </w:lvl>
    <w:lvl w:ilvl="8" w:tplc="60743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04">
    <w:multiLevelType w:val="hybridMultilevel"/>
    <w:lvl w:ilvl="0" w:tplc="16360997">
      <w:start w:val="1"/>
      <w:numFmt w:val="decimal"/>
      <w:lvlText w:val="%1."/>
      <w:lvlJc w:val="left"/>
      <w:pPr>
        <w:ind w:left="720" w:hanging="360"/>
      </w:pPr>
    </w:lvl>
    <w:lvl w:ilvl="1" w:tplc="16360997" w:tentative="1">
      <w:start w:val="1"/>
      <w:numFmt w:val="lowerLetter"/>
      <w:lvlText w:val="%2."/>
      <w:lvlJc w:val="left"/>
      <w:pPr>
        <w:ind w:left="1440" w:hanging="360"/>
      </w:pPr>
    </w:lvl>
    <w:lvl w:ilvl="2" w:tplc="16360997" w:tentative="1">
      <w:start w:val="1"/>
      <w:numFmt w:val="lowerRoman"/>
      <w:lvlText w:val="%3."/>
      <w:lvlJc w:val="right"/>
      <w:pPr>
        <w:ind w:left="2160" w:hanging="180"/>
      </w:pPr>
    </w:lvl>
    <w:lvl w:ilvl="3" w:tplc="16360997" w:tentative="1">
      <w:start w:val="1"/>
      <w:numFmt w:val="decimal"/>
      <w:lvlText w:val="%4."/>
      <w:lvlJc w:val="left"/>
      <w:pPr>
        <w:ind w:left="2880" w:hanging="360"/>
      </w:pPr>
    </w:lvl>
    <w:lvl w:ilvl="4" w:tplc="16360997" w:tentative="1">
      <w:start w:val="1"/>
      <w:numFmt w:val="lowerLetter"/>
      <w:lvlText w:val="%5."/>
      <w:lvlJc w:val="left"/>
      <w:pPr>
        <w:ind w:left="3600" w:hanging="360"/>
      </w:pPr>
    </w:lvl>
    <w:lvl w:ilvl="5" w:tplc="16360997" w:tentative="1">
      <w:start w:val="1"/>
      <w:numFmt w:val="lowerRoman"/>
      <w:lvlText w:val="%6."/>
      <w:lvlJc w:val="right"/>
      <w:pPr>
        <w:ind w:left="4320" w:hanging="180"/>
      </w:pPr>
    </w:lvl>
    <w:lvl w:ilvl="6" w:tplc="16360997" w:tentative="1">
      <w:start w:val="1"/>
      <w:numFmt w:val="decimal"/>
      <w:lvlText w:val="%7."/>
      <w:lvlJc w:val="left"/>
      <w:pPr>
        <w:ind w:left="5040" w:hanging="360"/>
      </w:pPr>
    </w:lvl>
    <w:lvl w:ilvl="7" w:tplc="16360997" w:tentative="1">
      <w:start w:val="1"/>
      <w:numFmt w:val="lowerLetter"/>
      <w:lvlText w:val="%8."/>
      <w:lvlJc w:val="left"/>
      <w:pPr>
        <w:ind w:left="5760" w:hanging="360"/>
      </w:pPr>
    </w:lvl>
    <w:lvl w:ilvl="8" w:tplc="16360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03">
    <w:multiLevelType w:val="hybridMultilevel"/>
    <w:lvl w:ilvl="0" w:tplc="49576825">
      <w:start w:val="1"/>
      <w:numFmt w:val="decimal"/>
      <w:lvlText w:val="%1."/>
      <w:lvlJc w:val="left"/>
      <w:pPr>
        <w:ind w:left="720" w:hanging="360"/>
      </w:pPr>
    </w:lvl>
    <w:lvl w:ilvl="1" w:tplc="49576825" w:tentative="1">
      <w:start w:val="1"/>
      <w:numFmt w:val="lowerLetter"/>
      <w:lvlText w:val="%2."/>
      <w:lvlJc w:val="left"/>
      <w:pPr>
        <w:ind w:left="1440" w:hanging="360"/>
      </w:pPr>
    </w:lvl>
    <w:lvl w:ilvl="2" w:tplc="49576825" w:tentative="1">
      <w:start w:val="1"/>
      <w:numFmt w:val="lowerRoman"/>
      <w:lvlText w:val="%3."/>
      <w:lvlJc w:val="right"/>
      <w:pPr>
        <w:ind w:left="2160" w:hanging="180"/>
      </w:pPr>
    </w:lvl>
    <w:lvl w:ilvl="3" w:tplc="49576825" w:tentative="1">
      <w:start w:val="1"/>
      <w:numFmt w:val="decimal"/>
      <w:lvlText w:val="%4."/>
      <w:lvlJc w:val="left"/>
      <w:pPr>
        <w:ind w:left="2880" w:hanging="360"/>
      </w:pPr>
    </w:lvl>
    <w:lvl w:ilvl="4" w:tplc="49576825" w:tentative="1">
      <w:start w:val="1"/>
      <w:numFmt w:val="lowerLetter"/>
      <w:lvlText w:val="%5."/>
      <w:lvlJc w:val="left"/>
      <w:pPr>
        <w:ind w:left="3600" w:hanging="360"/>
      </w:pPr>
    </w:lvl>
    <w:lvl w:ilvl="5" w:tplc="49576825" w:tentative="1">
      <w:start w:val="1"/>
      <w:numFmt w:val="lowerRoman"/>
      <w:lvlText w:val="%6."/>
      <w:lvlJc w:val="right"/>
      <w:pPr>
        <w:ind w:left="4320" w:hanging="180"/>
      </w:pPr>
    </w:lvl>
    <w:lvl w:ilvl="6" w:tplc="49576825" w:tentative="1">
      <w:start w:val="1"/>
      <w:numFmt w:val="decimal"/>
      <w:lvlText w:val="%7."/>
      <w:lvlJc w:val="left"/>
      <w:pPr>
        <w:ind w:left="5040" w:hanging="360"/>
      </w:pPr>
    </w:lvl>
    <w:lvl w:ilvl="7" w:tplc="49576825" w:tentative="1">
      <w:start w:val="1"/>
      <w:numFmt w:val="lowerLetter"/>
      <w:lvlText w:val="%8."/>
      <w:lvlJc w:val="left"/>
      <w:pPr>
        <w:ind w:left="5760" w:hanging="360"/>
      </w:pPr>
    </w:lvl>
    <w:lvl w:ilvl="8" w:tplc="49576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02">
    <w:multiLevelType w:val="hybridMultilevel"/>
    <w:lvl w:ilvl="0" w:tplc="18630106">
      <w:start w:val="1"/>
      <w:numFmt w:val="decimal"/>
      <w:lvlText w:val="%1."/>
      <w:lvlJc w:val="left"/>
      <w:pPr>
        <w:ind w:left="720" w:hanging="360"/>
      </w:pPr>
    </w:lvl>
    <w:lvl w:ilvl="1" w:tplc="18630106" w:tentative="1">
      <w:start w:val="1"/>
      <w:numFmt w:val="lowerLetter"/>
      <w:lvlText w:val="%2."/>
      <w:lvlJc w:val="left"/>
      <w:pPr>
        <w:ind w:left="1440" w:hanging="360"/>
      </w:pPr>
    </w:lvl>
    <w:lvl w:ilvl="2" w:tplc="18630106" w:tentative="1">
      <w:start w:val="1"/>
      <w:numFmt w:val="lowerRoman"/>
      <w:lvlText w:val="%3."/>
      <w:lvlJc w:val="right"/>
      <w:pPr>
        <w:ind w:left="2160" w:hanging="180"/>
      </w:pPr>
    </w:lvl>
    <w:lvl w:ilvl="3" w:tplc="18630106" w:tentative="1">
      <w:start w:val="1"/>
      <w:numFmt w:val="decimal"/>
      <w:lvlText w:val="%4."/>
      <w:lvlJc w:val="left"/>
      <w:pPr>
        <w:ind w:left="2880" w:hanging="360"/>
      </w:pPr>
    </w:lvl>
    <w:lvl w:ilvl="4" w:tplc="18630106" w:tentative="1">
      <w:start w:val="1"/>
      <w:numFmt w:val="lowerLetter"/>
      <w:lvlText w:val="%5."/>
      <w:lvlJc w:val="left"/>
      <w:pPr>
        <w:ind w:left="3600" w:hanging="360"/>
      </w:pPr>
    </w:lvl>
    <w:lvl w:ilvl="5" w:tplc="18630106" w:tentative="1">
      <w:start w:val="1"/>
      <w:numFmt w:val="lowerRoman"/>
      <w:lvlText w:val="%6."/>
      <w:lvlJc w:val="right"/>
      <w:pPr>
        <w:ind w:left="4320" w:hanging="180"/>
      </w:pPr>
    </w:lvl>
    <w:lvl w:ilvl="6" w:tplc="18630106" w:tentative="1">
      <w:start w:val="1"/>
      <w:numFmt w:val="decimal"/>
      <w:lvlText w:val="%7."/>
      <w:lvlJc w:val="left"/>
      <w:pPr>
        <w:ind w:left="5040" w:hanging="360"/>
      </w:pPr>
    </w:lvl>
    <w:lvl w:ilvl="7" w:tplc="18630106" w:tentative="1">
      <w:start w:val="1"/>
      <w:numFmt w:val="lowerLetter"/>
      <w:lvlText w:val="%8."/>
      <w:lvlJc w:val="left"/>
      <w:pPr>
        <w:ind w:left="5760" w:hanging="360"/>
      </w:pPr>
    </w:lvl>
    <w:lvl w:ilvl="8" w:tplc="18630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01">
    <w:multiLevelType w:val="hybridMultilevel"/>
    <w:lvl w:ilvl="0" w:tplc="86816813">
      <w:start w:val="1"/>
      <w:numFmt w:val="decimal"/>
      <w:lvlText w:val="%1."/>
      <w:lvlJc w:val="left"/>
      <w:pPr>
        <w:ind w:left="720" w:hanging="360"/>
      </w:pPr>
    </w:lvl>
    <w:lvl w:ilvl="1" w:tplc="86816813" w:tentative="1">
      <w:start w:val="1"/>
      <w:numFmt w:val="lowerLetter"/>
      <w:lvlText w:val="%2."/>
      <w:lvlJc w:val="left"/>
      <w:pPr>
        <w:ind w:left="1440" w:hanging="360"/>
      </w:pPr>
    </w:lvl>
    <w:lvl w:ilvl="2" w:tplc="86816813" w:tentative="1">
      <w:start w:val="1"/>
      <w:numFmt w:val="lowerRoman"/>
      <w:lvlText w:val="%3."/>
      <w:lvlJc w:val="right"/>
      <w:pPr>
        <w:ind w:left="2160" w:hanging="180"/>
      </w:pPr>
    </w:lvl>
    <w:lvl w:ilvl="3" w:tplc="86816813" w:tentative="1">
      <w:start w:val="1"/>
      <w:numFmt w:val="decimal"/>
      <w:lvlText w:val="%4."/>
      <w:lvlJc w:val="left"/>
      <w:pPr>
        <w:ind w:left="2880" w:hanging="360"/>
      </w:pPr>
    </w:lvl>
    <w:lvl w:ilvl="4" w:tplc="86816813" w:tentative="1">
      <w:start w:val="1"/>
      <w:numFmt w:val="lowerLetter"/>
      <w:lvlText w:val="%5."/>
      <w:lvlJc w:val="left"/>
      <w:pPr>
        <w:ind w:left="3600" w:hanging="360"/>
      </w:pPr>
    </w:lvl>
    <w:lvl w:ilvl="5" w:tplc="86816813" w:tentative="1">
      <w:start w:val="1"/>
      <w:numFmt w:val="lowerRoman"/>
      <w:lvlText w:val="%6."/>
      <w:lvlJc w:val="right"/>
      <w:pPr>
        <w:ind w:left="4320" w:hanging="180"/>
      </w:pPr>
    </w:lvl>
    <w:lvl w:ilvl="6" w:tplc="86816813" w:tentative="1">
      <w:start w:val="1"/>
      <w:numFmt w:val="decimal"/>
      <w:lvlText w:val="%7."/>
      <w:lvlJc w:val="left"/>
      <w:pPr>
        <w:ind w:left="5040" w:hanging="360"/>
      </w:pPr>
    </w:lvl>
    <w:lvl w:ilvl="7" w:tplc="86816813" w:tentative="1">
      <w:start w:val="1"/>
      <w:numFmt w:val="lowerLetter"/>
      <w:lvlText w:val="%8."/>
      <w:lvlJc w:val="left"/>
      <w:pPr>
        <w:ind w:left="5760" w:hanging="360"/>
      </w:pPr>
    </w:lvl>
    <w:lvl w:ilvl="8" w:tplc="86816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00">
    <w:multiLevelType w:val="hybridMultilevel"/>
    <w:lvl w:ilvl="0" w:tplc="69556108">
      <w:start w:val="1"/>
      <w:numFmt w:val="decimal"/>
      <w:lvlText w:val="%1."/>
      <w:lvlJc w:val="left"/>
      <w:pPr>
        <w:ind w:left="720" w:hanging="360"/>
      </w:pPr>
    </w:lvl>
    <w:lvl w:ilvl="1" w:tplc="69556108" w:tentative="1">
      <w:start w:val="1"/>
      <w:numFmt w:val="lowerLetter"/>
      <w:lvlText w:val="%2."/>
      <w:lvlJc w:val="left"/>
      <w:pPr>
        <w:ind w:left="1440" w:hanging="360"/>
      </w:pPr>
    </w:lvl>
    <w:lvl w:ilvl="2" w:tplc="69556108" w:tentative="1">
      <w:start w:val="1"/>
      <w:numFmt w:val="lowerRoman"/>
      <w:lvlText w:val="%3."/>
      <w:lvlJc w:val="right"/>
      <w:pPr>
        <w:ind w:left="2160" w:hanging="180"/>
      </w:pPr>
    </w:lvl>
    <w:lvl w:ilvl="3" w:tplc="69556108" w:tentative="1">
      <w:start w:val="1"/>
      <w:numFmt w:val="decimal"/>
      <w:lvlText w:val="%4."/>
      <w:lvlJc w:val="left"/>
      <w:pPr>
        <w:ind w:left="2880" w:hanging="360"/>
      </w:pPr>
    </w:lvl>
    <w:lvl w:ilvl="4" w:tplc="69556108" w:tentative="1">
      <w:start w:val="1"/>
      <w:numFmt w:val="lowerLetter"/>
      <w:lvlText w:val="%5."/>
      <w:lvlJc w:val="left"/>
      <w:pPr>
        <w:ind w:left="3600" w:hanging="360"/>
      </w:pPr>
    </w:lvl>
    <w:lvl w:ilvl="5" w:tplc="69556108" w:tentative="1">
      <w:start w:val="1"/>
      <w:numFmt w:val="lowerRoman"/>
      <w:lvlText w:val="%6."/>
      <w:lvlJc w:val="right"/>
      <w:pPr>
        <w:ind w:left="4320" w:hanging="180"/>
      </w:pPr>
    </w:lvl>
    <w:lvl w:ilvl="6" w:tplc="69556108" w:tentative="1">
      <w:start w:val="1"/>
      <w:numFmt w:val="decimal"/>
      <w:lvlText w:val="%7."/>
      <w:lvlJc w:val="left"/>
      <w:pPr>
        <w:ind w:left="5040" w:hanging="360"/>
      </w:pPr>
    </w:lvl>
    <w:lvl w:ilvl="7" w:tplc="69556108" w:tentative="1">
      <w:start w:val="1"/>
      <w:numFmt w:val="lowerLetter"/>
      <w:lvlText w:val="%8."/>
      <w:lvlJc w:val="left"/>
      <w:pPr>
        <w:ind w:left="5760" w:hanging="360"/>
      </w:pPr>
    </w:lvl>
    <w:lvl w:ilvl="8" w:tplc="69556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99">
    <w:multiLevelType w:val="hybridMultilevel"/>
    <w:lvl w:ilvl="0" w:tplc="29217245">
      <w:start w:val="1"/>
      <w:numFmt w:val="decimal"/>
      <w:lvlText w:val="%1."/>
      <w:lvlJc w:val="left"/>
      <w:pPr>
        <w:ind w:left="720" w:hanging="360"/>
      </w:pPr>
    </w:lvl>
    <w:lvl w:ilvl="1" w:tplc="29217245" w:tentative="1">
      <w:start w:val="1"/>
      <w:numFmt w:val="lowerLetter"/>
      <w:lvlText w:val="%2."/>
      <w:lvlJc w:val="left"/>
      <w:pPr>
        <w:ind w:left="1440" w:hanging="360"/>
      </w:pPr>
    </w:lvl>
    <w:lvl w:ilvl="2" w:tplc="29217245" w:tentative="1">
      <w:start w:val="1"/>
      <w:numFmt w:val="lowerRoman"/>
      <w:lvlText w:val="%3."/>
      <w:lvlJc w:val="right"/>
      <w:pPr>
        <w:ind w:left="2160" w:hanging="180"/>
      </w:pPr>
    </w:lvl>
    <w:lvl w:ilvl="3" w:tplc="29217245" w:tentative="1">
      <w:start w:val="1"/>
      <w:numFmt w:val="decimal"/>
      <w:lvlText w:val="%4."/>
      <w:lvlJc w:val="left"/>
      <w:pPr>
        <w:ind w:left="2880" w:hanging="360"/>
      </w:pPr>
    </w:lvl>
    <w:lvl w:ilvl="4" w:tplc="29217245" w:tentative="1">
      <w:start w:val="1"/>
      <w:numFmt w:val="lowerLetter"/>
      <w:lvlText w:val="%5."/>
      <w:lvlJc w:val="left"/>
      <w:pPr>
        <w:ind w:left="3600" w:hanging="360"/>
      </w:pPr>
    </w:lvl>
    <w:lvl w:ilvl="5" w:tplc="29217245" w:tentative="1">
      <w:start w:val="1"/>
      <w:numFmt w:val="lowerRoman"/>
      <w:lvlText w:val="%6."/>
      <w:lvlJc w:val="right"/>
      <w:pPr>
        <w:ind w:left="4320" w:hanging="180"/>
      </w:pPr>
    </w:lvl>
    <w:lvl w:ilvl="6" w:tplc="29217245" w:tentative="1">
      <w:start w:val="1"/>
      <w:numFmt w:val="decimal"/>
      <w:lvlText w:val="%7."/>
      <w:lvlJc w:val="left"/>
      <w:pPr>
        <w:ind w:left="5040" w:hanging="360"/>
      </w:pPr>
    </w:lvl>
    <w:lvl w:ilvl="7" w:tplc="29217245" w:tentative="1">
      <w:start w:val="1"/>
      <w:numFmt w:val="lowerLetter"/>
      <w:lvlText w:val="%8."/>
      <w:lvlJc w:val="left"/>
      <w:pPr>
        <w:ind w:left="5760" w:hanging="360"/>
      </w:pPr>
    </w:lvl>
    <w:lvl w:ilvl="8" w:tplc="29217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98">
    <w:multiLevelType w:val="hybridMultilevel"/>
    <w:lvl w:ilvl="0" w:tplc="66169620">
      <w:start w:val="1"/>
      <w:numFmt w:val="decimal"/>
      <w:lvlText w:val="%1."/>
      <w:lvlJc w:val="left"/>
      <w:pPr>
        <w:ind w:left="720" w:hanging="360"/>
      </w:pPr>
    </w:lvl>
    <w:lvl w:ilvl="1" w:tplc="66169620" w:tentative="1">
      <w:start w:val="1"/>
      <w:numFmt w:val="lowerLetter"/>
      <w:lvlText w:val="%2."/>
      <w:lvlJc w:val="left"/>
      <w:pPr>
        <w:ind w:left="1440" w:hanging="360"/>
      </w:pPr>
    </w:lvl>
    <w:lvl w:ilvl="2" w:tplc="66169620" w:tentative="1">
      <w:start w:val="1"/>
      <w:numFmt w:val="lowerRoman"/>
      <w:lvlText w:val="%3."/>
      <w:lvlJc w:val="right"/>
      <w:pPr>
        <w:ind w:left="2160" w:hanging="180"/>
      </w:pPr>
    </w:lvl>
    <w:lvl w:ilvl="3" w:tplc="66169620" w:tentative="1">
      <w:start w:val="1"/>
      <w:numFmt w:val="decimal"/>
      <w:lvlText w:val="%4."/>
      <w:lvlJc w:val="left"/>
      <w:pPr>
        <w:ind w:left="2880" w:hanging="360"/>
      </w:pPr>
    </w:lvl>
    <w:lvl w:ilvl="4" w:tplc="66169620" w:tentative="1">
      <w:start w:val="1"/>
      <w:numFmt w:val="lowerLetter"/>
      <w:lvlText w:val="%5."/>
      <w:lvlJc w:val="left"/>
      <w:pPr>
        <w:ind w:left="3600" w:hanging="360"/>
      </w:pPr>
    </w:lvl>
    <w:lvl w:ilvl="5" w:tplc="66169620" w:tentative="1">
      <w:start w:val="1"/>
      <w:numFmt w:val="lowerRoman"/>
      <w:lvlText w:val="%6."/>
      <w:lvlJc w:val="right"/>
      <w:pPr>
        <w:ind w:left="4320" w:hanging="180"/>
      </w:pPr>
    </w:lvl>
    <w:lvl w:ilvl="6" w:tplc="66169620" w:tentative="1">
      <w:start w:val="1"/>
      <w:numFmt w:val="decimal"/>
      <w:lvlText w:val="%7."/>
      <w:lvlJc w:val="left"/>
      <w:pPr>
        <w:ind w:left="5040" w:hanging="360"/>
      </w:pPr>
    </w:lvl>
    <w:lvl w:ilvl="7" w:tplc="66169620" w:tentative="1">
      <w:start w:val="1"/>
      <w:numFmt w:val="lowerLetter"/>
      <w:lvlText w:val="%8."/>
      <w:lvlJc w:val="left"/>
      <w:pPr>
        <w:ind w:left="5760" w:hanging="360"/>
      </w:pPr>
    </w:lvl>
    <w:lvl w:ilvl="8" w:tplc="66169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97">
    <w:multiLevelType w:val="hybridMultilevel"/>
    <w:lvl w:ilvl="0" w:tplc="50147329">
      <w:start w:val="1"/>
      <w:numFmt w:val="decimal"/>
      <w:lvlText w:val="%1."/>
      <w:lvlJc w:val="left"/>
      <w:pPr>
        <w:ind w:left="720" w:hanging="360"/>
      </w:pPr>
    </w:lvl>
    <w:lvl w:ilvl="1" w:tplc="50147329" w:tentative="1">
      <w:start w:val="1"/>
      <w:numFmt w:val="lowerLetter"/>
      <w:lvlText w:val="%2."/>
      <w:lvlJc w:val="left"/>
      <w:pPr>
        <w:ind w:left="1440" w:hanging="360"/>
      </w:pPr>
    </w:lvl>
    <w:lvl w:ilvl="2" w:tplc="50147329" w:tentative="1">
      <w:start w:val="1"/>
      <w:numFmt w:val="lowerRoman"/>
      <w:lvlText w:val="%3."/>
      <w:lvlJc w:val="right"/>
      <w:pPr>
        <w:ind w:left="2160" w:hanging="180"/>
      </w:pPr>
    </w:lvl>
    <w:lvl w:ilvl="3" w:tplc="50147329" w:tentative="1">
      <w:start w:val="1"/>
      <w:numFmt w:val="decimal"/>
      <w:lvlText w:val="%4."/>
      <w:lvlJc w:val="left"/>
      <w:pPr>
        <w:ind w:left="2880" w:hanging="360"/>
      </w:pPr>
    </w:lvl>
    <w:lvl w:ilvl="4" w:tplc="50147329" w:tentative="1">
      <w:start w:val="1"/>
      <w:numFmt w:val="lowerLetter"/>
      <w:lvlText w:val="%5."/>
      <w:lvlJc w:val="left"/>
      <w:pPr>
        <w:ind w:left="3600" w:hanging="360"/>
      </w:pPr>
    </w:lvl>
    <w:lvl w:ilvl="5" w:tplc="50147329" w:tentative="1">
      <w:start w:val="1"/>
      <w:numFmt w:val="lowerRoman"/>
      <w:lvlText w:val="%6."/>
      <w:lvlJc w:val="right"/>
      <w:pPr>
        <w:ind w:left="4320" w:hanging="180"/>
      </w:pPr>
    </w:lvl>
    <w:lvl w:ilvl="6" w:tplc="50147329" w:tentative="1">
      <w:start w:val="1"/>
      <w:numFmt w:val="decimal"/>
      <w:lvlText w:val="%7."/>
      <w:lvlJc w:val="left"/>
      <w:pPr>
        <w:ind w:left="5040" w:hanging="360"/>
      </w:pPr>
    </w:lvl>
    <w:lvl w:ilvl="7" w:tplc="50147329" w:tentative="1">
      <w:start w:val="1"/>
      <w:numFmt w:val="lowerLetter"/>
      <w:lvlText w:val="%8."/>
      <w:lvlJc w:val="left"/>
      <w:pPr>
        <w:ind w:left="5760" w:hanging="360"/>
      </w:pPr>
    </w:lvl>
    <w:lvl w:ilvl="8" w:tplc="50147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96">
    <w:multiLevelType w:val="hybridMultilevel"/>
    <w:lvl w:ilvl="0" w:tplc="11127605">
      <w:start w:val="1"/>
      <w:numFmt w:val="decimal"/>
      <w:lvlText w:val="%1."/>
      <w:lvlJc w:val="left"/>
      <w:pPr>
        <w:ind w:left="720" w:hanging="360"/>
      </w:pPr>
    </w:lvl>
    <w:lvl w:ilvl="1" w:tplc="11127605" w:tentative="1">
      <w:start w:val="1"/>
      <w:numFmt w:val="lowerLetter"/>
      <w:lvlText w:val="%2."/>
      <w:lvlJc w:val="left"/>
      <w:pPr>
        <w:ind w:left="1440" w:hanging="360"/>
      </w:pPr>
    </w:lvl>
    <w:lvl w:ilvl="2" w:tplc="11127605" w:tentative="1">
      <w:start w:val="1"/>
      <w:numFmt w:val="lowerRoman"/>
      <w:lvlText w:val="%3."/>
      <w:lvlJc w:val="right"/>
      <w:pPr>
        <w:ind w:left="2160" w:hanging="180"/>
      </w:pPr>
    </w:lvl>
    <w:lvl w:ilvl="3" w:tplc="11127605" w:tentative="1">
      <w:start w:val="1"/>
      <w:numFmt w:val="decimal"/>
      <w:lvlText w:val="%4."/>
      <w:lvlJc w:val="left"/>
      <w:pPr>
        <w:ind w:left="2880" w:hanging="360"/>
      </w:pPr>
    </w:lvl>
    <w:lvl w:ilvl="4" w:tplc="11127605" w:tentative="1">
      <w:start w:val="1"/>
      <w:numFmt w:val="lowerLetter"/>
      <w:lvlText w:val="%5."/>
      <w:lvlJc w:val="left"/>
      <w:pPr>
        <w:ind w:left="3600" w:hanging="360"/>
      </w:pPr>
    </w:lvl>
    <w:lvl w:ilvl="5" w:tplc="11127605" w:tentative="1">
      <w:start w:val="1"/>
      <w:numFmt w:val="lowerRoman"/>
      <w:lvlText w:val="%6."/>
      <w:lvlJc w:val="right"/>
      <w:pPr>
        <w:ind w:left="4320" w:hanging="180"/>
      </w:pPr>
    </w:lvl>
    <w:lvl w:ilvl="6" w:tplc="11127605" w:tentative="1">
      <w:start w:val="1"/>
      <w:numFmt w:val="decimal"/>
      <w:lvlText w:val="%7."/>
      <w:lvlJc w:val="left"/>
      <w:pPr>
        <w:ind w:left="5040" w:hanging="360"/>
      </w:pPr>
    </w:lvl>
    <w:lvl w:ilvl="7" w:tplc="11127605" w:tentative="1">
      <w:start w:val="1"/>
      <w:numFmt w:val="lowerLetter"/>
      <w:lvlText w:val="%8."/>
      <w:lvlJc w:val="left"/>
      <w:pPr>
        <w:ind w:left="5760" w:hanging="360"/>
      </w:pPr>
    </w:lvl>
    <w:lvl w:ilvl="8" w:tplc="11127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95">
    <w:multiLevelType w:val="hybridMultilevel"/>
    <w:lvl w:ilvl="0" w:tplc="54339952">
      <w:start w:val="1"/>
      <w:numFmt w:val="decimal"/>
      <w:lvlText w:val="%1."/>
      <w:lvlJc w:val="left"/>
      <w:pPr>
        <w:ind w:left="720" w:hanging="360"/>
      </w:pPr>
    </w:lvl>
    <w:lvl w:ilvl="1" w:tplc="54339952" w:tentative="1">
      <w:start w:val="1"/>
      <w:numFmt w:val="lowerLetter"/>
      <w:lvlText w:val="%2."/>
      <w:lvlJc w:val="left"/>
      <w:pPr>
        <w:ind w:left="1440" w:hanging="360"/>
      </w:pPr>
    </w:lvl>
    <w:lvl w:ilvl="2" w:tplc="54339952" w:tentative="1">
      <w:start w:val="1"/>
      <w:numFmt w:val="lowerRoman"/>
      <w:lvlText w:val="%3."/>
      <w:lvlJc w:val="right"/>
      <w:pPr>
        <w:ind w:left="2160" w:hanging="180"/>
      </w:pPr>
    </w:lvl>
    <w:lvl w:ilvl="3" w:tplc="54339952" w:tentative="1">
      <w:start w:val="1"/>
      <w:numFmt w:val="decimal"/>
      <w:lvlText w:val="%4."/>
      <w:lvlJc w:val="left"/>
      <w:pPr>
        <w:ind w:left="2880" w:hanging="360"/>
      </w:pPr>
    </w:lvl>
    <w:lvl w:ilvl="4" w:tplc="54339952" w:tentative="1">
      <w:start w:val="1"/>
      <w:numFmt w:val="lowerLetter"/>
      <w:lvlText w:val="%5."/>
      <w:lvlJc w:val="left"/>
      <w:pPr>
        <w:ind w:left="3600" w:hanging="360"/>
      </w:pPr>
    </w:lvl>
    <w:lvl w:ilvl="5" w:tplc="54339952" w:tentative="1">
      <w:start w:val="1"/>
      <w:numFmt w:val="lowerRoman"/>
      <w:lvlText w:val="%6."/>
      <w:lvlJc w:val="right"/>
      <w:pPr>
        <w:ind w:left="4320" w:hanging="180"/>
      </w:pPr>
    </w:lvl>
    <w:lvl w:ilvl="6" w:tplc="54339952" w:tentative="1">
      <w:start w:val="1"/>
      <w:numFmt w:val="decimal"/>
      <w:lvlText w:val="%7."/>
      <w:lvlJc w:val="left"/>
      <w:pPr>
        <w:ind w:left="5040" w:hanging="360"/>
      </w:pPr>
    </w:lvl>
    <w:lvl w:ilvl="7" w:tplc="54339952" w:tentative="1">
      <w:start w:val="1"/>
      <w:numFmt w:val="lowerLetter"/>
      <w:lvlText w:val="%8."/>
      <w:lvlJc w:val="left"/>
      <w:pPr>
        <w:ind w:left="5760" w:hanging="360"/>
      </w:pPr>
    </w:lvl>
    <w:lvl w:ilvl="8" w:tplc="54339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94">
    <w:multiLevelType w:val="hybridMultilevel"/>
    <w:lvl w:ilvl="0" w:tplc="87380535">
      <w:start w:val="1"/>
      <w:numFmt w:val="decimal"/>
      <w:lvlText w:val="%1."/>
      <w:lvlJc w:val="left"/>
      <w:pPr>
        <w:ind w:left="720" w:hanging="360"/>
      </w:pPr>
    </w:lvl>
    <w:lvl w:ilvl="1" w:tplc="87380535" w:tentative="1">
      <w:start w:val="1"/>
      <w:numFmt w:val="lowerLetter"/>
      <w:lvlText w:val="%2."/>
      <w:lvlJc w:val="left"/>
      <w:pPr>
        <w:ind w:left="1440" w:hanging="360"/>
      </w:pPr>
    </w:lvl>
    <w:lvl w:ilvl="2" w:tplc="87380535" w:tentative="1">
      <w:start w:val="1"/>
      <w:numFmt w:val="lowerRoman"/>
      <w:lvlText w:val="%3."/>
      <w:lvlJc w:val="right"/>
      <w:pPr>
        <w:ind w:left="2160" w:hanging="180"/>
      </w:pPr>
    </w:lvl>
    <w:lvl w:ilvl="3" w:tplc="87380535" w:tentative="1">
      <w:start w:val="1"/>
      <w:numFmt w:val="decimal"/>
      <w:lvlText w:val="%4."/>
      <w:lvlJc w:val="left"/>
      <w:pPr>
        <w:ind w:left="2880" w:hanging="360"/>
      </w:pPr>
    </w:lvl>
    <w:lvl w:ilvl="4" w:tplc="87380535" w:tentative="1">
      <w:start w:val="1"/>
      <w:numFmt w:val="lowerLetter"/>
      <w:lvlText w:val="%5."/>
      <w:lvlJc w:val="left"/>
      <w:pPr>
        <w:ind w:left="3600" w:hanging="360"/>
      </w:pPr>
    </w:lvl>
    <w:lvl w:ilvl="5" w:tplc="87380535" w:tentative="1">
      <w:start w:val="1"/>
      <w:numFmt w:val="lowerRoman"/>
      <w:lvlText w:val="%6."/>
      <w:lvlJc w:val="right"/>
      <w:pPr>
        <w:ind w:left="4320" w:hanging="180"/>
      </w:pPr>
    </w:lvl>
    <w:lvl w:ilvl="6" w:tplc="87380535" w:tentative="1">
      <w:start w:val="1"/>
      <w:numFmt w:val="decimal"/>
      <w:lvlText w:val="%7."/>
      <w:lvlJc w:val="left"/>
      <w:pPr>
        <w:ind w:left="5040" w:hanging="360"/>
      </w:pPr>
    </w:lvl>
    <w:lvl w:ilvl="7" w:tplc="87380535" w:tentative="1">
      <w:start w:val="1"/>
      <w:numFmt w:val="lowerLetter"/>
      <w:lvlText w:val="%8."/>
      <w:lvlJc w:val="left"/>
      <w:pPr>
        <w:ind w:left="5760" w:hanging="360"/>
      </w:pPr>
    </w:lvl>
    <w:lvl w:ilvl="8" w:tplc="87380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93">
    <w:multiLevelType w:val="hybridMultilevel"/>
    <w:lvl w:ilvl="0" w:tplc="49072108">
      <w:start w:val="1"/>
      <w:numFmt w:val="decimal"/>
      <w:lvlText w:val="%1."/>
      <w:lvlJc w:val="left"/>
      <w:pPr>
        <w:ind w:left="720" w:hanging="360"/>
      </w:pPr>
    </w:lvl>
    <w:lvl w:ilvl="1" w:tplc="49072108" w:tentative="1">
      <w:start w:val="1"/>
      <w:numFmt w:val="lowerLetter"/>
      <w:lvlText w:val="%2."/>
      <w:lvlJc w:val="left"/>
      <w:pPr>
        <w:ind w:left="1440" w:hanging="360"/>
      </w:pPr>
    </w:lvl>
    <w:lvl w:ilvl="2" w:tplc="49072108" w:tentative="1">
      <w:start w:val="1"/>
      <w:numFmt w:val="lowerRoman"/>
      <w:lvlText w:val="%3."/>
      <w:lvlJc w:val="right"/>
      <w:pPr>
        <w:ind w:left="2160" w:hanging="180"/>
      </w:pPr>
    </w:lvl>
    <w:lvl w:ilvl="3" w:tplc="49072108" w:tentative="1">
      <w:start w:val="1"/>
      <w:numFmt w:val="decimal"/>
      <w:lvlText w:val="%4."/>
      <w:lvlJc w:val="left"/>
      <w:pPr>
        <w:ind w:left="2880" w:hanging="360"/>
      </w:pPr>
    </w:lvl>
    <w:lvl w:ilvl="4" w:tplc="49072108" w:tentative="1">
      <w:start w:val="1"/>
      <w:numFmt w:val="lowerLetter"/>
      <w:lvlText w:val="%5."/>
      <w:lvlJc w:val="left"/>
      <w:pPr>
        <w:ind w:left="3600" w:hanging="360"/>
      </w:pPr>
    </w:lvl>
    <w:lvl w:ilvl="5" w:tplc="49072108" w:tentative="1">
      <w:start w:val="1"/>
      <w:numFmt w:val="lowerRoman"/>
      <w:lvlText w:val="%6."/>
      <w:lvlJc w:val="right"/>
      <w:pPr>
        <w:ind w:left="4320" w:hanging="180"/>
      </w:pPr>
    </w:lvl>
    <w:lvl w:ilvl="6" w:tplc="49072108" w:tentative="1">
      <w:start w:val="1"/>
      <w:numFmt w:val="decimal"/>
      <w:lvlText w:val="%7."/>
      <w:lvlJc w:val="left"/>
      <w:pPr>
        <w:ind w:left="5040" w:hanging="360"/>
      </w:pPr>
    </w:lvl>
    <w:lvl w:ilvl="7" w:tplc="49072108" w:tentative="1">
      <w:start w:val="1"/>
      <w:numFmt w:val="lowerLetter"/>
      <w:lvlText w:val="%8."/>
      <w:lvlJc w:val="left"/>
      <w:pPr>
        <w:ind w:left="5760" w:hanging="360"/>
      </w:pPr>
    </w:lvl>
    <w:lvl w:ilvl="8" w:tplc="49072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92">
    <w:multiLevelType w:val="hybridMultilevel"/>
    <w:lvl w:ilvl="0" w:tplc="72874665">
      <w:start w:val="1"/>
      <w:numFmt w:val="decimal"/>
      <w:lvlText w:val="%1."/>
      <w:lvlJc w:val="left"/>
      <w:pPr>
        <w:ind w:left="720" w:hanging="360"/>
      </w:pPr>
    </w:lvl>
    <w:lvl w:ilvl="1" w:tplc="72874665" w:tentative="1">
      <w:start w:val="1"/>
      <w:numFmt w:val="lowerLetter"/>
      <w:lvlText w:val="%2."/>
      <w:lvlJc w:val="left"/>
      <w:pPr>
        <w:ind w:left="1440" w:hanging="360"/>
      </w:pPr>
    </w:lvl>
    <w:lvl w:ilvl="2" w:tplc="72874665" w:tentative="1">
      <w:start w:val="1"/>
      <w:numFmt w:val="lowerRoman"/>
      <w:lvlText w:val="%3."/>
      <w:lvlJc w:val="right"/>
      <w:pPr>
        <w:ind w:left="2160" w:hanging="180"/>
      </w:pPr>
    </w:lvl>
    <w:lvl w:ilvl="3" w:tplc="72874665" w:tentative="1">
      <w:start w:val="1"/>
      <w:numFmt w:val="decimal"/>
      <w:lvlText w:val="%4."/>
      <w:lvlJc w:val="left"/>
      <w:pPr>
        <w:ind w:left="2880" w:hanging="360"/>
      </w:pPr>
    </w:lvl>
    <w:lvl w:ilvl="4" w:tplc="72874665" w:tentative="1">
      <w:start w:val="1"/>
      <w:numFmt w:val="lowerLetter"/>
      <w:lvlText w:val="%5."/>
      <w:lvlJc w:val="left"/>
      <w:pPr>
        <w:ind w:left="3600" w:hanging="360"/>
      </w:pPr>
    </w:lvl>
    <w:lvl w:ilvl="5" w:tplc="72874665" w:tentative="1">
      <w:start w:val="1"/>
      <w:numFmt w:val="lowerRoman"/>
      <w:lvlText w:val="%6."/>
      <w:lvlJc w:val="right"/>
      <w:pPr>
        <w:ind w:left="4320" w:hanging="180"/>
      </w:pPr>
    </w:lvl>
    <w:lvl w:ilvl="6" w:tplc="72874665" w:tentative="1">
      <w:start w:val="1"/>
      <w:numFmt w:val="decimal"/>
      <w:lvlText w:val="%7."/>
      <w:lvlJc w:val="left"/>
      <w:pPr>
        <w:ind w:left="5040" w:hanging="360"/>
      </w:pPr>
    </w:lvl>
    <w:lvl w:ilvl="7" w:tplc="72874665" w:tentative="1">
      <w:start w:val="1"/>
      <w:numFmt w:val="lowerLetter"/>
      <w:lvlText w:val="%8."/>
      <w:lvlJc w:val="left"/>
      <w:pPr>
        <w:ind w:left="5760" w:hanging="360"/>
      </w:pPr>
    </w:lvl>
    <w:lvl w:ilvl="8" w:tplc="72874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91">
    <w:multiLevelType w:val="hybridMultilevel"/>
    <w:lvl w:ilvl="0" w:tplc="83807909">
      <w:start w:val="1"/>
      <w:numFmt w:val="decimal"/>
      <w:lvlText w:val="%1."/>
      <w:lvlJc w:val="left"/>
      <w:pPr>
        <w:ind w:left="720" w:hanging="360"/>
      </w:pPr>
    </w:lvl>
    <w:lvl w:ilvl="1" w:tplc="83807909" w:tentative="1">
      <w:start w:val="1"/>
      <w:numFmt w:val="lowerLetter"/>
      <w:lvlText w:val="%2."/>
      <w:lvlJc w:val="left"/>
      <w:pPr>
        <w:ind w:left="1440" w:hanging="360"/>
      </w:pPr>
    </w:lvl>
    <w:lvl w:ilvl="2" w:tplc="83807909" w:tentative="1">
      <w:start w:val="1"/>
      <w:numFmt w:val="lowerRoman"/>
      <w:lvlText w:val="%3."/>
      <w:lvlJc w:val="right"/>
      <w:pPr>
        <w:ind w:left="2160" w:hanging="180"/>
      </w:pPr>
    </w:lvl>
    <w:lvl w:ilvl="3" w:tplc="83807909" w:tentative="1">
      <w:start w:val="1"/>
      <w:numFmt w:val="decimal"/>
      <w:lvlText w:val="%4."/>
      <w:lvlJc w:val="left"/>
      <w:pPr>
        <w:ind w:left="2880" w:hanging="360"/>
      </w:pPr>
    </w:lvl>
    <w:lvl w:ilvl="4" w:tplc="83807909" w:tentative="1">
      <w:start w:val="1"/>
      <w:numFmt w:val="lowerLetter"/>
      <w:lvlText w:val="%5."/>
      <w:lvlJc w:val="left"/>
      <w:pPr>
        <w:ind w:left="3600" w:hanging="360"/>
      </w:pPr>
    </w:lvl>
    <w:lvl w:ilvl="5" w:tplc="83807909" w:tentative="1">
      <w:start w:val="1"/>
      <w:numFmt w:val="lowerRoman"/>
      <w:lvlText w:val="%6."/>
      <w:lvlJc w:val="right"/>
      <w:pPr>
        <w:ind w:left="4320" w:hanging="180"/>
      </w:pPr>
    </w:lvl>
    <w:lvl w:ilvl="6" w:tplc="83807909" w:tentative="1">
      <w:start w:val="1"/>
      <w:numFmt w:val="decimal"/>
      <w:lvlText w:val="%7."/>
      <w:lvlJc w:val="left"/>
      <w:pPr>
        <w:ind w:left="5040" w:hanging="360"/>
      </w:pPr>
    </w:lvl>
    <w:lvl w:ilvl="7" w:tplc="83807909" w:tentative="1">
      <w:start w:val="1"/>
      <w:numFmt w:val="lowerLetter"/>
      <w:lvlText w:val="%8."/>
      <w:lvlJc w:val="left"/>
      <w:pPr>
        <w:ind w:left="5760" w:hanging="360"/>
      </w:pPr>
    </w:lvl>
    <w:lvl w:ilvl="8" w:tplc="83807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90">
    <w:multiLevelType w:val="hybridMultilevel"/>
    <w:lvl w:ilvl="0" w:tplc="71866543">
      <w:start w:val="1"/>
      <w:numFmt w:val="decimal"/>
      <w:lvlText w:val="%1."/>
      <w:lvlJc w:val="left"/>
      <w:pPr>
        <w:ind w:left="720" w:hanging="360"/>
      </w:pPr>
    </w:lvl>
    <w:lvl w:ilvl="1" w:tplc="71866543" w:tentative="1">
      <w:start w:val="1"/>
      <w:numFmt w:val="lowerLetter"/>
      <w:lvlText w:val="%2."/>
      <w:lvlJc w:val="left"/>
      <w:pPr>
        <w:ind w:left="1440" w:hanging="360"/>
      </w:pPr>
    </w:lvl>
    <w:lvl w:ilvl="2" w:tplc="71866543" w:tentative="1">
      <w:start w:val="1"/>
      <w:numFmt w:val="lowerRoman"/>
      <w:lvlText w:val="%3."/>
      <w:lvlJc w:val="right"/>
      <w:pPr>
        <w:ind w:left="2160" w:hanging="180"/>
      </w:pPr>
    </w:lvl>
    <w:lvl w:ilvl="3" w:tplc="71866543" w:tentative="1">
      <w:start w:val="1"/>
      <w:numFmt w:val="decimal"/>
      <w:lvlText w:val="%4."/>
      <w:lvlJc w:val="left"/>
      <w:pPr>
        <w:ind w:left="2880" w:hanging="360"/>
      </w:pPr>
    </w:lvl>
    <w:lvl w:ilvl="4" w:tplc="71866543" w:tentative="1">
      <w:start w:val="1"/>
      <w:numFmt w:val="lowerLetter"/>
      <w:lvlText w:val="%5."/>
      <w:lvlJc w:val="left"/>
      <w:pPr>
        <w:ind w:left="3600" w:hanging="360"/>
      </w:pPr>
    </w:lvl>
    <w:lvl w:ilvl="5" w:tplc="71866543" w:tentative="1">
      <w:start w:val="1"/>
      <w:numFmt w:val="lowerRoman"/>
      <w:lvlText w:val="%6."/>
      <w:lvlJc w:val="right"/>
      <w:pPr>
        <w:ind w:left="4320" w:hanging="180"/>
      </w:pPr>
    </w:lvl>
    <w:lvl w:ilvl="6" w:tplc="71866543" w:tentative="1">
      <w:start w:val="1"/>
      <w:numFmt w:val="decimal"/>
      <w:lvlText w:val="%7."/>
      <w:lvlJc w:val="left"/>
      <w:pPr>
        <w:ind w:left="5040" w:hanging="360"/>
      </w:pPr>
    </w:lvl>
    <w:lvl w:ilvl="7" w:tplc="71866543" w:tentative="1">
      <w:start w:val="1"/>
      <w:numFmt w:val="lowerLetter"/>
      <w:lvlText w:val="%8."/>
      <w:lvlJc w:val="left"/>
      <w:pPr>
        <w:ind w:left="5760" w:hanging="360"/>
      </w:pPr>
    </w:lvl>
    <w:lvl w:ilvl="8" w:tplc="71866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89">
    <w:multiLevelType w:val="hybridMultilevel"/>
    <w:lvl w:ilvl="0" w:tplc="60675492">
      <w:start w:val="1"/>
      <w:numFmt w:val="decimal"/>
      <w:lvlText w:val="%1."/>
      <w:lvlJc w:val="left"/>
      <w:pPr>
        <w:ind w:left="720" w:hanging="360"/>
      </w:pPr>
    </w:lvl>
    <w:lvl w:ilvl="1" w:tplc="60675492" w:tentative="1">
      <w:start w:val="1"/>
      <w:numFmt w:val="lowerLetter"/>
      <w:lvlText w:val="%2."/>
      <w:lvlJc w:val="left"/>
      <w:pPr>
        <w:ind w:left="1440" w:hanging="360"/>
      </w:pPr>
    </w:lvl>
    <w:lvl w:ilvl="2" w:tplc="60675492" w:tentative="1">
      <w:start w:val="1"/>
      <w:numFmt w:val="lowerRoman"/>
      <w:lvlText w:val="%3."/>
      <w:lvlJc w:val="right"/>
      <w:pPr>
        <w:ind w:left="2160" w:hanging="180"/>
      </w:pPr>
    </w:lvl>
    <w:lvl w:ilvl="3" w:tplc="60675492" w:tentative="1">
      <w:start w:val="1"/>
      <w:numFmt w:val="decimal"/>
      <w:lvlText w:val="%4."/>
      <w:lvlJc w:val="left"/>
      <w:pPr>
        <w:ind w:left="2880" w:hanging="360"/>
      </w:pPr>
    </w:lvl>
    <w:lvl w:ilvl="4" w:tplc="60675492" w:tentative="1">
      <w:start w:val="1"/>
      <w:numFmt w:val="lowerLetter"/>
      <w:lvlText w:val="%5."/>
      <w:lvlJc w:val="left"/>
      <w:pPr>
        <w:ind w:left="3600" w:hanging="360"/>
      </w:pPr>
    </w:lvl>
    <w:lvl w:ilvl="5" w:tplc="60675492" w:tentative="1">
      <w:start w:val="1"/>
      <w:numFmt w:val="lowerRoman"/>
      <w:lvlText w:val="%6."/>
      <w:lvlJc w:val="right"/>
      <w:pPr>
        <w:ind w:left="4320" w:hanging="180"/>
      </w:pPr>
    </w:lvl>
    <w:lvl w:ilvl="6" w:tplc="60675492" w:tentative="1">
      <w:start w:val="1"/>
      <w:numFmt w:val="decimal"/>
      <w:lvlText w:val="%7."/>
      <w:lvlJc w:val="left"/>
      <w:pPr>
        <w:ind w:left="5040" w:hanging="360"/>
      </w:pPr>
    </w:lvl>
    <w:lvl w:ilvl="7" w:tplc="60675492" w:tentative="1">
      <w:start w:val="1"/>
      <w:numFmt w:val="lowerLetter"/>
      <w:lvlText w:val="%8."/>
      <w:lvlJc w:val="left"/>
      <w:pPr>
        <w:ind w:left="5760" w:hanging="360"/>
      </w:pPr>
    </w:lvl>
    <w:lvl w:ilvl="8" w:tplc="60675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88">
    <w:multiLevelType w:val="hybridMultilevel"/>
    <w:lvl w:ilvl="0" w:tplc="84650177">
      <w:start w:val="1"/>
      <w:numFmt w:val="decimal"/>
      <w:lvlText w:val="%1."/>
      <w:lvlJc w:val="left"/>
      <w:pPr>
        <w:ind w:left="720" w:hanging="360"/>
      </w:pPr>
    </w:lvl>
    <w:lvl w:ilvl="1" w:tplc="84650177" w:tentative="1">
      <w:start w:val="1"/>
      <w:numFmt w:val="lowerLetter"/>
      <w:lvlText w:val="%2."/>
      <w:lvlJc w:val="left"/>
      <w:pPr>
        <w:ind w:left="1440" w:hanging="360"/>
      </w:pPr>
    </w:lvl>
    <w:lvl w:ilvl="2" w:tplc="84650177" w:tentative="1">
      <w:start w:val="1"/>
      <w:numFmt w:val="lowerRoman"/>
      <w:lvlText w:val="%3."/>
      <w:lvlJc w:val="right"/>
      <w:pPr>
        <w:ind w:left="2160" w:hanging="180"/>
      </w:pPr>
    </w:lvl>
    <w:lvl w:ilvl="3" w:tplc="84650177" w:tentative="1">
      <w:start w:val="1"/>
      <w:numFmt w:val="decimal"/>
      <w:lvlText w:val="%4."/>
      <w:lvlJc w:val="left"/>
      <w:pPr>
        <w:ind w:left="2880" w:hanging="360"/>
      </w:pPr>
    </w:lvl>
    <w:lvl w:ilvl="4" w:tplc="84650177" w:tentative="1">
      <w:start w:val="1"/>
      <w:numFmt w:val="lowerLetter"/>
      <w:lvlText w:val="%5."/>
      <w:lvlJc w:val="left"/>
      <w:pPr>
        <w:ind w:left="3600" w:hanging="360"/>
      </w:pPr>
    </w:lvl>
    <w:lvl w:ilvl="5" w:tplc="84650177" w:tentative="1">
      <w:start w:val="1"/>
      <w:numFmt w:val="lowerRoman"/>
      <w:lvlText w:val="%6."/>
      <w:lvlJc w:val="right"/>
      <w:pPr>
        <w:ind w:left="4320" w:hanging="180"/>
      </w:pPr>
    </w:lvl>
    <w:lvl w:ilvl="6" w:tplc="84650177" w:tentative="1">
      <w:start w:val="1"/>
      <w:numFmt w:val="decimal"/>
      <w:lvlText w:val="%7."/>
      <w:lvlJc w:val="left"/>
      <w:pPr>
        <w:ind w:left="5040" w:hanging="360"/>
      </w:pPr>
    </w:lvl>
    <w:lvl w:ilvl="7" w:tplc="84650177" w:tentative="1">
      <w:start w:val="1"/>
      <w:numFmt w:val="lowerLetter"/>
      <w:lvlText w:val="%8."/>
      <w:lvlJc w:val="left"/>
      <w:pPr>
        <w:ind w:left="5760" w:hanging="360"/>
      </w:pPr>
    </w:lvl>
    <w:lvl w:ilvl="8" w:tplc="84650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87">
    <w:multiLevelType w:val="hybridMultilevel"/>
    <w:lvl w:ilvl="0" w:tplc="19058495">
      <w:start w:val="1"/>
      <w:numFmt w:val="decimal"/>
      <w:lvlText w:val="%1."/>
      <w:lvlJc w:val="left"/>
      <w:pPr>
        <w:ind w:left="720" w:hanging="360"/>
      </w:pPr>
    </w:lvl>
    <w:lvl w:ilvl="1" w:tplc="19058495" w:tentative="1">
      <w:start w:val="1"/>
      <w:numFmt w:val="lowerLetter"/>
      <w:lvlText w:val="%2."/>
      <w:lvlJc w:val="left"/>
      <w:pPr>
        <w:ind w:left="1440" w:hanging="360"/>
      </w:pPr>
    </w:lvl>
    <w:lvl w:ilvl="2" w:tplc="19058495" w:tentative="1">
      <w:start w:val="1"/>
      <w:numFmt w:val="lowerRoman"/>
      <w:lvlText w:val="%3."/>
      <w:lvlJc w:val="right"/>
      <w:pPr>
        <w:ind w:left="2160" w:hanging="180"/>
      </w:pPr>
    </w:lvl>
    <w:lvl w:ilvl="3" w:tplc="19058495" w:tentative="1">
      <w:start w:val="1"/>
      <w:numFmt w:val="decimal"/>
      <w:lvlText w:val="%4."/>
      <w:lvlJc w:val="left"/>
      <w:pPr>
        <w:ind w:left="2880" w:hanging="360"/>
      </w:pPr>
    </w:lvl>
    <w:lvl w:ilvl="4" w:tplc="19058495" w:tentative="1">
      <w:start w:val="1"/>
      <w:numFmt w:val="lowerLetter"/>
      <w:lvlText w:val="%5."/>
      <w:lvlJc w:val="left"/>
      <w:pPr>
        <w:ind w:left="3600" w:hanging="360"/>
      </w:pPr>
    </w:lvl>
    <w:lvl w:ilvl="5" w:tplc="19058495" w:tentative="1">
      <w:start w:val="1"/>
      <w:numFmt w:val="lowerRoman"/>
      <w:lvlText w:val="%6."/>
      <w:lvlJc w:val="right"/>
      <w:pPr>
        <w:ind w:left="4320" w:hanging="180"/>
      </w:pPr>
    </w:lvl>
    <w:lvl w:ilvl="6" w:tplc="19058495" w:tentative="1">
      <w:start w:val="1"/>
      <w:numFmt w:val="decimal"/>
      <w:lvlText w:val="%7."/>
      <w:lvlJc w:val="left"/>
      <w:pPr>
        <w:ind w:left="5040" w:hanging="360"/>
      </w:pPr>
    </w:lvl>
    <w:lvl w:ilvl="7" w:tplc="19058495" w:tentative="1">
      <w:start w:val="1"/>
      <w:numFmt w:val="lowerLetter"/>
      <w:lvlText w:val="%8."/>
      <w:lvlJc w:val="left"/>
      <w:pPr>
        <w:ind w:left="5760" w:hanging="360"/>
      </w:pPr>
    </w:lvl>
    <w:lvl w:ilvl="8" w:tplc="19058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86">
    <w:multiLevelType w:val="hybridMultilevel"/>
    <w:lvl w:ilvl="0" w:tplc="55396561">
      <w:start w:val="1"/>
      <w:numFmt w:val="decimal"/>
      <w:lvlText w:val="%1."/>
      <w:lvlJc w:val="left"/>
      <w:pPr>
        <w:ind w:left="720" w:hanging="360"/>
      </w:pPr>
    </w:lvl>
    <w:lvl w:ilvl="1" w:tplc="55396561" w:tentative="1">
      <w:start w:val="1"/>
      <w:numFmt w:val="lowerLetter"/>
      <w:lvlText w:val="%2."/>
      <w:lvlJc w:val="left"/>
      <w:pPr>
        <w:ind w:left="1440" w:hanging="360"/>
      </w:pPr>
    </w:lvl>
    <w:lvl w:ilvl="2" w:tplc="55396561" w:tentative="1">
      <w:start w:val="1"/>
      <w:numFmt w:val="lowerRoman"/>
      <w:lvlText w:val="%3."/>
      <w:lvlJc w:val="right"/>
      <w:pPr>
        <w:ind w:left="2160" w:hanging="180"/>
      </w:pPr>
    </w:lvl>
    <w:lvl w:ilvl="3" w:tplc="55396561" w:tentative="1">
      <w:start w:val="1"/>
      <w:numFmt w:val="decimal"/>
      <w:lvlText w:val="%4."/>
      <w:lvlJc w:val="left"/>
      <w:pPr>
        <w:ind w:left="2880" w:hanging="360"/>
      </w:pPr>
    </w:lvl>
    <w:lvl w:ilvl="4" w:tplc="55396561" w:tentative="1">
      <w:start w:val="1"/>
      <w:numFmt w:val="lowerLetter"/>
      <w:lvlText w:val="%5."/>
      <w:lvlJc w:val="left"/>
      <w:pPr>
        <w:ind w:left="3600" w:hanging="360"/>
      </w:pPr>
    </w:lvl>
    <w:lvl w:ilvl="5" w:tplc="55396561" w:tentative="1">
      <w:start w:val="1"/>
      <w:numFmt w:val="lowerRoman"/>
      <w:lvlText w:val="%6."/>
      <w:lvlJc w:val="right"/>
      <w:pPr>
        <w:ind w:left="4320" w:hanging="180"/>
      </w:pPr>
    </w:lvl>
    <w:lvl w:ilvl="6" w:tplc="55396561" w:tentative="1">
      <w:start w:val="1"/>
      <w:numFmt w:val="decimal"/>
      <w:lvlText w:val="%7."/>
      <w:lvlJc w:val="left"/>
      <w:pPr>
        <w:ind w:left="5040" w:hanging="360"/>
      </w:pPr>
    </w:lvl>
    <w:lvl w:ilvl="7" w:tplc="55396561" w:tentative="1">
      <w:start w:val="1"/>
      <w:numFmt w:val="lowerLetter"/>
      <w:lvlText w:val="%8."/>
      <w:lvlJc w:val="left"/>
      <w:pPr>
        <w:ind w:left="5760" w:hanging="360"/>
      </w:pPr>
    </w:lvl>
    <w:lvl w:ilvl="8" w:tplc="55396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85">
    <w:multiLevelType w:val="hybridMultilevel"/>
    <w:lvl w:ilvl="0" w:tplc="65673432">
      <w:start w:val="1"/>
      <w:numFmt w:val="decimal"/>
      <w:lvlText w:val="%1."/>
      <w:lvlJc w:val="left"/>
      <w:pPr>
        <w:ind w:left="720" w:hanging="360"/>
      </w:pPr>
    </w:lvl>
    <w:lvl w:ilvl="1" w:tplc="65673432" w:tentative="1">
      <w:start w:val="1"/>
      <w:numFmt w:val="lowerLetter"/>
      <w:lvlText w:val="%2."/>
      <w:lvlJc w:val="left"/>
      <w:pPr>
        <w:ind w:left="1440" w:hanging="360"/>
      </w:pPr>
    </w:lvl>
    <w:lvl w:ilvl="2" w:tplc="65673432" w:tentative="1">
      <w:start w:val="1"/>
      <w:numFmt w:val="lowerRoman"/>
      <w:lvlText w:val="%3."/>
      <w:lvlJc w:val="right"/>
      <w:pPr>
        <w:ind w:left="2160" w:hanging="180"/>
      </w:pPr>
    </w:lvl>
    <w:lvl w:ilvl="3" w:tplc="65673432" w:tentative="1">
      <w:start w:val="1"/>
      <w:numFmt w:val="decimal"/>
      <w:lvlText w:val="%4."/>
      <w:lvlJc w:val="left"/>
      <w:pPr>
        <w:ind w:left="2880" w:hanging="360"/>
      </w:pPr>
    </w:lvl>
    <w:lvl w:ilvl="4" w:tplc="65673432" w:tentative="1">
      <w:start w:val="1"/>
      <w:numFmt w:val="lowerLetter"/>
      <w:lvlText w:val="%5."/>
      <w:lvlJc w:val="left"/>
      <w:pPr>
        <w:ind w:left="3600" w:hanging="360"/>
      </w:pPr>
    </w:lvl>
    <w:lvl w:ilvl="5" w:tplc="65673432" w:tentative="1">
      <w:start w:val="1"/>
      <w:numFmt w:val="lowerRoman"/>
      <w:lvlText w:val="%6."/>
      <w:lvlJc w:val="right"/>
      <w:pPr>
        <w:ind w:left="4320" w:hanging="180"/>
      </w:pPr>
    </w:lvl>
    <w:lvl w:ilvl="6" w:tplc="65673432" w:tentative="1">
      <w:start w:val="1"/>
      <w:numFmt w:val="decimal"/>
      <w:lvlText w:val="%7."/>
      <w:lvlJc w:val="left"/>
      <w:pPr>
        <w:ind w:left="5040" w:hanging="360"/>
      </w:pPr>
    </w:lvl>
    <w:lvl w:ilvl="7" w:tplc="65673432" w:tentative="1">
      <w:start w:val="1"/>
      <w:numFmt w:val="lowerLetter"/>
      <w:lvlText w:val="%8."/>
      <w:lvlJc w:val="left"/>
      <w:pPr>
        <w:ind w:left="5760" w:hanging="360"/>
      </w:pPr>
    </w:lvl>
    <w:lvl w:ilvl="8" w:tplc="65673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84">
    <w:multiLevelType w:val="hybridMultilevel"/>
    <w:lvl w:ilvl="0" w:tplc="84666276">
      <w:start w:val="1"/>
      <w:numFmt w:val="decimal"/>
      <w:lvlText w:val="%1."/>
      <w:lvlJc w:val="left"/>
      <w:pPr>
        <w:ind w:left="720" w:hanging="360"/>
      </w:pPr>
    </w:lvl>
    <w:lvl w:ilvl="1" w:tplc="84666276" w:tentative="1">
      <w:start w:val="1"/>
      <w:numFmt w:val="lowerLetter"/>
      <w:lvlText w:val="%2."/>
      <w:lvlJc w:val="left"/>
      <w:pPr>
        <w:ind w:left="1440" w:hanging="360"/>
      </w:pPr>
    </w:lvl>
    <w:lvl w:ilvl="2" w:tplc="84666276" w:tentative="1">
      <w:start w:val="1"/>
      <w:numFmt w:val="lowerRoman"/>
      <w:lvlText w:val="%3."/>
      <w:lvlJc w:val="right"/>
      <w:pPr>
        <w:ind w:left="2160" w:hanging="180"/>
      </w:pPr>
    </w:lvl>
    <w:lvl w:ilvl="3" w:tplc="84666276" w:tentative="1">
      <w:start w:val="1"/>
      <w:numFmt w:val="decimal"/>
      <w:lvlText w:val="%4."/>
      <w:lvlJc w:val="left"/>
      <w:pPr>
        <w:ind w:left="2880" w:hanging="360"/>
      </w:pPr>
    </w:lvl>
    <w:lvl w:ilvl="4" w:tplc="84666276" w:tentative="1">
      <w:start w:val="1"/>
      <w:numFmt w:val="lowerLetter"/>
      <w:lvlText w:val="%5."/>
      <w:lvlJc w:val="left"/>
      <w:pPr>
        <w:ind w:left="3600" w:hanging="360"/>
      </w:pPr>
    </w:lvl>
    <w:lvl w:ilvl="5" w:tplc="84666276" w:tentative="1">
      <w:start w:val="1"/>
      <w:numFmt w:val="lowerRoman"/>
      <w:lvlText w:val="%6."/>
      <w:lvlJc w:val="right"/>
      <w:pPr>
        <w:ind w:left="4320" w:hanging="180"/>
      </w:pPr>
    </w:lvl>
    <w:lvl w:ilvl="6" w:tplc="84666276" w:tentative="1">
      <w:start w:val="1"/>
      <w:numFmt w:val="decimal"/>
      <w:lvlText w:val="%7."/>
      <w:lvlJc w:val="left"/>
      <w:pPr>
        <w:ind w:left="5040" w:hanging="360"/>
      </w:pPr>
    </w:lvl>
    <w:lvl w:ilvl="7" w:tplc="84666276" w:tentative="1">
      <w:start w:val="1"/>
      <w:numFmt w:val="lowerLetter"/>
      <w:lvlText w:val="%8."/>
      <w:lvlJc w:val="left"/>
      <w:pPr>
        <w:ind w:left="5760" w:hanging="360"/>
      </w:pPr>
    </w:lvl>
    <w:lvl w:ilvl="8" w:tplc="84666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83">
    <w:multiLevelType w:val="hybridMultilevel"/>
    <w:lvl w:ilvl="0" w:tplc="36848003">
      <w:start w:val="1"/>
      <w:numFmt w:val="decimal"/>
      <w:lvlText w:val="%1."/>
      <w:lvlJc w:val="left"/>
      <w:pPr>
        <w:ind w:left="720" w:hanging="360"/>
      </w:pPr>
    </w:lvl>
    <w:lvl w:ilvl="1" w:tplc="36848003" w:tentative="1">
      <w:start w:val="1"/>
      <w:numFmt w:val="lowerLetter"/>
      <w:lvlText w:val="%2."/>
      <w:lvlJc w:val="left"/>
      <w:pPr>
        <w:ind w:left="1440" w:hanging="360"/>
      </w:pPr>
    </w:lvl>
    <w:lvl w:ilvl="2" w:tplc="36848003" w:tentative="1">
      <w:start w:val="1"/>
      <w:numFmt w:val="lowerRoman"/>
      <w:lvlText w:val="%3."/>
      <w:lvlJc w:val="right"/>
      <w:pPr>
        <w:ind w:left="2160" w:hanging="180"/>
      </w:pPr>
    </w:lvl>
    <w:lvl w:ilvl="3" w:tplc="36848003" w:tentative="1">
      <w:start w:val="1"/>
      <w:numFmt w:val="decimal"/>
      <w:lvlText w:val="%4."/>
      <w:lvlJc w:val="left"/>
      <w:pPr>
        <w:ind w:left="2880" w:hanging="360"/>
      </w:pPr>
    </w:lvl>
    <w:lvl w:ilvl="4" w:tplc="36848003" w:tentative="1">
      <w:start w:val="1"/>
      <w:numFmt w:val="lowerLetter"/>
      <w:lvlText w:val="%5."/>
      <w:lvlJc w:val="left"/>
      <w:pPr>
        <w:ind w:left="3600" w:hanging="360"/>
      </w:pPr>
    </w:lvl>
    <w:lvl w:ilvl="5" w:tplc="36848003" w:tentative="1">
      <w:start w:val="1"/>
      <w:numFmt w:val="lowerRoman"/>
      <w:lvlText w:val="%6."/>
      <w:lvlJc w:val="right"/>
      <w:pPr>
        <w:ind w:left="4320" w:hanging="180"/>
      </w:pPr>
    </w:lvl>
    <w:lvl w:ilvl="6" w:tplc="36848003" w:tentative="1">
      <w:start w:val="1"/>
      <w:numFmt w:val="decimal"/>
      <w:lvlText w:val="%7."/>
      <w:lvlJc w:val="left"/>
      <w:pPr>
        <w:ind w:left="5040" w:hanging="360"/>
      </w:pPr>
    </w:lvl>
    <w:lvl w:ilvl="7" w:tplc="36848003" w:tentative="1">
      <w:start w:val="1"/>
      <w:numFmt w:val="lowerLetter"/>
      <w:lvlText w:val="%8."/>
      <w:lvlJc w:val="left"/>
      <w:pPr>
        <w:ind w:left="5760" w:hanging="360"/>
      </w:pPr>
    </w:lvl>
    <w:lvl w:ilvl="8" w:tplc="36848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82">
    <w:multiLevelType w:val="hybridMultilevel"/>
    <w:lvl w:ilvl="0" w:tplc="25919899">
      <w:start w:val="1"/>
      <w:numFmt w:val="decimal"/>
      <w:lvlText w:val="%1."/>
      <w:lvlJc w:val="left"/>
      <w:pPr>
        <w:ind w:left="720" w:hanging="360"/>
      </w:pPr>
    </w:lvl>
    <w:lvl w:ilvl="1" w:tplc="25919899" w:tentative="1">
      <w:start w:val="1"/>
      <w:numFmt w:val="lowerLetter"/>
      <w:lvlText w:val="%2."/>
      <w:lvlJc w:val="left"/>
      <w:pPr>
        <w:ind w:left="1440" w:hanging="360"/>
      </w:pPr>
    </w:lvl>
    <w:lvl w:ilvl="2" w:tplc="25919899" w:tentative="1">
      <w:start w:val="1"/>
      <w:numFmt w:val="lowerRoman"/>
      <w:lvlText w:val="%3."/>
      <w:lvlJc w:val="right"/>
      <w:pPr>
        <w:ind w:left="2160" w:hanging="180"/>
      </w:pPr>
    </w:lvl>
    <w:lvl w:ilvl="3" w:tplc="25919899" w:tentative="1">
      <w:start w:val="1"/>
      <w:numFmt w:val="decimal"/>
      <w:lvlText w:val="%4."/>
      <w:lvlJc w:val="left"/>
      <w:pPr>
        <w:ind w:left="2880" w:hanging="360"/>
      </w:pPr>
    </w:lvl>
    <w:lvl w:ilvl="4" w:tplc="25919899" w:tentative="1">
      <w:start w:val="1"/>
      <w:numFmt w:val="lowerLetter"/>
      <w:lvlText w:val="%5."/>
      <w:lvlJc w:val="left"/>
      <w:pPr>
        <w:ind w:left="3600" w:hanging="360"/>
      </w:pPr>
    </w:lvl>
    <w:lvl w:ilvl="5" w:tplc="25919899" w:tentative="1">
      <w:start w:val="1"/>
      <w:numFmt w:val="lowerRoman"/>
      <w:lvlText w:val="%6."/>
      <w:lvlJc w:val="right"/>
      <w:pPr>
        <w:ind w:left="4320" w:hanging="180"/>
      </w:pPr>
    </w:lvl>
    <w:lvl w:ilvl="6" w:tplc="25919899" w:tentative="1">
      <w:start w:val="1"/>
      <w:numFmt w:val="decimal"/>
      <w:lvlText w:val="%7."/>
      <w:lvlJc w:val="left"/>
      <w:pPr>
        <w:ind w:left="5040" w:hanging="360"/>
      </w:pPr>
    </w:lvl>
    <w:lvl w:ilvl="7" w:tplc="25919899" w:tentative="1">
      <w:start w:val="1"/>
      <w:numFmt w:val="lowerLetter"/>
      <w:lvlText w:val="%8."/>
      <w:lvlJc w:val="left"/>
      <w:pPr>
        <w:ind w:left="5760" w:hanging="360"/>
      </w:pPr>
    </w:lvl>
    <w:lvl w:ilvl="8" w:tplc="25919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81">
    <w:multiLevelType w:val="hybridMultilevel"/>
    <w:lvl w:ilvl="0" w:tplc="12915732">
      <w:start w:val="1"/>
      <w:numFmt w:val="decimal"/>
      <w:lvlText w:val="%1."/>
      <w:lvlJc w:val="left"/>
      <w:pPr>
        <w:ind w:left="720" w:hanging="360"/>
      </w:pPr>
    </w:lvl>
    <w:lvl w:ilvl="1" w:tplc="12915732" w:tentative="1">
      <w:start w:val="1"/>
      <w:numFmt w:val="lowerLetter"/>
      <w:lvlText w:val="%2."/>
      <w:lvlJc w:val="left"/>
      <w:pPr>
        <w:ind w:left="1440" w:hanging="360"/>
      </w:pPr>
    </w:lvl>
    <w:lvl w:ilvl="2" w:tplc="12915732" w:tentative="1">
      <w:start w:val="1"/>
      <w:numFmt w:val="lowerRoman"/>
      <w:lvlText w:val="%3."/>
      <w:lvlJc w:val="right"/>
      <w:pPr>
        <w:ind w:left="2160" w:hanging="180"/>
      </w:pPr>
    </w:lvl>
    <w:lvl w:ilvl="3" w:tplc="12915732" w:tentative="1">
      <w:start w:val="1"/>
      <w:numFmt w:val="decimal"/>
      <w:lvlText w:val="%4."/>
      <w:lvlJc w:val="left"/>
      <w:pPr>
        <w:ind w:left="2880" w:hanging="360"/>
      </w:pPr>
    </w:lvl>
    <w:lvl w:ilvl="4" w:tplc="12915732" w:tentative="1">
      <w:start w:val="1"/>
      <w:numFmt w:val="lowerLetter"/>
      <w:lvlText w:val="%5."/>
      <w:lvlJc w:val="left"/>
      <w:pPr>
        <w:ind w:left="3600" w:hanging="360"/>
      </w:pPr>
    </w:lvl>
    <w:lvl w:ilvl="5" w:tplc="12915732" w:tentative="1">
      <w:start w:val="1"/>
      <w:numFmt w:val="lowerRoman"/>
      <w:lvlText w:val="%6."/>
      <w:lvlJc w:val="right"/>
      <w:pPr>
        <w:ind w:left="4320" w:hanging="180"/>
      </w:pPr>
    </w:lvl>
    <w:lvl w:ilvl="6" w:tplc="12915732" w:tentative="1">
      <w:start w:val="1"/>
      <w:numFmt w:val="decimal"/>
      <w:lvlText w:val="%7."/>
      <w:lvlJc w:val="left"/>
      <w:pPr>
        <w:ind w:left="5040" w:hanging="360"/>
      </w:pPr>
    </w:lvl>
    <w:lvl w:ilvl="7" w:tplc="12915732" w:tentative="1">
      <w:start w:val="1"/>
      <w:numFmt w:val="lowerLetter"/>
      <w:lvlText w:val="%8."/>
      <w:lvlJc w:val="left"/>
      <w:pPr>
        <w:ind w:left="5760" w:hanging="360"/>
      </w:pPr>
    </w:lvl>
    <w:lvl w:ilvl="8" w:tplc="12915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80">
    <w:multiLevelType w:val="hybridMultilevel"/>
    <w:lvl w:ilvl="0" w:tplc="27984699">
      <w:start w:val="1"/>
      <w:numFmt w:val="decimal"/>
      <w:lvlText w:val="%1."/>
      <w:lvlJc w:val="left"/>
      <w:pPr>
        <w:ind w:left="720" w:hanging="360"/>
      </w:pPr>
    </w:lvl>
    <w:lvl w:ilvl="1" w:tplc="27984699" w:tentative="1">
      <w:start w:val="1"/>
      <w:numFmt w:val="lowerLetter"/>
      <w:lvlText w:val="%2."/>
      <w:lvlJc w:val="left"/>
      <w:pPr>
        <w:ind w:left="1440" w:hanging="360"/>
      </w:pPr>
    </w:lvl>
    <w:lvl w:ilvl="2" w:tplc="27984699" w:tentative="1">
      <w:start w:val="1"/>
      <w:numFmt w:val="lowerRoman"/>
      <w:lvlText w:val="%3."/>
      <w:lvlJc w:val="right"/>
      <w:pPr>
        <w:ind w:left="2160" w:hanging="180"/>
      </w:pPr>
    </w:lvl>
    <w:lvl w:ilvl="3" w:tplc="27984699" w:tentative="1">
      <w:start w:val="1"/>
      <w:numFmt w:val="decimal"/>
      <w:lvlText w:val="%4."/>
      <w:lvlJc w:val="left"/>
      <w:pPr>
        <w:ind w:left="2880" w:hanging="360"/>
      </w:pPr>
    </w:lvl>
    <w:lvl w:ilvl="4" w:tplc="27984699" w:tentative="1">
      <w:start w:val="1"/>
      <w:numFmt w:val="lowerLetter"/>
      <w:lvlText w:val="%5."/>
      <w:lvlJc w:val="left"/>
      <w:pPr>
        <w:ind w:left="3600" w:hanging="360"/>
      </w:pPr>
    </w:lvl>
    <w:lvl w:ilvl="5" w:tplc="27984699" w:tentative="1">
      <w:start w:val="1"/>
      <w:numFmt w:val="lowerRoman"/>
      <w:lvlText w:val="%6."/>
      <w:lvlJc w:val="right"/>
      <w:pPr>
        <w:ind w:left="4320" w:hanging="180"/>
      </w:pPr>
    </w:lvl>
    <w:lvl w:ilvl="6" w:tplc="27984699" w:tentative="1">
      <w:start w:val="1"/>
      <w:numFmt w:val="decimal"/>
      <w:lvlText w:val="%7."/>
      <w:lvlJc w:val="left"/>
      <w:pPr>
        <w:ind w:left="5040" w:hanging="360"/>
      </w:pPr>
    </w:lvl>
    <w:lvl w:ilvl="7" w:tplc="27984699" w:tentative="1">
      <w:start w:val="1"/>
      <w:numFmt w:val="lowerLetter"/>
      <w:lvlText w:val="%8."/>
      <w:lvlJc w:val="left"/>
      <w:pPr>
        <w:ind w:left="5760" w:hanging="360"/>
      </w:pPr>
    </w:lvl>
    <w:lvl w:ilvl="8" w:tplc="27984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79">
    <w:multiLevelType w:val="hybridMultilevel"/>
    <w:lvl w:ilvl="0" w:tplc="56435935">
      <w:start w:val="1"/>
      <w:numFmt w:val="decimal"/>
      <w:lvlText w:val="%1."/>
      <w:lvlJc w:val="left"/>
      <w:pPr>
        <w:ind w:left="720" w:hanging="360"/>
      </w:pPr>
    </w:lvl>
    <w:lvl w:ilvl="1" w:tplc="56435935" w:tentative="1">
      <w:start w:val="1"/>
      <w:numFmt w:val="lowerLetter"/>
      <w:lvlText w:val="%2."/>
      <w:lvlJc w:val="left"/>
      <w:pPr>
        <w:ind w:left="1440" w:hanging="360"/>
      </w:pPr>
    </w:lvl>
    <w:lvl w:ilvl="2" w:tplc="56435935" w:tentative="1">
      <w:start w:val="1"/>
      <w:numFmt w:val="lowerRoman"/>
      <w:lvlText w:val="%3."/>
      <w:lvlJc w:val="right"/>
      <w:pPr>
        <w:ind w:left="2160" w:hanging="180"/>
      </w:pPr>
    </w:lvl>
    <w:lvl w:ilvl="3" w:tplc="56435935" w:tentative="1">
      <w:start w:val="1"/>
      <w:numFmt w:val="decimal"/>
      <w:lvlText w:val="%4."/>
      <w:lvlJc w:val="left"/>
      <w:pPr>
        <w:ind w:left="2880" w:hanging="360"/>
      </w:pPr>
    </w:lvl>
    <w:lvl w:ilvl="4" w:tplc="56435935" w:tentative="1">
      <w:start w:val="1"/>
      <w:numFmt w:val="lowerLetter"/>
      <w:lvlText w:val="%5."/>
      <w:lvlJc w:val="left"/>
      <w:pPr>
        <w:ind w:left="3600" w:hanging="360"/>
      </w:pPr>
    </w:lvl>
    <w:lvl w:ilvl="5" w:tplc="56435935" w:tentative="1">
      <w:start w:val="1"/>
      <w:numFmt w:val="lowerRoman"/>
      <w:lvlText w:val="%6."/>
      <w:lvlJc w:val="right"/>
      <w:pPr>
        <w:ind w:left="4320" w:hanging="180"/>
      </w:pPr>
    </w:lvl>
    <w:lvl w:ilvl="6" w:tplc="56435935" w:tentative="1">
      <w:start w:val="1"/>
      <w:numFmt w:val="decimal"/>
      <w:lvlText w:val="%7."/>
      <w:lvlJc w:val="left"/>
      <w:pPr>
        <w:ind w:left="5040" w:hanging="360"/>
      </w:pPr>
    </w:lvl>
    <w:lvl w:ilvl="7" w:tplc="56435935" w:tentative="1">
      <w:start w:val="1"/>
      <w:numFmt w:val="lowerLetter"/>
      <w:lvlText w:val="%8."/>
      <w:lvlJc w:val="left"/>
      <w:pPr>
        <w:ind w:left="5760" w:hanging="360"/>
      </w:pPr>
    </w:lvl>
    <w:lvl w:ilvl="8" w:tplc="56435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78">
    <w:multiLevelType w:val="hybridMultilevel"/>
    <w:lvl w:ilvl="0" w:tplc="37953825">
      <w:start w:val="1"/>
      <w:numFmt w:val="decimal"/>
      <w:lvlText w:val="%1."/>
      <w:lvlJc w:val="left"/>
      <w:pPr>
        <w:ind w:left="720" w:hanging="360"/>
      </w:pPr>
    </w:lvl>
    <w:lvl w:ilvl="1" w:tplc="37953825" w:tentative="1">
      <w:start w:val="1"/>
      <w:numFmt w:val="lowerLetter"/>
      <w:lvlText w:val="%2."/>
      <w:lvlJc w:val="left"/>
      <w:pPr>
        <w:ind w:left="1440" w:hanging="360"/>
      </w:pPr>
    </w:lvl>
    <w:lvl w:ilvl="2" w:tplc="37953825" w:tentative="1">
      <w:start w:val="1"/>
      <w:numFmt w:val="lowerRoman"/>
      <w:lvlText w:val="%3."/>
      <w:lvlJc w:val="right"/>
      <w:pPr>
        <w:ind w:left="2160" w:hanging="180"/>
      </w:pPr>
    </w:lvl>
    <w:lvl w:ilvl="3" w:tplc="37953825" w:tentative="1">
      <w:start w:val="1"/>
      <w:numFmt w:val="decimal"/>
      <w:lvlText w:val="%4."/>
      <w:lvlJc w:val="left"/>
      <w:pPr>
        <w:ind w:left="2880" w:hanging="360"/>
      </w:pPr>
    </w:lvl>
    <w:lvl w:ilvl="4" w:tplc="37953825" w:tentative="1">
      <w:start w:val="1"/>
      <w:numFmt w:val="lowerLetter"/>
      <w:lvlText w:val="%5."/>
      <w:lvlJc w:val="left"/>
      <w:pPr>
        <w:ind w:left="3600" w:hanging="360"/>
      </w:pPr>
    </w:lvl>
    <w:lvl w:ilvl="5" w:tplc="37953825" w:tentative="1">
      <w:start w:val="1"/>
      <w:numFmt w:val="lowerRoman"/>
      <w:lvlText w:val="%6."/>
      <w:lvlJc w:val="right"/>
      <w:pPr>
        <w:ind w:left="4320" w:hanging="180"/>
      </w:pPr>
    </w:lvl>
    <w:lvl w:ilvl="6" w:tplc="37953825" w:tentative="1">
      <w:start w:val="1"/>
      <w:numFmt w:val="decimal"/>
      <w:lvlText w:val="%7."/>
      <w:lvlJc w:val="left"/>
      <w:pPr>
        <w:ind w:left="5040" w:hanging="360"/>
      </w:pPr>
    </w:lvl>
    <w:lvl w:ilvl="7" w:tplc="37953825" w:tentative="1">
      <w:start w:val="1"/>
      <w:numFmt w:val="lowerLetter"/>
      <w:lvlText w:val="%8."/>
      <w:lvlJc w:val="left"/>
      <w:pPr>
        <w:ind w:left="5760" w:hanging="360"/>
      </w:pPr>
    </w:lvl>
    <w:lvl w:ilvl="8" w:tplc="37953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77">
    <w:multiLevelType w:val="hybridMultilevel"/>
    <w:lvl w:ilvl="0" w:tplc="60314575">
      <w:start w:val="1"/>
      <w:numFmt w:val="decimal"/>
      <w:lvlText w:val="%1."/>
      <w:lvlJc w:val="left"/>
      <w:pPr>
        <w:ind w:left="720" w:hanging="360"/>
      </w:pPr>
    </w:lvl>
    <w:lvl w:ilvl="1" w:tplc="60314575" w:tentative="1">
      <w:start w:val="1"/>
      <w:numFmt w:val="lowerLetter"/>
      <w:lvlText w:val="%2."/>
      <w:lvlJc w:val="left"/>
      <w:pPr>
        <w:ind w:left="1440" w:hanging="360"/>
      </w:pPr>
    </w:lvl>
    <w:lvl w:ilvl="2" w:tplc="60314575" w:tentative="1">
      <w:start w:val="1"/>
      <w:numFmt w:val="lowerRoman"/>
      <w:lvlText w:val="%3."/>
      <w:lvlJc w:val="right"/>
      <w:pPr>
        <w:ind w:left="2160" w:hanging="180"/>
      </w:pPr>
    </w:lvl>
    <w:lvl w:ilvl="3" w:tplc="60314575" w:tentative="1">
      <w:start w:val="1"/>
      <w:numFmt w:val="decimal"/>
      <w:lvlText w:val="%4."/>
      <w:lvlJc w:val="left"/>
      <w:pPr>
        <w:ind w:left="2880" w:hanging="360"/>
      </w:pPr>
    </w:lvl>
    <w:lvl w:ilvl="4" w:tplc="60314575" w:tentative="1">
      <w:start w:val="1"/>
      <w:numFmt w:val="lowerLetter"/>
      <w:lvlText w:val="%5."/>
      <w:lvlJc w:val="left"/>
      <w:pPr>
        <w:ind w:left="3600" w:hanging="360"/>
      </w:pPr>
    </w:lvl>
    <w:lvl w:ilvl="5" w:tplc="60314575" w:tentative="1">
      <w:start w:val="1"/>
      <w:numFmt w:val="lowerRoman"/>
      <w:lvlText w:val="%6."/>
      <w:lvlJc w:val="right"/>
      <w:pPr>
        <w:ind w:left="4320" w:hanging="180"/>
      </w:pPr>
    </w:lvl>
    <w:lvl w:ilvl="6" w:tplc="60314575" w:tentative="1">
      <w:start w:val="1"/>
      <w:numFmt w:val="decimal"/>
      <w:lvlText w:val="%7."/>
      <w:lvlJc w:val="left"/>
      <w:pPr>
        <w:ind w:left="5040" w:hanging="360"/>
      </w:pPr>
    </w:lvl>
    <w:lvl w:ilvl="7" w:tplc="60314575" w:tentative="1">
      <w:start w:val="1"/>
      <w:numFmt w:val="lowerLetter"/>
      <w:lvlText w:val="%8."/>
      <w:lvlJc w:val="left"/>
      <w:pPr>
        <w:ind w:left="5760" w:hanging="360"/>
      </w:pPr>
    </w:lvl>
    <w:lvl w:ilvl="8" w:tplc="60314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76">
    <w:multiLevelType w:val="hybridMultilevel"/>
    <w:lvl w:ilvl="0" w:tplc="14207703">
      <w:start w:val="1"/>
      <w:numFmt w:val="decimal"/>
      <w:lvlText w:val="%1."/>
      <w:lvlJc w:val="left"/>
      <w:pPr>
        <w:ind w:left="720" w:hanging="360"/>
      </w:pPr>
    </w:lvl>
    <w:lvl w:ilvl="1" w:tplc="14207703" w:tentative="1">
      <w:start w:val="1"/>
      <w:numFmt w:val="lowerLetter"/>
      <w:lvlText w:val="%2."/>
      <w:lvlJc w:val="left"/>
      <w:pPr>
        <w:ind w:left="1440" w:hanging="360"/>
      </w:pPr>
    </w:lvl>
    <w:lvl w:ilvl="2" w:tplc="14207703" w:tentative="1">
      <w:start w:val="1"/>
      <w:numFmt w:val="lowerRoman"/>
      <w:lvlText w:val="%3."/>
      <w:lvlJc w:val="right"/>
      <w:pPr>
        <w:ind w:left="2160" w:hanging="180"/>
      </w:pPr>
    </w:lvl>
    <w:lvl w:ilvl="3" w:tplc="14207703" w:tentative="1">
      <w:start w:val="1"/>
      <w:numFmt w:val="decimal"/>
      <w:lvlText w:val="%4."/>
      <w:lvlJc w:val="left"/>
      <w:pPr>
        <w:ind w:left="2880" w:hanging="360"/>
      </w:pPr>
    </w:lvl>
    <w:lvl w:ilvl="4" w:tplc="14207703" w:tentative="1">
      <w:start w:val="1"/>
      <w:numFmt w:val="lowerLetter"/>
      <w:lvlText w:val="%5."/>
      <w:lvlJc w:val="left"/>
      <w:pPr>
        <w:ind w:left="3600" w:hanging="360"/>
      </w:pPr>
    </w:lvl>
    <w:lvl w:ilvl="5" w:tplc="14207703" w:tentative="1">
      <w:start w:val="1"/>
      <w:numFmt w:val="lowerRoman"/>
      <w:lvlText w:val="%6."/>
      <w:lvlJc w:val="right"/>
      <w:pPr>
        <w:ind w:left="4320" w:hanging="180"/>
      </w:pPr>
    </w:lvl>
    <w:lvl w:ilvl="6" w:tplc="14207703" w:tentative="1">
      <w:start w:val="1"/>
      <w:numFmt w:val="decimal"/>
      <w:lvlText w:val="%7."/>
      <w:lvlJc w:val="left"/>
      <w:pPr>
        <w:ind w:left="5040" w:hanging="360"/>
      </w:pPr>
    </w:lvl>
    <w:lvl w:ilvl="7" w:tplc="14207703" w:tentative="1">
      <w:start w:val="1"/>
      <w:numFmt w:val="lowerLetter"/>
      <w:lvlText w:val="%8."/>
      <w:lvlJc w:val="left"/>
      <w:pPr>
        <w:ind w:left="5760" w:hanging="360"/>
      </w:pPr>
    </w:lvl>
    <w:lvl w:ilvl="8" w:tplc="14207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75">
    <w:multiLevelType w:val="hybridMultilevel"/>
    <w:lvl w:ilvl="0" w:tplc="54721234">
      <w:start w:val="1"/>
      <w:numFmt w:val="decimal"/>
      <w:lvlText w:val="%1."/>
      <w:lvlJc w:val="left"/>
      <w:pPr>
        <w:ind w:left="720" w:hanging="360"/>
      </w:pPr>
    </w:lvl>
    <w:lvl w:ilvl="1" w:tplc="54721234" w:tentative="1">
      <w:start w:val="1"/>
      <w:numFmt w:val="lowerLetter"/>
      <w:lvlText w:val="%2."/>
      <w:lvlJc w:val="left"/>
      <w:pPr>
        <w:ind w:left="1440" w:hanging="360"/>
      </w:pPr>
    </w:lvl>
    <w:lvl w:ilvl="2" w:tplc="54721234" w:tentative="1">
      <w:start w:val="1"/>
      <w:numFmt w:val="lowerRoman"/>
      <w:lvlText w:val="%3."/>
      <w:lvlJc w:val="right"/>
      <w:pPr>
        <w:ind w:left="2160" w:hanging="180"/>
      </w:pPr>
    </w:lvl>
    <w:lvl w:ilvl="3" w:tplc="54721234" w:tentative="1">
      <w:start w:val="1"/>
      <w:numFmt w:val="decimal"/>
      <w:lvlText w:val="%4."/>
      <w:lvlJc w:val="left"/>
      <w:pPr>
        <w:ind w:left="2880" w:hanging="360"/>
      </w:pPr>
    </w:lvl>
    <w:lvl w:ilvl="4" w:tplc="54721234" w:tentative="1">
      <w:start w:val="1"/>
      <w:numFmt w:val="lowerLetter"/>
      <w:lvlText w:val="%5."/>
      <w:lvlJc w:val="left"/>
      <w:pPr>
        <w:ind w:left="3600" w:hanging="360"/>
      </w:pPr>
    </w:lvl>
    <w:lvl w:ilvl="5" w:tplc="54721234" w:tentative="1">
      <w:start w:val="1"/>
      <w:numFmt w:val="lowerRoman"/>
      <w:lvlText w:val="%6."/>
      <w:lvlJc w:val="right"/>
      <w:pPr>
        <w:ind w:left="4320" w:hanging="180"/>
      </w:pPr>
    </w:lvl>
    <w:lvl w:ilvl="6" w:tplc="54721234" w:tentative="1">
      <w:start w:val="1"/>
      <w:numFmt w:val="decimal"/>
      <w:lvlText w:val="%7."/>
      <w:lvlJc w:val="left"/>
      <w:pPr>
        <w:ind w:left="5040" w:hanging="360"/>
      </w:pPr>
    </w:lvl>
    <w:lvl w:ilvl="7" w:tplc="54721234" w:tentative="1">
      <w:start w:val="1"/>
      <w:numFmt w:val="lowerLetter"/>
      <w:lvlText w:val="%8."/>
      <w:lvlJc w:val="left"/>
      <w:pPr>
        <w:ind w:left="5760" w:hanging="360"/>
      </w:pPr>
    </w:lvl>
    <w:lvl w:ilvl="8" w:tplc="54721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74">
    <w:multiLevelType w:val="hybridMultilevel"/>
    <w:lvl w:ilvl="0" w:tplc="435543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4774">
    <w:abstractNumId w:val="4774"/>
  </w:num>
  <w:num w:numId="4775">
    <w:abstractNumId w:val="4775"/>
  </w:num>
  <w:num w:numId="4776">
    <w:abstractNumId w:val="4776"/>
  </w:num>
  <w:num w:numId="4777">
    <w:abstractNumId w:val="4777"/>
  </w:num>
  <w:num w:numId="4778">
    <w:abstractNumId w:val="4778"/>
  </w:num>
  <w:num w:numId="4779">
    <w:abstractNumId w:val="4779"/>
  </w:num>
  <w:num w:numId="4780">
    <w:abstractNumId w:val="4780"/>
  </w:num>
  <w:num w:numId="4781">
    <w:abstractNumId w:val="4781"/>
  </w:num>
  <w:num w:numId="4782">
    <w:abstractNumId w:val="4782"/>
  </w:num>
  <w:num w:numId="4783">
    <w:abstractNumId w:val="4783"/>
  </w:num>
  <w:num w:numId="4784">
    <w:abstractNumId w:val="4784"/>
  </w:num>
  <w:num w:numId="4785">
    <w:abstractNumId w:val="4785"/>
  </w:num>
  <w:num w:numId="4786">
    <w:abstractNumId w:val="4786"/>
  </w:num>
  <w:num w:numId="4787">
    <w:abstractNumId w:val="4787"/>
  </w:num>
  <w:num w:numId="4788">
    <w:abstractNumId w:val="4788"/>
  </w:num>
  <w:num w:numId="4789">
    <w:abstractNumId w:val="4789"/>
  </w:num>
  <w:num w:numId="4790">
    <w:abstractNumId w:val="4790"/>
  </w:num>
  <w:num w:numId="4791">
    <w:abstractNumId w:val="4791"/>
  </w:num>
  <w:num w:numId="4792">
    <w:abstractNumId w:val="4792"/>
  </w:num>
  <w:num w:numId="4793">
    <w:abstractNumId w:val="4793"/>
  </w:num>
  <w:num w:numId="4794">
    <w:abstractNumId w:val="4794"/>
  </w:num>
  <w:num w:numId="4795">
    <w:abstractNumId w:val="4795"/>
  </w:num>
  <w:num w:numId="4796">
    <w:abstractNumId w:val="4796"/>
  </w:num>
  <w:num w:numId="4797">
    <w:abstractNumId w:val="4797"/>
  </w:num>
  <w:num w:numId="4798">
    <w:abstractNumId w:val="4798"/>
  </w:num>
  <w:num w:numId="4799">
    <w:abstractNumId w:val="4799"/>
  </w:num>
  <w:num w:numId="4800">
    <w:abstractNumId w:val="4800"/>
  </w:num>
  <w:num w:numId="4801">
    <w:abstractNumId w:val="4801"/>
  </w:num>
  <w:num w:numId="4802">
    <w:abstractNumId w:val="4802"/>
  </w:num>
  <w:num w:numId="4803">
    <w:abstractNumId w:val="4803"/>
  </w:num>
  <w:num w:numId="4804">
    <w:abstractNumId w:val="4804"/>
  </w:num>
  <w:num w:numId="4805">
    <w:abstractNumId w:val="4805"/>
  </w:num>
  <w:num w:numId="4806">
    <w:abstractNumId w:val="4806"/>
  </w:num>
  <w:num w:numId="4807">
    <w:abstractNumId w:val="4807"/>
  </w:num>
  <w:num w:numId="4808">
    <w:abstractNumId w:val="4808"/>
  </w:num>
  <w:num w:numId="4809">
    <w:abstractNumId w:val="4809"/>
  </w:num>
  <w:num w:numId="4810">
    <w:abstractNumId w:val="4810"/>
  </w:num>
  <w:num w:numId="4811">
    <w:abstractNumId w:val="4811"/>
  </w:num>
  <w:num w:numId="4812">
    <w:abstractNumId w:val="4812"/>
  </w:num>
  <w:num w:numId="4813">
    <w:abstractNumId w:val="4813"/>
  </w:num>
  <w:num w:numId="4814">
    <w:abstractNumId w:val="4814"/>
  </w:num>
  <w:num w:numId="4815">
    <w:abstractNumId w:val="4815"/>
  </w:num>
  <w:num w:numId="4816">
    <w:abstractNumId w:val="4816"/>
  </w:num>
  <w:num w:numId="4817">
    <w:abstractNumId w:val="4817"/>
  </w:num>
  <w:num w:numId="4818">
    <w:abstractNumId w:val="4818"/>
  </w:num>
  <w:num w:numId="4819">
    <w:abstractNumId w:val="4819"/>
  </w:num>
  <w:num w:numId="4820">
    <w:abstractNumId w:val="4820"/>
  </w:num>
  <w:num w:numId="4821">
    <w:abstractNumId w:val="4821"/>
  </w:num>
  <w:num w:numId="4822">
    <w:abstractNumId w:val="4822"/>
  </w:num>
  <w:num w:numId="4823">
    <w:abstractNumId w:val="4823"/>
  </w:num>
  <w:num w:numId="4824">
    <w:abstractNumId w:val="4824"/>
  </w:num>
  <w:num w:numId="4825">
    <w:abstractNumId w:val="4825"/>
  </w:num>
  <w:num w:numId="4826">
    <w:abstractNumId w:val="4826"/>
  </w:num>
  <w:num w:numId="4827">
    <w:abstractNumId w:val="4827"/>
  </w:num>
  <w:num w:numId="4828">
    <w:abstractNumId w:val="4828"/>
  </w:num>
  <w:num w:numId="4829">
    <w:abstractNumId w:val="4829"/>
  </w:num>
  <w:num w:numId="4830">
    <w:abstractNumId w:val="4830"/>
  </w:num>
  <w:num w:numId="4831">
    <w:abstractNumId w:val="4831"/>
  </w:num>
  <w:num w:numId="4832">
    <w:abstractNumId w:val="4832"/>
  </w:num>
  <w:num w:numId="4833">
    <w:abstractNumId w:val="4833"/>
  </w:num>
  <w:num w:numId="4834">
    <w:abstractNumId w:val="4834"/>
  </w:num>
  <w:num w:numId="4835">
    <w:abstractNumId w:val="4835"/>
  </w:num>
  <w:num w:numId="4836">
    <w:abstractNumId w:val="4836"/>
  </w:num>
  <w:num w:numId="4837">
    <w:abstractNumId w:val="4837"/>
  </w:num>
  <w:num w:numId="4838">
    <w:abstractNumId w:val="4838"/>
  </w:num>
  <w:num w:numId="4839">
    <w:abstractNumId w:val="4839"/>
  </w:num>
  <w:num w:numId="4840">
    <w:abstractNumId w:val="4840"/>
  </w:num>
  <w:num w:numId="4841">
    <w:abstractNumId w:val="4841"/>
  </w:num>
  <w:num w:numId="4842">
    <w:abstractNumId w:val="4842"/>
  </w:num>
  <w:num w:numId="4843">
    <w:abstractNumId w:val="4843"/>
  </w:num>
  <w:num w:numId="4844">
    <w:abstractNumId w:val="4844"/>
  </w:num>
  <w:num w:numId="4845">
    <w:abstractNumId w:val="4845"/>
  </w:num>
  <w:num w:numId="4846">
    <w:abstractNumId w:val="4846"/>
  </w:num>
  <w:num w:numId="4847">
    <w:abstractNumId w:val="4847"/>
  </w:num>
  <w:num w:numId="4848">
    <w:abstractNumId w:val="4848"/>
  </w:num>
  <w:num w:numId="4849">
    <w:abstractNumId w:val="4849"/>
  </w:num>
  <w:num w:numId="4850">
    <w:abstractNumId w:val="4850"/>
  </w:num>
  <w:num w:numId="4851">
    <w:abstractNumId w:val="4851"/>
  </w:num>
  <w:num w:numId="4852">
    <w:abstractNumId w:val="4852"/>
  </w:num>
  <w:num w:numId="4853">
    <w:abstractNumId w:val="4853"/>
  </w:num>
  <w:num w:numId="4854">
    <w:abstractNumId w:val="4854"/>
  </w:num>
  <w:num w:numId="4855">
    <w:abstractNumId w:val="4855"/>
  </w:num>
  <w:num w:numId="4856">
    <w:abstractNumId w:val="485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88764526" Type="http://schemas.openxmlformats.org/officeDocument/2006/relationships/comments" Target="comments.xml"/><Relationship Id="rId495771864" Type="http://schemas.microsoft.com/office/2011/relationships/commentsExtended" Target="commentsExtended.xml"/><Relationship Id="rId33225996" Type="http://schemas.openxmlformats.org/officeDocument/2006/relationships/image" Target="media/imgrId33225996.jpg"/><Relationship Id="rId987567ffaca6c803a" Type="http://schemas.openxmlformats.org/officeDocument/2006/relationships/hyperlink" Target="https://iservice.lombardini.it/jsp/Template2/manuale.jsp?id=120&amp;parent=1000" TargetMode="External"/><Relationship Id="rId179467ffaca6c85cd" Type="http://schemas.openxmlformats.org/officeDocument/2006/relationships/hyperlink" Target="https://iservice.lombardini.it/jsp/Template2/manuale.jsp?id=114&amp;parent=1000" TargetMode="External"/><Relationship Id="rId552367ffaca6c8cb1" Type="http://schemas.openxmlformats.org/officeDocument/2006/relationships/hyperlink" Target="https://iservice.lombardini.it/jsp/Template2/manuale.jsp?id=103&amp;parent=1000" TargetMode="External"/><Relationship Id="rId604567ffaca6c9409" Type="http://schemas.openxmlformats.org/officeDocument/2006/relationships/hyperlink" Target="https://iservice.lombardini.it/jsp/Template2/manuale.jsp?id=822&amp;parent=1000" TargetMode="External"/><Relationship Id="rId903767ffaca6c9635" Type="http://schemas.openxmlformats.org/officeDocument/2006/relationships/hyperlink" Target="https://iservice.lombardini.it/jsp/Template2/manuale.jsp?id=822&amp;parent=1000" TargetMode="External"/><Relationship Id="rId588767ffaca6ca531" Type="http://schemas.openxmlformats.org/officeDocument/2006/relationships/hyperlink" Target="https://iservice.lombardini.it/jsp/Template2/manuale.jsp?id=822&amp;parent=1000" TargetMode="External"/><Relationship Id="rId294867ffaca6d7c28" Type="http://schemas.openxmlformats.org/officeDocument/2006/relationships/hyperlink" Target="https://iservice.lombardini.it/jsp/Template2/manuale.jsp?id=822&amp;parent=1000" TargetMode="External"/><Relationship Id="rId656367ffaca6ea62a" Type="http://schemas.openxmlformats.org/officeDocument/2006/relationships/hyperlink" Target="https://iservice.lombardini.it/jsp/Template2/manuale.jsp?id=822&amp;parent=1000" TargetMode="External"/><Relationship Id="rId305867ffaca7295f0" Type="http://schemas.openxmlformats.org/officeDocument/2006/relationships/hyperlink" Target="https://iservice.lombardini.it/jsp/Template2/manuale.jsp?id=107&amp;parent=1000" TargetMode="External"/><Relationship Id="rId679867ffaca759017" Type="http://schemas.openxmlformats.org/officeDocument/2006/relationships/hyperlink" Target="https://iservice.lombardini.it/jsp/Template2/manuale.jsp?id=822&amp;parent=1000" TargetMode="External"/><Relationship Id="rId620767ffaca7bfbcc" Type="http://schemas.openxmlformats.org/officeDocument/2006/relationships/hyperlink" Target="https://iservice.lombardini.it/jsp/Template2/manuale.jsp?id=822&amp;parent=1000" TargetMode="External"/><Relationship Id="rId469867ffaca7c0520" Type="http://schemas.openxmlformats.org/officeDocument/2006/relationships/hyperlink" Target="https://iservice.lombardini.it/jsp/Template2/manuale.jsp?id=822&amp;parent=1000" TargetMode="External"/><Relationship Id="rId133167ffaca7cefb0" Type="http://schemas.openxmlformats.org/officeDocument/2006/relationships/hyperlink" Target="https://iservice.lombardini.it/jsp/Template2/manuale.jsp?id=822&amp;parent=1000" TargetMode="External"/><Relationship Id="rId105767ffaca7e032d" Type="http://schemas.openxmlformats.org/officeDocument/2006/relationships/hyperlink" Target="https://iservice.lombardini.it/jsp/Template2/manuale.jsp?id=822&amp;parent=1000" TargetMode="External"/><Relationship Id="rId948667ffaca84a8ec" Type="http://schemas.openxmlformats.org/officeDocument/2006/relationships/hyperlink" Target="https://iservice.lombardini.it/jsp/Template2/manuale.jsp?id=822&amp;parent=1000" TargetMode="External"/><Relationship Id="rId397367ffaca881709" Type="http://schemas.openxmlformats.org/officeDocument/2006/relationships/hyperlink" Target="https://iservice.lombardini.it/jsp/Template2/manuale.jsp?id=105&amp;parent=1000" TargetMode="External"/><Relationship Id="rId214267ffaca8b97ae" Type="http://schemas.openxmlformats.org/officeDocument/2006/relationships/hyperlink" Target="https://iservice.lombardini.it/jsp/Template2/manuale.jsp?id=822&amp;parent=1000" TargetMode="External"/><Relationship Id="rId911267ffaca8e0e59" Type="http://schemas.openxmlformats.org/officeDocument/2006/relationships/hyperlink" Target="https://iservice.lombardini.it/jsp/Template2/manuale.jsp?id=822&amp;parent=1000" TargetMode="External"/><Relationship Id="rId240067ffaca91a460" Type="http://schemas.openxmlformats.org/officeDocument/2006/relationships/hyperlink" Target="https://iservice.lombardini.it/jsp/Template2/manuale.jsp?id=132&amp;parent=1000" TargetMode="External"/><Relationship Id="rId680667ffaca93e9fe" Type="http://schemas.openxmlformats.org/officeDocument/2006/relationships/hyperlink" Target="https://iservice.lombardini.it/jsp/Template2/manuale.jsp?id=822&amp;parent=1000" TargetMode="External"/><Relationship Id="rId695067ffaca94b38f" Type="http://schemas.openxmlformats.org/officeDocument/2006/relationships/hyperlink" Target="https://iservice.lombardini.it/jsp/Template2/manuale.jsp?id=822&amp;parent=1000" TargetMode="External"/><Relationship Id="rId127367ffaca998393" Type="http://schemas.openxmlformats.org/officeDocument/2006/relationships/hyperlink" Target="https://iservice.lombardini.it/jsp/Template2/manuale.jsp?id=199&amp;parent=1000" TargetMode="External"/><Relationship Id="rId783367ffaca9aec4c" Type="http://schemas.openxmlformats.org/officeDocument/2006/relationships/hyperlink" Target="https://iservice.lombardini.it/jsp/Template2/manuale.jsp?id=103&amp;parent=1000" TargetMode="External"/><Relationship Id="rId618167ffaca9c20ad" Type="http://schemas.openxmlformats.org/officeDocument/2006/relationships/hyperlink" Target="https://iservice.lombardini.it/jsp/Template2/manuale.jsp?id=822&amp;parent=1000" TargetMode="External"/><Relationship Id="rId527367ffaca9c3ff9" Type="http://schemas.openxmlformats.org/officeDocument/2006/relationships/hyperlink" Target="https://iservice.lombardini.it/jsp/Template2/manuale.jsp?id=103&amp;parent=1000" TargetMode="External"/><Relationship Id="rId955067ffaca9f3c98" Type="http://schemas.openxmlformats.org/officeDocument/2006/relationships/hyperlink" Target="https://iservice.lombardini.it/jsp/Template2/manuale.jsp?id=112&amp;parent=1000" TargetMode="External"/><Relationship Id="rId371067ffacaa0014d" Type="http://schemas.openxmlformats.org/officeDocument/2006/relationships/hyperlink" Target="https://iservice.lombardini.it/jsp/Template2/manuale.jsp?id=822&amp;parent=1000" TargetMode="External"/><Relationship Id="rId907867ffacaa0105d" Type="http://schemas.openxmlformats.org/officeDocument/2006/relationships/hyperlink" Target="https://iservice.lombardini.it/jsp/Template2/manuale.jsp?id=822&amp;parent=1000" TargetMode="External"/><Relationship Id="rId738467ffacaa029fa" Type="http://schemas.openxmlformats.org/officeDocument/2006/relationships/hyperlink" Target="https://iservice.lombardini.it/jsp/Template2/manuale.jsp?id=103&amp;parent=1000" TargetMode="External"/><Relationship Id="rId744067ffacaa3c57f" Type="http://schemas.openxmlformats.org/officeDocument/2006/relationships/hyperlink" Target="https://iservice.lombardini.it/jsp/Template2/manuale.jsp?id=822&amp;parent=1000" TargetMode="External"/><Relationship Id="rId515367ffacaa3c94d" Type="http://schemas.openxmlformats.org/officeDocument/2006/relationships/hyperlink" Target="https://iservice.lombardini.it/jsp/Template2/manuale.jsp?id=140&amp;parent=1000" TargetMode="External"/><Relationship Id="rId673367ffacaa3d55d" Type="http://schemas.openxmlformats.org/officeDocument/2006/relationships/hyperlink" Target="https://iservice.lombardini.it/jsp/Template2/manuale.jsp?id=822&amp;parent=1000" TargetMode="External"/><Relationship Id="rId866867ffacaa48ad5" Type="http://schemas.openxmlformats.org/officeDocument/2006/relationships/hyperlink" Target="https://iservice.lombardini.it/jsp/Template2/manuale.jsp?id=822&amp;parent=1000" TargetMode="External"/><Relationship Id="rId906967ffacaa48fbe" Type="http://schemas.openxmlformats.org/officeDocument/2006/relationships/hyperlink" Target="https://iservice.lombardini.it/jsp/Template2/manuale.jsp?id=822&amp;parent=1000" TargetMode="External"/><Relationship Id="rId704467ffacaa49261" Type="http://schemas.openxmlformats.org/officeDocument/2006/relationships/hyperlink" Target="https://iservice.lombardini.it/jsp/Template2/manuale.jsp?id=136&amp;parent=1000" TargetMode="External"/><Relationship Id="rId460167ffacaad0c1f" Type="http://schemas.openxmlformats.org/officeDocument/2006/relationships/hyperlink" Target="https://iservice.lombardini.it/jsp/Template2/manuale.jsp?id=822&amp;parent=1000" TargetMode="External"/><Relationship Id="rId473267ffacaad1bb3" Type="http://schemas.openxmlformats.org/officeDocument/2006/relationships/hyperlink" Target="https://iservice.lombardini.it/jsp/Template2/manuale.jsp?id=822&amp;parent=1000" TargetMode="External"/><Relationship Id="rId617467ffacaadc5fe" Type="http://schemas.openxmlformats.org/officeDocument/2006/relationships/hyperlink" Target="https://iservice.lombardini.it/jsp/Template2/manuale.jsp?id=822&amp;parent=1000" TargetMode="External"/><Relationship Id="rId348767ffaca6c1790" Type="http://schemas.openxmlformats.org/officeDocument/2006/relationships/image" Target="media/imgrId348767ffaca6c1790.jpg"/><Relationship Id="rId494667ffaca6c78b9" Type="http://schemas.openxmlformats.org/officeDocument/2006/relationships/image" Target="media/imgrId494667ffaca6c78b9.gif"/><Relationship Id="rId843767ffaca6d718c" Type="http://schemas.openxmlformats.org/officeDocument/2006/relationships/image" Target="media/imgrId843767ffaca6d718c.jpg"/><Relationship Id="rId739967ffaca6e901c" Type="http://schemas.openxmlformats.org/officeDocument/2006/relationships/image" Target="media/imgrId739967ffaca6e901c.jpg"/><Relationship Id="rId837567ffaca705878" Type="http://schemas.openxmlformats.org/officeDocument/2006/relationships/image" Target="media/imgrId837567ffaca705878.jpg"/><Relationship Id="rId882167ffaca714bbd" Type="http://schemas.openxmlformats.org/officeDocument/2006/relationships/image" Target="media/imgrId882167ffaca714bbd.jpg"/><Relationship Id="rId425267ffaca721139" Type="http://schemas.openxmlformats.org/officeDocument/2006/relationships/image" Target="media/imgrId425267ffaca721139.jpg"/><Relationship Id="rId484467ffaca728bb4" Type="http://schemas.openxmlformats.org/officeDocument/2006/relationships/image" Target="media/imgrId484467ffaca728bb4.jpg"/><Relationship Id="rId586467ffaca735693" Type="http://schemas.openxmlformats.org/officeDocument/2006/relationships/image" Target="media/imgrId586467ffaca735693.jpg"/><Relationship Id="rId529767ffaca74154c" Type="http://schemas.openxmlformats.org/officeDocument/2006/relationships/image" Target="media/imgrId529767ffaca74154c.jpg"/><Relationship Id="rId245467ffaca74c818" Type="http://schemas.openxmlformats.org/officeDocument/2006/relationships/image" Target="media/imgrId245467ffaca74c818.jpg"/><Relationship Id="rId950467ffaca758019" Type="http://schemas.openxmlformats.org/officeDocument/2006/relationships/image" Target="media/imgrId950467ffaca758019.jpg"/><Relationship Id="rId428767ffaca763744" Type="http://schemas.openxmlformats.org/officeDocument/2006/relationships/image" Target="media/imgrId428767ffaca763744.jpg"/><Relationship Id="rId159567ffaca7694d8" Type="http://schemas.openxmlformats.org/officeDocument/2006/relationships/image" Target="media/imgrId159567ffaca7694d8.jpg"/><Relationship Id="rId629267ffaca775b64" Type="http://schemas.openxmlformats.org/officeDocument/2006/relationships/image" Target="media/imgrId629267ffaca775b64.jpg"/><Relationship Id="rId720467ffaca78087e" Type="http://schemas.openxmlformats.org/officeDocument/2006/relationships/image" Target="media/imgrId720467ffaca78087e.jpg"/><Relationship Id="rId562067ffaca78bde8" Type="http://schemas.openxmlformats.org/officeDocument/2006/relationships/image" Target="media/imgrId562067ffaca78bde8.jpg"/><Relationship Id="rId717867ffaca793904" Type="http://schemas.openxmlformats.org/officeDocument/2006/relationships/image" Target="media/imgrId717867ffaca793904.jpg"/><Relationship Id="rId521067ffaca79afa5" Type="http://schemas.openxmlformats.org/officeDocument/2006/relationships/image" Target="media/imgrId521067ffaca79afa5.gif"/><Relationship Id="rId310267ffaca7a7f5b" Type="http://schemas.openxmlformats.org/officeDocument/2006/relationships/image" Target="media/imgrId310267ffaca7a7f5b.jpg"/><Relationship Id="rId986367ffaca7add57" Type="http://schemas.openxmlformats.org/officeDocument/2006/relationships/image" Target="media/imgrId986367ffaca7add57.gif"/><Relationship Id="rId820367ffaca7ba06a" Type="http://schemas.openxmlformats.org/officeDocument/2006/relationships/image" Target="media/imgrId820367ffaca7ba06a.jpg"/><Relationship Id="rId986467ffaca7bef94" Type="http://schemas.openxmlformats.org/officeDocument/2006/relationships/image" Target="media/imgrId986467ffaca7bef94.gif"/><Relationship Id="rId719467ffaca7ce3c9" Type="http://schemas.openxmlformats.org/officeDocument/2006/relationships/image" Target="media/imgrId719467ffaca7ce3c9.jpg"/><Relationship Id="rId773467ffaca7da1a7" Type="http://schemas.openxmlformats.org/officeDocument/2006/relationships/image" Target="media/imgrId773467ffaca7da1a7.jpg"/><Relationship Id="rId670667ffaca7df9f6" Type="http://schemas.openxmlformats.org/officeDocument/2006/relationships/image" Target="media/imgrId670667ffaca7df9f6.gif"/><Relationship Id="rId636467ffaca7ec2ff" Type="http://schemas.openxmlformats.org/officeDocument/2006/relationships/image" Target="media/imgrId636467ffaca7ec2ff.jpg"/><Relationship Id="rId583067ffaca7f20f0" Type="http://schemas.openxmlformats.org/officeDocument/2006/relationships/image" Target="media/imgrId583067ffaca7f20f0.gif"/><Relationship Id="rId334167ffaca803e30" Type="http://schemas.openxmlformats.org/officeDocument/2006/relationships/image" Target="media/imgrId334167ffaca803e30.jpg"/><Relationship Id="rId902567ffaca812732" Type="http://schemas.openxmlformats.org/officeDocument/2006/relationships/image" Target="media/imgrId902567ffaca812732.jpg"/><Relationship Id="rId344567ffaca81f3b9" Type="http://schemas.openxmlformats.org/officeDocument/2006/relationships/image" Target="media/imgrId344567ffaca81f3b9.jpg"/><Relationship Id="rId218967ffaca82e5e8" Type="http://schemas.openxmlformats.org/officeDocument/2006/relationships/image" Target="media/imgrId218967ffaca82e5e8.jpg"/><Relationship Id="rId857867ffaca83d421" Type="http://schemas.openxmlformats.org/officeDocument/2006/relationships/image" Target="media/imgrId857867ffaca83d421.jpg"/><Relationship Id="rId278267ffaca848f92" Type="http://schemas.openxmlformats.org/officeDocument/2006/relationships/image" Target="media/imgrId278267ffaca848f92.jpg"/><Relationship Id="rId536967ffaca855ec8" Type="http://schemas.openxmlformats.org/officeDocument/2006/relationships/image" Target="media/imgrId536967ffaca855ec8.jpg"/><Relationship Id="rId764967ffaca863bad" Type="http://schemas.openxmlformats.org/officeDocument/2006/relationships/image" Target="media/imgrId764967ffaca863bad.jpg"/><Relationship Id="rId518167ffaca8699e0" Type="http://schemas.openxmlformats.org/officeDocument/2006/relationships/image" Target="media/imgrId518167ffaca8699e0.jpg"/><Relationship Id="rId753267ffaca876721" Type="http://schemas.openxmlformats.org/officeDocument/2006/relationships/image" Target="media/imgrId753267ffaca876721.jpg"/><Relationship Id="rId232267ffaca88094d" Type="http://schemas.openxmlformats.org/officeDocument/2006/relationships/image" Target="media/imgrId232267ffaca88094d.jpg"/><Relationship Id="rId520867ffaca88e60a" Type="http://schemas.openxmlformats.org/officeDocument/2006/relationships/image" Target="media/imgrId520867ffaca88e60a.jpg"/><Relationship Id="rId904867ffaca89d19b" Type="http://schemas.openxmlformats.org/officeDocument/2006/relationships/image" Target="media/imgrId904867ffaca89d19b.jpg"/><Relationship Id="rId744067ffaca8a64ba" Type="http://schemas.openxmlformats.org/officeDocument/2006/relationships/image" Target="media/imgrId744067ffaca8a64ba.gif"/><Relationship Id="rId638067ffaca8b3ac7" Type="http://schemas.openxmlformats.org/officeDocument/2006/relationships/image" Target="media/imgrId638067ffaca8b3ac7.jpg"/><Relationship Id="rId524467ffaca8b8eb2" Type="http://schemas.openxmlformats.org/officeDocument/2006/relationships/image" Target="media/imgrId524467ffaca8b8eb2.gif"/><Relationship Id="rId324267ffaca8c6cb7" Type="http://schemas.openxmlformats.org/officeDocument/2006/relationships/image" Target="media/imgrId324267ffaca8c6cb7.jpg"/><Relationship Id="rId916667ffaca8d650c" Type="http://schemas.openxmlformats.org/officeDocument/2006/relationships/image" Target="media/imgrId916667ffaca8d650c.jpg"/><Relationship Id="rId672367ffaca8df80a" Type="http://schemas.openxmlformats.org/officeDocument/2006/relationships/image" Target="media/imgrId672367ffaca8df80a.jpg"/><Relationship Id="rId879467ffaca8ed09c" Type="http://schemas.openxmlformats.org/officeDocument/2006/relationships/image" Target="media/imgrId879467ffaca8ed09c.jpg"/><Relationship Id="rId836967ffaca9077c8" Type="http://schemas.openxmlformats.org/officeDocument/2006/relationships/image" Target="media/imgrId836967ffaca9077c8.jpg"/><Relationship Id="rId844767ffaca90e98e" Type="http://schemas.openxmlformats.org/officeDocument/2006/relationships/image" Target="media/imgrId844767ffaca90e98e.jpg"/><Relationship Id="rId626467ffaca919777" Type="http://schemas.openxmlformats.org/officeDocument/2006/relationships/image" Target="media/imgrId626467ffaca919777.jpg"/><Relationship Id="rId892667ffaca924d2a" Type="http://schemas.openxmlformats.org/officeDocument/2006/relationships/image" Target="media/imgrId892667ffaca924d2a.jpg"/><Relationship Id="rId301167ffaca9314fb" Type="http://schemas.openxmlformats.org/officeDocument/2006/relationships/image" Target="media/imgrId301167ffaca9314fb.jpg"/><Relationship Id="rId485467ffaca93d50b" Type="http://schemas.openxmlformats.org/officeDocument/2006/relationships/image" Target="media/imgrId485467ffaca93d50b.jpg"/><Relationship Id="rId969467ffaca94aaff" Type="http://schemas.openxmlformats.org/officeDocument/2006/relationships/image" Target="media/imgrId969467ffaca94aaff.jpg"/><Relationship Id="rId358467ffaca958b3c" Type="http://schemas.openxmlformats.org/officeDocument/2006/relationships/image" Target="media/imgrId358467ffaca958b3c.jpg"/><Relationship Id="rId744567ffaca9624f0" Type="http://schemas.openxmlformats.org/officeDocument/2006/relationships/image" Target="media/imgrId744567ffaca9624f0.jpg"/><Relationship Id="rId514767ffaca96f746" Type="http://schemas.openxmlformats.org/officeDocument/2006/relationships/image" Target="media/imgrId514767ffaca96f746.jpg"/><Relationship Id="rId477067ffaca97b9f7" Type="http://schemas.openxmlformats.org/officeDocument/2006/relationships/image" Target="media/imgrId477067ffaca97b9f7.jpg"/><Relationship Id="rId632667ffaca9841d6" Type="http://schemas.openxmlformats.org/officeDocument/2006/relationships/image" Target="media/imgrId632667ffaca9841d6.jpg"/><Relationship Id="rId738967ffaca991497" Type="http://schemas.openxmlformats.org/officeDocument/2006/relationships/image" Target="media/imgrId738967ffaca991497.jpg"/><Relationship Id="rId194767ffaca997a07" Type="http://schemas.openxmlformats.org/officeDocument/2006/relationships/image" Target="media/imgrId194767ffaca997a07.jpg"/><Relationship Id="rId816267ffaca9a3f14" Type="http://schemas.openxmlformats.org/officeDocument/2006/relationships/image" Target="media/imgrId816267ffaca9a3f14.jpg"/><Relationship Id="rId525867ffaca9ae24d" Type="http://schemas.openxmlformats.org/officeDocument/2006/relationships/image" Target="media/imgrId525867ffaca9ae24d.jpg"/><Relationship Id="rId806767ffaca9b95bf" Type="http://schemas.openxmlformats.org/officeDocument/2006/relationships/image" Target="media/imgrId806767ffaca9b95bf.jpg"/><Relationship Id="rId617467ffaca9c10a7" Type="http://schemas.openxmlformats.org/officeDocument/2006/relationships/image" Target="media/imgrId617467ffaca9c10a7.jpg"/><Relationship Id="rId799667ffaca9d2e3b" Type="http://schemas.openxmlformats.org/officeDocument/2006/relationships/image" Target="media/imgrId799667ffaca9d2e3b.jpg"/><Relationship Id="rId926367ffaca9ddb8e" Type="http://schemas.openxmlformats.org/officeDocument/2006/relationships/image" Target="media/imgrId926367ffaca9ddb8e.jpg"/><Relationship Id="rId945067ffaca9e3318" Type="http://schemas.openxmlformats.org/officeDocument/2006/relationships/image" Target="media/imgrId945067ffaca9e3318.gif"/><Relationship Id="rId516867ffaca9edea8" Type="http://schemas.openxmlformats.org/officeDocument/2006/relationships/image" Target="media/imgrId516867ffaca9edea8.jpg"/><Relationship Id="rId417667ffaca9f32eb" Type="http://schemas.openxmlformats.org/officeDocument/2006/relationships/image" Target="media/imgrId417667ffaca9f32eb.jpg"/><Relationship Id="rId174967ffacaa0de0c" Type="http://schemas.openxmlformats.org/officeDocument/2006/relationships/image" Target="media/imgrId174967ffacaa0de0c.jpg"/><Relationship Id="rId258267ffacaa188ae" Type="http://schemas.openxmlformats.org/officeDocument/2006/relationships/image" Target="media/imgrId258267ffacaa188ae.jpg"/><Relationship Id="rId647867ffacaa2662d" Type="http://schemas.openxmlformats.org/officeDocument/2006/relationships/image" Target="media/imgrId647867ffacaa2662d.jpg"/><Relationship Id="rId420767ffacaa31cd1" Type="http://schemas.openxmlformats.org/officeDocument/2006/relationships/image" Target="media/imgrId420767ffacaa31cd1.jpg"/><Relationship Id="rId629367ffacaa3bb12" Type="http://schemas.openxmlformats.org/officeDocument/2006/relationships/image" Target="media/imgrId629367ffacaa3bb12.jpg"/><Relationship Id="rId852667ffacaa47892" Type="http://schemas.openxmlformats.org/officeDocument/2006/relationships/image" Target="media/imgrId852667ffacaa47892.jpg"/><Relationship Id="rId438967ffacaa53f0a" Type="http://schemas.openxmlformats.org/officeDocument/2006/relationships/image" Target="media/imgrId438967ffacaa53f0a.jpg"/><Relationship Id="rId146467ffacaa5a0af" Type="http://schemas.openxmlformats.org/officeDocument/2006/relationships/image" Target="media/imgrId146467ffacaa5a0af.jpg"/><Relationship Id="rId457167ffacaa6533b" Type="http://schemas.openxmlformats.org/officeDocument/2006/relationships/image" Target="media/imgrId457167ffacaa6533b.jpg"/><Relationship Id="rId713667ffacaa72b8e" Type="http://schemas.openxmlformats.org/officeDocument/2006/relationships/image" Target="media/imgrId713667ffacaa72b8e.jpg"/><Relationship Id="rId981267ffacaa84e8c" Type="http://schemas.openxmlformats.org/officeDocument/2006/relationships/image" Target="media/imgrId981267ffacaa84e8c.jpg"/><Relationship Id="rId435567ffacaa8bd27" Type="http://schemas.openxmlformats.org/officeDocument/2006/relationships/image" Target="media/imgrId435567ffacaa8bd27.gif"/><Relationship Id="rId148467ffacaa966d5" Type="http://schemas.openxmlformats.org/officeDocument/2006/relationships/image" Target="media/imgrId148467ffacaa966d5.jpg"/><Relationship Id="rId779967ffacaaa3eed" Type="http://schemas.openxmlformats.org/officeDocument/2006/relationships/image" Target="media/imgrId779967ffacaaa3eed.jpg"/><Relationship Id="rId291667ffacaaaa1ee" Type="http://schemas.openxmlformats.org/officeDocument/2006/relationships/image" Target="media/imgrId291667ffacaaaa1ee.jpg"/><Relationship Id="rId846467ffacaab1489" Type="http://schemas.openxmlformats.org/officeDocument/2006/relationships/image" Target="media/imgrId846467ffacaab1489.jpg"/><Relationship Id="rId929267ffacaabe890" Type="http://schemas.openxmlformats.org/officeDocument/2006/relationships/image" Target="media/imgrId929267ffacaabe890.jpg"/><Relationship Id="rId237667ffacaaca3a5" Type="http://schemas.openxmlformats.org/officeDocument/2006/relationships/image" Target="media/imgrId237667ffacaaca3a5.jpg"/><Relationship Id="rId688967ffacaad0621" Type="http://schemas.openxmlformats.org/officeDocument/2006/relationships/image" Target="media/imgrId688967ffacaad0621.gif"/><Relationship Id="rId291067ffacaadbe67" Type="http://schemas.openxmlformats.org/officeDocument/2006/relationships/image" Target="media/imgrId291067ffacaadbe67.jpg"/><Relationship Id="rId645167ffacaae9360" Type="http://schemas.openxmlformats.org/officeDocument/2006/relationships/image" Target="media/imgrId645167ffacaae9360.jpg"/><Relationship Id="rId966667ffacaaef1d3" Type="http://schemas.openxmlformats.org/officeDocument/2006/relationships/image" Target="media/imgrId966667ffacaaef1d3.jpg"/><Relationship Id="rId586067ffacab065c9" Type="http://schemas.openxmlformats.org/officeDocument/2006/relationships/image" Target="media/imgrId586067ffacab065c9.jpg"/><Relationship Id="rId718067ffacab0e2d3" Type="http://schemas.openxmlformats.org/officeDocument/2006/relationships/image" Target="media/imgrId718067ffacab0e2d3.gif"/><Relationship Id="rId162267ffacab1af16" Type="http://schemas.openxmlformats.org/officeDocument/2006/relationships/image" Target="media/imgrId162267ffacab1af16.jpg"/><Relationship Id="rId555767ffacab21223" Type="http://schemas.openxmlformats.org/officeDocument/2006/relationships/image" Target="media/imgrId555767ffacab21223.gif"/><Relationship Id="rId838567ffacab2d9d8" Type="http://schemas.openxmlformats.org/officeDocument/2006/relationships/image" Target="media/imgrId838567ffacab2d9d8.jpg"/><Relationship Id="rId890267ffacab331c0" Type="http://schemas.openxmlformats.org/officeDocument/2006/relationships/image" Target="media/imgrId890267ffacab331c0.gif"/><Relationship Id="rId302167ffacab41738" Type="http://schemas.openxmlformats.org/officeDocument/2006/relationships/image" Target="media/imgrId302167ffacab41738.jpg"/><Relationship Id="rId692767ffacab4fb14" Type="http://schemas.openxmlformats.org/officeDocument/2006/relationships/image" Target="media/imgrId692767ffacab4fb14.jpg"/><Relationship Id="rId316667ffacab5a780" Type="http://schemas.openxmlformats.org/officeDocument/2006/relationships/image" Target="media/imgrId316667ffacab5a780.jpg"/><Relationship Id="rId643867ffacab5fb35" Type="http://schemas.openxmlformats.org/officeDocument/2006/relationships/image" Target="media/imgrId643867ffacab5fb35.gif"/><Relationship Id="rId250967ffacab6a2a5" Type="http://schemas.openxmlformats.org/officeDocument/2006/relationships/image" Target="media/imgrId250967ffacab6a2a5.jpg"/><Relationship Id="rId624767ffacab77522" Type="http://schemas.openxmlformats.org/officeDocument/2006/relationships/image" Target="media/imgrId624767ffacab77522.jpg"/><Relationship Id="rId705167ffacab808f8" Type="http://schemas.openxmlformats.org/officeDocument/2006/relationships/image" Target="media/imgrId705167ffacab808f8.jpg"/><Relationship Id="rId813167ffacab91044" Type="http://schemas.openxmlformats.org/officeDocument/2006/relationships/image" Target="media/imgrId813167ffacab91044.jpg"/><Relationship Id="rId950267ffacaba0a46" Type="http://schemas.openxmlformats.org/officeDocument/2006/relationships/image" Target="media/imgrId950267ffacaba0a46.png"/><Relationship Id="rId175567ffacabb2b40" Type="http://schemas.openxmlformats.org/officeDocument/2006/relationships/image" Target="media/imgrId175567ffacabb2b40.png"/><Relationship Id="rId433167ffacabc384a" Type="http://schemas.openxmlformats.org/officeDocument/2006/relationships/image" Target="media/imgrId433167ffacabc384a.png"/><Relationship Id="rId590667ffacabd220a" Type="http://schemas.openxmlformats.org/officeDocument/2006/relationships/image" Target="media/imgrId590667ffacabd220a.jpg"/><Relationship Id="rId941167ffacabd7dee" Type="http://schemas.openxmlformats.org/officeDocument/2006/relationships/image" Target="media/imgrId941167ffacabd7dee.jpg"/><Relationship Id="rId653167ffacac4f917" Type="http://schemas.openxmlformats.org/officeDocument/2006/relationships/image" Target="media/imgrId653167ffacac4f917.jpg"/><Relationship Id="rId405667ffacac61f35" Type="http://schemas.openxmlformats.org/officeDocument/2006/relationships/image" Target="media/imgrId405667ffacac61f35.jpg"/><Relationship Id="rId939067ffacac74a62" Type="http://schemas.openxmlformats.org/officeDocument/2006/relationships/image" Target="media/imgrId939067ffacac74a62.jpg"/><Relationship Id="rId216167ffacac818c1" Type="http://schemas.openxmlformats.org/officeDocument/2006/relationships/image" Target="media/imgrId216167ffacac818c1.jpg"/><Relationship Id="rId230467ffacac88311" Type="http://schemas.openxmlformats.org/officeDocument/2006/relationships/image" Target="media/imgrId230467ffacac88311.gif"/><Relationship Id="rId959667ffacac8ed5e" Type="http://schemas.openxmlformats.org/officeDocument/2006/relationships/image" Target="media/imgrId959667ffacac8ed5e.jpg"/><Relationship Id="rId191267ffacac99511" Type="http://schemas.openxmlformats.org/officeDocument/2006/relationships/image" Target="media/imgrId191267ffacac99511.jpg"/><Relationship Id="rId632367ffacac9e8a5" Type="http://schemas.openxmlformats.org/officeDocument/2006/relationships/image" Target="media/imgrId632367ffacac9e8a5.gif"/><Relationship Id="rId448467ffacaca8446" Type="http://schemas.openxmlformats.org/officeDocument/2006/relationships/image" Target="media/imgrId448467ffacaca8446.jpg"/><Relationship Id="rId411567ffacacadb65" Type="http://schemas.openxmlformats.org/officeDocument/2006/relationships/image" Target="media/imgrId411567ffacacadb65.gif"/><Relationship Id="rId346067ffacacb8891" Type="http://schemas.openxmlformats.org/officeDocument/2006/relationships/image" Target="media/imgrId346067ffacacb8891.jpg"/><Relationship Id="rId501167ffacacc76b7" Type="http://schemas.openxmlformats.org/officeDocument/2006/relationships/image" Target="media/imgrId501167ffacacc76b7.jpg"/><Relationship Id="rId793167ffacacd5d4f" Type="http://schemas.openxmlformats.org/officeDocument/2006/relationships/image" Target="media/imgrId793167ffacacd5d4f.jpg"/><Relationship Id="rId922267ffacacdd0f8" Type="http://schemas.openxmlformats.org/officeDocument/2006/relationships/image" Target="media/imgrId922267ffacacdd0f8.jpg"/><Relationship Id="rId691567ffacace9297" Type="http://schemas.openxmlformats.org/officeDocument/2006/relationships/image" Target="media/imgrId691567ffacace9297.jpg"/><Relationship Id="rId439167ffacacf39a8" Type="http://schemas.openxmlformats.org/officeDocument/2006/relationships/image" Target="media/imgrId439167ffacacf39a8.jpg"/><Relationship Id="rId876167ffacad0762e" Type="http://schemas.openxmlformats.org/officeDocument/2006/relationships/image" Target="media/imgrId876167ffacad0762e.gif"/><Relationship Id="rId530467ffacad14aa2" Type="http://schemas.openxmlformats.org/officeDocument/2006/relationships/image" Target="media/imgrId530467ffacad14aa2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225996" Type="http://schemas.openxmlformats.org/officeDocument/2006/relationships/image" Target="media/imgrId3322599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225996" Type="http://schemas.openxmlformats.org/officeDocument/2006/relationships/image" Target="media/imgrId3322599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225996" Type="http://schemas.openxmlformats.org/officeDocument/2006/relationships/image" Target="media/imgrId3322599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225996" Type="http://schemas.openxmlformats.org/officeDocument/2006/relationships/image" Target="media/imgrId3322599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225996" Type="http://schemas.openxmlformats.org/officeDocument/2006/relationships/image" Target="media/imgrId3322599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225996" Type="http://schemas.openxmlformats.org/officeDocument/2006/relationships/image" Target="media/imgrId3322599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