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510238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84570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22632" w:name="ctxt"/>
    <w:bookmarkEnd w:id="93226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08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08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08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73667ffb496eda8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09767ffb496edc8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08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44867ffb496ee50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5896785" name="name896067ffb4970afd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83167ffb4970afd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351738" name="name897967ffb49719b73"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62467ffb49719b6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870677" name="name576967ffb4972dcd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85567ffb4972dcd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9266056" name="name467267ffb4974061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20767ffb4974061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7273691" name="name479167ffb49757f43"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76367ffb49757f3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1420082" name="name657867ffb49775ea2"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53267ffb49775e9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4613049" name="name523867ffb4979e3c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24067ffb4979e3c5"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088">
    <w:multiLevelType w:val="hybridMultilevel"/>
    <w:lvl w:ilvl="0" w:tplc="28682337">
      <w:start w:val="1"/>
      <w:numFmt w:val="decimal"/>
      <w:lvlText w:val="%1."/>
      <w:lvlJc w:val="left"/>
      <w:pPr>
        <w:ind w:left="720" w:hanging="360"/>
      </w:pPr>
    </w:lvl>
    <w:lvl w:ilvl="1" w:tplc="28682337" w:tentative="1">
      <w:start w:val="1"/>
      <w:numFmt w:val="lowerLetter"/>
      <w:lvlText w:val="%2."/>
      <w:lvlJc w:val="left"/>
      <w:pPr>
        <w:ind w:left="1440" w:hanging="360"/>
      </w:pPr>
    </w:lvl>
    <w:lvl w:ilvl="2" w:tplc="28682337" w:tentative="1">
      <w:start w:val="1"/>
      <w:numFmt w:val="lowerRoman"/>
      <w:lvlText w:val="%3."/>
      <w:lvlJc w:val="right"/>
      <w:pPr>
        <w:ind w:left="2160" w:hanging="180"/>
      </w:pPr>
    </w:lvl>
    <w:lvl w:ilvl="3" w:tplc="28682337" w:tentative="1">
      <w:start w:val="1"/>
      <w:numFmt w:val="decimal"/>
      <w:lvlText w:val="%4."/>
      <w:lvlJc w:val="left"/>
      <w:pPr>
        <w:ind w:left="2880" w:hanging="360"/>
      </w:pPr>
    </w:lvl>
    <w:lvl w:ilvl="4" w:tplc="28682337" w:tentative="1">
      <w:start w:val="1"/>
      <w:numFmt w:val="lowerLetter"/>
      <w:lvlText w:val="%5."/>
      <w:lvlJc w:val="left"/>
      <w:pPr>
        <w:ind w:left="3600" w:hanging="360"/>
      </w:pPr>
    </w:lvl>
    <w:lvl w:ilvl="5" w:tplc="28682337" w:tentative="1">
      <w:start w:val="1"/>
      <w:numFmt w:val="lowerRoman"/>
      <w:lvlText w:val="%6."/>
      <w:lvlJc w:val="right"/>
      <w:pPr>
        <w:ind w:left="4320" w:hanging="180"/>
      </w:pPr>
    </w:lvl>
    <w:lvl w:ilvl="6" w:tplc="28682337" w:tentative="1">
      <w:start w:val="1"/>
      <w:numFmt w:val="decimal"/>
      <w:lvlText w:val="%7."/>
      <w:lvlJc w:val="left"/>
      <w:pPr>
        <w:ind w:left="5040" w:hanging="360"/>
      </w:pPr>
    </w:lvl>
    <w:lvl w:ilvl="7" w:tplc="28682337" w:tentative="1">
      <w:start w:val="1"/>
      <w:numFmt w:val="lowerLetter"/>
      <w:lvlText w:val="%8."/>
      <w:lvlJc w:val="left"/>
      <w:pPr>
        <w:ind w:left="5760" w:hanging="360"/>
      </w:pPr>
    </w:lvl>
    <w:lvl w:ilvl="8" w:tplc="28682337" w:tentative="1">
      <w:start w:val="1"/>
      <w:numFmt w:val="lowerRoman"/>
      <w:lvlText w:val="%9."/>
      <w:lvlJc w:val="right"/>
      <w:pPr>
        <w:ind w:left="6480" w:hanging="180"/>
      </w:pPr>
    </w:lvl>
  </w:abstractNum>
  <w:abstractNum w:abstractNumId="8087">
    <w:multiLevelType w:val="hybridMultilevel"/>
    <w:lvl w:ilvl="0" w:tplc="161952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087">
    <w:abstractNumId w:val="8087"/>
  </w:num>
  <w:num w:numId="8088">
    <w:abstractNumId w:val="80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9994916" Type="http://schemas.openxmlformats.org/officeDocument/2006/relationships/comments" Target="comments.xml"/><Relationship Id="rId960692438" Type="http://schemas.microsoft.com/office/2011/relationships/commentsExtended" Target="commentsExtended.xml"/><Relationship Id="rId15845706" Type="http://schemas.openxmlformats.org/officeDocument/2006/relationships/image" Target="media/imgrId15845706.jpg"/><Relationship Id="rId973667ffb496eda8b" Type="http://schemas.openxmlformats.org/officeDocument/2006/relationships/hyperlink" Target="http://www.kohlerengines.com/home.htm" TargetMode="External"/><Relationship Id="rId209767ffb496edc8e" Type="http://schemas.openxmlformats.org/officeDocument/2006/relationships/hyperlink" Target="http://dealers.kohlerpower.it/" TargetMode="External"/><Relationship Id="rId544867ffb496ee509" Type="http://schemas.openxmlformats.org/officeDocument/2006/relationships/hyperlink" Target="http://www.kohlerengines.com/home.htm" TargetMode="External"/><Relationship Id="rId583167ffb4970afd0" Type="http://schemas.openxmlformats.org/officeDocument/2006/relationships/image" Target="media/imgrId583167ffb4970afd0.png"/><Relationship Id="rId362467ffb49719b6c" Type="http://schemas.openxmlformats.org/officeDocument/2006/relationships/image" Target="media/imgrId362467ffb49719b6c.png"/><Relationship Id="rId285567ffb4972dcd6" Type="http://schemas.openxmlformats.org/officeDocument/2006/relationships/image" Target="media/imgrId285567ffb4972dcd6.png"/><Relationship Id="rId320767ffb49740610" Type="http://schemas.openxmlformats.org/officeDocument/2006/relationships/image" Target="media/imgrId320767ffb49740610.png"/><Relationship Id="rId576367ffb49757f3e" Type="http://schemas.openxmlformats.org/officeDocument/2006/relationships/image" Target="media/imgrId576367ffb49757f3e.png"/><Relationship Id="rId253267ffb49775e9d" Type="http://schemas.openxmlformats.org/officeDocument/2006/relationships/image" Target="media/imgrId253267ffb49775e9d.png"/><Relationship Id="rId424067ffb4979e3c5" Type="http://schemas.openxmlformats.org/officeDocument/2006/relationships/image" Target="media/imgrId424067ffb4979e3c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845706" Type="http://schemas.openxmlformats.org/officeDocument/2006/relationships/image" Target="media/imgrId158457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845706" Type="http://schemas.openxmlformats.org/officeDocument/2006/relationships/image" Target="media/imgrId158457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845706" Type="http://schemas.openxmlformats.org/officeDocument/2006/relationships/image" Target="media/imgrId158457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845706" Type="http://schemas.openxmlformats.org/officeDocument/2006/relationships/image" Target="media/imgrId158457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845706" Type="http://schemas.openxmlformats.org/officeDocument/2006/relationships/image" Target="media/imgrId158457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845706" Type="http://schemas.openxmlformats.org/officeDocument/2006/relationships/image" Target="media/imgrId158457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