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62294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496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2639321" w:name="ctxt"/>
    <w:bookmarkEnd w:id="6263932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49760c905cf313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7660c905cf315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49060c905cf316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84660c905cf317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26860c905cf319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70860c905cf31c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43660c905cf31d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12660c905cf31e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91560c905cf31f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92960c905cf31f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3260c905cf322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07460c905cf323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05360c905cf325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85960c905cf327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76760c905cf328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8060c905cf329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99060c905cf329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57960c905cf32b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24760c905cf32d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25460c905cf32f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15760c905cf332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45660c905cf334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67760c905cf33a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88760c905cf33b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49860c905cf33c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29160c905cf33d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4857565" name="name171760c905cf5334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45560c905cf53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834275" name="name884060c905cf6100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6660c905cf6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18260c905cf615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2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30527" name="name506160c905cf70e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760c905cf70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89760c905cf71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23556" name="name138960c905cf83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160c905cf83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63057" name="name345260c905cf95f3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61660c905cf95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48219" name="name646960c905cfa985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54960c905cfa9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25995" name="name596460c905cfba6e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22160c905cfba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098651" name="name463560c905cfcacd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03960c905cfca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88627" name="name474760c905cfdf86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08460c905cfdf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96827" name="name936660c905cfef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860c905cfef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33160c905cff0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57973" name="name539860c905d00cf8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0060c905d00c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73360" name="name935960c905d0203e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87560c905d020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122803" name="name773760c905d0321f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58960c905d032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85333" name="name857760c905d040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360c905d040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6060c905d041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8510645" name="name612060c905d0551d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37160c905d055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04060c905d058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4825768" name="name490660c905d0711a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38560c905d071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5860c905d071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704547" name="name556460c905d08288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15760c905d082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3760c905d082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347928" name="name956560c905d09878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22360c905d098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77203" name="name279060c905d0a81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260c905d0a8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34760c905d0a8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38360c905d0a8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238490" name="name382360c905d0be32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00860c905d0be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4110840" name="name609760c905d0d0a6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42060c905d0d0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99948" name="name614860c905d0e00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560c905d0e0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85460c905d0e0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63219" name="name192960c905d0f0a9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42160c905d0f0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28901" name="name239060c905d109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860c905d109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16058" name="name285660c905d11b63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85360c905d11b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136" name="name249960c905d12a5a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03260c905d12a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4040" name="name833160c905d138d0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63560c905d138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8137" name="name343960c905d1464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660c905d146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0324848" name="name683160c905d15752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12960c905d157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57088" name="name819760c905d165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460c905d165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43060c905d165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33256" name="name683760c905d1744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060c905d174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914053" name="name789160c905d18629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43160c905d186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00992" name="name376360c905d19549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24960c905d195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09651" name="name325960c905d1acbe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39860c905d1ac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1560c905d1acf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32916" name="name572060c905d1bb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0c905d1bb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05697" name="name607160c905d1cfcb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70060c905d1cf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72990" name="name181860c905d1e1da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57860c905d1e1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0766" name="name467560c905d1ed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660c905d1ed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73663" name="name554060c905d20ee3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4860c905d20e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03820" name="name277360c905d2200b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54060c905d220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29643" name="name475460c905d230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960c905d230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330312" name="name923860c905d24076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63260c905d24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407245" name="name935860c905d251b6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55360c905d251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85153" name="name592060c905d261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0c905d261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368248" name="name906060c905d272ab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40360c905d272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56410" name="name642560c905d27f9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0660c905d27f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8609" name="name534660c905d2909d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85560c905d290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9003" name="name563660c905d29e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660c905d29e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514790" name="name537860c905d2b0b8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81460c905d2b0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31610" name="name126560c905d2c00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8460c905d2c0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77660c905d2c0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62160c905d2c0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13160c905d2c0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3560c905d2c0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0788" name="name742060c905d2d30e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31360c905d2d3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66380" name="name698860c905d2e5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160c905d2e5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79063" name="name184860c905d303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460c905d303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63107" name="name508760c905d32942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25460c905d329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658949" name="name934460c905d33860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3960c905d338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061794" name="name838460c905d352f9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05760c905d352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80633" name="name267060c905d362a4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32760c905d362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59932" name="name595060c905d36f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0c905d36f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91560c905d370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39042" name="name209360c905d382d5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27360c905d382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22339" name="name727260c905d397a7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14060c905d397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15319" name="name501060c905d3a7fa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42560c905d3a7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61195" name="name955060c905d3b9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860c905d3b9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9760c905d3b9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17460c905d3b9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03148" name="name690560c905d3ca13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76460c905d3ca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080533" name="name204160c905d3d99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2660c905d3d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726084" name="name832560c905d3e82f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24660c905d3e8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50460c905d3e8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86632" name="name635660c905d40466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80560c905d404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843433" name="name869060c905d41272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97060c905d412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46660c905d412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1060c905d413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44960c905d413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18560c905d414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28360c905d414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73960c905d414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99655" name="name503860c905d428cb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67160c905d428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821691" name="name965760c905d4387c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78160c905d438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899882" name="name124560c905d44b21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37760c905d44b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96560c905d44c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396855" name="name203060c905d459d3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91760c905d459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631675" name="name561860c905d46db8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79360c905d46db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121206" name="name701660c905d47bfd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76960c905d47bf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08997" name="name333960c905d48a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760c905d48a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426662" name="name920060c905d49d97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41960c905d49d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60574" name="name462760c905d4b4a0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97460c905d4b4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106376" name="name276360c905d4c7d9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49360c905d4c7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9130" name="name385060c905d4db6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760c905d4db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32084" name="name272260c905d50463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21760c905d504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99622" name="name219060c905d515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660c905d515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9762991" name="name846260c905d529bd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64860c905d529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328371" name="name781160c905d54261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38960c905d542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90937" name="name933060c905d552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0c905d552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5082" name="name753060c905d56785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62760c905d567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6000307" name="name757260c905d57745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6560c905d577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10620" name="name242060c905d58a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760c905d58a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835243" name="name437160c905d59ca1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13960c905d59c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104760" name="name610460c905d5ac8e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03960c905d5ac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80201" name="name961860c905d5bc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360c905d5bc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116609" name="name146560c905d5d27b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15660c905d5d2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52268" name="name253460c905d5e189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34760c905d5e1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23294" name="name876260c905d5f1fc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25260c905d5f1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6725" name="name795360c905d6102f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26660c905d610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52206" name="name190060c905d61f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060c905d61f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8260c905d620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5360c905d620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10760c905d620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93860c905d621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938740" name="name132260c905d6323d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88960c905d632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809818" name="name916560c905d64519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37060c905d645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17079" name="name956060c905d65768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56160c905d657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85883" name="name742360c905d6636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760c905d663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72560c905d663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80560c905d664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59440" name="name117560c905d67396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39760c905d673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77078" name="name371360c905d687d7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73560c905d687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46577" name="name883660c905d69721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87160c905d697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81690" name="name461060c905d6a8df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89660c905d6a8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02058" name="name824660c905d6b6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060c905d6b6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54160c905d6b6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77660c905d6b6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72852" name="name693260c905d6c722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6460c905d6c7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10202" name="name438860c905d6d6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760c905d6d6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39200" name="name804660c905d6e7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0c905d6e7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7763" name="name934060c905d704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760c905d704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02410" name="name923560c905d712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460c905d712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82864" name="name202960c905d72482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33160c905d724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71643" name="name344760c905d73863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96460c905d738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160190" name="name724060c905d74acd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54260c905d74a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314" name="name663160c905d76028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33060c905d760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77303" name="name899260c905d77386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74460c905d773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57735" name="name789060c905d77f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560c905d77f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71760c905d780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948372" name="name190360c905d796ca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19760c905d796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57631" name="name715160c905d7a7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660c905d7a7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42660c905d7a8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0060c905d7a9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2460c905d7a9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216367" name="name696760c905d7ba81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94960c905d7ba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63364" name="name260160c905d7cb56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25460c905d7cb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21013" name="name241560c905d7d8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660c905d7d8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13760c905d7d8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00742" name="name467860c905d7e9f0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47660c905d7e9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5964" name="name465560c905d80647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12460c905d806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9205" name="name142260c905d818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060c905d818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65990" name="name391460c905d82c5d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65260c905d82c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60094" name="name588360c905d83c7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960c905d83c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27308" name="name811360c905d84e71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05860c905d84e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15935" name="name812060c905d86245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71960c905d862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67956" name="name944060c905d871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060c905d871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97983" name="name763460c905d881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160c905d881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219028" name="name390660c905d8936f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81260c905d893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92260c905d893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56907" name="name469860c905d8a3f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660c905d8a3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69785" name="name899060c905d8b584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81560c905d8b5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73960c905d8b5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74160c905d8b6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0077" name="name492660c905d8c941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98460c905d8c9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030790" name="name953760c905d8dcb4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87860c905d8dc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89004" name="name140960c905d8ea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460c905d8ea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02460c905d8eb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65068" name="name622060c905d9094e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87860c905d909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08551" name="name433160c905d91772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92360c905d917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714797" name="name306260c905d928ac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14060c905d928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07680" name="name928260c905d937d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160c905d937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6760c905d939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64940" name="name577960c905d94bf6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03660c905d94b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50848" name="name977160c905d95a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260c905d95a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61412" name="name796460c905d96c55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47760c905d96c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34060c905d96d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11960c905d96e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78549" name="name728260c905d98229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23860c905d982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61283" name="name710060c905d9905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760c905d990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9316" name="name528860c905d9a4c4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62560c905d9a4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73159" name="name536160c905d9b4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960c905d9b4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539305" name="name705360c905d9c6d5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69360c905d9c6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6889639" name="name419060c905d9d864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62260c905d9d8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1760c905d9d9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70749" name="name741960c905d9e92e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08360c905d9e9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04397" name="name669060c905da03d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160c905da03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22660c905da04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41232" name="name266460c905da13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260c905da13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72924" name="name729360c905da21a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260c905da21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3677" name="name845760c905da32d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160c905da32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03160c905da33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19251" name="name113060c905da48fe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17160c905da48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80120" name="name424560c905da5a08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82360c905da5a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92138" name="name429060c905da6e90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22360c905da6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09408" name="name985060c905da80a9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56560c905da80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7460c905da81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4522" name="name361860c905da9315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21860c905da93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22470" name="name243660c905daa899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91560c905daa8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02296" name="name798860c905dab9be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45060c905dab9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9260c905daba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207114" name="name980060c905dacd25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86160c905dac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40538" name="name840460c905dae06f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74860c905dae0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7060c905dae1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0560c905dae1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82650" name="name846260c905db021b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25160c905db02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59029" name="name419060c905db15d0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31560c905db15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8238" name="name359660c905db28fe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92360c905db28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81818" name="name161360c905db3925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85160c905db39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00007" name="name275360c905db4cb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860c905db4c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597295" name="name202660c905db5f28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48860c905db5f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03297" name="name533660c905db73ff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35360c905db73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4116" name="name555660c905db88cc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75260c905db88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10825" name="name281760c905db989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0c905db98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56660c905db99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93518" name="name477760c905dba964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65860c905dba9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7760c905dbaa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740706" name="name982960c905dbbc48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28860c905dbbc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21592" name="name414260c905dbd163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54760c905dbd1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81494" name="name179560c905dbe24c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82660c905dbe2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025928" name="name801060c905dc0123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91460c905dc01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81728" name="name969460c905dc13c3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40760c905dc13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69578" name="name415960c905dc221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0c905dc22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47384" name="name879960c905dc32da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84960c905dc32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66621" name="name194060c905dc45a1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04460c905dc45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582853" name="name586560c905dc54c4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48260c905dc54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6260c905dc55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4373" name="name190960c905dc66bd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33460c905dc66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9860c905dc67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997202" name="name725360c905dc780e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37260c905dc78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5660c905dc78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49260c905dc79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048482" name="name740060c905dc8bf9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58560c905dc8b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370">
    <w:multiLevelType w:val="hybridMultilevel"/>
    <w:lvl w:ilvl="0" w:tplc="30472461">
      <w:start w:val="1"/>
      <w:numFmt w:val="decimal"/>
      <w:lvlText w:val="%1."/>
      <w:lvlJc w:val="left"/>
      <w:pPr>
        <w:ind w:left="720" w:hanging="360"/>
      </w:pPr>
    </w:lvl>
    <w:lvl w:ilvl="1" w:tplc="30472461" w:tentative="1">
      <w:start w:val="1"/>
      <w:numFmt w:val="lowerLetter"/>
      <w:lvlText w:val="%2."/>
      <w:lvlJc w:val="left"/>
      <w:pPr>
        <w:ind w:left="1440" w:hanging="360"/>
      </w:pPr>
    </w:lvl>
    <w:lvl w:ilvl="2" w:tplc="30472461" w:tentative="1">
      <w:start w:val="1"/>
      <w:numFmt w:val="lowerRoman"/>
      <w:lvlText w:val="%3."/>
      <w:lvlJc w:val="right"/>
      <w:pPr>
        <w:ind w:left="2160" w:hanging="180"/>
      </w:pPr>
    </w:lvl>
    <w:lvl w:ilvl="3" w:tplc="30472461" w:tentative="1">
      <w:start w:val="1"/>
      <w:numFmt w:val="decimal"/>
      <w:lvlText w:val="%4."/>
      <w:lvlJc w:val="left"/>
      <w:pPr>
        <w:ind w:left="2880" w:hanging="360"/>
      </w:pPr>
    </w:lvl>
    <w:lvl w:ilvl="4" w:tplc="30472461" w:tentative="1">
      <w:start w:val="1"/>
      <w:numFmt w:val="lowerLetter"/>
      <w:lvlText w:val="%5."/>
      <w:lvlJc w:val="left"/>
      <w:pPr>
        <w:ind w:left="3600" w:hanging="360"/>
      </w:pPr>
    </w:lvl>
    <w:lvl w:ilvl="5" w:tplc="30472461" w:tentative="1">
      <w:start w:val="1"/>
      <w:numFmt w:val="lowerRoman"/>
      <w:lvlText w:val="%6."/>
      <w:lvlJc w:val="right"/>
      <w:pPr>
        <w:ind w:left="4320" w:hanging="180"/>
      </w:pPr>
    </w:lvl>
    <w:lvl w:ilvl="6" w:tplc="30472461" w:tentative="1">
      <w:start w:val="1"/>
      <w:numFmt w:val="decimal"/>
      <w:lvlText w:val="%7."/>
      <w:lvlJc w:val="left"/>
      <w:pPr>
        <w:ind w:left="5040" w:hanging="360"/>
      </w:pPr>
    </w:lvl>
    <w:lvl w:ilvl="7" w:tplc="30472461" w:tentative="1">
      <w:start w:val="1"/>
      <w:numFmt w:val="lowerLetter"/>
      <w:lvlText w:val="%8."/>
      <w:lvlJc w:val="left"/>
      <w:pPr>
        <w:ind w:left="5760" w:hanging="360"/>
      </w:pPr>
    </w:lvl>
    <w:lvl w:ilvl="8" w:tplc="3047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9">
    <w:multiLevelType w:val="hybridMultilevel"/>
    <w:lvl w:ilvl="0" w:tplc="59436125">
      <w:start w:val="1"/>
      <w:numFmt w:val="decimal"/>
      <w:lvlText w:val="%1."/>
      <w:lvlJc w:val="left"/>
      <w:pPr>
        <w:ind w:left="720" w:hanging="360"/>
      </w:pPr>
    </w:lvl>
    <w:lvl w:ilvl="1" w:tplc="59436125" w:tentative="1">
      <w:start w:val="1"/>
      <w:numFmt w:val="lowerLetter"/>
      <w:lvlText w:val="%2."/>
      <w:lvlJc w:val="left"/>
      <w:pPr>
        <w:ind w:left="1440" w:hanging="360"/>
      </w:pPr>
    </w:lvl>
    <w:lvl w:ilvl="2" w:tplc="59436125" w:tentative="1">
      <w:start w:val="1"/>
      <w:numFmt w:val="lowerRoman"/>
      <w:lvlText w:val="%3."/>
      <w:lvlJc w:val="right"/>
      <w:pPr>
        <w:ind w:left="2160" w:hanging="180"/>
      </w:pPr>
    </w:lvl>
    <w:lvl w:ilvl="3" w:tplc="59436125" w:tentative="1">
      <w:start w:val="1"/>
      <w:numFmt w:val="decimal"/>
      <w:lvlText w:val="%4."/>
      <w:lvlJc w:val="left"/>
      <w:pPr>
        <w:ind w:left="2880" w:hanging="360"/>
      </w:pPr>
    </w:lvl>
    <w:lvl w:ilvl="4" w:tplc="59436125" w:tentative="1">
      <w:start w:val="1"/>
      <w:numFmt w:val="lowerLetter"/>
      <w:lvlText w:val="%5."/>
      <w:lvlJc w:val="left"/>
      <w:pPr>
        <w:ind w:left="3600" w:hanging="360"/>
      </w:pPr>
    </w:lvl>
    <w:lvl w:ilvl="5" w:tplc="59436125" w:tentative="1">
      <w:start w:val="1"/>
      <w:numFmt w:val="lowerRoman"/>
      <w:lvlText w:val="%6."/>
      <w:lvlJc w:val="right"/>
      <w:pPr>
        <w:ind w:left="4320" w:hanging="180"/>
      </w:pPr>
    </w:lvl>
    <w:lvl w:ilvl="6" w:tplc="59436125" w:tentative="1">
      <w:start w:val="1"/>
      <w:numFmt w:val="decimal"/>
      <w:lvlText w:val="%7."/>
      <w:lvlJc w:val="left"/>
      <w:pPr>
        <w:ind w:left="5040" w:hanging="360"/>
      </w:pPr>
    </w:lvl>
    <w:lvl w:ilvl="7" w:tplc="59436125" w:tentative="1">
      <w:start w:val="1"/>
      <w:numFmt w:val="lowerLetter"/>
      <w:lvlText w:val="%8."/>
      <w:lvlJc w:val="left"/>
      <w:pPr>
        <w:ind w:left="5760" w:hanging="360"/>
      </w:pPr>
    </w:lvl>
    <w:lvl w:ilvl="8" w:tplc="5943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8">
    <w:multiLevelType w:val="hybridMultilevel"/>
    <w:lvl w:ilvl="0" w:tplc="82940959">
      <w:start w:val="1"/>
      <w:numFmt w:val="decimal"/>
      <w:lvlText w:val="%1."/>
      <w:lvlJc w:val="left"/>
      <w:pPr>
        <w:ind w:left="720" w:hanging="360"/>
      </w:pPr>
    </w:lvl>
    <w:lvl w:ilvl="1" w:tplc="82940959" w:tentative="1">
      <w:start w:val="1"/>
      <w:numFmt w:val="lowerLetter"/>
      <w:lvlText w:val="%2."/>
      <w:lvlJc w:val="left"/>
      <w:pPr>
        <w:ind w:left="1440" w:hanging="360"/>
      </w:pPr>
    </w:lvl>
    <w:lvl w:ilvl="2" w:tplc="82940959" w:tentative="1">
      <w:start w:val="1"/>
      <w:numFmt w:val="lowerRoman"/>
      <w:lvlText w:val="%3."/>
      <w:lvlJc w:val="right"/>
      <w:pPr>
        <w:ind w:left="2160" w:hanging="180"/>
      </w:pPr>
    </w:lvl>
    <w:lvl w:ilvl="3" w:tplc="82940959" w:tentative="1">
      <w:start w:val="1"/>
      <w:numFmt w:val="decimal"/>
      <w:lvlText w:val="%4."/>
      <w:lvlJc w:val="left"/>
      <w:pPr>
        <w:ind w:left="2880" w:hanging="360"/>
      </w:pPr>
    </w:lvl>
    <w:lvl w:ilvl="4" w:tplc="82940959" w:tentative="1">
      <w:start w:val="1"/>
      <w:numFmt w:val="lowerLetter"/>
      <w:lvlText w:val="%5."/>
      <w:lvlJc w:val="left"/>
      <w:pPr>
        <w:ind w:left="3600" w:hanging="360"/>
      </w:pPr>
    </w:lvl>
    <w:lvl w:ilvl="5" w:tplc="82940959" w:tentative="1">
      <w:start w:val="1"/>
      <w:numFmt w:val="lowerRoman"/>
      <w:lvlText w:val="%6."/>
      <w:lvlJc w:val="right"/>
      <w:pPr>
        <w:ind w:left="4320" w:hanging="180"/>
      </w:pPr>
    </w:lvl>
    <w:lvl w:ilvl="6" w:tplc="82940959" w:tentative="1">
      <w:start w:val="1"/>
      <w:numFmt w:val="decimal"/>
      <w:lvlText w:val="%7."/>
      <w:lvlJc w:val="left"/>
      <w:pPr>
        <w:ind w:left="5040" w:hanging="360"/>
      </w:pPr>
    </w:lvl>
    <w:lvl w:ilvl="7" w:tplc="82940959" w:tentative="1">
      <w:start w:val="1"/>
      <w:numFmt w:val="lowerLetter"/>
      <w:lvlText w:val="%8."/>
      <w:lvlJc w:val="left"/>
      <w:pPr>
        <w:ind w:left="5760" w:hanging="360"/>
      </w:pPr>
    </w:lvl>
    <w:lvl w:ilvl="8" w:tplc="8294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7">
    <w:multiLevelType w:val="hybridMultilevel"/>
    <w:lvl w:ilvl="0" w:tplc="42419993">
      <w:start w:val="1"/>
      <w:numFmt w:val="decimal"/>
      <w:lvlText w:val="%1."/>
      <w:lvlJc w:val="left"/>
      <w:pPr>
        <w:ind w:left="720" w:hanging="360"/>
      </w:pPr>
    </w:lvl>
    <w:lvl w:ilvl="1" w:tplc="42419993" w:tentative="1">
      <w:start w:val="1"/>
      <w:numFmt w:val="lowerLetter"/>
      <w:lvlText w:val="%2."/>
      <w:lvlJc w:val="left"/>
      <w:pPr>
        <w:ind w:left="1440" w:hanging="360"/>
      </w:pPr>
    </w:lvl>
    <w:lvl w:ilvl="2" w:tplc="42419993" w:tentative="1">
      <w:start w:val="1"/>
      <w:numFmt w:val="lowerRoman"/>
      <w:lvlText w:val="%3."/>
      <w:lvlJc w:val="right"/>
      <w:pPr>
        <w:ind w:left="2160" w:hanging="180"/>
      </w:pPr>
    </w:lvl>
    <w:lvl w:ilvl="3" w:tplc="42419993" w:tentative="1">
      <w:start w:val="1"/>
      <w:numFmt w:val="decimal"/>
      <w:lvlText w:val="%4."/>
      <w:lvlJc w:val="left"/>
      <w:pPr>
        <w:ind w:left="2880" w:hanging="360"/>
      </w:pPr>
    </w:lvl>
    <w:lvl w:ilvl="4" w:tplc="42419993" w:tentative="1">
      <w:start w:val="1"/>
      <w:numFmt w:val="lowerLetter"/>
      <w:lvlText w:val="%5."/>
      <w:lvlJc w:val="left"/>
      <w:pPr>
        <w:ind w:left="3600" w:hanging="360"/>
      </w:pPr>
    </w:lvl>
    <w:lvl w:ilvl="5" w:tplc="42419993" w:tentative="1">
      <w:start w:val="1"/>
      <w:numFmt w:val="lowerRoman"/>
      <w:lvlText w:val="%6."/>
      <w:lvlJc w:val="right"/>
      <w:pPr>
        <w:ind w:left="4320" w:hanging="180"/>
      </w:pPr>
    </w:lvl>
    <w:lvl w:ilvl="6" w:tplc="42419993" w:tentative="1">
      <w:start w:val="1"/>
      <w:numFmt w:val="decimal"/>
      <w:lvlText w:val="%7."/>
      <w:lvlJc w:val="left"/>
      <w:pPr>
        <w:ind w:left="5040" w:hanging="360"/>
      </w:pPr>
    </w:lvl>
    <w:lvl w:ilvl="7" w:tplc="42419993" w:tentative="1">
      <w:start w:val="1"/>
      <w:numFmt w:val="lowerLetter"/>
      <w:lvlText w:val="%8."/>
      <w:lvlJc w:val="left"/>
      <w:pPr>
        <w:ind w:left="5760" w:hanging="360"/>
      </w:pPr>
    </w:lvl>
    <w:lvl w:ilvl="8" w:tplc="42419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6">
    <w:multiLevelType w:val="hybridMultilevel"/>
    <w:lvl w:ilvl="0" w:tplc="85878187">
      <w:start w:val="1"/>
      <w:numFmt w:val="decimal"/>
      <w:lvlText w:val="%1."/>
      <w:lvlJc w:val="left"/>
      <w:pPr>
        <w:ind w:left="720" w:hanging="360"/>
      </w:pPr>
    </w:lvl>
    <w:lvl w:ilvl="1" w:tplc="85878187" w:tentative="1">
      <w:start w:val="1"/>
      <w:numFmt w:val="lowerLetter"/>
      <w:lvlText w:val="%2."/>
      <w:lvlJc w:val="left"/>
      <w:pPr>
        <w:ind w:left="1440" w:hanging="360"/>
      </w:pPr>
    </w:lvl>
    <w:lvl w:ilvl="2" w:tplc="85878187" w:tentative="1">
      <w:start w:val="1"/>
      <w:numFmt w:val="lowerRoman"/>
      <w:lvlText w:val="%3."/>
      <w:lvlJc w:val="right"/>
      <w:pPr>
        <w:ind w:left="2160" w:hanging="180"/>
      </w:pPr>
    </w:lvl>
    <w:lvl w:ilvl="3" w:tplc="85878187" w:tentative="1">
      <w:start w:val="1"/>
      <w:numFmt w:val="decimal"/>
      <w:lvlText w:val="%4."/>
      <w:lvlJc w:val="left"/>
      <w:pPr>
        <w:ind w:left="2880" w:hanging="360"/>
      </w:pPr>
    </w:lvl>
    <w:lvl w:ilvl="4" w:tplc="85878187" w:tentative="1">
      <w:start w:val="1"/>
      <w:numFmt w:val="lowerLetter"/>
      <w:lvlText w:val="%5."/>
      <w:lvlJc w:val="left"/>
      <w:pPr>
        <w:ind w:left="3600" w:hanging="360"/>
      </w:pPr>
    </w:lvl>
    <w:lvl w:ilvl="5" w:tplc="85878187" w:tentative="1">
      <w:start w:val="1"/>
      <w:numFmt w:val="lowerRoman"/>
      <w:lvlText w:val="%6."/>
      <w:lvlJc w:val="right"/>
      <w:pPr>
        <w:ind w:left="4320" w:hanging="180"/>
      </w:pPr>
    </w:lvl>
    <w:lvl w:ilvl="6" w:tplc="85878187" w:tentative="1">
      <w:start w:val="1"/>
      <w:numFmt w:val="decimal"/>
      <w:lvlText w:val="%7."/>
      <w:lvlJc w:val="left"/>
      <w:pPr>
        <w:ind w:left="5040" w:hanging="360"/>
      </w:pPr>
    </w:lvl>
    <w:lvl w:ilvl="7" w:tplc="85878187" w:tentative="1">
      <w:start w:val="1"/>
      <w:numFmt w:val="lowerLetter"/>
      <w:lvlText w:val="%8."/>
      <w:lvlJc w:val="left"/>
      <w:pPr>
        <w:ind w:left="5760" w:hanging="360"/>
      </w:pPr>
    </w:lvl>
    <w:lvl w:ilvl="8" w:tplc="85878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5">
    <w:multiLevelType w:val="hybridMultilevel"/>
    <w:lvl w:ilvl="0" w:tplc="73303166">
      <w:start w:val="1"/>
      <w:numFmt w:val="decimal"/>
      <w:lvlText w:val="%1."/>
      <w:lvlJc w:val="left"/>
      <w:pPr>
        <w:ind w:left="720" w:hanging="360"/>
      </w:pPr>
    </w:lvl>
    <w:lvl w:ilvl="1" w:tplc="73303166" w:tentative="1">
      <w:start w:val="1"/>
      <w:numFmt w:val="lowerLetter"/>
      <w:lvlText w:val="%2."/>
      <w:lvlJc w:val="left"/>
      <w:pPr>
        <w:ind w:left="1440" w:hanging="360"/>
      </w:pPr>
    </w:lvl>
    <w:lvl w:ilvl="2" w:tplc="73303166" w:tentative="1">
      <w:start w:val="1"/>
      <w:numFmt w:val="lowerRoman"/>
      <w:lvlText w:val="%3."/>
      <w:lvlJc w:val="right"/>
      <w:pPr>
        <w:ind w:left="2160" w:hanging="180"/>
      </w:pPr>
    </w:lvl>
    <w:lvl w:ilvl="3" w:tplc="73303166" w:tentative="1">
      <w:start w:val="1"/>
      <w:numFmt w:val="decimal"/>
      <w:lvlText w:val="%4."/>
      <w:lvlJc w:val="left"/>
      <w:pPr>
        <w:ind w:left="2880" w:hanging="360"/>
      </w:pPr>
    </w:lvl>
    <w:lvl w:ilvl="4" w:tplc="73303166" w:tentative="1">
      <w:start w:val="1"/>
      <w:numFmt w:val="lowerLetter"/>
      <w:lvlText w:val="%5."/>
      <w:lvlJc w:val="left"/>
      <w:pPr>
        <w:ind w:left="3600" w:hanging="360"/>
      </w:pPr>
    </w:lvl>
    <w:lvl w:ilvl="5" w:tplc="73303166" w:tentative="1">
      <w:start w:val="1"/>
      <w:numFmt w:val="lowerRoman"/>
      <w:lvlText w:val="%6."/>
      <w:lvlJc w:val="right"/>
      <w:pPr>
        <w:ind w:left="4320" w:hanging="180"/>
      </w:pPr>
    </w:lvl>
    <w:lvl w:ilvl="6" w:tplc="73303166" w:tentative="1">
      <w:start w:val="1"/>
      <w:numFmt w:val="decimal"/>
      <w:lvlText w:val="%7."/>
      <w:lvlJc w:val="left"/>
      <w:pPr>
        <w:ind w:left="5040" w:hanging="360"/>
      </w:pPr>
    </w:lvl>
    <w:lvl w:ilvl="7" w:tplc="73303166" w:tentative="1">
      <w:start w:val="1"/>
      <w:numFmt w:val="lowerLetter"/>
      <w:lvlText w:val="%8."/>
      <w:lvlJc w:val="left"/>
      <w:pPr>
        <w:ind w:left="5760" w:hanging="360"/>
      </w:pPr>
    </w:lvl>
    <w:lvl w:ilvl="8" w:tplc="7330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4">
    <w:multiLevelType w:val="hybridMultilevel"/>
    <w:lvl w:ilvl="0" w:tplc="75788158">
      <w:start w:val="1"/>
      <w:numFmt w:val="decimal"/>
      <w:lvlText w:val="%1."/>
      <w:lvlJc w:val="left"/>
      <w:pPr>
        <w:ind w:left="720" w:hanging="360"/>
      </w:pPr>
    </w:lvl>
    <w:lvl w:ilvl="1" w:tplc="75788158" w:tentative="1">
      <w:start w:val="1"/>
      <w:numFmt w:val="lowerLetter"/>
      <w:lvlText w:val="%2."/>
      <w:lvlJc w:val="left"/>
      <w:pPr>
        <w:ind w:left="1440" w:hanging="360"/>
      </w:pPr>
    </w:lvl>
    <w:lvl w:ilvl="2" w:tplc="75788158" w:tentative="1">
      <w:start w:val="1"/>
      <w:numFmt w:val="lowerRoman"/>
      <w:lvlText w:val="%3."/>
      <w:lvlJc w:val="right"/>
      <w:pPr>
        <w:ind w:left="2160" w:hanging="180"/>
      </w:pPr>
    </w:lvl>
    <w:lvl w:ilvl="3" w:tplc="75788158" w:tentative="1">
      <w:start w:val="1"/>
      <w:numFmt w:val="decimal"/>
      <w:lvlText w:val="%4."/>
      <w:lvlJc w:val="left"/>
      <w:pPr>
        <w:ind w:left="2880" w:hanging="360"/>
      </w:pPr>
    </w:lvl>
    <w:lvl w:ilvl="4" w:tplc="75788158" w:tentative="1">
      <w:start w:val="1"/>
      <w:numFmt w:val="lowerLetter"/>
      <w:lvlText w:val="%5."/>
      <w:lvlJc w:val="left"/>
      <w:pPr>
        <w:ind w:left="3600" w:hanging="360"/>
      </w:pPr>
    </w:lvl>
    <w:lvl w:ilvl="5" w:tplc="75788158" w:tentative="1">
      <w:start w:val="1"/>
      <w:numFmt w:val="lowerRoman"/>
      <w:lvlText w:val="%6."/>
      <w:lvlJc w:val="right"/>
      <w:pPr>
        <w:ind w:left="4320" w:hanging="180"/>
      </w:pPr>
    </w:lvl>
    <w:lvl w:ilvl="6" w:tplc="75788158" w:tentative="1">
      <w:start w:val="1"/>
      <w:numFmt w:val="decimal"/>
      <w:lvlText w:val="%7."/>
      <w:lvlJc w:val="left"/>
      <w:pPr>
        <w:ind w:left="5040" w:hanging="360"/>
      </w:pPr>
    </w:lvl>
    <w:lvl w:ilvl="7" w:tplc="75788158" w:tentative="1">
      <w:start w:val="1"/>
      <w:numFmt w:val="lowerLetter"/>
      <w:lvlText w:val="%8."/>
      <w:lvlJc w:val="left"/>
      <w:pPr>
        <w:ind w:left="5760" w:hanging="360"/>
      </w:pPr>
    </w:lvl>
    <w:lvl w:ilvl="8" w:tplc="7578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3">
    <w:multiLevelType w:val="hybridMultilevel"/>
    <w:lvl w:ilvl="0" w:tplc="64075924">
      <w:start w:val="1"/>
      <w:numFmt w:val="decimal"/>
      <w:lvlText w:val="%1."/>
      <w:lvlJc w:val="left"/>
      <w:pPr>
        <w:ind w:left="720" w:hanging="360"/>
      </w:pPr>
    </w:lvl>
    <w:lvl w:ilvl="1" w:tplc="64075924" w:tentative="1">
      <w:start w:val="1"/>
      <w:numFmt w:val="lowerLetter"/>
      <w:lvlText w:val="%2."/>
      <w:lvlJc w:val="left"/>
      <w:pPr>
        <w:ind w:left="1440" w:hanging="360"/>
      </w:pPr>
    </w:lvl>
    <w:lvl w:ilvl="2" w:tplc="64075924" w:tentative="1">
      <w:start w:val="1"/>
      <w:numFmt w:val="lowerRoman"/>
      <w:lvlText w:val="%3."/>
      <w:lvlJc w:val="right"/>
      <w:pPr>
        <w:ind w:left="2160" w:hanging="180"/>
      </w:pPr>
    </w:lvl>
    <w:lvl w:ilvl="3" w:tplc="64075924" w:tentative="1">
      <w:start w:val="1"/>
      <w:numFmt w:val="decimal"/>
      <w:lvlText w:val="%4."/>
      <w:lvlJc w:val="left"/>
      <w:pPr>
        <w:ind w:left="2880" w:hanging="360"/>
      </w:pPr>
    </w:lvl>
    <w:lvl w:ilvl="4" w:tplc="64075924" w:tentative="1">
      <w:start w:val="1"/>
      <w:numFmt w:val="lowerLetter"/>
      <w:lvlText w:val="%5."/>
      <w:lvlJc w:val="left"/>
      <w:pPr>
        <w:ind w:left="3600" w:hanging="360"/>
      </w:pPr>
    </w:lvl>
    <w:lvl w:ilvl="5" w:tplc="64075924" w:tentative="1">
      <w:start w:val="1"/>
      <w:numFmt w:val="lowerRoman"/>
      <w:lvlText w:val="%6."/>
      <w:lvlJc w:val="right"/>
      <w:pPr>
        <w:ind w:left="4320" w:hanging="180"/>
      </w:pPr>
    </w:lvl>
    <w:lvl w:ilvl="6" w:tplc="64075924" w:tentative="1">
      <w:start w:val="1"/>
      <w:numFmt w:val="decimal"/>
      <w:lvlText w:val="%7."/>
      <w:lvlJc w:val="left"/>
      <w:pPr>
        <w:ind w:left="5040" w:hanging="360"/>
      </w:pPr>
    </w:lvl>
    <w:lvl w:ilvl="7" w:tplc="64075924" w:tentative="1">
      <w:start w:val="1"/>
      <w:numFmt w:val="lowerLetter"/>
      <w:lvlText w:val="%8."/>
      <w:lvlJc w:val="left"/>
      <w:pPr>
        <w:ind w:left="5760" w:hanging="360"/>
      </w:pPr>
    </w:lvl>
    <w:lvl w:ilvl="8" w:tplc="6407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2">
    <w:multiLevelType w:val="hybridMultilevel"/>
    <w:lvl w:ilvl="0" w:tplc="94673612">
      <w:start w:val="1"/>
      <w:numFmt w:val="decimal"/>
      <w:lvlText w:val="%1."/>
      <w:lvlJc w:val="left"/>
      <w:pPr>
        <w:ind w:left="720" w:hanging="360"/>
      </w:pPr>
    </w:lvl>
    <w:lvl w:ilvl="1" w:tplc="94673612" w:tentative="1">
      <w:start w:val="1"/>
      <w:numFmt w:val="lowerLetter"/>
      <w:lvlText w:val="%2."/>
      <w:lvlJc w:val="left"/>
      <w:pPr>
        <w:ind w:left="1440" w:hanging="360"/>
      </w:pPr>
    </w:lvl>
    <w:lvl w:ilvl="2" w:tplc="94673612" w:tentative="1">
      <w:start w:val="1"/>
      <w:numFmt w:val="lowerRoman"/>
      <w:lvlText w:val="%3."/>
      <w:lvlJc w:val="right"/>
      <w:pPr>
        <w:ind w:left="2160" w:hanging="180"/>
      </w:pPr>
    </w:lvl>
    <w:lvl w:ilvl="3" w:tplc="94673612" w:tentative="1">
      <w:start w:val="1"/>
      <w:numFmt w:val="decimal"/>
      <w:lvlText w:val="%4."/>
      <w:lvlJc w:val="left"/>
      <w:pPr>
        <w:ind w:left="2880" w:hanging="360"/>
      </w:pPr>
    </w:lvl>
    <w:lvl w:ilvl="4" w:tplc="94673612" w:tentative="1">
      <w:start w:val="1"/>
      <w:numFmt w:val="lowerLetter"/>
      <w:lvlText w:val="%5."/>
      <w:lvlJc w:val="left"/>
      <w:pPr>
        <w:ind w:left="3600" w:hanging="360"/>
      </w:pPr>
    </w:lvl>
    <w:lvl w:ilvl="5" w:tplc="94673612" w:tentative="1">
      <w:start w:val="1"/>
      <w:numFmt w:val="lowerRoman"/>
      <w:lvlText w:val="%6."/>
      <w:lvlJc w:val="right"/>
      <w:pPr>
        <w:ind w:left="4320" w:hanging="180"/>
      </w:pPr>
    </w:lvl>
    <w:lvl w:ilvl="6" w:tplc="94673612" w:tentative="1">
      <w:start w:val="1"/>
      <w:numFmt w:val="decimal"/>
      <w:lvlText w:val="%7."/>
      <w:lvlJc w:val="left"/>
      <w:pPr>
        <w:ind w:left="5040" w:hanging="360"/>
      </w:pPr>
    </w:lvl>
    <w:lvl w:ilvl="7" w:tplc="94673612" w:tentative="1">
      <w:start w:val="1"/>
      <w:numFmt w:val="lowerLetter"/>
      <w:lvlText w:val="%8."/>
      <w:lvlJc w:val="left"/>
      <w:pPr>
        <w:ind w:left="5760" w:hanging="360"/>
      </w:pPr>
    </w:lvl>
    <w:lvl w:ilvl="8" w:tplc="94673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1">
    <w:multiLevelType w:val="hybridMultilevel"/>
    <w:lvl w:ilvl="0" w:tplc="68673557">
      <w:start w:val="1"/>
      <w:numFmt w:val="decimal"/>
      <w:lvlText w:val="%1."/>
      <w:lvlJc w:val="left"/>
      <w:pPr>
        <w:ind w:left="720" w:hanging="360"/>
      </w:pPr>
    </w:lvl>
    <w:lvl w:ilvl="1" w:tplc="68673557" w:tentative="1">
      <w:start w:val="1"/>
      <w:numFmt w:val="lowerLetter"/>
      <w:lvlText w:val="%2."/>
      <w:lvlJc w:val="left"/>
      <w:pPr>
        <w:ind w:left="1440" w:hanging="360"/>
      </w:pPr>
    </w:lvl>
    <w:lvl w:ilvl="2" w:tplc="68673557" w:tentative="1">
      <w:start w:val="1"/>
      <w:numFmt w:val="lowerRoman"/>
      <w:lvlText w:val="%3."/>
      <w:lvlJc w:val="right"/>
      <w:pPr>
        <w:ind w:left="2160" w:hanging="180"/>
      </w:pPr>
    </w:lvl>
    <w:lvl w:ilvl="3" w:tplc="68673557" w:tentative="1">
      <w:start w:val="1"/>
      <w:numFmt w:val="decimal"/>
      <w:lvlText w:val="%4."/>
      <w:lvlJc w:val="left"/>
      <w:pPr>
        <w:ind w:left="2880" w:hanging="360"/>
      </w:pPr>
    </w:lvl>
    <w:lvl w:ilvl="4" w:tplc="68673557" w:tentative="1">
      <w:start w:val="1"/>
      <w:numFmt w:val="lowerLetter"/>
      <w:lvlText w:val="%5."/>
      <w:lvlJc w:val="left"/>
      <w:pPr>
        <w:ind w:left="3600" w:hanging="360"/>
      </w:pPr>
    </w:lvl>
    <w:lvl w:ilvl="5" w:tplc="68673557" w:tentative="1">
      <w:start w:val="1"/>
      <w:numFmt w:val="lowerRoman"/>
      <w:lvlText w:val="%6."/>
      <w:lvlJc w:val="right"/>
      <w:pPr>
        <w:ind w:left="4320" w:hanging="180"/>
      </w:pPr>
    </w:lvl>
    <w:lvl w:ilvl="6" w:tplc="68673557" w:tentative="1">
      <w:start w:val="1"/>
      <w:numFmt w:val="decimal"/>
      <w:lvlText w:val="%7."/>
      <w:lvlJc w:val="left"/>
      <w:pPr>
        <w:ind w:left="5040" w:hanging="360"/>
      </w:pPr>
    </w:lvl>
    <w:lvl w:ilvl="7" w:tplc="68673557" w:tentative="1">
      <w:start w:val="1"/>
      <w:numFmt w:val="lowerLetter"/>
      <w:lvlText w:val="%8."/>
      <w:lvlJc w:val="left"/>
      <w:pPr>
        <w:ind w:left="5760" w:hanging="360"/>
      </w:pPr>
    </w:lvl>
    <w:lvl w:ilvl="8" w:tplc="68673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0">
    <w:multiLevelType w:val="hybridMultilevel"/>
    <w:lvl w:ilvl="0" w:tplc="88408237">
      <w:start w:val="1"/>
      <w:numFmt w:val="decimal"/>
      <w:lvlText w:val="%1."/>
      <w:lvlJc w:val="left"/>
      <w:pPr>
        <w:ind w:left="720" w:hanging="360"/>
      </w:pPr>
    </w:lvl>
    <w:lvl w:ilvl="1" w:tplc="88408237" w:tentative="1">
      <w:start w:val="1"/>
      <w:numFmt w:val="lowerLetter"/>
      <w:lvlText w:val="%2."/>
      <w:lvlJc w:val="left"/>
      <w:pPr>
        <w:ind w:left="1440" w:hanging="360"/>
      </w:pPr>
    </w:lvl>
    <w:lvl w:ilvl="2" w:tplc="88408237" w:tentative="1">
      <w:start w:val="1"/>
      <w:numFmt w:val="lowerRoman"/>
      <w:lvlText w:val="%3."/>
      <w:lvlJc w:val="right"/>
      <w:pPr>
        <w:ind w:left="2160" w:hanging="180"/>
      </w:pPr>
    </w:lvl>
    <w:lvl w:ilvl="3" w:tplc="88408237" w:tentative="1">
      <w:start w:val="1"/>
      <w:numFmt w:val="decimal"/>
      <w:lvlText w:val="%4."/>
      <w:lvlJc w:val="left"/>
      <w:pPr>
        <w:ind w:left="2880" w:hanging="360"/>
      </w:pPr>
    </w:lvl>
    <w:lvl w:ilvl="4" w:tplc="88408237" w:tentative="1">
      <w:start w:val="1"/>
      <w:numFmt w:val="lowerLetter"/>
      <w:lvlText w:val="%5."/>
      <w:lvlJc w:val="left"/>
      <w:pPr>
        <w:ind w:left="3600" w:hanging="360"/>
      </w:pPr>
    </w:lvl>
    <w:lvl w:ilvl="5" w:tplc="88408237" w:tentative="1">
      <w:start w:val="1"/>
      <w:numFmt w:val="lowerRoman"/>
      <w:lvlText w:val="%6."/>
      <w:lvlJc w:val="right"/>
      <w:pPr>
        <w:ind w:left="4320" w:hanging="180"/>
      </w:pPr>
    </w:lvl>
    <w:lvl w:ilvl="6" w:tplc="88408237" w:tentative="1">
      <w:start w:val="1"/>
      <w:numFmt w:val="decimal"/>
      <w:lvlText w:val="%7."/>
      <w:lvlJc w:val="left"/>
      <w:pPr>
        <w:ind w:left="5040" w:hanging="360"/>
      </w:pPr>
    </w:lvl>
    <w:lvl w:ilvl="7" w:tplc="88408237" w:tentative="1">
      <w:start w:val="1"/>
      <w:numFmt w:val="lowerLetter"/>
      <w:lvlText w:val="%8."/>
      <w:lvlJc w:val="left"/>
      <w:pPr>
        <w:ind w:left="5760" w:hanging="360"/>
      </w:pPr>
    </w:lvl>
    <w:lvl w:ilvl="8" w:tplc="8840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9">
    <w:multiLevelType w:val="hybridMultilevel"/>
    <w:lvl w:ilvl="0" w:tplc="62443304">
      <w:start w:val="1"/>
      <w:numFmt w:val="decimal"/>
      <w:lvlText w:val="%1."/>
      <w:lvlJc w:val="left"/>
      <w:pPr>
        <w:ind w:left="720" w:hanging="360"/>
      </w:pPr>
    </w:lvl>
    <w:lvl w:ilvl="1" w:tplc="62443304" w:tentative="1">
      <w:start w:val="1"/>
      <w:numFmt w:val="lowerLetter"/>
      <w:lvlText w:val="%2."/>
      <w:lvlJc w:val="left"/>
      <w:pPr>
        <w:ind w:left="1440" w:hanging="360"/>
      </w:pPr>
    </w:lvl>
    <w:lvl w:ilvl="2" w:tplc="62443304" w:tentative="1">
      <w:start w:val="1"/>
      <w:numFmt w:val="lowerRoman"/>
      <w:lvlText w:val="%3."/>
      <w:lvlJc w:val="right"/>
      <w:pPr>
        <w:ind w:left="2160" w:hanging="180"/>
      </w:pPr>
    </w:lvl>
    <w:lvl w:ilvl="3" w:tplc="62443304" w:tentative="1">
      <w:start w:val="1"/>
      <w:numFmt w:val="decimal"/>
      <w:lvlText w:val="%4."/>
      <w:lvlJc w:val="left"/>
      <w:pPr>
        <w:ind w:left="2880" w:hanging="360"/>
      </w:pPr>
    </w:lvl>
    <w:lvl w:ilvl="4" w:tplc="62443304" w:tentative="1">
      <w:start w:val="1"/>
      <w:numFmt w:val="lowerLetter"/>
      <w:lvlText w:val="%5."/>
      <w:lvlJc w:val="left"/>
      <w:pPr>
        <w:ind w:left="3600" w:hanging="360"/>
      </w:pPr>
    </w:lvl>
    <w:lvl w:ilvl="5" w:tplc="62443304" w:tentative="1">
      <w:start w:val="1"/>
      <w:numFmt w:val="lowerRoman"/>
      <w:lvlText w:val="%6."/>
      <w:lvlJc w:val="right"/>
      <w:pPr>
        <w:ind w:left="4320" w:hanging="180"/>
      </w:pPr>
    </w:lvl>
    <w:lvl w:ilvl="6" w:tplc="62443304" w:tentative="1">
      <w:start w:val="1"/>
      <w:numFmt w:val="decimal"/>
      <w:lvlText w:val="%7."/>
      <w:lvlJc w:val="left"/>
      <w:pPr>
        <w:ind w:left="5040" w:hanging="360"/>
      </w:pPr>
    </w:lvl>
    <w:lvl w:ilvl="7" w:tplc="62443304" w:tentative="1">
      <w:start w:val="1"/>
      <w:numFmt w:val="lowerLetter"/>
      <w:lvlText w:val="%8."/>
      <w:lvlJc w:val="left"/>
      <w:pPr>
        <w:ind w:left="5760" w:hanging="360"/>
      </w:pPr>
    </w:lvl>
    <w:lvl w:ilvl="8" w:tplc="62443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8">
    <w:multiLevelType w:val="hybridMultilevel"/>
    <w:lvl w:ilvl="0" w:tplc="82713400">
      <w:start w:val="1"/>
      <w:numFmt w:val="decimal"/>
      <w:lvlText w:val="%1."/>
      <w:lvlJc w:val="left"/>
      <w:pPr>
        <w:ind w:left="720" w:hanging="360"/>
      </w:pPr>
    </w:lvl>
    <w:lvl w:ilvl="1" w:tplc="82713400" w:tentative="1">
      <w:start w:val="1"/>
      <w:numFmt w:val="lowerLetter"/>
      <w:lvlText w:val="%2."/>
      <w:lvlJc w:val="left"/>
      <w:pPr>
        <w:ind w:left="1440" w:hanging="360"/>
      </w:pPr>
    </w:lvl>
    <w:lvl w:ilvl="2" w:tplc="82713400" w:tentative="1">
      <w:start w:val="1"/>
      <w:numFmt w:val="lowerRoman"/>
      <w:lvlText w:val="%3."/>
      <w:lvlJc w:val="right"/>
      <w:pPr>
        <w:ind w:left="2160" w:hanging="180"/>
      </w:pPr>
    </w:lvl>
    <w:lvl w:ilvl="3" w:tplc="82713400" w:tentative="1">
      <w:start w:val="1"/>
      <w:numFmt w:val="decimal"/>
      <w:lvlText w:val="%4."/>
      <w:lvlJc w:val="left"/>
      <w:pPr>
        <w:ind w:left="2880" w:hanging="360"/>
      </w:pPr>
    </w:lvl>
    <w:lvl w:ilvl="4" w:tplc="82713400" w:tentative="1">
      <w:start w:val="1"/>
      <w:numFmt w:val="lowerLetter"/>
      <w:lvlText w:val="%5."/>
      <w:lvlJc w:val="left"/>
      <w:pPr>
        <w:ind w:left="3600" w:hanging="360"/>
      </w:pPr>
    </w:lvl>
    <w:lvl w:ilvl="5" w:tplc="82713400" w:tentative="1">
      <w:start w:val="1"/>
      <w:numFmt w:val="lowerRoman"/>
      <w:lvlText w:val="%6."/>
      <w:lvlJc w:val="right"/>
      <w:pPr>
        <w:ind w:left="4320" w:hanging="180"/>
      </w:pPr>
    </w:lvl>
    <w:lvl w:ilvl="6" w:tplc="82713400" w:tentative="1">
      <w:start w:val="1"/>
      <w:numFmt w:val="decimal"/>
      <w:lvlText w:val="%7."/>
      <w:lvlJc w:val="left"/>
      <w:pPr>
        <w:ind w:left="5040" w:hanging="360"/>
      </w:pPr>
    </w:lvl>
    <w:lvl w:ilvl="7" w:tplc="82713400" w:tentative="1">
      <w:start w:val="1"/>
      <w:numFmt w:val="lowerLetter"/>
      <w:lvlText w:val="%8."/>
      <w:lvlJc w:val="left"/>
      <w:pPr>
        <w:ind w:left="5760" w:hanging="360"/>
      </w:pPr>
    </w:lvl>
    <w:lvl w:ilvl="8" w:tplc="8271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7">
    <w:multiLevelType w:val="hybridMultilevel"/>
    <w:lvl w:ilvl="0" w:tplc="44161444">
      <w:start w:val="1"/>
      <w:numFmt w:val="decimal"/>
      <w:lvlText w:val="%1."/>
      <w:lvlJc w:val="left"/>
      <w:pPr>
        <w:ind w:left="720" w:hanging="360"/>
      </w:pPr>
    </w:lvl>
    <w:lvl w:ilvl="1" w:tplc="44161444" w:tentative="1">
      <w:start w:val="1"/>
      <w:numFmt w:val="lowerLetter"/>
      <w:lvlText w:val="%2."/>
      <w:lvlJc w:val="left"/>
      <w:pPr>
        <w:ind w:left="1440" w:hanging="360"/>
      </w:pPr>
    </w:lvl>
    <w:lvl w:ilvl="2" w:tplc="44161444" w:tentative="1">
      <w:start w:val="1"/>
      <w:numFmt w:val="lowerRoman"/>
      <w:lvlText w:val="%3."/>
      <w:lvlJc w:val="right"/>
      <w:pPr>
        <w:ind w:left="2160" w:hanging="180"/>
      </w:pPr>
    </w:lvl>
    <w:lvl w:ilvl="3" w:tplc="44161444" w:tentative="1">
      <w:start w:val="1"/>
      <w:numFmt w:val="decimal"/>
      <w:lvlText w:val="%4."/>
      <w:lvlJc w:val="left"/>
      <w:pPr>
        <w:ind w:left="2880" w:hanging="360"/>
      </w:pPr>
    </w:lvl>
    <w:lvl w:ilvl="4" w:tplc="44161444" w:tentative="1">
      <w:start w:val="1"/>
      <w:numFmt w:val="lowerLetter"/>
      <w:lvlText w:val="%5."/>
      <w:lvlJc w:val="left"/>
      <w:pPr>
        <w:ind w:left="3600" w:hanging="360"/>
      </w:pPr>
    </w:lvl>
    <w:lvl w:ilvl="5" w:tplc="44161444" w:tentative="1">
      <w:start w:val="1"/>
      <w:numFmt w:val="lowerRoman"/>
      <w:lvlText w:val="%6."/>
      <w:lvlJc w:val="right"/>
      <w:pPr>
        <w:ind w:left="4320" w:hanging="180"/>
      </w:pPr>
    </w:lvl>
    <w:lvl w:ilvl="6" w:tplc="44161444" w:tentative="1">
      <w:start w:val="1"/>
      <w:numFmt w:val="decimal"/>
      <w:lvlText w:val="%7."/>
      <w:lvlJc w:val="left"/>
      <w:pPr>
        <w:ind w:left="5040" w:hanging="360"/>
      </w:pPr>
    </w:lvl>
    <w:lvl w:ilvl="7" w:tplc="44161444" w:tentative="1">
      <w:start w:val="1"/>
      <w:numFmt w:val="lowerLetter"/>
      <w:lvlText w:val="%8."/>
      <w:lvlJc w:val="left"/>
      <w:pPr>
        <w:ind w:left="5760" w:hanging="360"/>
      </w:pPr>
    </w:lvl>
    <w:lvl w:ilvl="8" w:tplc="4416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6">
    <w:multiLevelType w:val="hybridMultilevel"/>
    <w:lvl w:ilvl="0" w:tplc="75012309">
      <w:start w:val="1"/>
      <w:numFmt w:val="decimal"/>
      <w:lvlText w:val="%1."/>
      <w:lvlJc w:val="left"/>
      <w:pPr>
        <w:ind w:left="720" w:hanging="360"/>
      </w:pPr>
    </w:lvl>
    <w:lvl w:ilvl="1" w:tplc="75012309" w:tentative="1">
      <w:start w:val="1"/>
      <w:numFmt w:val="lowerLetter"/>
      <w:lvlText w:val="%2."/>
      <w:lvlJc w:val="left"/>
      <w:pPr>
        <w:ind w:left="1440" w:hanging="360"/>
      </w:pPr>
    </w:lvl>
    <w:lvl w:ilvl="2" w:tplc="75012309" w:tentative="1">
      <w:start w:val="1"/>
      <w:numFmt w:val="lowerRoman"/>
      <w:lvlText w:val="%3."/>
      <w:lvlJc w:val="right"/>
      <w:pPr>
        <w:ind w:left="2160" w:hanging="180"/>
      </w:pPr>
    </w:lvl>
    <w:lvl w:ilvl="3" w:tplc="75012309" w:tentative="1">
      <w:start w:val="1"/>
      <w:numFmt w:val="decimal"/>
      <w:lvlText w:val="%4."/>
      <w:lvlJc w:val="left"/>
      <w:pPr>
        <w:ind w:left="2880" w:hanging="360"/>
      </w:pPr>
    </w:lvl>
    <w:lvl w:ilvl="4" w:tplc="75012309" w:tentative="1">
      <w:start w:val="1"/>
      <w:numFmt w:val="lowerLetter"/>
      <w:lvlText w:val="%5."/>
      <w:lvlJc w:val="left"/>
      <w:pPr>
        <w:ind w:left="3600" w:hanging="360"/>
      </w:pPr>
    </w:lvl>
    <w:lvl w:ilvl="5" w:tplc="75012309" w:tentative="1">
      <w:start w:val="1"/>
      <w:numFmt w:val="lowerRoman"/>
      <w:lvlText w:val="%6."/>
      <w:lvlJc w:val="right"/>
      <w:pPr>
        <w:ind w:left="4320" w:hanging="180"/>
      </w:pPr>
    </w:lvl>
    <w:lvl w:ilvl="6" w:tplc="75012309" w:tentative="1">
      <w:start w:val="1"/>
      <w:numFmt w:val="decimal"/>
      <w:lvlText w:val="%7."/>
      <w:lvlJc w:val="left"/>
      <w:pPr>
        <w:ind w:left="5040" w:hanging="360"/>
      </w:pPr>
    </w:lvl>
    <w:lvl w:ilvl="7" w:tplc="75012309" w:tentative="1">
      <w:start w:val="1"/>
      <w:numFmt w:val="lowerLetter"/>
      <w:lvlText w:val="%8."/>
      <w:lvlJc w:val="left"/>
      <w:pPr>
        <w:ind w:left="5760" w:hanging="360"/>
      </w:pPr>
    </w:lvl>
    <w:lvl w:ilvl="8" w:tplc="75012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5">
    <w:multiLevelType w:val="hybridMultilevel"/>
    <w:lvl w:ilvl="0" w:tplc="38834379">
      <w:start w:val="1"/>
      <w:numFmt w:val="decimal"/>
      <w:lvlText w:val="%1."/>
      <w:lvlJc w:val="left"/>
      <w:pPr>
        <w:ind w:left="720" w:hanging="360"/>
      </w:pPr>
    </w:lvl>
    <w:lvl w:ilvl="1" w:tplc="38834379" w:tentative="1">
      <w:start w:val="1"/>
      <w:numFmt w:val="lowerLetter"/>
      <w:lvlText w:val="%2."/>
      <w:lvlJc w:val="left"/>
      <w:pPr>
        <w:ind w:left="1440" w:hanging="360"/>
      </w:pPr>
    </w:lvl>
    <w:lvl w:ilvl="2" w:tplc="38834379" w:tentative="1">
      <w:start w:val="1"/>
      <w:numFmt w:val="lowerRoman"/>
      <w:lvlText w:val="%3."/>
      <w:lvlJc w:val="right"/>
      <w:pPr>
        <w:ind w:left="2160" w:hanging="180"/>
      </w:pPr>
    </w:lvl>
    <w:lvl w:ilvl="3" w:tplc="38834379" w:tentative="1">
      <w:start w:val="1"/>
      <w:numFmt w:val="decimal"/>
      <w:lvlText w:val="%4."/>
      <w:lvlJc w:val="left"/>
      <w:pPr>
        <w:ind w:left="2880" w:hanging="360"/>
      </w:pPr>
    </w:lvl>
    <w:lvl w:ilvl="4" w:tplc="38834379" w:tentative="1">
      <w:start w:val="1"/>
      <w:numFmt w:val="lowerLetter"/>
      <w:lvlText w:val="%5."/>
      <w:lvlJc w:val="left"/>
      <w:pPr>
        <w:ind w:left="3600" w:hanging="360"/>
      </w:pPr>
    </w:lvl>
    <w:lvl w:ilvl="5" w:tplc="38834379" w:tentative="1">
      <w:start w:val="1"/>
      <w:numFmt w:val="lowerRoman"/>
      <w:lvlText w:val="%6."/>
      <w:lvlJc w:val="right"/>
      <w:pPr>
        <w:ind w:left="4320" w:hanging="180"/>
      </w:pPr>
    </w:lvl>
    <w:lvl w:ilvl="6" w:tplc="38834379" w:tentative="1">
      <w:start w:val="1"/>
      <w:numFmt w:val="decimal"/>
      <w:lvlText w:val="%7."/>
      <w:lvlJc w:val="left"/>
      <w:pPr>
        <w:ind w:left="5040" w:hanging="360"/>
      </w:pPr>
    </w:lvl>
    <w:lvl w:ilvl="7" w:tplc="38834379" w:tentative="1">
      <w:start w:val="1"/>
      <w:numFmt w:val="lowerLetter"/>
      <w:lvlText w:val="%8."/>
      <w:lvlJc w:val="left"/>
      <w:pPr>
        <w:ind w:left="5760" w:hanging="360"/>
      </w:pPr>
    </w:lvl>
    <w:lvl w:ilvl="8" w:tplc="38834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4">
    <w:multiLevelType w:val="hybridMultilevel"/>
    <w:lvl w:ilvl="0" w:tplc="15341614">
      <w:start w:val="1"/>
      <w:numFmt w:val="decimal"/>
      <w:lvlText w:val="%1."/>
      <w:lvlJc w:val="left"/>
      <w:pPr>
        <w:ind w:left="720" w:hanging="360"/>
      </w:pPr>
    </w:lvl>
    <w:lvl w:ilvl="1" w:tplc="15341614" w:tentative="1">
      <w:start w:val="1"/>
      <w:numFmt w:val="lowerLetter"/>
      <w:lvlText w:val="%2."/>
      <w:lvlJc w:val="left"/>
      <w:pPr>
        <w:ind w:left="1440" w:hanging="360"/>
      </w:pPr>
    </w:lvl>
    <w:lvl w:ilvl="2" w:tplc="15341614" w:tentative="1">
      <w:start w:val="1"/>
      <w:numFmt w:val="lowerRoman"/>
      <w:lvlText w:val="%3."/>
      <w:lvlJc w:val="right"/>
      <w:pPr>
        <w:ind w:left="2160" w:hanging="180"/>
      </w:pPr>
    </w:lvl>
    <w:lvl w:ilvl="3" w:tplc="15341614" w:tentative="1">
      <w:start w:val="1"/>
      <w:numFmt w:val="decimal"/>
      <w:lvlText w:val="%4."/>
      <w:lvlJc w:val="left"/>
      <w:pPr>
        <w:ind w:left="2880" w:hanging="360"/>
      </w:pPr>
    </w:lvl>
    <w:lvl w:ilvl="4" w:tplc="15341614" w:tentative="1">
      <w:start w:val="1"/>
      <w:numFmt w:val="lowerLetter"/>
      <w:lvlText w:val="%5."/>
      <w:lvlJc w:val="left"/>
      <w:pPr>
        <w:ind w:left="3600" w:hanging="360"/>
      </w:pPr>
    </w:lvl>
    <w:lvl w:ilvl="5" w:tplc="15341614" w:tentative="1">
      <w:start w:val="1"/>
      <w:numFmt w:val="lowerRoman"/>
      <w:lvlText w:val="%6."/>
      <w:lvlJc w:val="right"/>
      <w:pPr>
        <w:ind w:left="4320" w:hanging="180"/>
      </w:pPr>
    </w:lvl>
    <w:lvl w:ilvl="6" w:tplc="15341614" w:tentative="1">
      <w:start w:val="1"/>
      <w:numFmt w:val="decimal"/>
      <w:lvlText w:val="%7."/>
      <w:lvlJc w:val="left"/>
      <w:pPr>
        <w:ind w:left="5040" w:hanging="360"/>
      </w:pPr>
    </w:lvl>
    <w:lvl w:ilvl="7" w:tplc="15341614" w:tentative="1">
      <w:start w:val="1"/>
      <w:numFmt w:val="lowerLetter"/>
      <w:lvlText w:val="%8."/>
      <w:lvlJc w:val="left"/>
      <w:pPr>
        <w:ind w:left="5760" w:hanging="360"/>
      </w:pPr>
    </w:lvl>
    <w:lvl w:ilvl="8" w:tplc="1534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3">
    <w:multiLevelType w:val="hybridMultilevel"/>
    <w:lvl w:ilvl="0" w:tplc="75350837">
      <w:start w:val="1"/>
      <w:numFmt w:val="decimal"/>
      <w:lvlText w:val="%1."/>
      <w:lvlJc w:val="left"/>
      <w:pPr>
        <w:ind w:left="720" w:hanging="360"/>
      </w:pPr>
    </w:lvl>
    <w:lvl w:ilvl="1" w:tplc="75350837" w:tentative="1">
      <w:start w:val="1"/>
      <w:numFmt w:val="lowerLetter"/>
      <w:lvlText w:val="%2."/>
      <w:lvlJc w:val="left"/>
      <w:pPr>
        <w:ind w:left="1440" w:hanging="360"/>
      </w:pPr>
    </w:lvl>
    <w:lvl w:ilvl="2" w:tplc="75350837" w:tentative="1">
      <w:start w:val="1"/>
      <w:numFmt w:val="lowerRoman"/>
      <w:lvlText w:val="%3."/>
      <w:lvlJc w:val="right"/>
      <w:pPr>
        <w:ind w:left="2160" w:hanging="180"/>
      </w:pPr>
    </w:lvl>
    <w:lvl w:ilvl="3" w:tplc="75350837" w:tentative="1">
      <w:start w:val="1"/>
      <w:numFmt w:val="decimal"/>
      <w:lvlText w:val="%4."/>
      <w:lvlJc w:val="left"/>
      <w:pPr>
        <w:ind w:left="2880" w:hanging="360"/>
      </w:pPr>
    </w:lvl>
    <w:lvl w:ilvl="4" w:tplc="75350837" w:tentative="1">
      <w:start w:val="1"/>
      <w:numFmt w:val="lowerLetter"/>
      <w:lvlText w:val="%5."/>
      <w:lvlJc w:val="left"/>
      <w:pPr>
        <w:ind w:left="3600" w:hanging="360"/>
      </w:pPr>
    </w:lvl>
    <w:lvl w:ilvl="5" w:tplc="75350837" w:tentative="1">
      <w:start w:val="1"/>
      <w:numFmt w:val="lowerRoman"/>
      <w:lvlText w:val="%6."/>
      <w:lvlJc w:val="right"/>
      <w:pPr>
        <w:ind w:left="4320" w:hanging="180"/>
      </w:pPr>
    </w:lvl>
    <w:lvl w:ilvl="6" w:tplc="75350837" w:tentative="1">
      <w:start w:val="1"/>
      <w:numFmt w:val="decimal"/>
      <w:lvlText w:val="%7."/>
      <w:lvlJc w:val="left"/>
      <w:pPr>
        <w:ind w:left="5040" w:hanging="360"/>
      </w:pPr>
    </w:lvl>
    <w:lvl w:ilvl="7" w:tplc="75350837" w:tentative="1">
      <w:start w:val="1"/>
      <w:numFmt w:val="lowerLetter"/>
      <w:lvlText w:val="%8."/>
      <w:lvlJc w:val="left"/>
      <w:pPr>
        <w:ind w:left="5760" w:hanging="360"/>
      </w:pPr>
    </w:lvl>
    <w:lvl w:ilvl="8" w:tplc="7535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2">
    <w:multiLevelType w:val="hybridMultilevel"/>
    <w:lvl w:ilvl="0" w:tplc="33574059">
      <w:start w:val="1"/>
      <w:numFmt w:val="decimal"/>
      <w:lvlText w:val="%1."/>
      <w:lvlJc w:val="left"/>
      <w:pPr>
        <w:ind w:left="720" w:hanging="360"/>
      </w:pPr>
    </w:lvl>
    <w:lvl w:ilvl="1" w:tplc="33574059" w:tentative="1">
      <w:start w:val="1"/>
      <w:numFmt w:val="lowerLetter"/>
      <w:lvlText w:val="%2."/>
      <w:lvlJc w:val="left"/>
      <w:pPr>
        <w:ind w:left="1440" w:hanging="360"/>
      </w:pPr>
    </w:lvl>
    <w:lvl w:ilvl="2" w:tplc="33574059" w:tentative="1">
      <w:start w:val="1"/>
      <w:numFmt w:val="lowerRoman"/>
      <w:lvlText w:val="%3."/>
      <w:lvlJc w:val="right"/>
      <w:pPr>
        <w:ind w:left="2160" w:hanging="180"/>
      </w:pPr>
    </w:lvl>
    <w:lvl w:ilvl="3" w:tplc="33574059" w:tentative="1">
      <w:start w:val="1"/>
      <w:numFmt w:val="decimal"/>
      <w:lvlText w:val="%4."/>
      <w:lvlJc w:val="left"/>
      <w:pPr>
        <w:ind w:left="2880" w:hanging="360"/>
      </w:pPr>
    </w:lvl>
    <w:lvl w:ilvl="4" w:tplc="33574059" w:tentative="1">
      <w:start w:val="1"/>
      <w:numFmt w:val="lowerLetter"/>
      <w:lvlText w:val="%5."/>
      <w:lvlJc w:val="left"/>
      <w:pPr>
        <w:ind w:left="3600" w:hanging="360"/>
      </w:pPr>
    </w:lvl>
    <w:lvl w:ilvl="5" w:tplc="33574059" w:tentative="1">
      <w:start w:val="1"/>
      <w:numFmt w:val="lowerRoman"/>
      <w:lvlText w:val="%6."/>
      <w:lvlJc w:val="right"/>
      <w:pPr>
        <w:ind w:left="4320" w:hanging="180"/>
      </w:pPr>
    </w:lvl>
    <w:lvl w:ilvl="6" w:tplc="33574059" w:tentative="1">
      <w:start w:val="1"/>
      <w:numFmt w:val="decimal"/>
      <w:lvlText w:val="%7."/>
      <w:lvlJc w:val="left"/>
      <w:pPr>
        <w:ind w:left="5040" w:hanging="360"/>
      </w:pPr>
    </w:lvl>
    <w:lvl w:ilvl="7" w:tplc="33574059" w:tentative="1">
      <w:start w:val="1"/>
      <w:numFmt w:val="lowerLetter"/>
      <w:lvlText w:val="%8."/>
      <w:lvlJc w:val="left"/>
      <w:pPr>
        <w:ind w:left="5760" w:hanging="360"/>
      </w:pPr>
    </w:lvl>
    <w:lvl w:ilvl="8" w:tplc="3357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1">
    <w:multiLevelType w:val="hybridMultilevel"/>
    <w:lvl w:ilvl="0" w:tplc="17503086">
      <w:start w:val="1"/>
      <w:numFmt w:val="decimal"/>
      <w:lvlText w:val="%1."/>
      <w:lvlJc w:val="left"/>
      <w:pPr>
        <w:ind w:left="720" w:hanging="360"/>
      </w:pPr>
    </w:lvl>
    <w:lvl w:ilvl="1" w:tplc="17503086" w:tentative="1">
      <w:start w:val="1"/>
      <w:numFmt w:val="lowerLetter"/>
      <w:lvlText w:val="%2."/>
      <w:lvlJc w:val="left"/>
      <w:pPr>
        <w:ind w:left="1440" w:hanging="360"/>
      </w:pPr>
    </w:lvl>
    <w:lvl w:ilvl="2" w:tplc="17503086" w:tentative="1">
      <w:start w:val="1"/>
      <w:numFmt w:val="lowerRoman"/>
      <w:lvlText w:val="%3."/>
      <w:lvlJc w:val="right"/>
      <w:pPr>
        <w:ind w:left="2160" w:hanging="180"/>
      </w:pPr>
    </w:lvl>
    <w:lvl w:ilvl="3" w:tplc="17503086" w:tentative="1">
      <w:start w:val="1"/>
      <w:numFmt w:val="decimal"/>
      <w:lvlText w:val="%4."/>
      <w:lvlJc w:val="left"/>
      <w:pPr>
        <w:ind w:left="2880" w:hanging="360"/>
      </w:pPr>
    </w:lvl>
    <w:lvl w:ilvl="4" w:tplc="17503086" w:tentative="1">
      <w:start w:val="1"/>
      <w:numFmt w:val="lowerLetter"/>
      <w:lvlText w:val="%5."/>
      <w:lvlJc w:val="left"/>
      <w:pPr>
        <w:ind w:left="3600" w:hanging="360"/>
      </w:pPr>
    </w:lvl>
    <w:lvl w:ilvl="5" w:tplc="17503086" w:tentative="1">
      <w:start w:val="1"/>
      <w:numFmt w:val="lowerRoman"/>
      <w:lvlText w:val="%6."/>
      <w:lvlJc w:val="right"/>
      <w:pPr>
        <w:ind w:left="4320" w:hanging="180"/>
      </w:pPr>
    </w:lvl>
    <w:lvl w:ilvl="6" w:tplc="17503086" w:tentative="1">
      <w:start w:val="1"/>
      <w:numFmt w:val="decimal"/>
      <w:lvlText w:val="%7."/>
      <w:lvlJc w:val="left"/>
      <w:pPr>
        <w:ind w:left="5040" w:hanging="360"/>
      </w:pPr>
    </w:lvl>
    <w:lvl w:ilvl="7" w:tplc="17503086" w:tentative="1">
      <w:start w:val="1"/>
      <w:numFmt w:val="lowerLetter"/>
      <w:lvlText w:val="%8."/>
      <w:lvlJc w:val="left"/>
      <w:pPr>
        <w:ind w:left="5760" w:hanging="360"/>
      </w:pPr>
    </w:lvl>
    <w:lvl w:ilvl="8" w:tplc="1750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0">
    <w:multiLevelType w:val="hybridMultilevel"/>
    <w:lvl w:ilvl="0" w:tplc="90701067">
      <w:start w:val="1"/>
      <w:numFmt w:val="decimal"/>
      <w:lvlText w:val="%1."/>
      <w:lvlJc w:val="left"/>
      <w:pPr>
        <w:ind w:left="720" w:hanging="360"/>
      </w:pPr>
    </w:lvl>
    <w:lvl w:ilvl="1" w:tplc="90701067" w:tentative="1">
      <w:start w:val="1"/>
      <w:numFmt w:val="lowerLetter"/>
      <w:lvlText w:val="%2."/>
      <w:lvlJc w:val="left"/>
      <w:pPr>
        <w:ind w:left="1440" w:hanging="360"/>
      </w:pPr>
    </w:lvl>
    <w:lvl w:ilvl="2" w:tplc="90701067" w:tentative="1">
      <w:start w:val="1"/>
      <w:numFmt w:val="lowerRoman"/>
      <w:lvlText w:val="%3."/>
      <w:lvlJc w:val="right"/>
      <w:pPr>
        <w:ind w:left="2160" w:hanging="180"/>
      </w:pPr>
    </w:lvl>
    <w:lvl w:ilvl="3" w:tplc="90701067" w:tentative="1">
      <w:start w:val="1"/>
      <w:numFmt w:val="decimal"/>
      <w:lvlText w:val="%4."/>
      <w:lvlJc w:val="left"/>
      <w:pPr>
        <w:ind w:left="2880" w:hanging="360"/>
      </w:pPr>
    </w:lvl>
    <w:lvl w:ilvl="4" w:tplc="90701067" w:tentative="1">
      <w:start w:val="1"/>
      <w:numFmt w:val="lowerLetter"/>
      <w:lvlText w:val="%5."/>
      <w:lvlJc w:val="left"/>
      <w:pPr>
        <w:ind w:left="3600" w:hanging="360"/>
      </w:pPr>
    </w:lvl>
    <w:lvl w:ilvl="5" w:tplc="90701067" w:tentative="1">
      <w:start w:val="1"/>
      <w:numFmt w:val="lowerRoman"/>
      <w:lvlText w:val="%6."/>
      <w:lvlJc w:val="right"/>
      <w:pPr>
        <w:ind w:left="4320" w:hanging="180"/>
      </w:pPr>
    </w:lvl>
    <w:lvl w:ilvl="6" w:tplc="90701067" w:tentative="1">
      <w:start w:val="1"/>
      <w:numFmt w:val="decimal"/>
      <w:lvlText w:val="%7."/>
      <w:lvlJc w:val="left"/>
      <w:pPr>
        <w:ind w:left="5040" w:hanging="360"/>
      </w:pPr>
    </w:lvl>
    <w:lvl w:ilvl="7" w:tplc="90701067" w:tentative="1">
      <w:start w:val="1"/>
      <w:numFmt w:val="lowerLetter"/>
      <w:lvlText w:val="%8."/>
      <w:lvlJc w:val="left"/>
      <w:pPr>
        <w:ind w:left="5760" w:hanging="360"/>
      </w:pPr>
    </w:lvl>
    <w:lvl w:ilvl="8" w:tplc="9070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9">
    <w:multiLevelType w:val="hybridMultilevel"/>
    <w:lvl w:ilvl="0" w:tplc="64494657">
      <w:start w:val="1"/>
      <w:numFmt w:val="decimal"/>
      <w:lvlText w:val="%1."/>
      <w:lvlJc w:val="left"/>
      <w:pPr>
        <w:ind w:left="720" w:hanging="360"/>
      </w:pPr>
    </w:lvl>
    <w:lvl w:ilvl="1" w:tplc="64494657" w:tentative="1">
      <w:start w:val="1"/>
      <w:numFmt w:val="lowerLetter"/>
      <w:lvlText w:val="%2."/>
      <w:lvlJc w:val="left"/>
      <w:pPr>
        <w:ind w:left="1440" w:hanging="360"/>
      </w:pPr>
    </w:lvl>
    <w:lvl w:ilvl="2" w:tplc="64494657" w:tentative="1">
      <w:start w:val="1"/>
      <w:numFmt w:val="lowerRoman"/>
      <w:lvlText w:val="%3."/>
      <w:lvlJc w:val="right"/>
      <w:pPr>
        <w:ind w:left="2160" w:hanging="180"/>
      </w:pPr>
    </w:lvl>
    <w:lvl w:ilvl="3" w:tplc="64494657" w:tentative="1">
      <w:start w:val="1"/>
      <w:numFmt w:val="decimal"/>
      <w:lvlText w:val="%4."/>
      <w:lvlJc w:val="left"/>
      <w:pPr>
        <w:ind w:left="2880" w:hanging="360"/>
      </w:pPr>
    </w:lvl>
    <w:lvl w:ilvl="4" w:tplc="64494657" w:tentative="1">
      <w:start w:val="1"/>
      <w:numFmt w:val="lowerLetter"/>
      <w:lvlText w:val="%5."/>
      <w:lvlJc w:val="left"/>
      <w:pPr>
        <w:ind w:left="3600" w:hanging="360"/>
      </w:pPr>
    </w:lvl>
    <w:lvl w:ilvl="5" w:tplc="64494657" w:tentative="1">
      <w:start w:val="1"/>
      <w:numFmt w:val="lowerRoman"/>
      <w:lvlText w:val="%6."/>
      <w:lvlJc w:val="right"/>
      <w:pPr>
        <w:ind w:left="4320" w:hanging="180"/>
      </w:pPr>
    </w:lvl>
    <w:lvl w:ilvl="6" w:tplc="64494657" w:tentative="1">
      <w:start w:val="1"/>
      <w:numFmt w:val="decimal"/>
      <w:lvlText w:val="%7."/>
      <w:lvlJc w:val="left"/>
      <w:pPr>
        <w:ind w:left="5040" w:hanging="360"/>
      </w:pPr>
    </w:lvl>
    <w:lvl w:ilvl="7" w:tplc="64494657" w:tentative="1">
      <w:start w:val="1"/>
      <w:numFmt w:val="lowerLetter"/>
      <w:lvlText w:val="%8."/>
      <w:lvlJc w:val="left"/>
      <w:pPr>
        <w:ind w:left="5760" w:hanging="360"/>
      </w:pPr>
    </w:lvl>
    <w:lvl w:ilvl="8" w:tplc="64494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8">
    <w:multiLevelType w:val="hybridMultilevel"/>
    <w:lvl w:ilvl="0" w:tplc="72164546">
      <w:start w:val="1"/>
      <w:numFmt w:val="decimal"/>
      <w:lvlText w:val="%1."/>
      <w:lvlJc w:val="left"/>
      <w:pPr>
        <w:ind w:left="720" w:hanging="360"/>
      </w:pPr>
    </w:lvl>
    <w:lvl w:ilvl="1" w:tplc="72164546" w:tentative="1">
      <w:start w:val="1"/>
      <w:numFmt w:val="lowerLetter"/>
      <w:lvlText w:val="%2."/>
      <w:lvlJc w:val="left"/>
      <w:pPr>
        <w:ind w:left="1440" w:hanging="360"/>
      </w:pPr>
    </w:lvl>
    <w:lvl w:ilvl="2" w:tplc="72164546" w:tentative="1">
      <w:start w:val="1"/>
      <w:numFmt w:val="lowerRoman"/>
      <w:lvlText w:val="%3."/>
      <w:lvlJc w:val="right"/>
      <w:pPr>
        <w:ind w:left="2160" w:hanging="180"/>
      </w:pPr>
    </w:lvl>
    <w:lvl w:ilvl="3" w:tplc="72164546" w:tentative="1">
      <w:start w:val="1"/>
      <w:numFmt w:val="decimal"/>
      <w:lvlText w:val="%4."/>
      <w:lvlJc w:val="left"/>
      <w:pPr>
        <w:ind w:left="2880" w:hanging="360"/>
      </w:pPr>
    </w:lvl>
    <w:lvl w:ilvl="4" w:tplc="72164546" w:tentative="1">
      <w:start w:val="1"/>
      <w:numFmt w:val="lowerLetter"/>
      <w:lvlText w:val="%5."/>
      <w:lvlJc w:val="left"/>
      <w:pPr>
        <w:ind w:left="3600" w:hanging="360"/>
      </w:pPr>
    </w:lvl>
    <w:lvl w:ilvl="5" w:tplc="72164546" w:tentative="1">
      <w:start w:val="1"/>
      <w:numFmt w:val="lowerRoman"/>
      <w:lvlText w:val="%6."/>
      <w:lvlJc w:val="right"/>
      <w:pPr>
        <w:ind w:left="4320" w:hanging="180"/>
      </w:pPr>
    </w:lvl>
    <w:lvl w:ilvl="6" w:tplc="72164546" w:tentative="1">
      <w:start w:val="1"/>
      <w:numFmt w:val="decimal"/>
      <w:lvlText w:val="%7."/>
      <w:lvlJc w:val="left"/>
      <w:pPr>
        <w:ind w:left="5040" w:hanging="360"/>
      </w:pPr>
    </w:lvl>
    <w:lvl w:ilvl="7" w:tplc="72164546" w:tentative="1">
      <w:start w:val="1"/>
      <w:numFmt w:val="lowerLetter"/>
      <w:lvlText w:val="%8."/>
      <w:lvlJc w:val="left"/>
      <w:pPr>
        <w:ind w:left="5760" w:hanging="360"/>
      </w:pPr>
    </w:lvl>
    <w:lvl w:ilvl="8" w:tplc="7216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7">
    <w:multiLevelType w:val="hybridMultilevel"/>
    <w:lvl w:ilvl="0" w:tplc="93850208">
      <w:start w:val="1"/>
      <w:numFmt w:val="decimal"/>
      <w:lvlText w:val="%1."/>
      <w:lvlJc w:val="left"/>
      <w:pPr>
        <w:ind w:left="720" w:hanging="360"/>
      </w:pPr>
    </w:lvl>
    <w:lvl w:ilvl="1" w:tplc="93850208" w:tentative="1">
      <w:start w:val="1"/>
      <w:numFmt w:val="lowerLetter"/>
      <w:lvlText w:val="%2."/>
      <w:lvlJc w:val="left"/>
      <w:pPr>
        <w:ind w:left="1440" w:hanging="360"/>
      </w:pPr>
    </w:lvl>
    <w:lvl w:ilvl="2" w:tplc="93850208" w:tentative="1">
      <w:start w:val="1"/>
      <w:numFmt w:val="lowerRoman"/>
      <w:lvlText w:val="%3."/>
      <w:lvlJc w:val="right"/>
      <w:pPr>
        <w:ind w:left="2160" w:hanging="180"/>
      </w:pPr>
    </w:lvl>
    <w:lvl w:ilvl="3" w:tplc="93850208" w:tentative="1">
      <w:start w:val="1"/>
      <w:numFmt w:val="decimal"/>
      <w:lvlText w:val="%4."/>
      <w:lvlJc w:val="left"/>
      <w:pPr>
        <w:ind w:left="2880" w:hanging="360"/>
      </w:pPr>
    </w:lvl>
    <w:lvl w:ilvl="4" w:tplc="93850208" w:tentative="1">
      <w:start w:val="1"/>
      <w:numFmt w:val="lowerLetter"/>
      <w:lvlText w:val="%5."/>
      <w:lvlJc w:val="left"/>
      <w:pPr>
        <w:ind w:left="3600" w:hanging="360"/>
      </w:pPr>
    </w:lvl>
    <w:lvl w:ilvl="5" w:tplc="93850208" w:tentative="1">
      <w:start w:val="1"/>
      <w:numFmt w:val="lowerRoman"/>
      <w:lvlText w:val="%6."/>
      <w:lvlJc w:val="right"/>
      <w:pPr>
        <w:ind w:left="4320" w:hanging="180"/>
      </w:pPr>
    </w:lvl>
    <w:lvl w:ilvl="6" w:tplc="93850208" w:tentative="1">
      <w:start w:val="1"/>
      <w:numFmt w:val="decimal"/>
      <w:lvlText w:val="%7."/>
      <w:lvlJc w:val="left"/>
      <w:pPr>
        <w:ind w:left="5040" w:hanging="360"/>
      </w:pPr>
    </w:lvl>
    <w:lvl w:ilvl="7" w:tplc="93850208" w:tentative="1">
      <w:start w:val="1"/>
      <w:numFmt w:val="lowerLetter"/>
      <w:lvlText w:val="%8."/>
      <w:lvlJc w:val="left"/>
      <w:pPr>
        <w:ind w:left="5760" w:hanging="360"/>
      </w:pPr>
    </w:lvl>
    <w:lvl w:ilvl="8" w:tplc="93850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6">
    <w:multiLevelType w:val="hybridMultilevel"/>
    <w:lvl w:ilvl="0" w:tplc="90783592">
      <w:start w:val="1"/>
      <w:numFmt w:val="decimal"/>
      <w:lvlText w:val="%1."/>
      <w:lvlJc w:val="left"/>
      <w:pPr>
        <w:ind w:left="720" w:hanging="360"/>
      </w:pPr>
    </w:lvl>
    <w:lvl w:ilvl="1" w:tplc="90783592" w:tentative="1">
      <w:start w:val="1"/>
      <w:numFmt w:val="lowerLetter"/>
      <w:lvlText w:val="%2."/>
      <w:lvlJc w:val="left"/>
      <w:pPr>
        <w:ind w:left="1440" w:hanging="360"/>
      </w:pPr>
    </w:lvl>
    <w:lvl w:ilvl="2" w:tplc="90783592" w:tentative="1">
      <w:start w:val="1"/>
      <w:numFmt w:val="lowerRoman"/>
      <w:lvlText w:val="%3."/>
      <w:lvlJc w:val="right"/>
      <w:pPr>
        <w:ind w:left="2160" w:hanging="180"/>
      </w:pPr>
    </w:lvl>
    <w:lvl w:ilvl="3" w:tplc="90783592" w:tentative="1">
      <w:start w:val="1"/>
      <w:numFmt w:val="decimal"/>
      <w:lvlText w:val="%4."/>
      <w:lvlJc w:val="left"/>
      <w:pPr>
        <w:ind w:left="2880" w:hanging="360"/>
      </w:pPr>
    </w:lvl>
    <w:lvl w:ilvl="4" w:tplc="90783592" w:tentative="1">
      <w:start w:val="1"/>
      <w:numFmt w:val="lowerLetter"/>
      <w:lvlText w:val="%5."/>
      <w:lvlJc w:val="left"/>
      <w:pPr>
        <w:ind w:left="3600" w:hanging="360"/>
      </w:pPr>
    </w:lvl>
    <w:lvl w:ilvl="5" w:tplc="90783592" w:tentative="1">
      <w:start w:val="1"/>
      <w:numFmt w:val="lowerRoman"/>
      <w:lvlText w:val="%6."/>
      <w:lvlJc w:val="right"/>
      <w:pPr>
        <w:ind w:left="4320" w:hanging="180"/>
      </w:pPr>
    </w:lvl>
    <w:lvl w:ilvl="6" w:tplc="90783592" w:tentative="1">
      <w:start w:val="1"/>
      <w:numFmt w:val="decimal"/>
      <w:lvlText w:val="%7."/>
      <w:lvlJc w:val="left"/>
      <w:pPr>
        <w:ind w:left="5040" w:hanging="360"/>
      </w:pPr>
    </w:lvl>
    <w:lvl w:ilvl="7" w:tplc="90783592" w:tentative="1">
      <w:start w:val="1"/>
      <w:numFmt w:val="lowerLetter"/>
      <w:lvlText w:val="%8."/>
      <w:lvlJc w:val="left"/>
      <w:pPr>
        <w:ind w:left="5760" w:hanging="360"/>
      </w:pPr>
    </w:lvl>
    <w:lvl w:ilvl="8" w:tplc="9078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5">
    <w:multiLevelType w:val="hybridMultilevel"/>
    <w:lvl w:ilvl="0" w:tplc="45391882">
      <w:start w:val="1"/>
      <w:numFmt w:val="decimal"/>
      <w:lvlText w:val="%1."/>
      <w:lvlJc w:val="left"/>
      <w:pPr>
        <w:ind w:left="720" w:hanging="360"/>
      </w:pPr>
    </w:lvl>
    <w:lvl w:ilvl="1" w:tplc="45391882" w:tentative="1">
      <w:start w:val="1"/>
      <w:numFmt w:val="lowerLetter"/>
      <w:lvlText w:val="%2."/>
      <w:lvlJc w:val="left"/>
      <w:pPr>
        <w:ind w:left="1440" w:hanging="360"/>
      </w:pPr>
    </w:lvl>
    <w:lvl w:ilvl="2" w:tplc="45391882" w:tentative="1">
      <w:start w:val="1"/>
      <w:numFmt w:val="lowerRoman"/>
      <w:lvlText w:val="%3."/>
      <w:lvlJc w:val="right"/>
      <w:pPr>
        <w:ind w:left="2160" w:hanging="180"/>
      </w:pPr>
    </w:lvl>
    <w:lvl w:ilvl="3" w:tplc="45391882" w:tentative="1">
      <w:start w:val="1"/>
      <w:numFmt w:val="decimal"/>
      <w:lvlText w:val="%4."/>
      <w:lvlJc w:val="left"/>
      <w:pPr>
        <w:ind w:left="2880" w:hanging="360"/>
      </w:pPr>
    </w:lvl>
    <w:lvl w:ilvl="4" w:tplc="45391882" w:tentative="1">
      <w:start w:val="1"/>
      <w:numFmt w:val="lowerLetter"/>
      <w:lvlText w:val="%5."/>
      <w:lvlJc w:val="left"/>
      <w:pPr>
        <w:ind w:left="3600" w:hanging="360"/>
      </w:pPr>
    </w:lvl>
    <w:lvl w:ilvl="5" w:tplc="45391882" w:tentative="1">
      <w:start w:val="1"/>
      <w:numFmt w:val="lowerRoman"/>
      <w:lvlText w:val="%6."/>
      <w:lvlJc w:val="right"/>
      <w:pPr>
        <w:ind w:left="4320" w:hanging="180"/>
      </w:pPr>
    </w:lvl>
    <w:lvl w:ilvl="6" w:tplc="45391882" w:tentative="1">
      <w:start w:val="1"/>
      <w:numFmt w:val="decimal"/>
      <w:lvlText w:val="%7."/>
      <w:lvlJc w:val="left"/>
      <w:pPr>
        <w:ind w:left="5040" w:hanging="360"/>
      </w:pPr>
    </w:lvl>
    <w:lvl w:ilvl="7" w:tplc="45391882" w:tentative="1">
      <w:start w:val="1"/>
      <w:numFmt w:val="lowerLetter"/>
      <w:lvlText w:val="%8."/>
      <w:lvlJc w:val="left"/>
      <w:pPr>
        <w:ind w:left="5760" w:hanging="360"/>
      </w:pPr>
    </w:lvl>
    <w:lvl w:ilvl="8" w:tplc="45391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4">
    <w:multiLevelType w:val="hybridMultilevel"/>
    <w:lvl w:ilvl="0" w:tplc="72929652">
      <w:start w:val="1"/>
      <w:numFmt w:val="decimal"/>
      <w:lvlText w:val="%1."/>
      <w:lvlJc w:val="left"/>
      <w:pPr>
        <w:ind w:left="720" w:hanging="360"/>
      </w:pPr>
    </w:lvl>
    <w:lvl w:ilvl="1" w:tplc="72929652" w:tentative="1">
      <w:start w:val="1"/>
      <w:numFmt w:val="lowerLetter"/>
      <w:lvlText w:val="%2."/>
      <w:lvlJc w:val="left"/>
      <w:pPr>
        <w:ind w:left="1440" w:hanging="360"/>
      </w:pPr>
    </w:lvl>
    <w:lvl w:ilvl="2" w:tplc="72929652" w:tentative="1">
      <w:start w:val="1"/>
      <w:numFmt w:val="lowerRoman"/>
      <w:lvlText w:val="%3."/>
      <w:lvlJc w:val="right"/>
      <w:pPr>
        <w:ind w:left="2160" w:hanging="180"/>
      </w:pPr>
    </w:lvl>
    <w:lvl w:ilvl="3" w:tplc="72929652" w:tentative="1">
      <w:start w:val="1"/>
      <w:numFmt w:val="decimal"/>
      <w:lvlText w:val="%4."/>
      <w:lvlJc w:val="left"/>
      <w:pPr>
        <w:ind w:left="2880" w:hanging="360"/>
      </w:pPr>
    </w:lvl>
    <w:lvl w:ilvl="4" w:tplc="72929652" w:tentative="1">
      <w:start w:val="1"/>
      <w:numFmt w:val="lowerLetter"/>
      <w:lvlText w:val="%5."/>
      <w:lvlJc w:val="left"/>
      <w:pPr>
        <w:ind w:left="3600" w:hanging="360"/>
      </w:pPr>
    </w:lvl>
    <w:lvl w:ilvl="5" w:tplc="72929652" w:tentative="1">
      <w:start w:val="1"/>
      <w:numFmt w:val="lowerRoman"/>
      <w:lvlText w:val="%6."/>
      <w:lvlJc w:val="right"/>
      <w:pPr>
        <w:ind w:left="4320" w:hanging="180"/>
      </w:pPr>
    </w:lvl>
    <w:lvl w:ilvl="6" w:tplc="72929652" w:tentative="1">
      <w:start w:val="1"/>
      <w:numFmt w:val="decimal"/>
      <w:lvlText w:val="%7."/>
      <w:lvlJc w:val="left"/>
      <w:pPr>
        <w:ind w:left="5040" w:hanging="360"/>
      </w:pPr>
    </w:lvl>
    <w:lvl w:ilvl="7" w:tplc="72929652" w:tentative="1">
      <w:start w:val="1"/>
      <w:numFmt w:val="lowerLetter"/>
      <w:lvlText w:val="%8."/>
      <w:lvlJc w:val="left"/>
      <w:pPr>
        <w:ind w:left="5760" w:hanging="360"/>
      </w:pPr>
    </w:lvl>
    <w:lvl w:ilvl="8" w:tplc="72929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3">
    <w:multiLevelType w:val="hybridMultilevel"/>
    <w:lvl w:ilvl="0" w:tplc="39717566">
      <w:start w:val="1"/>
      <w:numFmt w:val="decimal"/>
      <w:lvlText w:val="%1."/>
      <w:lvlJc w:val="left"/>
      <w:pPr>
        <w:ind w:left="720" w:hanging="360"/>
      </w:pPr>
    </w:lvl>
    <w:lvl w:ilvl="1" w:tplc="39717566" w:tentative="1">
      <w:start w:val="1"/>
      <w:numFmt w:val="lowerLetter"/>
      <w:lvlText w:val="%2."/>
      <w:lvlJc w:val="left"/>
      <w:pPr>
        <w:ind w:left="1440" w:hanging="360"/>
      </w:pPr>
    </w:lvl>
    <w:lvl w:ilvl="2" w:tplc="39717566" w:tentative="1">
      <w:start w:val="1"/>
      <w:numFmt w:val="lowerRoman"/>
      <w:lvlText w:val="%3."/>
      <w:lvlJc w:val="right"/>
      <w:pPr>
        <w:ind w:left="2160" w:hanging="180"/>
      </w:pPr>
    </w:lvl>
    <w:lvl w:ilvl="3" w:tplc="39717566" w:tentative="1">
      <w:start w:val="1"/>
      <w:numFmt w:val="decimal"/>
      <w:lvlText w:val="%4."/>
      <w:lvlJc w:val="left"/>
      <w:pPr>
        <w:ind w:left="2880" w:hanging="360"/>
      </w:pPr>
    </w:lvl>
    <w:lvl w:ilvl="4" w:tplc="39717566" w:tentative="1">
      <w:start w:val="1"/>
      <w:numFmt w:val="lowerLetter"/>
      <w:lvlText w:val="%5."/>
      <w:lvlJc w:val="left"/>
      <w:pPr>
        <w:ind w:left="3600" w:hanging="360"/>
      </w:pPr>
    </w:lvl>
    <w:lvl w:ilvl="5" w:tplc="39717566" w:tentative="1">
      <w:start w:val="1"/>
      <w:numFmt w:val="lowerRoman"/>
      <w:lvlText w:val="%6."/>
      <w:lvlJc w:val="right"/>
      <w:pPr>
        <w:ind w:left="4320" w:hanging="180"/>
      </w:pPr>
    </w:lvl>
    <w:lvl w:ilvl="6" w:tplc="39717566" w:tentative="1">
      <w:start w:val="1"/>
      <w:numFmt w:val="decimal"/>
      <w:lvlText w:val="%7."/>
      <w:lvlJc w:val="left"/>
      <w:pPr>
        <w:ind w:left="5040" w:hanging="360"/>
      </w:pPr>
    </w:lvl>
    <w:lvl w:ilvl="7" w:tplc="39717566" w:tentative="1">
      <w:start w:val="1"/>
      <w:numFmt w:val="lowerLetter"/>
      <w:lvlText w:val="%8."/>
      <w:lvlJc w:val="left"/>
      <w:pPr>
        <w:ind w:left="5760" w:hanging="360"/>
      </w:pPr>
    </w:lvl>
    <w:lvl w:ilvl="8" w:tplc="3971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2">
    <w:multiLevelType w:val="hybridMultilevel"/>
    <w:lvl w:ilvl="0" w:tplc="90611742">
      <w:start w:val="1"/>
      <w:numFmt w:val="decimal"/>
      <w:lvlText w:val="%1."/>
      <w:lvlJc w:val="left"/>
      <w:pPr>
        <w:ind w:left="720" w:hanging="360"/>
      </w:pPr>
    </w:lvl>
    <w:lvl w:ilvl="1" w:tplc="90611742" w:tentative="1">
      <w:start w:val="1"/>
      <w:numFmt w:val="lowerLetter"/>
      <w:lvlText w:val="%2."/>
      <w:lvlJc w:val="left"/>
      <w:pPr>
        <w:ind w:left="1440" w:hanging="360"/>
      </w:pPr>
    </w:lvl>
    <w:lvl w:ilvl="2" w:tplc="90611742" w:tentative="1">
      <w:start w:val="1"/>
      <w:numFmt w:val="lowerRoman"/>
      <w:lvlText w:val="%3."/>
      <w:lvlJc w:val="right"/>
      <w:pPr>
        <w:ind w:left="2160" w:hanging="180"/>
      </w:pPr>
    </w:lvl>
    <w:lvl w:ilvl="3" w:tplc="90611742" w:tentative="1">
      <w:start w:val="1"/>
      <w:numFmt w:val="decimal"/>
      <w:lvlText w:val="%4."/>
      <w:lvlJc w:val="left"/>
      <w:pPr>
        <w:ind w:left="2880" w:hanging="360"/>
      </w:pPr>
    </w:lvl>
    <w:lvl w:ilvl="4" w:tplc="90611742" w:tentative="1">
      <w:start w:val="1"/>
      <w:numFmt w:val="lowerLetter"/>
      <w:lvlText w:val="%5."/>
      <w:lvlJc w:val="left"/>
      <w:pPr>
        <w:ind w:left="3600" w:hanging="360"/>
      </w:pPr>
    </w:lvl>
    <w:lvl w:ilvl="5" w:tplc="90611742" w:tentative="1">
      <w:start w:val="1"/>
      <w:numFmt w:val="lowerRoman"/>
      <w:lvlText w:val="%6."/>
      <w:lvlJc w:val="right"/>
      <w:pPr>
        <w:ind w:left="4320" w:hanging="180"/>
      </w:pPr>
    </w:lvl>
    <w:lvl w:ilvl="6" w:tplc="90611742" w:tentative="1">
      <w:start w:val="1"/>
      <w:numFmt w:val="decimal"/>
      <w:lvlText w:val="%7."/>
      <w:lvlJc w:val="left"/>
      <w:pPr>
        <w:ind w:left="5040" w:hanging="360"/>
      </w:pPr>
    </w:lvl>
    <w:lvl w:ilvl="7" w:tplc="90611742" w:tentative="1">
      <w:start w:val="1"/>
      <w:numFmt w:val="lowerLetter"/>
      <w:lvlText w:val="%8."/>
      <w:lvlJc w:val="left"/>
      <w:pPr>
        <w:ind w:left="5760" w:hanging="360"/>
      </w:pPr>
    </w:lvl>
    <w:lvl w:ilvl="8" w:tplc="90611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1">
    <w:multiLevelType w:val="hybridMultilevel"/>
    <w:lvl w:ilvl="0" w:tplc="28418464">
      <w:start w:val="1"/>
      <w:numFmt w:val="decimal"/>
      <w:lvlText w:val="%1."/>
      <w:lvlJc w:val="left"/>
      <w:pPr>
        <w:ind w:left="720" w:hanging="360"/>
      </w:pPr>
    </w:lvl>
    <w:lvl w:ilvl="1" w:tplc="28418464" w:tentative="1">
      <w:start w:val="1"/>
      <w:numFmt w:val="lowerLetter"/>
      <w:lvlText w:val="%2."/>
      <w:lvlJc w:val="left"/>
      <w:pPr>
        <w:ind w:left="1440" w:hanging="360"/>
      </w:pPr>
    </w:lvl>
    <w:lvl w:ilvl="2" w:tplc="28418464" w:tentative="1">
      <w:start w:val="1"/>
      <w:numFmt w:val="lowerRoman"/>
      <w:lvlText w:val="%3."/>
      <w:lvlJc w:val="right"/>
      <w:pPr>
        <w:ind w:left="2160" w:hanging="180"/>
      </w:pPr>
    </w:lvl>
    <w:lvl w:ilvl="3" w:tplc="28418464" w:tentative="1">
      <w:start w:val="1"/>
      <w:numFmt w:val="decimal"/>
      <w:lvlText w:val="%4."/>
      <w:lvlJc w:val="left"/>
      <w:pPr>
        <w:ind w:left="2880" w:hanging="360"/>
      </w:pPr>
    </w:lvl>
    <w:lvl w:ilvl="4" w:tplc="28418464" w:tentative="1">
      <w:start w:val="1"/>
      <w:numFmt w:val="lowerLetter"/>
      <w:lvlText w:val="%5."/>
      <w:lvlJc w:val="left"/>
      <w:pPr>
        <w:ind w:left="3600" w:hanging="360"/>
      </w:pPr>
    </w:lvl>
    <w:lvl w:ilvl="5" w:tplc="28418464" w:tentative="1">
      <w:start w:val="1"/>
      <w:numFmt w:val="lowerRoman"/>
      <w:lvlText w:val="%6."/>
      <w:lvlJc w:val="right"/>
      <w:pPr>
        <w:ind w:left="4320" w:hanging="180"/>
      </w:pPr>
    </w:lvl>
    <w:lvl w:ilvl="6" w:tplc="28418464" w:tentative="1">
      <w:start w:val="1"/>
      <w:numFmt w:val="decimal"/>
      <w:lvlText w:val="%7."/>
      <w:lvlJc w:val="left"/>
      <w:pPr>
        <w:ind w:left="5040" w:hanging="360"/>
      </w:pPr>
    </w:lvl>
    <w:lvl w:ilvl="7" w:tplc="28418464" w:tentative="1">
      <w:start w:val="1"/>
      <w:numFmt w:val="lowerLetter"/>
      <w:lvlText w:val="%8."/>
      <w:lvlJc w:val="left"/>
      <w:pPr>
        <w:ind w:left="5760" w:hanging="360"/>
      </w:pPr>
    </w:lvl>
    <w:lvl w:ilvl="8" w:tplc="2841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0">
    <w:multiLevelType w:val="hybridMultilevel"/>
    <w:lvl w:ilvl="0" w:tplc="52808094">
      <w:start w:val="1"/>
      <w:numFmt w:val="decimal"/>
      <w:lvlText w:val="%1."/>
      <w:lvlJc w:val="left"/>
      <w:pPr>
        <w:ind w:left="720" w:hanging="360"/>
      </w:pPr>
    </w:lvl>
    <w:lvl w:ilvl="1" w:tplc="52808094" w:tentative="1">
      <w:start w:val="1"/>
      <w:numFmt w:val="lowerLetter"/>
      <w:lvlText w:val="%2."/>
      <w:lvlJc w:val="left"/>
      <w:pPr>
        <w:ind w:left="1440" w:hanging="360"/>
      </w:pPr>
    </w:lvl>
    <w:lvl w:ilvl="2" w:tplc="52808094" w:tentative="1">
      <w:start w:val="1"/>
      <w:numFmt w:val="lowerRoman"/>
      <w:lvlText w:val="%3."/>
      <w:lvlJc w:val="right"/>
      <w:pPr>
        <w:ind w:left="2160" w:hanging="180"/>
      </w:pPr>
    </w:lvl>
    <w:lvl w:ilvl="3" w:tplc="52808094" w:tentative="1">
      <w:start w:val="1"/>
      <w:numFmt w:val="decimal"/>
      <w:lvlText w:val="%4."/>
      <w:lvlJc w:val="left"/>
      <w:pPr>
        <w:ind w:left="2880" w:hanging="360"/>
      </w:pPr>
    </w:lvl>
    <w:lvl w:ilvl="4" w:tplc="52808094" w:tentative="1">
      <w:start w:val="1"/>
      <w:numFmt w:val="lowerLetter"/>
      <w:lvlText w:val="%5."/>
      <w:lvlJc w:val="left"/>
      <w:pPr>
        <w:ind w:left="3600" w:hanging="360"/>
      </w:pPr>
    </w:lvl>
    <w:lvl w:ilvl="5" w:tplc="52808094" w:tentative="1">
      <w:start w:val="1"/>
      <w:numFmt w:val="lowerRoman"/>
      <w:lvlText w:val="%6."/>
      <w:lvlJc w:val="right"/>
      <w:pPr>
        <w:ind w:left="4320" w:hanging="180"/>
      </w:pPr>
    </w:lvl>
    <w:lvl w:ilvl="6" w:tplc="52808094" w:tentative="1">
      <w:start w:val="1"/>
      <w:numFmt w:val="decimal"/>
      <w:lvlText w:val="%7."/>
      <w:lvlJc w:val="left"/>
      <w:pPr>
        <w:ind w:left="5040" w:hanging="360"/>
      </w:pPr>
    </w:lvl>
    <w:lvl w:ilvl="7" w:tplc="52808094" w:tentative="1">
      <w:start w:val="1"/>
      <w:numFmt w:val="lowerLetter"/>
      <w:lvlText w:val="%8."/>
      <w:lvlJc w:val="left"/>
      <w:pPr>
        <w:ind w:left="5760" w:hanging="360"/>
      </w:pPr>
    </w:lvl>
    <w:lvl w:ilvl="8" w:tplc="5280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9">
    <w:multiLevelType w:val="hybridMultilevel"/>
    <w:lvl w:ilvl="0" w:tplc="24341250">
      <w:start w:val="1"/>
      <w:numFmt w:val="decimal"/>
      <w:lvlText w:val="%1."/>
      <w:lvlJc w:val="left"/>
      <w:pPr>
        <w:ind w:left="720" w:hanging="360"/>
      </w:pPr>
    </w:lvl>
    <w:lvl w:ilvl="1" w:tplc="24341250" w:tentative="1">
      <w:start w:val="1"/>
      <w:numFmt w:val="lowerLetter"/>
      <w:lvlText w:val="%2."/>
      <w:lvlJc w:val="left"/>
      <w:pPr>
        <w:ind w:left="1440" w:hanging="360"/>
      </w:pPr>
    </w:lvl>
    <w:lvl w:ilvl="2" w:tplc="24341250" w:tentative="1">
      <w:start w:val="1"/>
      <w:numFmt w:val="lowerRoman"/>
      <w:lvlText w:val="%3."/>
      <w:lvlJc w:val="right"/>
      <w:pPr>
        <w:ind w:left="2160" w:hanging="180"/>
      </w:pPr>
    </w:lvl>
    <w:lvl w:ilvl="3" w:tplc="24341250" w:tentative="1">
      <w:start w:val="1"/>
      <w:numFmt w:val="decimal"/>
      <w:lvlText w:val="%4."/>
      <w:lvlJc w:val="left"/>
      <w:pPr>
        <w:ind w:left="2880" w:hanging="360"/>
      </w:pPr>
    </w:lvl>
    <w:lvl w:ilvl="4" w:tplc="24341250" w:tentative="1">
      <w:start w:val="1"/>
      <w:numFmt w:val="lowerLetter"/>
      <w:lvlText w:val="%5."/>
      <w:lvlJc w:val="left"/>
      <w:pPr>
        <w:ind w:left="3600" w:hanging="360"/>
      </w:pPr>
    </w:lvl>
    <w:lvl w:ilvl="5" w:tplc="24341250" w:tentative="1">
      <w:start w:val="1"/>
      <w:numFmt w:val="lowerRoman"/>
      <w:lvlText w:val="%6."/>
      <w:lvlJc w:val="right"/>
      <w:pPr>
        <w:ind w:left="4320" w:hanging="180"/>
      </w:pPr>
    </w:lvl>
    <w:lvl w:ilvl="6" w:tplc="24341250" w:tentative="1">
      <w:start w:val="1"/>
      <w:numFmt w:val="decimal"/>
      <w:lvlText w:val="%7."/>
      <w:lvlJc w:val="left"/>
      <w:pPr>
        <w:ind w:left="5040" w:hanging="360"/>
      </w:pPr>
    </w:lvl>
    <w:lvl w:ilvl="7" w:tplc="24341250" w:tentative="1">
      <w:start w:val="1"/>
      <w:numFmt w:val="lowerLetter"/>
      <w:lvlText w:val="%8."/>
      <w:lvlJc w:val="left"/>
      <w:pPr>
        <w:ind w:left="5760" w:hanging="360"/>
      </w:pPr>
    </w:lvl>
    <w:lvl w:ilvl="8" w:tplc="2434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8">
    <w:multiLevelType w:val="hybridMultilevel"/>
    <w:lvl w:ilvl="0" w:tplc="32638480">
      <w:start w:val="1"/>
      <w:numFmt w:val="decimal"/>
      <w:lvlText w:val="%1."/>
      <w:lvlJc w:val="left"/>
      <w:pPr>
        <w:ind w:left="720" w:hanging="360"/>
      </w:pPr>
    </w:lvl>
    <w:lvl w:ilvl="1" w:tplc="32638480" w:tentative="1">
      <w:start w:val="1"/>
      <w:numFmt w:val="lowerLetter"/>
      <w:lvlText w:val="%2."/>
      <w:lvlJc w:val="left"/>
      <w:pPr>
        <w:ind w:left="1440" w:hanging="360"/>
      </w:pPr>
    </w:lvl>
    <w:lvl w:ilvl="2" w:tplc="32638480" w:tentative="1">
      <w:start w:val="1"/>
      <w:numFmt w:val="lowerRoman"/>
      <w:lvlText w:val="%3."/>
      <w:lvlJc w:val="right"/>
      <w:pPr>
        <w:ind w:left="2160" w:hanging="180"/>
      </w:pPr>
    </w:lvl>
    <w:lvl w:ilvl="3" w:tplc="32638480" w:tentative="1">
      <w:start w:val="1"/>
      <w:numFmt w:val="decimal"/>
      <w:lvlText w:val="%4."/>
      <w:lvlJc w:val="left"/>
      <w:pPr>
        <w:ind w:left="2880" w:hanging="360"/>
      </w:pPr>
    </w:lvl>
    <w:lvl w:ilvl="4" w:tplc="32638480" w:tentative="1">
      <w:start w:val="1"/>
      <w:numFmt w:val="lowerLetter"/>
      <w:lvlText w:val="%5."/>
      <w:lvlJc w:val="left"/>
      <w:pPr>
        <w:ind w:left="3600" w:hanging="360"/>
      </w:pPr>
    </w:lvl>
    <w:lvl w:ilvl="5" w:tplc="32638480" w:tentative="1">
      <w:start w:val="1"/>
      <w:numFmt w:val="lowerRoman"/>
      <w:lvlText w:val="%6."/>
      <w:lvlJc w:val="right"/>
      <w:pPr>
        <w:ind w:left="4320" w:hanging="180"/>
      </w:pPr>
    </w:lvl>
    <w:lvl w:ilvl="6" w:tplc="32638480" w:tentative="1">
      <w:start w:val="1"/>
      <w:numFmt w:val="decimal"/>
      <w:lvlText w:val="%7."/>
      <w:lvlJc w:val="left"/>
      <w:pPr>
        <w:ind w:left="5040" w:hanging="360"/>
      </w:pPr>
    </w:lvl>
    <w:lvl w:ilvl="7" w:tplc="32638480" w:tentative="1">
      <w:start w:val="1"/>
      <w:numFmt w:val="lowerLetter"/>
      <w:lvlText w:val="%8."/>
      <w:lvlJc w:val="left"/>
      <w:pPr>
        <w:ind w:left="5760" w:hanging="360"/>
      </w:pPr>
    </w:lvl>
    <w:lvl w:ilvl="8" w:tplc="32638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7">
    <w:multiLevelType w:val="hybridMultilevel"/>
    <w:lvl w:ilvl="0" w:tplc="77763432">
      <w:start w:val="1"/>
      <w:numFmt w:val="decimal"/>
      <w:lvlText w:val="%1."/>
      <w:lvlJc w:val="left"/>
      <w:pPr>
        <w:ind w:left="720" w:hanging="360"/>
      </w:pPr>
    </w:lvl>
    <w:lvl w:ilvl="1" w:tplc="77763432" w:tentative="1">
      <w:start w:val="1"/>
      <w:numFmt w:val="lowerLetter"/>
      <w:lvlText w:val="%2."/>
      <w:lvlJc w:val="left"/>
      <w:pPr>
        <w:ind w:left="1440" w:hanging="360"/>
      </w:pPr>
    </w:lvl>
    <w:lvl w:ilvl="2" w:tplc="77763432" w:tentative="1">
      <w:start w:val="1"/>
      <w:numFmt w:val="lowerRoman"/>
      <w:lvlText w:val="%3."/>
      <w:lvlJc w:val="right"/>
      <w:pPr>
        <w:ind w:left="2160" w:hanging="180"/>
      </w:pPr>
    </w:lvl>
    <w:lvl w:ilvl="3" w:tplc="77763432" w:tentative="1">
      <w:start w:val="1"/>
      <w:numFmt w:val="decimal"/>
      <w:lvlText w:val="%4."/>
      <w:lvlJc w:val="left"/>
      <w:pPr>
        <w:ind w:left="2880" w:hanging="360"/>
      </w:pPr>
    </w:lvl>
    <w:lvl w:ilvl="4" w:tplc="77763432" w:tentative="1">
      <w:start w:val="1"/>
      <w:numFmt w:val="lowerLetter"/>
      <w:lvlText w:val="%5."/>
      <w:lvlJc w:val="left"/>
      <w:pPr>
        <w:ind w:left="3600" w:hanging="360"/>
      </w:pPr>
    </w:lvl>
    <w:lvl w:ilvl="5" w:tplc="77763432" w:tentative="1">
      <w:start w:val="1"/>
      <w:numFmt w:val="lowerRoman"/>
      <w:lvlText w:val="%6."/>
      <w:lvlJc w:val="right"/>
      <w:pPr>
        <w:ind w:left="4320" w:hanging="180"/>
      </w:pPr>
    </w:lvl>
    <w:lvl w:ilvl="6" w:tplc="77763432" w:tentative="1">
      <w:start w:val="1"/>
      <w:numFmt w:val="decimal"/>
      <w:lvlText w:val="%7."/>
      <w:lvlJc w:val="left"/>
      <w:pPr>
        <w:ind w:left="5040" w:hanging="360"/>
      </w:pPr>
    </w:lvl>
    <w:lvl w:ilvl="7" w:tplc="77763432" w:tentative="1">
      <w:start w:val="1"/>
      <w:numFmt w:val="lowerLetter"/>
      <w:lvlText w:val="%8."/>
      <w:lvlJc w:val="left"/>
      <w:pPr>
        <w:ind w:left="5760" w:hanging="360"/>
      </w:pPr>
    </w:lvl>
    <w:lvl w:ilvl="8" w:tplc="7776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6">
    <w:multiLevelType w:val="hybridMultilevel"/>
    <w:lvl w:ilvl="0" w:tplc="33249146">
      <w:start w:val="1"/>
      <w:numFmt w:val="decimal"/>
      <w:lvlText w:val="%1."/>
      <w:lvlJc w:val="left"/>
      <w:pPr>
        <w:ind w:left="720" w:hanging="360"/>
      </w:pPr>
    </w:lvl>
    <w:lvl w:ilvl="1" w:tplc="33249146" w:tentative="1">
      <w:start w:val="1"/>
      <w:numFmt w:val="lowerLetter"/>
      <w:lvlText w:val="%2."/>
      <w:lvlJc w:val="left"/>
      <w:pPr>
        <w:ind w:left="1440" w:hanging="360"/>
      </w:pPr>
    </w:lvl>
    <w:lvl w:ilvl="2" w:tplc="33249146" w:tentative="1">
      <w:start w:val="1"/>
      <w:numFmt w:val="lowerRoman"/>
      <w:lvlText w:val="%3."/>
      <w:lvlJc w:val="right"/>
      <w:pPr>
        <w:ind w:left="2160" w:hanging="180"/>
      </w:pPr>
    </w:lvl>
    <w:lvl w:ilvl="3" w:tplc="33249146" w:tentative="1">
      <w:start w:val="1"/>
      <w:numFmt w:val="decimal"/>
      <w:lvlText w:val="%4."/>
      <w:lvlJc w:val="left"/>
      <w:pPr>
        <w:ind w:left="2880" w:hanging="360"/>
      </w:pPr>
    </w:lvl>
    <w:lvl w:ilvl="4" w:tplc="33249146" w:tentative="1">
      <w:start w:val="1"/>
      <w:numFmt w:val="lowerLetter"/>
      <w:lvlText w:val="%5."/>
      <w:lvlJc w:val="left"/>
      <w:pPr>
        <w:ind w:left="3600" w:hanging="360"/>
      </w:pPr>
    </w:lvl>
    <w:lvl w:ilvl="5" w:tplc="33249146" w:tentative="1">
      <w:start w:val="1"/>
      <w:numFmt w:val="lowerRoman"/>
      <w:lvlText w:val="%6."/>
      <w:lvlJc w:val="right"/>
      <w:pPr>
        <w:ind w:left="4320" w:hanging="180"/>
      </w:pPr>
    </w:lvl>
    <w:lvl w:ilvl="6" w:tplc="33249146" w:tentative="1">
      <w:start w:val="1"/>
      <w:numFmt w:val="decimal"/>
      <w:lvlText w:val="%7."/>
      <w:lvlJc w:val="left"/>
      <w:pPr>
        <w:ind w:left="5040" w:hanging="360"/>
      </w:pPr>
    </w:lvl>
    <w:lvl w:ilvl="7" w:tplc="33249146" w:tentative="1">
      <w:start w:val="1"/>
      <w:numFmt w:val="lowerLetter"/>
      <w:lvlText w:val="%8."/>
      <w:lvlJc w:val="left"/>
      <w:pPr>
        <w:ind w:left="5760" w:hanging="360"/>
      </w:pPr>
    </w:lvl>
    <w:lvl w:ilvl="8" w:tplc="33249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5">
    <w:multiLevelType w:val="hybridMultilevel"/>
    <w:lvl w:ilvl="0" w:tplc="30334475">
      <w:start w:val="1"/>
      <w:numFmt w:val="decimal"/>
      <w:lvlText w:val="%1."/>
      <w:lvlJc w:val="left"/>
      <w:pPr>
        <w:ind w:left="720" w:hanging="360"/>
      </w:pPr>
    </w:lvl>
    <w:lvl w:ilvl="1" w:tplc="30334475" w:tentative="1">
      <w:start w:val="1"/>
      <w:numFmt w:val="lowerLetter"/>
      <w:lvlText w:val="%2."/>
      <w:lvlJc w:val="left"/>
      <w:pPr>
        <w:ind w:left="1440" w:hanging="360"/>
      </w:pPr>
    </w:lvl>
    <w:lvl w:ilvl="2" w:tplc="30334475" w:tentative="1">
      <w:start w:val="1"/>
      <w:numFmt w:val="lowerRoman"/>
      <w:lvlText w:val="%3."/>
      <w:lvlJc w:val="right"/>
      <w:pPr>
        <w:ind w:left="2160" w:hanging="180"/>
      </w:pPr>
    </w:lvl>
    <w:lvl w:ilvl="3" w:tplc="30334475" w:tentative="1">
      <w:start w:val="1"/>
      <w:numFmt w:val="decimal"/>
      <w:lvlText w:val="%4."/>
      <w:lvlJc w:val="left"/>
      <w:pPr>
        <w:ind w:left="2880" w:hanging="360"/>
      </w:pPr>
    </w:lvl>
    <w:lvl w:ilvl="4" w:tplc="30334475" w:tentative="1">
      <w:start w:val="1"/>
      <w:numFmt w:val="lowerLetter"/>
      <w:lvlText w:val="%5."/>
      <w:lvlJc w:val="left"/>
      <w:pPr>
        <w:ind w:left="3600" w:hanging="360"/>
      </w:pPr>
    </w:lvl>
    <w:lvl w:ilvl="5" w:tplc="30334475" w:tentative="1">
      <w:start w:val="1"/>
      <w:numFmt w:val="lowerRoman"/>
      <w:lvlText w:val="%6."/>
      <w:lvlJc w:val="right"/>
      <w:pPr>
        <w:ind w:left="4320" w:hanging="180"/>
      </w:pPr>
    </w:lvl>
    <w:lvl w:ilvl="6" w:tplc="30334475" w:tentative="1">
      <w:start w:val="1"/>
      <w:numFmt w:val="decimal"/>
      <w:lvlText w:val="%7."/>
      <w:lvlJc w:val="left"/>
      <w:pPr>
        <w:ind w:left="5040" w:hanging="360"/>
      </w:pPr>
    </w:lvl>
    <w:lvl w:ilvl="7" w:tplc="30334475" w:tentative="1">
      <w:start w:val="1"/>
      <w:numFmt w:val="lowerLetter"/>
      <w:lvlText w:val="%8."/>
      <w:lvlJc w:val="left"/>
      <w:pPr>
        <w:ind w:left="5760" w:hanging="360"/>
      </w:pPr>
    </w:lvl>
    <w:lvl w:ilvl="8" w:tplc="30334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4">
    <w:multiLevelType w:val="hybridMultilevel"/>
    <w:lvl w:ilvl="0" w:tplc="56237932">
      <w:start w:val="1"/>
      <w:numFmt w:val="decimal"/>
      <w:lvlText w:val="%1."/>
      <w:lvlJc w:val="left"/>
      <w:pPr>
        <w:ind w:left="720" w:hanging="360"/>
      </w:pPr>
    </w:lvl>
    <w:lvl w:ilvl="1" w:tplc="56237932" w:tentative="1">
      <w:start w:val="1"/>
      <w:numFmt w:val="lowerLetter"/>
      <w:lvlText w:val="%2."/>
      <w:lvlJc w:val="left"/>
      <w:pPr>
        <w:ind w:left="1440" w:hanging="360"/>
      </w:pPr>
    </w:lvl>
    <w:lvl w:ilvl="2" w:tplc="56237932" w:tentative="1">
      <w:start w:val="1"/>
      <w:numFmt w:val="lowerRoman"/>
      <w:lvlText w:val="%3."/>
      <w:lvlJc w:val="right"/>
      <w:pPr>
        <w:ind w:left="2160" w:hanging="180"/>
      </w:pPr>
    </w:lvl>
    <w:lvl w:ilvl="3" w:tplc="56237932" w:tentative="1">
      <w:start w:val="1"/>
      <w:numFmt w:val="decimal"/>
      <w:lvlText w:val="%4."/>
      <w:lvlJc w:val="left"/>
      <w:pPr>
        <w:ind w:left="2880" w:hanging="360"/>
      </w:pPr>
    </w:lvl>
    <w:lvl w:ilvl="4" w:tplc="56237932" w:tentative="1">
      <w:start w:val="1"/>
      <w:numFmt w:val="lowerLetter"/>
      <w:lvlText w:val="%5."/>
      <w:lvlJc w:val="left"/>
      <w:pPr>
        <w:ind w:left="3600" w:hanging="360"/>
      </w:pPr>
    </w:lvl>
    <w:lvl w:ilvl="5" w:tplc="56237932" w:tentative="1">
      <w:start w:val="1"/>
      <w:numFmt w:val="lowerRoman"/>
      <w:lvlText w:val="%6."/>
      <w:lvlJc w:val="right"/>
      <w:pPr>
        <w:ind w:left="4320" w:hanging="180"/>
      </w:pPr>
    </w:lvl>
    <w:lvl w:ilvl="6" w:tplc="56237932" w:tentative="1">
      <w:start w:val="1"/>
      <w:numFmt w:val="decimal"/>
      <w:lvlText w:val="%7."/>
      <w:lvlJc w:val="left"/>
      <w:pPr>
        <w:ind w:left="5040" w:hanging="360"/>
      </w:pPr>
    </w:lvl>
    <w:lvl w:ilvl="7" w:tplc="56237932" w:tentative="1">
      <w:start w:val="1"/>
      <w:numFmt w:val="lowerLetter"/>
      <w:lvlText w:val="%8."/>
      <w:lvlJc w:val="left"/>
      <w:pPr>
        <w:ind w:left="5760" w:hanging="360"/>
      </w:pPr>
    </w:lvl>
    <w:lvl w:ilvl="8" w:tplc="5623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3">
    <w:multiLevelType w:val="hybridMultilevel"/>
    <w:lvl w:ilvl="0" w:tplc="55233235">
      <w:start w:val="1"/>
      <w:numFmt w:val="decimal"/>
      <w:lvlText w:val="%1."/>
      <w:lvlJc w:val="left"/>
      <w:pPr>
        <w:ind w:left="720" w:hanging="360"/>
      </w:pPr>
    </w:lvl>
    <w:lvl w:ilvl="1" w:tplc="55233235" w:tentative="1">
      <w:start w:val="1"/>
      <w:numFmt w:val="lowerLetter"/>
      <w:lvlText w:val="%2."/>
      <w:lvlJc w:val="left"/>
      <w:pPr>
        <w:ind w:left="1440" w:hanging="360"/>
      </w:pPr>
    </w:lvl>
    <w:lvl w:ilvl="2" w:tplc="55233235" w:tentative="1">
      <w:start w:val="1"/>
      <w:numFmt w:val="lowerRoman"/>
      <w:lvlText w:val="%3."/>
      <w:lvlJc w:val="right"/>
      <w:pPr>
        <w:ind w:left="2160" w:hanging="180"/>
      </w:pPr>
    </w:lvl>
    <w:lvl w:ilvl="3" w:tplc="55233235" w:tentative="1">
      <w:start w:val="1"/>
      <w:numFmt w:val="decimal"/>
      <w:lvlText w:val="%4."/>
      <w:lvlJc w:val="left"/>
      <w:pPr>
        <w:ind w:left="2880" w:hanging="360"/>
      </w:pPr>
    </w:lvl>
    <w:lvl w:ilvl="4" w:tplc="55233235" w:tentative="1">
      <w:start w:val="1"/>
      <w:numFmt w:val="lowerLetter"/>
      <w:lvlText w:val="%5."/>
      <w:lvlJc w:val="left"/>
      <w:pPr>
        <w:ind w:left="3600" w:hanging="360"/>
      </w:pPr>
    </w:lvl>
    <w:lvl w:ilvl="5" w:tplc="55233235" w:tentative="1">
      <w:start w:val="1"/>
      <w:numFmt w:val="lowerRoman"/>
      <w:lvlText w:val="%6."/>
      <w:lvlJc w:val="right"/>
      <w:pPr>
        <w:ind w:left="4320" w:hanging="180"/>
      </w:pPr>
    </w:lvl>
    <w:lvl w:ilvl="6" w:tplc="55233235" w:tentative="1">
      <w:start w:val="1"/>
      <w:numFmt w:val="decimal"/>
      <w:lvlText w:val="%7."/>
      <w:lvlJc w:val="left"/>
      <w:pPr>
        <w:ind w:left="5040" w:hanging="360"/>
      </w:pPr>
    </w:lvl>
    <w:lvl w:ilvl="7" w:tplc="55233235" w:tentative="1">
      <w:start w:val="1"/>
      <w:numFmt w:val="lowerLetter"/>
      <w:lvlText w:val="%8."/>
      <w:lvlJc w:val="left"/>
      <w:pPr>
        <w:ind w:left="5760" w:hanging="360"/>
      </w:pPr>
    </w:lvl>
    <w:lvl w:ilvl="8" w:tplc="55233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2">
    <w:multiLevelType w:val="hybridMultilevel"/>
    <w:lvl w:ilvl="0" w:tplc="41776605">
      <w:start w:val="1"/>
      <w:numFmt w:val="decimal"/>
      <w:lvlText w:val="%1."/>
      <w:lvlJc w:val="left"/>
      <w:pPr>
        <w:ind w:left="720" w:hanging="360"/>
      </w:pPr>
    </w:lvl>
    <w:lvl w:ilvl="1" w:tplc="41776605" w:tentative="1">
      <w:start w:val="1"/>
      <w:numFmt w:val="lowerLetter"/>
      <w:lvlText w:val="%2."/>
      <w:lvlJc w:val="left"/>
      <w:pPr>
        <w:ind w:left="1440" w:hanging="360"/>
      </w:pPr>
    </w:lvl>
    <w:lvl w:ilvl="2" w:tplc="41776605" w:tentative="1">
      <w:start w:val="1"/>
      <w:numFmt w:val="lowerRoman"/>
      <w:lvlText w:val="%3."/>
      <w:lvlJc w:val="right"/>
      <w:pPr>
        <w:ind w:left="2160" w:hanging="180"/>
      </w:pPr>
    </w:lvl>
    <w:lvl w:ilvl="3" w:tplc="41776605" w:tentative="1">
      <w:start w:val="1"/>
      <w:numFmt w:val="decimal"/>
      <w:lvlText w:val="%4."/>
      <w:lvlJc w:val="left"/>
      <w:pPr>
        <w:ind w:left="2880" w:hanging="360"/>
      </w:pPr>
    </w:lvl>
    <w:lvl w:ilvl="4" w:tplc="41776605" w:tentative="1">
      <w:start w:val="1"/>
      <w:numFmt w:val="lowerLetter"/>
      <w:lvlText w:val="%5."/>
      <w:lvlJc w:val="left"/>
      <w:pPr>
        <w:ind w:left="3600" w:hanging="360"/>
      </w:pPr>
    </w:lvl>
    <w:lvl w:ilvl="5" w:tplc="41776605" w:tentative="1">
      <w:start w:val="1"/>
      <w:numFmt w:val="lowerRoman"/>
      <w:lvlText w:val="%6."/>
      <w:lvlJc w:val="right"/>
      <w:pPr>
        <w:ind w:left="4320" w:hanging="180"/>
      </w:pPr>
    </w:lvl>
    <w:lvl w:ilvl="6" w:tplc="41776605" w:tentative="1">
      <w:start w:val="1"/>
      <w:numFmt w:val="decimal"/>
      <w:lvlText w:val="%7."/>
      <w:lvlJc w:val="left"/>
      <w:pPr>
        <w:ind w:left="5040" w:hanging="360"/>
      </w:pPr>
    </w:lvl>
    <w:lvl w:ilvl="7" w:tplc="41776605" w:tentative="1">
      <w:start w:val="1"/>
      <w:numFmt w:val="lowerLetter"/>
      <w:lvlText w:val="%8."/>
      <w:lvlJc w:val="left"/>
      <w:pPr>
        <w:ind w:left="5760" w:hanging="360"/>
      </w:pPr>
    </w:lvl>
    <w:lvl w:ilvl="8" w:tplc="4177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1">
    <w:multiLevelType w:val="hybridMultilevel"/>
    <w:lvl w:ilvl="0" w:tplc="98839118">
      <w:start w:val="1"/>
      <w:numFmt w:val="decimal"/>
      <w:lvlText w:val="%1."/>
      <w:lvlJc w:val="left"/>
      <w:pPr>
        <w:ind w:left="720" w:hanging="360"/>
      </w:pPr>
    </w:lvl>
    <w:lvl w:ilvl="1" w:tplc="98839118" w:tentative="1">
      <w:start w:val="1"/>
      <w:numFmt w:val="lowerLetter"/>
      <w:lvlText w:val="%2."/>
      <w:lvlJc w:val="left"/>
      <w:pPr>
        <w:ind w:left="1440" w:hanging="360"/>
      </w:pPr>
    </w:lvl>
    <w:lvl w:ilvl="2" w:tplc="98839118" w:tentative="1">
      <w:start w:val="1"/>
      <w:numFmt w:val="lowerRoman"/>
      <w:lvlText w:val="%3."/>
      <w:lvlJc w:val="right"/>
      <w:pPr>
        <w:ind w:left="2160" w:hanging="180"/>
      </w:pPr>
    </w:lvl>
    <w:lvl w:ilvl="3" w:tplc="98839118" w:tentative="1">
      <w:start w:val="1"/>
      <w:numFmt w:val="decimal"/>
      <w:lvlText w:val="%4."/>
      <w:lvlJc w:val="left"/>
      <w:pPr>
        <w:ind w:left="2880" w:hanging="360"/>
      </w:pPr>
    </w:lvl>
    <w:lvl w:ilvl="4" w:tplc="98839118" w:tentative="1">
      <w:start w:val="1"/>
      <w:numFmt w:val="lowerLetter"/>
      <w:lvlText w:val="%5."/>
      <w:lvlJc w:val="left"/>
      <w:pPr>
        <w:ind w:left="3600" w:hanging="360"/>
      </w:pPr>
    </w:lvl>
    <w:lvl w:ilvl="5" w:tplc="98839118" w:tentative="1">
      <w:start w:val="1"/>
      <w:numFmt w:val="lowerRoman"/>
      <w:lvlText w:val="%6."/>
      <w:lvlJc w:val="right"/>
      <w:pPr>
        <w:ind w:left="4320" w:hanging="180"/>
      </w:pPr>
    </w:lvl>
    <w:lvl w:ilvl="6" w:tplc="98839118" w:tentative="1">
      <w:start w:val="1"/>
      <w:numFmt w:val="decimal"/>
      <w:lvlText w:val="%7."/>
      <w:lvlJc w:val="left"/>
      <w:pPr>
        <w:ind w:left="5040" w:hanging="360"/>
      </w:pPr>
    </w:lvl>
    <w:lvl w:ilvl="7" w:tplc="98839118" w:tentative="1">
      <w:start w:val="1"/>
      <w:numFmt w:val="lowerLetter"/>
      <w:lvlText w:val="%8."/>
      <w:lvlJc w:val="left"/>
      <w:pPr>
        <w:ind w:left="5760" w:hanging="360"/>
      </w:pPr>
    </w:lvl>
    <w:lvl w:ilvl="8" w:tplc="9883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0">
    <w:multiLevelType w:val="hybridMultilevel"/>
    <w:lvl w:ilvl="0" w:tplc="57246082">
      <w:start w:val="1"/>
      <w:numFmt w:val="decimal"/>
      <w:lvlText w:val="%1."/>
      <w:lvlJc w:val="left"/>
      <w:pPr>
        <w:ind w:left="720" w:hanging="360"/>
      </w:pPr>
    </w:lvl>
    <w:lvl w:ilvl="1" w:tplc="57246082" w:tentative="1">
      <w:start w:val="1"/>
      <w:numFmt w:val="lowerLetter"/>
      <w:lvlText w:val="%2."/>
      <w:lvlJc w:val="left"/>
      <w:pPr>
        <w:ind w:left="1440" w:hanging="360"/>
      </w:pPr>
    </w:lvl>
    <w:lvl w:ilvl="2" w:tplc="57246082" w:tentative="1">
      <w:start w:val="1"/>
      <w:numFmt w:val="lowerRoman"/>
      <w:lvlText w:val="%3."/>
      <w:lvlJc w:val="right"/>
      <w:pPr>
        <w:ind w:left="2160" w:hanging="180"/>
      </w:pPr>
    </w:lvl>
    <w:lvl w:ilvl="3" w:tplc="57246082" w:tentative="1">
      <w:start w:val="1"/>
      <w:numFmt w:val="decimal"/>
      <w:lvlText w:val="%4."/>
      <w:lvlJc w:val="left"/>
      <w:pPr>
        <w:ind w:left="2880" w:hanging="360"/>
      </w:pPr>
    </w:lvl>
    <w:lvl w:ilvl="4" w:tplc="57246082" w:tentative="1">
      <w:start w:val="1"/>
      <w:numFmt w:val="lowerLetter"/>
      <w:lvlText w:val="%5."/>
      <w:lvlJc w:val="left"/>
      <w:pPr>
        <w:ind w:left="3600" w:hanging="360"/>
      </w:pPr>
    </w:lvl>
    <w:lvl w:ilvl="5" w:tplc="57246082" w:tentative="1">
      <w:start w:val="1"/>
      <w:numFmt w:val="lowerRoman"/>
      <w:lvlText w:val="%6."/>
      <w:lvlJc w:val="right"/>
      <w:pPr>
        <w:ind w:left="4320" w:hanging="180"/>
      </w:pPr>
    </w:lvl>
    <w:lvl w:ilvl="6" w:tplc="57246082" w:tentative="1">
      <w:start w:val="1"/>
      <w:numFmt w:val="decimal"/>
      <w:lvlText w:val="%7."/>
      <w:lvlJc w:val="left"/>
      <w:pPr>
        <w:ind w:left="5040" w:hanging="360"/>
      </w:pPr>
    </w:lvl>
    <w:lvl w:ilvl="7" w:tplc="57246082" w:tentative="1">
      <w:start w:val="1"/>
      <w:numFmt w:val="lowerLetter"/>
      <w:lvlText w:val="%8."/>
      <w:lvlJc w:val="left"/>
      <w:pPr>
        <w:ind w:left="5760" w:hanging="360"/>
      </w:pPr>
    </w:lvl>
    <w:lvl w:ilvl="8" w:tplc="57246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9">
    <w:multiLevelType w:val="hybridMultilevel"/>
    <w:lvl w:ilvl="0" w:tplc="74651460">
      <w:start w:val="1"/>
      <w:numFmt w:val="decimal"/>
      <w:lvlText w:val="%1."/>
      <w:lvlJc w:val="left"/>
      <w:pPr>
        <w:ind w:left="720" w:hanging="360"/>
      </w:pPr>
    </w:lvl>
    <w:lvl w:ilvl="1" w:tplc="74651460" w:tentative="1">
      <w:start w:val="1"/>
      <w:numFmt w:val="lowerLetter"/>
      <w:lvlText w:val="%2."/>
      <w:lvlJc w:val="left"/>
      <w:pPr>
        <w:ind w:left="1440" w:hanging="360"/>
      </w:pPr>
    </w:lvl>
    <w:lvl w:ilvl="2" w:tplc="74651460" w:tentative="1">
      <w:start w:val="1"/>
      <w:numFmt w:val="lowerRoman"/>
      <w:lvlText w:val="%3."/>
      <w:lvlJc w:val="right"/>
      <w:pPr>
        <w:ind w:left="2160" w:hanging="180"/>
      </w:pPr>
    </w:lvl>
    <w:lvl w:ilvl="3" w:tplc="74651460" w:tentative="1">
      <w:start w:val="1"/>
      <w:numFmt w:val="decimal"/>
      <w:lvlText w:val="%4."/>
      <w:lvlJc w:val="left"/>
      <w:pPr>
        <w:ind w:left="2880" w:hanging="360"/>
      </w:pPr>
    </w:lvl>
    <w:lvl w:ilvl="4" w:tplc="74651460" w:tentative="1">
      <w:start w:val="1"/>
      <w:numFmt w:val="lowerLetter"/>
      <w:lvlText w:val="%5."/>
      <w:lvlJc w:val="left"/>
      <w:pPr>
        <w:ind w:left="3600" w:hanging="360"/>
      </w:pPr>
    </w:lvl>
    <w:lvl w:ilvl="5" w:tplc="74651460" w:tentative="1">
      <w:start w:val="1"/>
      <w:numFmt w:val="lowerRoman"/>
      <w:lvlText w:val="%6."/>
      <w:lvlJc w:val="right"/>
      <w:pPr>
        <w:ind w:left="4320" w:hanging="180"/>
      </w:pPr>
    </w:lvl>
    <w:lvl w:ilvl="6" w:tplc="74651460" w:tentative="1">
      <w:start w:val="1"/>
      <w:numFmt w:val="decimal"/>
      <w:lvlText w:val="%7."/>
      <w:lvlJc w:val="left"/>
      <w:pPr>
        <w:ind w:left="5040" w:hanging="360"/>
      </w:pPr>
    </w:lvl>
    <w:lvl w:ilvl="7" w:tplc="74651460" w:tentative="1">
      <w:start w:val="1"/>
      <w:numFmt w:val="lowerLetter"/>
      <w:lvlText w:val="%8."/>
      <w:lvlJc w:val="left"/>
      <w:pPr>
        <w:ind w:left="5760" w:hanging="360"/>
      </w:pPr>
    </w:lvl>
    <w:lvl w:ilvl="8" w:tplc="7465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8">
    <w:multiLevelType w:val="hybridMultilevel"/>
    <w:lvl w:ilvl="0" w:tplc="53625688">
      <w:start w:val="1"/>
      <w:numFmt w:val="decimal"/>
      <w:lvlText w:val="%1."/>
      <w:lvlJc w:val="left"/>
      <w:pPr>
        <w:ind w:left="720" w:hanging="360"/>
      </w:pPr>
    </w:lvl>
    <w:lvl w:ilvl="1" w:tplc="53625688" w:tentative="1">
      <w:start w:val="1"/>
      <w:numFmt w:val="lowerLetter"/>
      <w:lvlText w:val="%2."/>
      <w:lvlJc w:val="left"/>
      <w:pPr>
        <w:ind w:left="1440" w:hanging="360"/>
      </w:pPr>
    </w:lvl>
    <w:lvl w:ilvl="2" w:tplc="53625688" w:tentative="1">
      <w:start w:val="1"/>
      <w:numFmt w:val="lowerRoman"/>
      <w:lvlText w:val="%3."/>
      <w:lvlJc w:val="right"/>
      <w:pPr>
        <w:ind w:left="2160" w:hanging="180"/>
      </w:pPr>
    </w:lvl>
    <w:lvl w:ilvl="3" w:tplc="53625688" w:tentative="1">
      <w:start w:val="1"/>
      <w:numFmt w:val="decimal"/>
      <w:lvlText w:val="%4."/>
      <w:lvlJc w:val="left"/>
      <w:pPr>
        <w:ind w:left="2880" w:hanging="360"/>
      </w:pPr>
    </w:lvl>
    <w:lvl w:ilvl="4" w:tplc="53625688" w:tentative="1">
      <w:start w:val="1"/>
      <w:numFmt w:val="lowerLetter"/>
      <w:lvlText w:val="%5."/>
      <w:lvlJc w:val="left"/>
      <w:pPr>
        <w:ind w:left="3600" w:hanging="360"/>
      </w:pPr>
    </w:lvl>
    <w:lvl w:ilvl="5" w:tplc="53625688" w:tentative="1">
      <w:start w:val="1"/>
      <w:numFmt w:val="lowerRoman"/>
      <w:lvlText w:val="%6."/>
      <w:lvlJc w:val="right"/>
      <w:pPr>
        <w:ind w:left="4320" w:hanging="180"/>
      </w:pPr>
    </w:lvl>
    <w:lvl w:ilvl="6" w:tplc="53625688" w:tentative="1">
      <w:start w:val="1"/>
      <w:numFmt w:val="decimal"/>
      <w:lvlText w:val="%7."/>
      <w:lvlJc w:val="left"/>
      <w:pPr>
        <w:ind w:left="5040" w:hanging="360"/>
      </w:pPr>
    </w:lvl>
    <w:lvl w:ilvl="7" w:tplc="53625688" w:tentative="1">
      <w:start w:val="1"/>
      <w:numFmt w:val="lowerLetter"/>
      <w:lvlText w:val="%8."/>
      <w:lvlJc w:val="left"/>
      <w:pPr>
        <w:ind w:left="5760" w:hanging="360"/>
      </w:pPr>
    </w:lvl>
    <w:lvl w:ilvl="8" w:tplc="5362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7">
    <w:multiLevelType w:val="hybridMultilevel"/>
    <w:lvl w:ilvl="0" w:tplc="37610933">
      <w:start w:val="1"/>
      <w:numFmt w:val="decimal"/>
      <w:lvlText w:val="%1."/>
      <w:lvlJc w:val="left"/>
      <w:pPr>
        <w:ind w:left="720" w:hanging="360"/>
      </w:pPr>
    </w:lvl>
    <w:lvl w:ilvl="1" w:tplc="37610933" w:tentative="1">
      <w:start w:val="1"/>
      <w:numFmt w:val="lowerLetter"/>
      <w:lvlText w:val="%2."/>
      <w:lvlJc w:val="left"/>
      <w:pPr>
        <w:ind w:left="1440" w:hanging="360"/>
      </w:pPr>
    </w:lvl>
    <w:lvl w:ilvl="2" w:tplc="37610933" w:tentative="1">
      <w:start w:val="1"/>
      <w:numFmt w:val="lowerRoman"/>
      <w:lvlText w:val="%3."/>
      <w:lvlJc w:val="right"/>
      <w:pPr>
        <w:ind w:left="2160" w:hanging="180"/>
      </w:pPr>
    </w:lvl>
    <w:lvl w:ilvl="3" w:tplc="37610933" w:tentative="1">
      <w:start w:val="1"/>
      <w:numFmt w:val="decimal"/>
      <w:lvlText w:val="%4."/>
      <w:lvlJc w:val="left"/>
      <w:pPr>
        <w:ind w:left="2880" w:hanging="360"/>
      </w:pPr>
    </w:lvl>
    <w:lvl w:ilvl="4" w:tplc="37610933" w:tentative="1">
      <w:start w:val="1"/>
      <w:numFmt w:val="lowerLetter"/>
      <w:lvlText w:val="%5."/>
      <w:lvlJc w:val="left"/>
      <w:pPr>
        <w:ind w:left="3600" w:hanging="360"/>
      </w:pPr>
    </w:lvl>
    <w:lvl w:ilvl="5" w:tplc="37610933" w:tentative="1">
      <w:start w:val="1"/>
      <w:numFmt w:val="lowerRoman"/>
      <w:lvlText w:val="%6."/>
      <w:lvlJc w:val="right"/>
      <w:pPr>
        <w:ind w:left="4320" w:hanging="180"/>
      </w:pPr>
    </w:lvl>
    <w:lvl w:ilvl="6" w:tplc="37610933" w:tentative="1">
      <w:start w:val="1"/>
      <w:numFmt w:val="decimal"/>
      <w:lvlText w:val="%7."/>
      <w:lvlJc w:val="left"/>
      <w:pPr>
        <w:ind w:left="5040" w:hanging="360"/>
      </w:pPr>
    </w:lvl>
    <w:lvl w:ilvl="7" w:tplc="37610933" w:tentative="1">
      <w:start w:val="1"/>
      <w:numFmt w:val="lowerLetter"/>
      <w:lvlText w:val="%8."/>
      <w:lvlJc w:val="left"/>
      <w:pPr>
        <w:ind w:left="5760" w:hanging="360"/>
      </w:pPr>
    </w:lvl>
    <w:lvl w:ilvl="8" w:tplc="37610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6">
    <w:multiLevelType w:val="hybridMultilevel"/>
    <w:lvl w:ilvl="0" w:tplc="64330326">
      <w:start w:val="1"/>
      <w:numFmt w:val="decimal"/>
      <w:lvlText w:val="%1."/>
      <w:lvlJc w:val="left"/>
      <w:pPr>
        <w:ind w:left="720" w:hanging="360"/>
      </w:pPr>
    </w:lvl>
    <w:lvl w:ilvl="1" w:tplc="64330326" w:tentative="1">
      <w:start w:val="1"/>
      <w:numFmt w:val="lowerLetter"/>
      <w:lvlText w:val="%2."/>
      <w:lvlJc w:val="left"/>
      <w:pPr>
        <w:ind w:left="1440" w:hanging="360"/>
      </w:pPr>
    </w:lvl>
    <w:lvl w:ilvl="2" w:tplc="64330326" w:tentative="1">
      <w:start w:val="1"/>
      <w:numFmt w:val="lowerRoman"/>
      <w:lvlText w:val="%3."/>
      <w:lvlJc w:val="right"/>
      <w:pPr>
        <w:ind w:left="2160" w:hanging="180"/>
      </w:pPr>
    </w:lvl>
    <w:lvl w:ilvl="3" w:tplc="64330326" w:tentative="1">
      <w:start w:val="1"/>
      <w:numFmt w:val="decimal"/>
      <w:lvlText w:val="%4."/>
      <w:lvlJc w:val="left"/>
      <w:pPr>
        <w:ind w:left="2880" w:hanging="360"/>
      </w:pPr>
    </w:lvl>
    <w:lvl w:ilvl="4" w:tplc="64330326" w:tentative="1">
      <w:start w:val="1"/>
      <w:numFmt w:val="lowerLetter"/>
      <w:lvlText w:val="%5."/>
      <w:lvlJc w:val="left"/>
      <w:pPr>
        <w:ind w:left="3600" w:hanging="360"/>
      </w:pPr>
    </w:lvl>
    <w:lvl w:ilvl="5" w:tplc="64330326" w:tentative="1">
      <w:start w:val="1"/>
      <w:numFmt w:val="lowerRoman"/>
      <w:lvlText w:val="%6."/>
      <w:lvlJc w:val="right"/>
      <w:pPr>
        <w:ind w:left="4320" w:hanging="180"/>
      </w:pPr>
    </w:lvl>
    <w:lvl w:ilvl="6" w:tplc="64330326" w:tentative="1">
      <w:start w:val="1"/>
      <w:numFmt w:val="decimal"/>
      <w:lvlText w:val="%7."/>
      <w:lvlJc w:val="left"/>
      <w:pPr>
        <w:ind w:left="5040" w:hanging="360"/>
      </w:pPr>
    </w:lvl>
    <w:lvl w:ilvl="7" w:tplc="64330326" w:tentative="1">
      <w:start w:val="1"/>
      <w:numFmt w:val="lowerLetter"/>
      <w:lvlText w:val="%8."/>
      <w:lvlJc w:val="left"/>
      <w:pPr>
        <w:ind w:left="5760" w:hanging="360"/>
      </w:pPr>
    </w:lvl>
    <w:lvl w:ilvl="8" w:tplc="6433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5">
    <w:multiLevelType w:val="hybridMultilevel"/>
    <w:lvl w:ilvl="0" w:tplc="60149038">
      <w:start w:val="1"/>
      <w:numFmt w:val="decimal"/>
      <w:lvlText w:val="%1."/>
      <w:lvlJc w:val="left"/>
      <w:pPr>
        <w:ind w:left="720" w:hanging="360"/>
      </w:pPr>
    </w:lvl>
    <w:lvl w:ilvl="1" w:tplc="60149038" w:tentative="1">
      <w:start w:val="1"/>
      <w:numFmt w:val="lowerLetter"/>
      <w:lvlText w:val="%2."/>
      <w:lvlJc w:val="left"/>
      <w:pPr>
        <w:ind w:left="1440" w:hanging="360"/>
      </w:pPr>
    </w:lvl>
    <w:lvl w:ilvl="2" w:tplc="60149038" w:tentative="1">
      <w:start w:val="1"/>
      <w:numFmt w:val="lowerRoman"/>
      <w:lvlText w:val="%3."/>
      <w:lvlJc w:val="right"/>
      <w:pPr>
        <w:ind w:left="2160" w:hanging="180"/>
      </w:pPr>
    </w:lvl>
    <w:lvl w:ilvl="3" w:tplc="60149038" w:tentative="1">
      <w:start w:val="1"/>
      <w:numFmt w:val="decimal"/>
      <w:lvlText w:val="%4."/>
      <w:lvlJc w:val="left"/>
      <w:pPr>
        <w:ind w:left="2880" w:hanging="360"/>
      </w:pPr>
    </w:lvl>
    <w:lvl w:ilvl="4" w:tplc="60149038" w:tentative="1">
      <w:start w:val="1"/>
      <w:numFmt w:val="lowerLetter"/>
      <w:lvlText w:val="%5."/>
      <w:lvlJc w:val="left"/>
      <w:pPr>
        <w:ind w:left="3600" w:hanging="360"/>
      </w:pPr>
    </w:lvl>
    <w:lvl w:ilvl="5" w:tplc="60149038" w:tentative="1">
      <w:start w:val="1"/>
      <w:numFmt w:val="lowerRoman"/>
      <w:lvlText w:val="%6."/>
      <w:lvlJc w:val="right"/>
      <w:pPr>
        <w:ind w:left="4320" w:hanging="180"/>
      </w:pPr>
    </w:lvl>
    <w:lvl w:ilvl="6" w:tplc="60149038" w:tentative="1">
      <w:start w:val="1"/>
      <w:numFmt w:val="decimal"/>
      <w:lvlText w:val="%7."/>
      <w:lvlJc w:val="left"/>
      <w:pPr>
        <w:ind w:left="5040" w:hanging="360"/>
      </w:pPr>
    </w:lvl>
    <w:lvl w:ilvl="7" w:tplc="60149038" w:tentative="1">
      <w:start w:val="1"/>
      <w:numFmt w:val="lowerLetter"/>
      <w:lvlText w:val="%8."/>
      <w:lvlJc w:val="left"/>
      <w:pPr>
        <w:ind w:left="5760" w:hanging="360"/>
      </w:pPr>
    </w:lvl>
    <w:lvl w:ilvl="8" w:tplc="6014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4">
    <w:multiLevelType w:val="hybridMultilevel"/>
    <w:lvl w:ilvl="0" w:tplc="18684692">
      <w:start w:val="1"/>
      <w:numFmt w:val="decimal"/>
      <w:lvlText w:val="%1."/>
      <w:lvlJc w:val="left"/>
      <w:pPr>
        <w:ind w:left="720" w:hanging="360"/>
      </w:pPr>
    </w:lvl>
    <w:lvl w:ilvl="1" w:tplc="18684692" w:tentative="1">
      <w:start w:val="1"/>
      <w:numFmt w:val="lowerLetter"/>
      <w:lvlText w:val="%2."/>
      <w:lvlJc w:val="left"/>
      <w:pPr>
        <w:ind w:left="1440" w:hanging="360"/>
      </w:pPr>
    </w:lvl>
    <w:lvl w:ilvl="2" w:tplc="18684692" w:tentative="1">
      <w:start w:val="1"/>
      <w:numFmt w:val="lowerRoman"/>
      <w:lvlText w:val="%3."/>
      <w:lvlJc w:val="right"/>
      <w:pPr>
        <w:ind w:left="2160" w:hanging="180"/>
      </w:pPr>
    </w:lvl>
    <w:lvl w:ilvl="3" w:tplc="18684692" w:tentative="1">
      <w:start w:val="1"/>
      <w:numFmt w:val="decimal"/>
      <w:lvlText w:val="%4."/>
      <w:lvlJc w:val="left"/>
      <w:pPr>
        <w:ind w:left="2880" w:hanging="360"/>
      </w:pPr>
    </w:lvl>
    <w:lvl w:ilvl="4" w:tplc="18684692" w:tentative="1">
      <w:start w:val="1"/>
      <w:numFmt w:val="lowerLetter"/>
      <w:lvlText w:val="%5."/>
      <w:lvlJc w:val="left"/>
      <w:pPr>
        <w:ind w:left="3600" w:hanging="360"/>
      </w:pPr>
    </w:lvl>
    <w:lvl w:ilvl="5" w:tplc="18684692" w:tentative="1">
      <w:start w:val="1"/>
      <w:numFmt w:val="lowerRoman"/>
      <w:lvlText w:val="%6."/>
      <w:lvlJc w:val="right"/>
      <w:pPr>
        <w:ind w:left="4320" w:hanging="180"/>
      </w:pPr>
    </w:lvl>
    <w:lvl w:ilvl="6" w:tplc="18684692" w:tentative="1">
      <w:start w:val="1"/>
      <w:numFmt w:val="decimal"/>
      <w:lvlText w:val="%7."/>
      <w:lvlJc w:val="left"/>
      <w:pPr>
        <w:ind w:left="5040" w:hanging="360"/>
      </w:pPr>
    </w:lvl>
    <w:lvl w:ilvl="7" w:tplc="18684692" w:tentative="1">
      <w:start w:val="1"/>
      <w:numFmt w:val="lowerLetter"/>
      <w:lvlText w:val="%8."/>
      <w:lvlJc w:val="left"/>
      <w:pPr>
        <w:ind w:left="5760" w:hanging="360"/>
      </w:pPr>
    </w:lvl>
    <w:lvl w:ilvl="8" w:tplc="1868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3">
    <w:multiLevelType w:val="hybridMultilevel"/>
    <w:lvl w:ilvl="0" w:tplc="44687189">
      <w:start w:val="1"/>
      <w:numFmt w:val="decimal"/>
      <w:lvlText w:val="%1."/>
      <w:lvlJc w:val="left"/>
      <w:pPr>
        <w:ind w:left="720" w:hanging="360"/>
      </w:pPr>
    </w:lvl>
    <w:lvl w:ilvl="1" w:tplc="44687189" w:tentative="1">
      <w:start w:val="1"/>
      <w:numFmt w:val="lowerLetter"/>
      <w:lvlText w:val="%2."/>
      <w:lvlJc w:val="left"/>
      <w:pPr>
        <w:ind w:left="1440" w:hanging="360"/>
      </w:pPr>
    </w:lvl>
    <w:lvl w:ilvl="2" w:tplc="44687189" w:tentative="1">
      <w:start w:val="1"/>
      <w:numFmt w:val="lowerRoman"/>
      <w:lvlText w:val="%3."/>
      <w:lvlJc w:val="right"/>
      <w:pPr>
        <w:ind w:left="2160" w:hanging="180"/>
      </w:pPr>
    </w:lvl>
    <w:lvl w:ilvl="3" w:tplc="44687189" w:tentative="1">
      <w:start w:val="1"/>
      <w:numFmt w:val="decimal"/>
      <w:lvlText w:val="%4."/>
      <w:lvlJc w:val="left"/>
      <w:pPr>
        <w:ind w:left="2880" w:hanging="360"/>
      </w:pPr>
    </w:lvl>
    <w:lvl w:ilvl="4" w:tplc="44687189" w:tentative="1">
      <w:start w:val="1"/>
      <w:numFmt w:val="lowerLetter"/>
      <w:lvlText w:val="%5."/>
      <w:lvlJc w:val="left"/>
      <w:pPr>
        <w:ind w:left="3600" w:hanging="360"/>
      </w:pPr>
    </w:lvl>
    <w:lvl w:ilvl="5" w:tplc="44687189" w:tentative="1">
      <w:start w:val="1"/>
      <w:numFmt w:val="lowerRoman"/>
      <w:lvlText w:val="%6."/>
      <w:lvlJc w:val="right"/>
      <w:pPr>
        <w:ind w:left="4320" w:hanging="180"/>
      </w:pPr>
    </w:lvl>
    <w:lvl w:ilvl="6" w:tplc="44687189" w:tentative="1">
      <w:start w:val="1"/>
      <w:numFmt w:val="decimal"/>
      <w:lvlText w:val="%7."/>
      <w:lvlJc w:val="left"/>
      <w:pPr>
        <w:ind w:left="5040" w:hanging="360"/>
      </w:pPr>
    </w:lvl>
    <w:lvl w:ilvl="7" w:tplc="44687189" w:tentative="1">
      <w:start w:val="1"/>
      <w:numFmt w:val="lowerLetter"/>
      <w:lvlText w:val="%8."/>
      <w:lvlJc w:val="left"/>
      <w:pPr>
        <w:ind w:left="5760" w:hanging="360"/>
      </w:pPr>
    </w:lvl>
    <w:lvl w:ilvl="8" w:tplc="4468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2">
    <w:multiLevelType w:val="hybridMultilevel"/>
    <w:lvl w:ilvl="0" w:tplc="97660936">
      <w:start w:val="1"/>
      <w:numFmt w:val="decimal"/>
      <w:lvlText w:val="%1."/>
      <w:lvlJc w:val="left"/>
      <w:pPr>
        <w:ind w:left="720" w:hanging="360"/>
      </w:pPr>
    </w:lvl>
    <w:lvl w:ilvl="1" w:tplc="97660936" w:tentative="1">
      <w:start w:val="1"/>
      <w:numFmt w:val="lowerLetter"/>
      <w:lvlText w:val="%2."/>
      <w:lvlJc w:val="left"/>
      <w:pPr>
        <w:ind w:left="1440" w:hanging="360"/>
      </w:pPr>
    </w:lvl>
    <w:lvl w:ilvl="2" w:tplc="97660936" w:tentative="1">
      <w:start w:val="1"/>
      <w:numFmt w:val="lowerRoman"/>
      <w:lvlText w:val="%3."/>
      <w:lvlJc w:val="right"/>
      <w:pPr>
        <w:ind w:left="2160" w:hanging="180"/>
      </w:pPr>
    </w:lvl>
    <w:lvl w:ilvl="3" w:tplc="97660936" w:tentative="1">
      <w:start w:val="1"/>
      <w:numFmt w:val="decimal"/>
      <w:lvlText w:val="%4."/>
      <w:lvlJc w:val="left"/>
      <w:pPr>
        <w:ind w:left="2880" w:hanging="360"/>
      </w:pPr>
    </w:lvl>
    <w:lvl w:ilvl="4" w:tplc="97660936" w:tentative="1">
      <w:start w:val="1"/>
      <w:numFmt w:val="lowerLetter"/>
      <w:lvlText w:val="%5."/>
      <w:lvlJc w:val="left"/>
      <w:pPr>
        <w:ind w:left="3600" w:hanging="360"/>
      </w:pPr>
    </w:lvl>
    <w:lvl w:ilvl="5" w:tplc="97660936" w:tentative="1">
      <w:start w:val="1"/>
      <w:numFmt w:val="lowerRoman"/>
      <w:lvlText w:val="%6."/>
      <w:lvlJc w:val="right"/>
      <w:pPr>
        <w:ind w:left="4320" w:hanging="180"/>
      </w:pPr>
    </w:lvl>
    <w:lvl w:ilvl="6" w:tplc="97660936" w:tentative="1">
      <w:start w:val="1"/>
      <w:numFmt w:val="decimal"/>
      <w:lvlText w:val="%7."/>
      <w:lvlJc w:val="left"/>
      <w:pPr>
        <w:ind w:left="5040" w:hanging="360"/>
      </w:pPr>
    </w:lvl>
    <w:lvl w:ilvl="7" w:tplc="97660936" w:tentative="1">
      <w:start w:val="1"/>
      <w:numFmt w:val="lowerLetter"/>
      <w:lvlText w:val="%8."/>
      <w:lvlJc w:val="left"/>
      <w:pPr>
        <w:ind w:left="5760" w:hanging="360"/>
      </w:pPr>
    </w:lvl>
    <w:lvl w:ilvl="8" w:tplc="97660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1">
    <w:multiLevelType w:val="hybridMultilevel"/>
    <w:lvl w:ilvl="0" w:tplc="39814625">
      <w:start w:val="1"/>
      <w:numFmt w:val="decimal"/>
      <w:lvlText w:val="%1."/>
      <w:lvlJc w:val="left"/>
      <w:pPr>
        <w:ind w:left="720" w:hanging="360"/>
      </w:pPr>
    </w:lvl>
    <w:lvl w:ilvl="1" w:tplc="39814625" w:tentative="1">
      <w:start w:val="1"/>
      <w:numFmt w:val="lowerLetter"/>
      <w:lvlText w:val="%2."/>
      <w:lvlJc w:val="left"/>
      <w:pPr>
        <w:ind w:left="1440" w:hanging="360"/>
      </w:pPr>
    </w:lvl>
    <w:lvl w:ilvl="2" w:tplc="39814625" w:tentative="1">
      <w:start w:val="1"/>
      <w:numFmt w:val="lowerRoman"/>
      <w:lvlText w:val="%3."/>
      <w:lvlJc w:val="right"/>
      <w:pPr>
        <w:ind w:left="2160" w:hanging="180"/>
      </w:pPr>
    </w:lvl>
    <w:lvl w:ilvl="3" w:tplc="39814625" w:tentative="1">
      <w:start w:val="1"/>
      <w:numFmt w:val="decimal"/>
      <w:lvlText w:val="%4."/>
      <w:lvlJc w:val="left"/>
      <w:pPr>
        <w:ind w:left="2880" w:hanging="360"/>
      </w:pPr>
    </w:lvl>
    <w:lvl w:ilvl="4" w:tplc="39814625" w:tentative="1">
      <w:start w:val="1"/>
      <w:numFmt w:val="lowerLetter"/>
      <w:lvlText w:val="%5."/>
      <w:lvlJc w:val="left"/>
      <w:pPr>
        <w:ind w:left="3600" w:hanging="360"/>
      </w:pPr>
    </w:lvl>
    <w:lvl w:ilvl="5" w:tplc="39814625" w:tentative="1">
      <w:start w:val="1"/>
      <w:numFmt w:val="lowerRoman"/>
      <w:lvlText w:val="%6."/>
      <w:lvlJc w:val="right"/>
      <w:pPr>
        <w:ind w:left="4320" w:hanging="180"/>
      </w:pPr>
    </w:lvl>
    <w:lvl w:ilvl="6" w:tplc="39814625" w:tentative="1">
      <w:start w:val="1"/>
      <w:numFmt w:val="decimal"/>
      <w:lvlText w:val="%7."/>
      <w:lvlJc w:val="left"/>
      <w:pPr>
        <w:ind w:left="5040" w:hanging="360"/>
      </w:pPr>
    </w:lvl>
    <w:lvl w:ilvl="7" w:tplc="39814625" w:tentative="1">
      <w:start w:val="1"/>
      <w:numFmt w:val="lowerLetter"/>
      <w:lvlText w:val="%8."/>
      <w:lvlJc w:val="left"/>
      <w:pPr>
        <w:ind w:left="5760" w:hanging="360"/>
      </w:pPr>
    </w:lvl>
    <w:lvl w:ilvl="8" w:tplc="3981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0">
    <w:multiLevelType w:val="hybridMultilevel"/>
    <w:lvl w:ilvl="0" w:tplc="96651669">
      <w:start w:val="1"/>
      <w:numFmt w:val="decimal"/>
      <w:lvlText w:val="%1."/>
      <w:lvlJc w:val="left"/>
      <w:pPr>
        <w:ind w:left="720" w:hanging="360"/>
      </w:pPr>
    </w:lvl>
    <w:lvl w:ilvl="1" w:tplc="96651669" w:tentative="1">
      <w:start w:val="1"/>
      <w:numFmt w:val="lowerLetter"/>
      <w:lvlText w:val="%2."/>
      <w:lvlJc w:val="left"/>
      <w:pPr>
        <w:ind w:left="1440" w:hanging="360"/>
      </w:pPr>
    </w:lvl>
    <w:lvl w:ilvl="2" w:tplc="96651669" w:tentative="1">
      <w:start w:val="1"/>
      <w:numFmt w:val="lowerRoman"/>
      <w:lvlText w:val="%3."/>
      <w:lvlJc w:val="right"/>
      <w:pPr>
        <w:ind w:left="2160" w:hanging="180"/>
      </w:pPr>
    </w:lvl>
    <w:lvl w:ilvl="3" w:tplc="96651669" w:tentative="1">
      <w:start w:val="1"/>
      <w:numFmt w:val="decimal"/>
      <w:lvlText w:val="%4."/>
      <w:lvlJc w:val="left"/>
      <w:pPr>
        <w:ind w:left="2880" w:hanging="360"/>
      </w:pPr>
    </w:lvl>
    <w:lvl w:ilvl="4" w:tplc="96651669" w:tentative="1">
      <w:start w:val="1"/>
      <w:numFmt w:val="lowerLetter"/>
      <w:lvlText w:val="%5."/>
      <w:lvlJc w:val="left"/>
      <w:pPr>
        <w:ind w:left="3600" w:hanging="360"/>
      </w:pPr>
    </w:lvl>
    <w:lvl w:ilvl="5" w:tplc="96651669" w:tentative="1">
      <w:start w:val="1"/>
      <w:numFmt w:val="lowerRoman"/>
      <w:lvlText w:val="%6."/>
      <w:lvlJc w:val="right"/>
      <w:pPr>
        <w:ind w:left="4320" w:hanging="180"/>
      </w:pPr>
    </w:lvl>
    <w:lvl w:ilvl="6" w:tplc="96651669" w:tentative="1">
      <w:start w:val="1"/>
      <w:numFmt w:val="decimal"/>
      <w:lvlText w:val="%7."/>
      <w:lvlJc w:val="left"/>
      <w:pPr>
        <w:ind w:left="5040" w:hanging="360"/>
      </w:pPr>
    </w:lvl>
    <w:lvl w:ilvl="7" w:tplc="96651669" w:tentative="1">
      <w:start w:val="1"/>
      <w:numFmt w:val="lowerLetter"/>
      <w:lvlText w:val="%8."/>
      <w:lvlJc w:val="left"/>
      <w:pPr>
        <w:ind w:left="5760" w:hanging="360"/>
      </w:pPr>
    </w:lvl>
    <w:lvl w:ilvl="8" w:tplc="9665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9">
    <w:multiLevelType w:val="hybridMultilevel"/>
    <w:lvl w:ilvl="0" w:tplc="59097689">
      <w:start w:val="1"/>
      <w:numFmt w:val="decimal"/>
      <w:lvlText w:val="%1."/>
      <w:lvlJc w:val="left"/>
      <w:pPr>
        <w:ind w:left="720" w:hanging="360"/>
      </w:pPr>
    </w:lvl>
    <w:lvl w:ilvl="1" w:tplc="59097689" w:tentative="1">
      <w:start w:val="1"/>
      <w:numFmt w:val="lowerLetter"/>
      <w:lvlText w:val="%2."/>
      <w:lvlJc w:val="left"/>
      <w:pPr>
        <w:ind w:left="1440" w:hanging="360"/>
      </w:pPr>
    </w:lvl>
    <w:lvl w:ilvl="2" w:tplc="59097689" w:tentative="1">
      <w:start w:val="1"/>
      <w:numFmt w:val="lowerRoman"/>
      <w:lvlText w:val="%3."/>
      <w:lvlJc w:val="right"/>
      <w:pPr>
        <w:ind w:left="2160" w:hanging="180"/>
      </w:pPr>
    </w:lvl>
    <w:lvl w:ilvl="3" w:tplc="59097689" w:tentative="1">
      <w:start w:val="1"/>
      <w:numFmt w:val="decimal"/>
      <w:lvlText w:val="%4."/>
      <w:lvlJc w:val="left"/>
      <w:pPr>
        <w:ind w:left="2880" w:hanging="360"/>
      </w:pPr>
    </w:lvl>
    <w:lvl w:ilvl="4" w:tplc="59097689" w:tentative="1">
      <w:start w:val="1"/>
      <w:numFmt w:val="lowerLetter"/>
      <w:lvlText w:val="%5."/>
      <w:lvlJc w:val="left"/>
      <w:pPr>
        <w:ind w:left="3600" w:hanging="360"/>
      </w:pPr>
    </w:lvl>
    <w:lvl w:ilvl="5" w:tplc="59097689" w:tentative="1">
      <w:start w:val="1"/>
      <w:numFmt w:val="lowerRoman"/>
      <w:lvlText w:val="%6."/>
      <w:lvlJc w:val="right"/>
      <w:pPr>
        <w:ind w:left="4320" w:hanging="180"/>
      </w:pPr>
    </w:lvl>
    <w:lvl w:ilvl="6" w:tplc="59097689" w:tentative="1">
      <w:start w:val="1"/>
      <w:numFmt w:val="decimal"/>
      <w:lvlText w:val="%7."/>
      <w:lvlJc w:val="left"/>
      <w:pPr>
        <w:ind w:left="5040" w:hanging="360"/>
      </w:pPr>
    </w:lvl>
    <w:lvl w:ilvl="7" w:tplc="59097689" w:tentative="1">
      <w:start w:val="1"/>
      <w:numFmt w:val="lowerLetter"/>
      <w:lvlText w:val="%8."/>
      <w:lvlJc w:val="left"/>
      <w:pPr>
        <w:ind w:left="5760" w:hanging="360"/>
      </w:pPr>
    </w:lvl>
    <w:lvl w:ilvl="8" w:tplc="59097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8">
    <w:multiLevelType w:val="hybridMultilevel"/>
    <w:lvl w:ilvl="0" w:tplc="16910900">
      <w:start w:val="1"/>
      <w:numFmt w:val="decimal"/>
      <w:lvlText w:val="%1."/>
      <w:lvlJc w:val="left"/>
      <w:pPr>
        <w:ind w:left="720" w:hanging="360"/>
      </w:pPr>
    </w:lvl>
    <w:lvl w:ilvl="1" w:tplc="16910900" w:tentative="1">
      <w:start w:val="1"/>
      <w:numFmt w:val="lowerLetter"/>
      <w:lvlText w:val="%2."/>
      <w:lvlJc w:val="left"/>
      <w:pPr>
        <w:ind w:left="1440" w:hanging="360"/>
      </w:pPr>
    </w:lvl>
    <w:lvl w:ilvl="2" w:tplc="16910900" w:tentative="1">
      <w:start w:val="1"/>
      <w:numFmt w:val="lowerRoman"/>
      <w:lvlText w:val="%3."/>
      <w:lvlJc w:val="right"/>
      <w:pPr>
        <w:ind w:left="2160" w:hanging="180"/>
      </w:pPr>
    </w:lvl>
    <w:lvl w:ilvl="3" w:tplc="16910900" w:tentative="1">
      <w:start w:val="1"/>
      <w:numFmt w:val="decimal"/>
      <w:lvlText w:val="%4."/>
      <w:lvlJc w:val="left"/>
      <w:pPr>
        <w:ind w:left="2880" w:hanging="360"/>
      </w:pPr>
    </w:lvl>
    <w:lvl w:ilvl="4" w:tplc="16910900" w:tentative="1">
      <w:start w:val="1"/>
      <w:numFmt w:val="lowerLetter"/>
      <w:lvlText w:val="%5."/>
      <w:lvlJc w:val="left"/>
      <w:pPr>
        <w:ind w:left="3600" w:hanging="360"/>
      </w:pPr>
    </w:lvl>
    <w:lvl w:ilvl="5" w:tplc="16910900" w:tentative="1">
      <w:start w:val="1"/>
      <w:numFmt w:val="lowerRoman"/>
      <w:lvlText w:val="%6."/>
      <w:lvlJc w:val="right"/>
      <w:pPr>
        <w:ind w:left="4320" w:hanging="180"/>
      </w:pPr>
    </w:lvl>
    <w:lvl w:ilvl="6" w:tplc="16910900" w:tentative="1">
      <w:start w:val="1"/>
      <w:numFmt w:val="decimal"/>
      <w:lvlText w:val="%7."/>
      <w:lvlJc w:val="left"/>
      <w:pPr>
        <w:ind w:left="5040" w:hanging="360"/>
      </w:pPr>
    </w:lvl>
    <w:lvl w:ilvl="7" w:tplc="16910900" w:tentative="1">
      <w:start w:val="1"/>
      <w:numFmt w:val="lowerLetter"/>
      <w:lvlText w:val="%8."/>
      <w:lvlJc w:val="left"/>
      <w:pPr>
        <w:ind w:left="5760" w:hanging="360"/>
      </w:pPr>
    </w:lvl>
    <w:lvl w:ilvl="8" w:tplc="16910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7">
    <w:multiLevelType w:val="hybridMultilevel"/>
    <w:lvl w:ilvl="0" w:tplc="67986422">
      <w:start w:val="1"/>
      <w:numFmt w:val="decimal"/>
      <w:lvlText w:val="%1."/>
      <w:lvlJc w:val="left"/>
      <w:pPr>
        <w:ind w:left="720" w:hanging="360"/>
      </w:pPr>
    </w:lvl>
    <w:lvl w:ilvl="1" w:tplc="67986422" w:tentative="1">
      <w:start w:val="1"/>
      <w:numFmt w:val="lowerLetter"/>
      <w:lvlText w:val="%2."/>
      <w:lvlJc w:val="left"/>
      <w:pPr>
        <w:ind w:left="1440" w:hanging="360"/>
      </w:pPr>
    </w:lvl>
    <w:lvl w:ilvl="2" w:tplc="67986422" w:tentative="1">
      <w:start w:val="1"/>
      <w:numFmt w:val="lowerRoman"/>
      <w:lvlText w:val="%3."/>
      <w:lvlJc w:val="right"/>
      <w:pPr>
        <w:ind w:left="2160" w:hanging="180"/>
      </w:pPr>
    </w:lvl>
    <w:lvl w:ilvl="3" w:tplc="67986422" w:tentative="1">
      <w:start w:val="1"/>
      <w:numFmt w:val="decimal"/>
      <w:lvlText w:val="%4."/>
      <w:lvlJc w:val="left"/>
      <w:pPr>
        <w:ind w:left="2880" w:hanging="360"/>
      </w:pPr>
    </w:lvl>
    <w:lvl w:ilvl="4" w:tplc="67986422" w:tentative="1">
      <w:start w:val="1"/>
      <w:numFmt w:val="lowerLetter"/>
      <w:lvlText w:val="%5."/>
      <w:lvlJc w:val="left"/>
      <w:pPr>
        <w:ind w:left="3600" w:hanging="360"/>
      </w:pPr>
    </w:lvl>
    <w:lvl w:ilvl="5" w:tplc="67986422" w:tentative="1">
      <w:start w:val="1"/>
      <w:numFmt w:val="lowerRoman"/>
      <w:lvlText w:val="%6."/>
      <w:lvlJc w:val="right"/>
      <w:pPr>
        <w:ind w:left="4320" w:hanging="180"/>
      </w:pPr>
    </w:lvl>
    <w:lvl w:ilvl="6" w:tplc="67986422" w:tentative="1">
      <w:start w:val="1"/>
      <w:numFmt w:val="decimal"/>
      <w:lvlText w:val="%7."/>
      <w:lvlJc w:val="left"/>
      <w:pPr>
        <w:ind w:left="5040" w:hanging="360"/>
      </w:pPr>
    </w:lvl>
    <w:lvl w:ilvl="7" w:tplc="67986422" w:tentative="1">
      <w:start w:val="1"/>
      <w:numFmt w:val="lowerLetter"/>
      <w:lvlText w:val="%8."/>
      <w:lvlJc w:val="left"/>
      <w:pPr>
        <w:ind w:left="5760" w:hanging="360"/>
      </w:pPr>
    </w:lvl>
    <w:lvl w:ilvl="8" w:tplc="6798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6">
    <w:multiLevelType w:val="hybridMultilevel"/>
    <w:lvl w:ilvl="0" w:tplc="50037827">
      <w:start w:val="1"/>
      <w:numFmt w:val="decimal"/>
      <w:lvlText w:val="%1."/>
      <w:lvlJc w:val="left"/>
      <w:pPr>
        <w:ind w:left="720" w:hanging="360"/>
      </w:pPr>
    </w:lvl>
    <w:lvl w:ilvl="1" w:tplc="50037827" w:tentative="1">
      <w:start w:val="1"/>
      <w:numFmt w:val="lowerLetter"/>
      <w:lvlText w:val="%2."/>
      <w:lvlJc w:val="left"/>
      <w:pPr>
        <w:ind w:left="1440" w:hanging="360"/>
      </w:pPr>
    </w:lvl>
    <w:lvl w:ilvl="2" w:tplc="50037827" w:tentative="1">
      <w:start w:val="1"/>
      <w:numFmt w:val="lowerRoman"/>
      <w:lvlText w:val="%3."/>
      <w:lvlJc w:val="right"/>
      <w:pPr>
        <w:ind w:left="2160" w:hanging="180"/>
      </w:pPr>
    </w:lvl>
    <w:lvl w:ilvl="3" w:tplc="50037827" w:tentative="1">
      <w:start w:val="1"/>
      <w:numFmt w:val="decimal"/>
      <w:lvlText w:val="%4."/>
      <w:lvlJc w:val="left"/>
      <w:pPr>
        <w:ind w:left="2880" w:hanging="360"/>
      </w:pPr>
    </w:lvl>
    <w:lvl w:ilvl="4" w:tplc="50037827" w:tentative="1">
      <w:start w:val="1"/>
      <w:numFmt w:val="lowerLetter"/>
      <w:lvlText w:val="%5."/>
      <w:lvlJc w:val="left"/>
      <w:pPr>
        <w:ind w:left="3600" w:hanging="360"/>
      </w:pPr>
    </w:lvl>
    <w:lvl w:ilvl="5" w:tplc="50037827" w:tentative="1">
      <w:start w:val="1"/>
      <w:numFmt w:val="lowerRoman"/>
      <w:lvlText w:val="%6."/>
      <w:lvlJc w:val="right"/>
      <w:pPr>
        <w:ind w:left="4320" w:hanging="180"/>
      </w:pPr>
    </w:lvl>
    <w:lvl w:ilvl="6" w:tplc="50037827" w:tentative="1">
      <w:start w:val="1"/>
      <w:numFmt w:val="decimal"/>
      <w:lvlText w:val="%7."/>
      <w:lvlJc w:val="left"/>
      <w:pPr>
        <w:ind w:left="5040" w:hanging="360"/>
      </w:pPr>
    </w:lvl>
    <w:lvl w:ilvl="7" w:tplc="50037827" w:tentative="1">
      <w:start w:val="1"/>
      <w:numFmt w:val="lowerLetter"/>
      <w:lvlText w:val="%8."/>
      <w:lvlJc w:val="left"/>
      <w:pPr>
        <w:ind w:left="5760" w:hanging="360"/>
      </w:pPr>
    </w:lvl>
    <w:lvl w:ilvl="8" w:tplc="5003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5">
    <w:multiLevelType w:val="hybridMultilevel"/>
    <w:lvl w:ilvl="0" w:tplc="64955875">
      <w:start w:val="1"/>
      <w:numFmt w:val="decimal"/>
      <w:lvlText w:val="%1."/>
      <w:lvlJc w:val="left"/>
      <w:pPr>
        <w:ind w:left="720" w:hanging="360"/>
      </w:pPr>
    </w:lvl>
    <w:lvl w:ilvl="1" w:tplc="64955875" w:tentative="1">
      <w:start w:val="1"/>
      <w:numFmt w:val="lowerLetter"/>
      <w:lvlText w:val="%2."/>
      <w:lvlJc w:val="left"/>
      <w:pPr>
        <w:ind w:left="1440" w:hanging="360"/>
      </w:pPr>
    </w:lvl>
    <w:lvl w:ilvl="2" w:tplc="64955875" w:tentative="1">
      <w:start w:val="1"/>
      <w:numFmt w:val="lowerRoman"/>
      <w:lvlText w:val="%3."/>
      <w:lvlJc w:val="right"/>
      <w:pPr>
        <w:ind w:left="2160" w:hanging="180"/>
      </w:pPr>
    </w:lvl>
    <w:lvl w:ilvl="3" w:tplc="64955875" w:tentative="1">
      <w:start w:val="1"/>
      <w:numFmt w:val="decimal"/>
      <w:lvlText w:val="%4."/>
      <w:lvlJc w:val="left"/>
      <w:pPr>
        <w:ind w:left="2880" w:hanging="360"/>
      </w:pPr>
    </w:lvl>
    <w:lvl w:ilvl="4" w:tplc="64955875" w:tentative="1">
      <w:start w:val="1"/>
      <w:numFmt w:val="lowerLetter"/>
      <w:lvlText w:val="%5."/>
      <w:lvlJc w:val="left"/>
      <w:pPr>
        <w:ind w:left="3600" w:hanging="360"/>
      </w:pPr>
    </w:lvl>
    <w:lvl w:ilvl="5" w:tplc="64955875" w:tentative="1">
      <w:start w:val="1"/>
      <w:numFmt w:val="lowerRoman"/>
      <w:lvlText w:val="%6."/>
      <w:lvlJc w:val="right"/>
      <w:pPr>
        <w:ind w:left="4320" w:hanging="180"/>
      </w:pPr>
    </w:lvl>
    <w:lvl w:ilvl="6" w:tplc="64955875" w:tentative="1">
      <w:start w:val="1"/>
      <w:numFmt w:val="decimal"/>
      <w:lvlText w:val="%7."/>
      <w:lvlJc w:val="left"/>
      <w:pPr>
        <w:ind w:left="5040" w:hanging="360"/>
      </w:pPr>
    </w:lvl>
    <w:lvl w:ilvl="7" w:tplc="64955875" w:tentative="1">
      <w:start w:val="1"/>
      <w:numFmt w:val="lowerLetter"/>
      <w:lvlText w:val="%8."/>
      <w:lvlJc w:val="left"/>
      <w:pPr>
        <w:ind w:left="5760" w:hanging="360"/>
      </w:pPr>
    </w:lvl>
    <w:lvl w:ilvl="8" w:tplc="64955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4">
    <w:multiLevelType w:val="hybridMultilevel"/>
    <w:lvl w:ilvl="0" w:tplc="53953581">
      <w:start w:val="1"/>
      <w:numFmt w:val="decimal"/>
      <w:lvlText w:val="%1."/>
      <w:lvlJc w:val="left"/>
      <w:pPr>
        <w:ind w:left="720" w:hanging="360"/>
      </w:pPr>
    </w:lvl>
    <w:lvl w:ilvl="1" w:tplc="53953581" w:tentative="1">
      <w:start w:val="1"/>
      <w:numFmt w:val="lowerLetter"/>
      <w:lvlText w:val="%2."/>
      <w:lvlJc w:val="left"/>
      <w:pPr>
        <w:ind w:left="1440" w:hanging="360"/>
      </w:pPr>
    </w:lvl>
    <w:lvl w:ilvl="2" w:tplc="53953581" w:tentative="1">
      <w:start w:val="1"/>
      <w:numFmt w:val="lowerRoman"/>
      <w:lvlText w:val="%3."/>
      <w:lvlJc w:val="right"/>
      <w:pPr>
        <w:ind w:left="2160" w:hanging="180"/>
      </w:pPr>
    </w:lvl>
    <w:lvl w:ilvl="3" w:tplc="53953581" w:tentative="1">
      <w:start w:val="1"/>
      <w:numFmt w:val="decimal"/>
      <w:lvlText w:val="%4."/>
      <w:lvlJc w:val="left"/>
      <w:pPr>
        <w:ind w:left="2880" w:hanging="360"/>
      </w:pPr>
    </w:lvl>
    <w:lvl w:ilvl="4" w:tplc="53953581" w:tentative="1">
      <w:start w:val="1"/>
      <w:numFmt w:val="lowerLetter"/>
      <w:lvlText w:val="%5."/>
      <w:lvlJc w:val="left"/>
      <w:pPr>
        <w:ind w:left="3600" w:hanging="360"/>
      </w:pPr>
    </w:lvl>
    <w:lvl w:ilvl="5" w:tplc="53953581" w:tentative="1">
      <w:start w:val="1"/>
      <w:numFmt w:val="lowerRoman"/>
      <w:lvlText w:val="%6."/>
      <w:lvlJc w:val="right"/>
      <w:pPr>
        <w:ind w:left="4320" w:hanging="180"/>
      </w:pPr>
    </w:lvl>
    <w:lvl w:ilvl="6" w:tplc="53953581" w:tentative="1">
      <w:start w:val="1"/>
      <w:numFmt w:val="decimal"/>
      <w:lvlText w:val="%7."/>
      <w:lvlJc w:val="left"/>
      <w:pPr>
        <w:ind w:left="5040" w:hanging="360"/>
      </w:pPr>
    </w:lvl>
    <w:lvl w:ilvl="7" w:tplc="53953581" w:tentative="1">
      <w:start w:val="1"/>
      <w:numFmt w:val="lowerLetter"/>
      <w:lvlText w:val="%8."/>
      <w:lvlJc w:val="left"/>
      <w:pPr>
        <w:ind w:left="5760" w:hanging="360"/>
      </w:pPr>
    </w:lvl>
    <w:lvl w:ilvl="8" w:tplc="5395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3">
    <w:multiLevelType w:val="hybridMultilevel"/>
    <w:lvl w:ilvl="0" w:tplc="27262250">
      <w:start w:val="1"/>
      <w:numFmt w:val="decimal"/>
      <w:lvlText w:val="%1."/>
      <w:lvlJc w:val="left"/>
      <w:pPr>
        <w:ind w:left="720" w:hanging="360"/>
      </w:pPr>
    </w:lvl>
    <w:lvl w:ilvl="1" w:tplc="27262250" w:tentative="1">
      <w:start w:val="1"/>
      <w:numFmt w:val="lowerLetter"/>
      <w:lvlText w:val="%2."/>
      <w:lvlJc w:val="left"/>
      <w:pPr>
        <w:ind w:left="1440" w:hanging="360"/>
      </w:pPr>
    </w:lvl>
    <w:lvl w:ilvl="2" w:tplc="27262250" w:tentative="1">
      <w:start w:val="1"/>
      <w:numFmt w:val="lowerRoman"/>
      <w:lvlText w:val="%3."/>
      <w:lvlJc w:val="right"/>
      <w:pPr>
        <w:ind w:left="2160" w:hanging="180"/>
      </w:pPr>
    </w:lvl>
    <w:lvl w:ilvl="3" w:tplc="27262250" w:tentative="1">
      <w:start w:val="1"/>
      <w:numFmt w:val="decimal"/>
      <w:lvlText w:val="%4."/>
      <w:lvlJc w:val="left"/>
      <w:pPr>
        <w:ind w:left="2880" w:hanging="360"/>
      </w:pPr>
    </w:lvl>
    <w:lvl w:ilvl="4" w:tplc="27262250" w:tentative="1">
      <w:start w:val="1"/>
      <w:numFmt w:val="lowerLetter"/>
      <w:lvlText w:val="%5."/>
      <w:lvlJc w:val="left"/>
      <w:pPr>
        <w:ind w:left="3600" w:hanging="360"/>
      </w:pPr>
    </w:lvl>
    <w:lvl w:ilvl="5" w:tplc="27262250" w:tentative="1">
      <w:start w:val="1"/>
      <w:numFmt w:val="lowerRoman"/>
      <w:lvlText w:val="%6."/>
      <w:lvlJc w:val="right"/>
      <w:pPr>
        <w:ind w:left="4320" w:hanging="180"/>
      </w:pPr>
    </w:lvl>
    <w:lvl w:ilvl="6" w:tplc="27262250" w:tentative="1">
      <w:start w:val="1"/>
      <w:numFmt w:val="decimal"/>
      <w:lvlText w:val="%7."/>
      <w:lvlJc w:val="left"/>
      <w:pPr>
        <w:ind w:left="5040" w:hanging="360"/>
      </w:pPr>
    </w:lvl>
    <w:lvl w:ilvl="7" w:tplc="27262250" w:tentative="1">
      <w:start w:val="1"/>
      <w:numFmt w:val="lowerLetter"/>
      <w:lvlText w:val="%8."/>
      <w:lvlJc w:val="left"/>
      <w:pPr>
        <w:ind w:left="5760" w:hanging="360"/>
      </w:pPr>
    </w:lvl>
    <w:lvl w:ilvl="8" w:tplc="2726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2">
    <w:multiLevelType w:val="hybridMultilevel"/>
    <w:lvl w:ilvl="0" w:tplc="76708000">
      <w:start w:val="1"/>
      <w:numFmt w:val="decimal"/>
      <w:lvlText w:val="%1."/>
      <w:lvlJc w:val="left"/>
      <w:pPr>
        <w:ind w:left="720" w:hanging="360"/>
      </w:pPr>
    </w:lvl>
    <w:lvl w:ilvl="1" w:tplc="76708000" w:tentative="1">
      <w:start w:val="1"/>
      <w:numFmt w:val="lowerLetter"/>
      <w:lvlText w:val="%2."/>
      <w:lvlJc w:val="left"/>
      <w:pPr>
        <w:ind w:left="1440" w:hanging="360"/>
      </w:pPr>
    </w:lvl>
    <w:lvl w:ilvl="2" w:tplc="76708000" w:tentative="1">
      <w:start w:val="1"/>
      <w:numFmt w:val="lowerRoman"/>
      <w:lvlText w:val="%3."/>
      <w:lvlJc w:val="right"/>
      <w:pPr>
        <w:ind w:left="2160" w:hanging="180"/>
      </w:pPr>
    </w:lvl>
    <w:lvl w:ilvl="3" w:tplc="76708000" w:tentative="1">
      <w:start w:val="1"/>
      <w:numFmt w:val="decimal"/>
      <w:lvlText w:val="%4."/>
      <w:lvlJc w:val="left"/>
      <w:pPr>
        <w:ind w:left="2880" w:hanging="360"/>
      </w:pPr>
    </w:lvl>
    <w:lvl w:ilvl="4" w:tplc="76708000" w:tentative="1">
      <w:start w:val="1"/>
      <w:numFmt w:val="lowerLetter"/>
      <w:lvlText w:val="%5."/>
      <w:lvlJc w:val="left"/>
      <w:pPr>
        <w:ind w:left="3600" w:hanging="360"/>
      </w:pPr>
    </w:lvl>
    <w:lvl w:ilvl="5" w:tplc="76708000" w:tentative="1">
      <w:start w:val="1"/>
      <w:numFmt w:val="lowerRoman"/>
      <w:lvlText w:val="%6."/>
      <w:lvlJc w:val="right"/>
      <w:pPr>
        <w:ind w:left="4320" w:hanging="180"/>
      </w:pPr>
    </w:lvl>
    <w:lvl w:ilvl="6" w:tplc="76708000" w:tentative="1">
      <w:start w:val="1"/>
      <w:numFmt w:val="decimal"/>
      <w:lvlText w:val="%7."/>
      <w:lvlJc w:val="left"/>
      <w:pPr>
        <w:ind w:left="5040" w:hanging="360"/>
      </w:pPr>
    </w:lvl>
    <w:lvl w:ilvl="7" w:tplc="76708000" w:tentative="1">
      <w:start w:val="1"/>
      <w:numFmt w:val="lowerLetter"/>
      <w:lvlText w:val="%8."/>
      <w:lvlJc w:val="left"/>
      <w:pPr>
        <w:ind w:left="5760" w:hanging="360"/>
      </w:pPr>
    </w:lvl>
    <w:lvl w:ilvl="8" w:tplc="7670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1">
    <w:multiLevelType w:val="hybridMultilevel"/>
    <w:lvl w:ilvl="0" w:tplc="50396507">
      <w:start w:val="1"/>
      <w:numFmt w:val="decimal"/>
      <w:lvlText w:val="%1."/>
      <w:lvlJc w:val="left"/>
      <w:pPr>
        <w:ind w:left="720" w:hanging="360"/>
      </w:pPr>
    </w:lvl>
    <w:lvl w:ilvl="1" w:tplc="50396507" w:tentative="1">
      <w:start w:val="1"/>
      <w:numFmt w:val="lowerLetter"/>
      <w:lvlText w:val="%2."/>
      <w:lvlJc w:val="left"/>
      <w:pPr>
        <w:ind w:left="1440" w:hanging="360"/>
      </w:pPr>
    </w:lvl>
    <w:lvl w:ilvl="2" w:tplc="50396507" w:tentative="1">
      <w:start w:val="1"/>
      <w:numFmt w:val="lowerRoman"/>
      <w:lvlText w:val="%3."/>
      <w:lvlJc w:val="right"/>
      <w:pPr>
        <w:ind w:left="2160" w:hanging="180"/>
      </w:pPr>
    </w:lvl>
    <w:lvl w:ilvl="3" w:tplc="50396507" w:tentative="1">
      <w:start w:val="1"/>
      <w:numFmt w:val="decimal"/>
      <w:lvlText w:val="%4."/>
      <w:lvlJc w:val="left"/>
      <w:pPr>
        <w:ind w:left="2880" w:hanging="360"/>
      </w:pPr>
    </w:lvl>
    <w:lvl w:ilvl="4" w:tplc="50396507" w:tentative="1">
      <w:start w:val="1"/>
      <w:numFmt w:val="lowerLetter"/>
      <w:lvlText w:val="%5."/>
      <w:lvlJc w:val="left"/>
      <w:pPr>
        <w:ind w:left="3600" w:hanging="360"/>
      </w:pPr>
    </w:lvl>
    <w:lvl w:ilvl="5" w:tplc="50396507" w:tentative="1">
      <w:start w:val="1"/>
      <w:numFmt w:val="lowerRoman"/>
      <w:lvlText w:val="%6."/>
      <w:lvlJc w:val="right"/>
      <w:pPr>
        <w:ind w:left="4320" w:hanging="180"/>
      </w:pPr>
    </w:lvl>
    <w:lvl w:ilvl="6" w:tplc="50396507" w:tentative="1">
      <w:start w:val="1"/>
      <w:numFmt w:val="decimal"/>
      <w:lvlText w:val="%7."/>
      <w:lvlJc w:val="left"/>
      <w:pPr>
        <w:ind w:left="5040" w:hanging="360"/>
      </w:pPr>
    </w:lvl>
    <w:lvl w:ilvl="7" w:tplc="50396507" w:tentative="1">
      <w:start w:val="1"/>
      <w:numFmt w:val="lowerLetter"/>
      <w:lvlText w:val="%8."/>
      <w:lvlJc w:val="left"/>
      <w:pPr>
        <w:ind w:left="5760" w:hanging="360"/>
      </w:pPr>
    </w:lvl>
    <w:lvl w:ilvl="8" w:tplc="5039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0">
    <w:multiLevelType w:val="hybridMultilevel"/>
    <w:lvl w:ilvl="0" w:tplc="72332778">
      <w:start w:val="1"/>
      <w:numFmt w:val="decimal"/>
      <w:lvlText w:val="%1."/>
      <w:lvlJc w:val="left"/>
      <w:pPr>
        <w:ind w:left="720" w:hanging="360"/>
      </w:pPr>
    </w:lvl>
    <w:lvl w:ilvl="1" w:tplc="72332778" w:tentative="1">
      <w:start w:val="1"/>
      <w:numFmt w:val="lowerLetter"/>
      <w:lvlText w:val="%2."/>
      <w:lvlJc w:val="left"/>
      <w:pPr>
        <w:ind w:left="1440" w:hanging="360"/>
      </w:pPr>
    </w:lvl>
    <w:lvl w:ilvl="2" w:tplc="72332778" w:tentative="1">
      <w:start w:val="1"/>
      <w:numFmt w:val="lowerRoman"/>
      <w:lvlText w:val="%3."/>
      <w:lvlJc w:val="right"/>
      <w:pPr>
        <w:ind w:left="2160" w:hanging="180"/>
      </w:pPr>
    </w:lvl>
    <w:lvl w:ilvl="3" w:tplc="72332778" w:tentative="1">
      <w:start w:val="1"/>
      <w:numFmt w:val="decimal"/>
      <w:lvlText w:val="%4."/>
      <w:lvlJc w:val="left"/>
      <w:pPr>
        <w:ind w:left="2880" w:hanging="360"/>
      </w:pPr>
    </w:lvl>
    <w:lvl w:ilvl="4" w:tplc="72332778" w:tentative="1">
      <w:start w:val="1"/>
      <w:numFmt w:val="lowerLetter"/>
      <w:lvlText w:val="%5."/>
      <w:lvlJc w:val="left"/>
      <w:pPr>
        <w:ind w:left="3600" w:hanging="360"/>
      </w:pPr>
    </w:lvl>
    <w:lvl w:ilvl="5" w:tplc="72332778" w:tentative="1">
      <w:start w:val="1"/>
      <w:numFmt w:val="lowerRoman"/>
      <w:lvlText w:val="%6."/>
      <w:lvlJc w:val="right"/>
      <w:pPr>
        <w:ind w:left="4320" w:hanging="180"/>
      </w:pPr>
    </w:lvl>
    <w:lvl w:ilvl="6" w:tplc="72332778" w:tentative="1">
      <w:start w:val="1"/>
      <w:numFmt w:val="decimal"/>
      <w:lvlText w:val="%7."/>
      <w:lvlJc w:val="left"/>
      <w:pPr>
        <w:ind w:left="5040" w:hanging="360"/>
      </w:pPr>
    </w:lvl>
    <w:lvl w:ilvl="7" w:tplc="72332778" w:tentative="1">
      <w:start w:val="1"/>
      <w:numFmt w:val="lowerLetter"/>
      <w:lvlText w:val="%8."/>
      <w:lvlJc w:val="left"/>
      <w:pPr>
        <w:ind w:left="5760" w:hanging="360"/>
      </w:pPr>
    </w:lvl>
    <w:lvl w:ilvl="8" w:tplc="7233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9">
    <w:multiLevelType w:val="hybridMultilevel"/>
    <w:lvl w:ilvl="0" w:tplc="19667298">
      <w:start w:val="1"/>
      <w:numFmt w:val="decimal"/>
      <w:lvlText w:val="%1."/>
      <w:lvlJc w:val="left"/>
      <w:pPr>
        <w:ind w:left="720" w:hanging="360"/>
      </w:pPr>
    </w:lvl>
    <w:lvl w:ilvl="1" w:tplc="19667298" w:tentative="1">
      <w:start w:val="1"/>
      <w:numFmt w:val="lowerLetter"/>
      <w:lvlText w:val="%2."/>
      <w:lvlJc w:val="left"/>
      <w:pPr>
        <w:ind w:left="1440" w:hanging="360"/>
      </w:pPr>
    </w:lvl>
    <w:lvl w:ilvl="2" w:tplc="19667298" w:tentative="1">
      <w:start w:val="1"/>
      <w:numFmt w:val="lowerRoman"/>
      <w:lvlText w:val="%3."/>
      <w:lvlJc w:val="right"/>
      <w:pPr>
        <w:ind w:left="2160" w:hanging="180"/>
      </w:pPr>
    </w:lvl>
    <w:lvl w:ilvl="3" w:tplc="19667298" w:tentative="1">
      <w:start w:val="1"/>
      <w:numFmt w:val="decimal"/>
      <w:lvlText w:val="%4."/>
      <w:lvlJc w:val="left"/>
      <w:pPr>
        <w:ind w:left="2880" w:hanging="360"/>
      </w:pPr>
    </w:lvl>
    <w:lvl w:ilvl="4" w:tplc="19667298" w:tentative="1">
      <w:start w:val="1"/>
      <w:numFmt w:val="lowerLetter"/>
      <w:lvlText w:val="%5."/>
      <w:lvlJc w:val="left"/>
      <w:pPr>
        <w:ind w:left="3600" w:hanging="360"/>
      </w:pPr>
    </w:lvl>
    <w:lvl w:ilvl="5" w:tplc="19667298" w:tentative="1">
      <w:start w:val="1"/>
      <w:numFmt w:val="lowerRoman"/>
      <w:lvlText w:val="%6."/>
      <w:lvlJc w:val="right"/>
      <w:pPr>
        <w:ind w:left="4320" w:hanging="180"/>
      </w:pPr>
    </w:lvl>
    <w:lvl w:ilvl="6" w:tplc="19667298" w:tentative="1">
      <w:start w:val="1"/>
      <w:numFmt w:val="decimal"/>
      <w:lvlText w:val="%7."/>
      <w:lvlJc w:val="left"/>
      <w:pPr>
        <w:ind w:left="5040" w:hanging="360"/>
      </w:pPr>
    </w:lvl>
    <w:lvl w:ilvl="7" w:tplc="19667298" w:tentative="1">
      <w:start w:val="1"/>
      <w:numFmt w:val="lowerLetter"/>
      <w:lvlText w:val="%8."/>
      <w:lvlJc w:val="left"/>
      <w:pPr>
        <w:ind w:left="5760" w:hanging="360"/>
      </w:pPr>
    </w:lvl>
    <w:lvl w:ilvl="8" w:tplc="1966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8">
    <w:multiLevelType w:val="hybridMultilevel"/>
    <w:lvl w:ilvl="0" w:tplc="58719239">
      <w:start w:val="1"/>
      <w:numFmt w:val="decimal"/>
      <w:lvlText w:val="%1."/>
      <w:lvlJc w:val="left"/>
      <w:pPr>
        <w:ind w:left="720" w:hanging="360"/>
      </w:pPr>
    </w:lvl>
    <w:lvl w:ilvl="1" w:tplc="58719239" w:tentative="1">
      <w:start w:val="1"/>
      <w:numFmt w:val="lowerLetter"/>
      <w:lvlText w:val="%2."/>
      <w:lvlJc w:val="left"/>
      <w:pPr>
        <w:ind w:left="1440" w:hanging="360"/>
      </w:pPr>
    </w:lvl>
    <w:lvl w:ilvl="2" w:tplc="58719239" w:tentative="1">
      <w:start w:val="1"/>
      <w:numFmt w:val="lowerRoman"/>
      <w:lvlText w:val="%3."/>
      <w:lvlJc w:val="right"/>
      <w:pPr>
        <w:ind w:left="2160" w:hanging="180"/>
      </w:pPr>
    </w:lvl>
    <w:lvl w:ilvl="3" w:tplc="58719239" w:tentative="1">
      <w:start w:val="1"/>
      <w:numFmt w:val="decimal"/>
      <w:lvlText w:val="%4."/>
      <w:lvlJc w:val="left"/>
      <w:pPr>
        <w:ind w:left="2880" w:hanging="360"/>
      </w:pPr>
    </w:lvl>
    <w:lvl w:ilvl="4" w:tplc="58719239" w:tentative="1">
      <w:start w:val="1"/>
      <w:numFmt w:val="lowerLetter"/>
      <w:lvlText w:val="%5."/>
      <w:lvlJc w:val="left"/>
      <w:pPr>
        <w:ind w:left="3600" w:hanging="360"/>
      </w:pPr>
    </w:lvl>
    <w:lvl w:ilvl="5" w:tplc="58719239" w:tentative="1">
      <w:start w:val="1"/>
      <w:numFmt w:val="lowerRoman"/>
      <w:lvlText w:val="%6."/>
      <w:lvlJc w:val="right"/>
      <w:pPr>
        <w:ind w:left="4320" w:hanging="180"/>
      </w:pPr>
    </w:lvl>
    <w:lvl w:ilvl="6" w:tplc="58719239" w:tentative="1">
      <w:start w:val="1"/>
      <w:numFmt w:val="decimal"/>
      <w:lvlText w:val="%7."/>
      <w:lvlJc w:val="left"/>
      <w:pPr>
        <w:ind w:left="5040" w:hanging="360"/>
      </w:pPr>
    </w:lvl>
    <w:lvl w:ilvl="7" w:tplc="58719239" w:tentative="1">
      <w:start w:val="1"/>
      <w:numFmt w:val="lowerLetter"/>
      <w:lvlText w:val="%8."/>
      <w:lvlJc w:val="left"/>
      <w:pPr>
        <w:ind w:left="5760" w:hanging="360"/>
      </w:pPr>
    </w:lvl>
    <w:lvl w:ilvl="8" w:tplc="5871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7">
    <w:multiLevelType w:val="hybridMultilevel"/>
    <w:lvl w:ilvl="0" w:tplc="55056926">
      <w:start w:val="1"/>
      <w:numFmt w:val="decimal"/>
      <w:lvlText w:val="%1."/>
      <w:lvlJc w:val="left"/>
      <w:pPr>
        <w:ind w:left="720" w:hanging="360"/>
      </w:pPr>
    </w:lvl>
    <w:lvl w:ilvl="1" w:tplc="55056926" w:tentative="1">
      <w:start w:val="1"/>
      <w:numFmt w:val="lowerLetter"/>
      <w:lvlText w:val="%2."/>
      <w:lvlJc w:val="left"/>
      <w:pPr>
        <w:ind w:left="1440" w:hanging="360"/>
      </w:pPr>
    </w:lvl>
    <w:lvl w:ilvl="2" w:tplc="55056926" w:tentative="1">
      <w:start w:val="1"/>
      <w:numFmt w:val="lowerRoman"/>
      <w:lvlText w:val="%3."/>
      <w:lvlJc w:val="right"/>
      <w:pPr>
        <w:ind w:left="2160" w:hanging="180"/>
      </w:pPr>
    </w:lvl>
    <w:lvl w:ilvl="3" w:tplc="55056926" w:tentative="1">
      <w:start w:val="1"/>
      <w:numFmt w:val="decimal"/>
      <w:lvlText w:val="%4."/>
      <w:lvlJc w:val="left"/>
      <w:pPr>
        <w:ind w:left="2880" w:hanging="360"/>
      </w:pPr>
    </w:lvl>
    <w:lvl w:ilvl="4" w:tplc="55056926" w:tentative="1">
      <w:start w:val="1"/>
      <w:numFmt w:val="lowerLetter"/>
      <w:lvlText w:val="%5."/>
      <w:lvlJc w:val="left"/>
      <w:pPr>
        <w:ind w:left="3600" w:hanging="360"/>
      </w:pPr>
    </w:lvl>
    <w:lvl w:ilvl="5" w:tplc="55056926" w:tentative="1">
      <w:start w:val="1"/>
      <w:numFmt w:val="lowerRoman"/>
      <w:lvlText w:val="%6."/>
      <w:lvlJc w:val="right"/>
      <w:pPr>
        <w:ind w:left="4320" w:hanging="180"/>
      </w:pPr>
    </w:lvl>
    <w:lvl w:ilvl="6" w:tplc="55056926" w:tentative="1">
      <w:start w:val="1"/>
      <w:numFmt w:val="decimal"/>
      <w:lvlText w:val="%7."/>
      <w:lvlJc w:val="left"/>
      <w:pPr>
        <w:ind w:left="5040" w:hanging="360"/>
      </w:pPr>
    </w:lvl>
    <w:lvl w:ilvl="7" w:tplc="55056926" w:tentative="1">
      <w:start w:val="1"/>
      <w:numFmt w:val="lowerLetter"/>
      <w:lvlText w:val="%8."/>
      <w:lvlJc w:val="left"/>
      <w:pPr>
        <w:ind w:left="5760" w:hanging="360"/>
      </w:pPr>
    </w:lvl>
    <w:lvl w:ilvl="8" w:tplc="5505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6">
    <w:multiLevelType w:val="hybridMultilevel"/>
    <w:lvl w:ilvl="0" w:tplc="30732774">
      <w:start w:val="1"/>
      <w:numFmt w:val="decimal"/>
      <w:lvlText w:val="%1."/>
      <w:lvlJc w:val="left"/>
      <w:pPr>
        <w:ind w:left="720" w:hanging="360"/>
      </w:pPr>
    </w:lvl>
    <w:lvl w:ilvl="1" w:tplc="30732774" w:tentative="1">
      <w:start w:val="1"/>
      <w:numFmt w:val="lowerLetter"/>
      <w:lvlText w:val="%2."/>
      <w:lvlJc w:val="left"/>
      <w:pPr>
        <w:ind w:left="1440" w:hanging="360"/>
      </w:pPr>
    </w:lvl>
    <w:lvl w:ilvl="2" w:tplc="30732774" w:tentative="1">
      <w:start w:val="1"/>
      <w:numFmt w:val="lowerRoman"/>
      <w:lvlText w:val="%3."/>
      <w:lvlJc w:val="right"/>
      <w:pPr>
        <w:ind w:left="2160" w:hanging="180"/>
      </w:pPr>
    </w:lvl>
    <w:lvl w:ilvl="3" w:tplc="30732774" w:tentative="1">
      <w:start w:val="1"/>
      <w:numFmt w:val="decimal"/>
      <w:lvlText w:val="%4."/>
      <w:lvlJc w:val="left"/>
      <w:pPr>
        <w:ind w:left="2880" w:hanging="360"/>
      </w:pPr>
    </w:lvl>
    <w:lvl w:ilvl="4" w:tplc="30732774" w:tentative="1">
      <w:start w:val="1"/>
      <w:numFmt w:val="lowerLetter"/>
      <w:lvlText w:val="%5."/>
      <w:lvlJc w:val="left"/>
      <w:pPr>
        <w:ind w:left="3600" w:hanging="360"/>
      </w:pPr>
    </w:lvl>
    <w:lvl w:ilvl="5" w:tplc="30732774" w:tentative="1">
      <w:start w:val="1"/>
      <w:numFmt w:val="lowerRoman"/>
      <w:lvlText w:val="%6."/>
      <w:lvlJc w:val="right"/>
      <w:pPr>
        <w:ind w:left="4320" w:hanging="180"/>
      </w:pPr>
    </w:lvl>
    <w:lvl w:ilvl="6" w:tplc="30732774" w:tentative="1">
      <w:start w:val="1"/>
      <w:numFmt w:val="decimal"/>
      <w:lvlText w:val="%7."/>
      <w:lvlJc w:val="left"/>
      <w:pPr>
        <w:ind w:left="5040" w:hanging="360"/>
      </w:pPr>
    </w:lvl>
    <w:lvl w:ilvl="7" w:tplc="30732774" w:tentative="1">
      <w:start w:val="1"/>
      <w:numFmt w:val="lowerLetter"/>
      <w:lvlText w:val="%8."/>
      <w:lvlJc w:val="left"/>
      <w:pPr>
        <w:ind w:left="5760" w:hanging="360"/>
      </w:pPr>
    </w:lvl>
    <w:lvl w:ilvl="8" w:tplc="3073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5">
    <w:multiLevelType w:val="hybridMultilevel"/>
    <w:lvl w:ilvl="0" w:tplc="85437455">
      <w:start w:val="1"/>
      <w:numFmt w:val="decimal"/>
      <w:lvlText w:val="%1."/>
      <w:lvlJc w:val="left"/>
      <w:pPr>
        <w:ind w:left="720" w:hanging="360"/>
      </w:pPr>
    </w:lvl>
    <w:lvl w:ilvl="1" w:tplc="85437455" w:tentative="1">
      <w:start w:val="1"/>
      <w:numFmt w:val="lowerLetter"/>
      <w:lvlText w:val="%2."/>
      <w:lvlJc w:val="left"/>
      <w:pPr>
        <w:ind w:left="1440" w:hanging="360"/>
      </w:pPr>
    </w:lvl>
    <w:lvl w:ilvl="2" w:tplc="85437455" w:tentative="1">
      <w:start w:val="1"/>
      <w:numFmt w:val="lowerRoman"/>
      <w:lvlText w:val="%3."/>
      <w:lvlJc w:val="right"/>
      <w:pPr>
        <w:ind w:left="2160" w:hanging="180"/>
      </w:pPr>
    </w:lvl>
    <w:lvl w:ilvl="3" w:tplc="85437455" w:tentative="1">
      <w:start w:val="1"/>
      <w:numFmt w:val="decimal"/>
      <w:lvlText w:val="%4."/>
      <w:lvlJc w:val="left"/>
      <w:pPr>
        <w:ind w:left="2880" w:hanging="360"/>
      </w:pPr>
    </w:lvl>
    <w:lvl w:ilvl="4" w:tplc="85437455" w:tentative="1">
      <w:start w:val="1"/>
      <w:numFmt w:val="lowerLetter"/>
      <w:lvlText w:val="%5."/>
      <w:lvlJc w:val="left"/>
      <w:pPr>
        <w:ind w:left="3600" w:hanging="360"/>
      </w:pPr>
    </w:lvl>
    <w:lvl w:ilvl="5" w:tplc="85437455" w:tentative="1">
      <w:start w:val="1"/>
      <w:numFmt w:val="lowerRoman"/>
      <w:lvlText w:val="%6."/>
      <w:lvlJc w:val="right"/>
      <w:pPr>
        <w:ind w:left="4320" w:hanging="180"/>
      </w:pPr>
    </w:lvl>
    <w:lvl w:ilvl="6" w:tplc="85437455" w:tentative="1">
      <w:start w:val="1"/>
      <w:numFmt w:val="decimal"/>
      <w:lvlText w:val="%7."/>
      <w:lvlJc w:val="left"/>
      <w:pPr>
        <w:ind w:left="5040" w:hanging="360"/>
      </w:pPr>
    </w:lvl>
    <w:lvl w:ilvl="7" w:tplc="85437455" w:tentative="1">
      <w:start w:val="1"/>
      <w:numFmt w:val="lowerLetter"/>
      <w:lvlText w:val="%8."/>
      <w:lvlJc w:val="left"/>
      <w:pPr>
        <w:ind w:left="5760" w:hanging="360"/>
      </w:pPr>
    </w:lvl>
    <w:lvl w:ilvl="8" w:tplc="8543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4">
    <w:multiLevelType w:val="hybridMultilevel"/>
    <w:lvl w:ilvl="0" w:tplc="13963174">
      <w:start w:val="1"/>
      <w:numFmt w:val="decimal"/>
      <w:lvlText w:val="%1."/>
      <w:lvlJc w:val="left"/>
      <w:pPr>
        <w:ind w:left="720" w:hanging="360"/>
      </w:pPr>
    </w:lvl>
    <w:lvl w:ilvl="1" w:tplc="13963174" w:tentative="1">
      <w:start w:val="1"/>
      <w:numFmt w:val="lowerLetter"/>
      <w:lvlText w:val="%2."/>
      <w:lvlJc w:val="left"/>
      <w:pPr>
        <w:ind w:left="1440" w:hanging="360"/>
      </w:pPr>
    </w:lvl>
    <w:lvl w:ilvl="2" w:tplc="13963174" w:tentative="1">
      <w:start w:val="1"/>
      <w:numFmt w:val="lowerRoman"/>
      <w:lvlText w:val="%3."/>
      <w:lvlJc w:val="right"/>
      <w:pPr>
        <w:ind w:left="2160" w:hanging="180"/>
      </w:pPr>
    </w:lvl>
    <w:lvl w:ilvl="3" w:tplc="13963174" w:tentative="1">
      <w:start w:val="1"/>
      <w:numFmt w:val="decimal"/>
      <w:lvlText w:val="%4."/>
      <w:lvlJc w:val="left"/>
      <w:pPr>
        <w:ind w:left="2880" w:hanging="360"/>
      </w:pPr>
    </w:lvl>
    <w:lvl w:ilvl="4" w:tplc="13963174" w:tentative="1">
      <w:start w:val="1"/>
      <w:numFmt w:val="lowerLetter"/>
      <w:lvlText w:val="%5."/>
      <w:lvlJc w:val="left"/>
      <w:pPr>
        <w:ind w:left="3600" w:hanging="360"/>
      </w:pPr>
    </w:lvl>
    <w:lvl w:ilvl="5" w:tplc="13963174" w:tentative="1">
      <w:start w:val="1"/>
      <w:numFmt w:val="lowerRoman"/>
      <w:lvlText w:val="%6."/>
      <w:lvlJc w:val="right"/>
      <w:pPr>
        <w:ind w:left="4320" w:hanging="180"/>
      </w:pPr>
    </w:lvl>
    <w:lvl w:ilvl="6" w:tplc="13963174" w:tentative="1">
      <w:start w:val="1"/>
      <w:numFmt w:val="decimal"/>
      <w:lvlText w:val="%7."/>
      <w:lvlJc w:val="left"/>
      <w:pPr>
        <w:ind w:left="5040" w:hanging="360"/>
      </w:pPr>
    </w:lvl>
    <w:lvl w:ilvl="7" w:tplc="13963174" w:tentative="1">
      <w:start w:val="1"/>
      <w:numFmt w:val="lowerLetter"/>
      <w:lvlText w:val="%8."/>
      <w:lvlJc w:val="left"/>
      <w:pPr>
        <w:ind w:left="5760" w:hanging="360"/>
      </w:pPr>
    </w:lvl>
    <w:lvl w:ilvl="8" w:tplc="1396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3">
    <w:multiLevelType w:val="hybridMultilevel"/>
    <w:lvl w:ilvl="0" w:tplc="80867224">
      <w:start w:val="1"/>
      <w:numFmt w:val="decimal"/>
      <w:lvlText w:val="%1."/>
      <w:lvlJc w:val="left"/>
      <w:pPr>
        <w:ind w:left="720" w:hanging="360"/>
      </w:pPr>
    </w:lvl>
    <w:lvl w:ilvl="1" w:tplc="80867224" w:tentative="1">
      <w:start w:val="1"/>
      <w:numFmt w:val="lowerLetter"/>
      <w:lvlText w:val="%2."/>
      <w:lvlJc w:val="left"/>
      <w:pPr>
        <w:ind w:left="1440" w:hanging="360"/>
      </w:pPr>
    </w:lvl>
    <w:lvl w:ilvl="2" w:tplc="80867224" w:tentative="1">
      <w:start w:val="1"/>
      <w:numFmt w:val="lowerRoman"/>
      <w:lvlText w:val="%3."/>
      <w:lvlJc w:val="right"/>
      <w:pPr>
        <w:ind w:left="2160" w:hanging="180"/>
      </w:pPr>
    </w:lvl>
    <w:lvl w:ilvl="3" w:tplc="80867224" w:tentative="1">
      <w:start w:val="1"/>
      <w:numFmt w:val="decimal"/>
      <w:lvlText w:val="%4."/>
      <w:lvlJc w:val="left"/>
      <w:pPr>
        <w:ind w:left="2880" w:hanging="360"/>
      </w:pPr>
    </w:lvl>
    <w:lvl w:ilvl="4" w:tplc="80867224" w:tentative="1">
      <w:start w:val="1"/>
      <w:numFmt w:val="lowerLetter"/>
      <w:lvlText w:val="%5."/>
      <w:lvlJc w:val="left"/>
      <w:pPr>
        <w:ind w:left="3600" w:hanging="360"/>
      </w:pPr>
    </w:lvl>
    <w:lvl w:ilvl="5" w:tplc="80867224" w:tentative="1">
      <w:start w:val="1"/>
      <w:numFmt w:val="lowerRoman"/>
      <w:lvlText w:val="%6."/>
      <w:lvlJc w:val="right"/>
      <w:pPr>
        <w:ind w:left="4320" w:hanging="180"/>
      </w:pPr>
    </w:lvl>
    <w:lvl w:ilvl="6" w:tplc="80867224" w:tentative="1">
      <w:start w:val="1"/>
      <w:numFmt w:val="decimal"/>
      <w:lvlText w:val="%7."/>
      <w:lvlJc w:val="left"/>
      <w:pPr>
        <w:ind w:left="5040" w:hanging="360"/>
      </w:pPr>
    </w:lvl>
    <w:lvl w:ilvl="7" w:tplc="80867224" w:tentative="1">
      <w:start w:val="1"/>
      <w:numFmt w:val="lowerLetter"/>
      <w:lvlText w:val="%8."/>
      <w:lvlJc w:val="left"/>
      <w:pPr>
        <w:ind w:left="5760" w:hanging="360"/>
      </w:pPr>
    </w:lvl>
    <w:lvl w:ilvl="8" w:tplc="8086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2">
    <w:multiLevelType w:val="hybridMultilevel"/>
    <w:lvl w:ilvl="0" w:tplc="91284437">
      <w:start w:val="1"/>
      <w:numFmt w:val="decimal"/>
      <w:lvlText w:val="%1."/>
      <w:lvlJc w:val="left"/>
      <w:pPr>
        <w:ind w:left="720" w:hanging="360"/>
      </w:pPr>
    </w:lvl>
    <w:lvl w:ilvl="1" w:tplc="91284437" w:tentative="1">
      <w:start w:val="1"/>
      <w:numFmt w:val="lowerLetter"/>
      <w:lvlText w:val="%2."/>
      <w:lvlJc w:val="left"/>
      <w:pPr>
        <w:ind w:left="1440" w:hanging="360"/>
      </w:pPr>
    </w:lvl>
    <w:lvl w:ilvl="2" w:tplc="91284437" w:tentative="1">
      <w:start w:val="1"/>
      <w:numFmt w:val="lowerRoman"/>
      <w:lvlText w:val="%3."/>
      <w:lvlJc w:val="right"/>
      <w:pPr>
        <w:ind w:left="2160" w:hanging="180"/>
      </w:pPr>
    </w:lvl>
    <w:lvl w:ilvl="3" w:tplc="91284437" w:tentative="1">
      <w:start w:val="1"/>
      <w:numFmt w:val="decimal"/>
      <w:lvlText w:val="%4."/>
      <w:lvlJc w:val="left"/>
      <w:pPr>
        <w:ind w:left="2880" w:hanging="360"/>
      </w:pPr>
    </w:lvl>
    <w:lvl w:ilvl="4" w:tplc="91284437" w:tentative="1">
      <w:start w:val="1"/>
      <w:numFmt w:val="lowerLetter"/>
      <w:lvlText w:val="%5."/>
      <w:lvlJc w:val="left"/>
      <w:pPr>
        <w:ind w:left="3600" w:hanging="360"/>
      </w:pPr>
    </w:lvl>
    <w:lvl w:ilvl="5" w:tplc="91284437" w:tentative="1">
      <w:start w:val="1"/>
      <w:numFmt w:val="lowerRoman"/>
      <w:lvlText w:val="%6."/>
      <w:lvlJc w:val="right"/>
      <w:pPr>
        <w:ind w:left="4320" w:hanging="180"/>
      </w:pPr>
    </w:lvl>
    <w:lvl w:ilvl="6" w:tplc="91284437" w:tentative="1">
      <w:start w:val="1"/>
      <w:numFmt w:val="decimal"/>
      <w:lvlText w:val="%7."/>
      <w:lvlJc w:val="left"/>
      <w:pPr>
        <w:ind w:left="5040" w:hanging="360"/>
      </w:pPr>
    </w:lvl>
    <w:lvl w:ilvl="7" w:tplc="91284437" w:tentative="1">
      <w:start w:val="1"/>
      <w:numFmt w:val="lowerLetter"/>
      <w:lvlText w:val="%8."/>
      <w:lvlJc w:val="left"/>
      <w:pPr>
        <w:ind w:left="5760" w:hanging="360"/>
      </w:pPr>
    </w:lvl>
    <w:lvl w:ilvl="8" w:tplc="91284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1">
    <w:multiLevelType w:val="hybridMultilevel"/>
    <w:lvl w:ilvl="0" w:tplc="93470657">
      <w:start w:val="1"/>
      <w:numFmt w:val="decimal"/>
      <w:lvlText w:val="%1."/>
      <w:lvlJc w:val="left"/>
      <w:pPr>
        <w:ind w:left="720" w:hanging="360"/>
      </w:pPr>
    </w:lvl>
    <w:lvl w:ilvl="1" w:tplc="93470657" w:tentative="1">
      <w:start w:val="1"/>
      <w:numFmt w:val="lowerLetter"/>
      <w:lvlText w:val="%2."/>
      <w:lvlJc w:val="left"/>
      <w:pPr>
        <w:ind w:left="1440" w:hanging="360"/>
      </w:pPr>
    </w:lvl>
    <w:lvl w:ilvl="2" w:tplc="93470657" w:tentative="1">
      <w:start w:val="1"/>
      <w:numFmt w:val="lowerRoman"/>
      <w:lvlText w:val="%3."/>
      <w:lvlJc w:val="right"/>
      <w:pPr>
        <w:ind w:left="2160" w:hanging="180"/>
      </w:pPr>
    </w:lvl>
    <w:lvl w:ilvl="3" w:tplc="93470657" w:tentative="1">
      <w:start w:val="1"/>
      <w:numFmt w:val="decimal"/>
      <w:lvlText w:val="%4."/>
      <w:lvlJc w:val="left"/>
      <w:pPr>
        <w:ind w:left="2880" w:hanging="360"/>
      </w:pPr>
    </w:lvl>
    <w:lvl w:ilvl="4" w:tplc="93470657" w:tentative="1">
      <w:start w:val="1"/>
      <w:numFmt w:val="lowerLetter"/>
      <w:lvlText w:val="%5."/>
      <w:lvlJc w:val="left"/>
      <w:pPr>
        <w:ind w:left="3600" w:hanging="360"/>
      </w:pPr>
    </w:lvl>
    <w:lvl w:ilvl="5" w:tplc="93470657" w:tentative="1">
      <w:start w:val="1"/>
      <w:numFmt w:val="lowerRoman"/>
      <w:lvlText w:val="%6."/>
      <w:lvlJc w:val="right"/>
      <w:pPr>
        <w:ind w:left="4320" w:hanging="180"/>
      </w:pPr>
    </w:lvl>
    <w:lvl w:ilvl="6" w:tplc="93470657" w:tentative="1">
      <w:start w:val="1"/>
      <w:numFmt w:val="decimal"/>
      <w:lvlText w:val="%7."/>
      <w:lvlJc w:val="left"/>
      <w:pPr>
        <w:ind w:left="5040" w:hanging="360"/>
      </w:pPr>
    </w:lvl>
    <w:lvl w:ilvl="7" w:tplc="93470657" w:tentative="1">
      <w:start w:val="1"/>
      <w:numFmt w:val="lowerLetter"/>
      <w:lvlText w:val="%8."/>
      <w:lvlJc w:val="left"/>
      <w:pPr>
        <w:ind w:left="5760" w:hanging="360"/>
      </w:pPr>
    </w:lvl>
    <w:lvl w:ilvl="8" w:tplc="9347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0">
    <w:multiLevelType w:val="hybridMultilevel"/>
    <w:lvl w:ilvl="0" w:tplc="18224858">
      <w:start w:val="1"/>
      <w:numFmt w:val="decimal"/>
      <w:lvlText w:val="%1."/>
      <w:lvlJc w:val="left"/>
      <w:pPr>
        <w:ind w:left="720" w:hanging="360"/>
      </w:pPr>
    </w:lvl>
    <w:lvl w:ilvl="1" w:tplc="18224858" w:tentative="1">
      <w:start w:val="1"/>
      <w:numFmt w:val="lowerLetter"/>
      <w:lvlText w:val="%2."/>
      <w:lvlJc w:val="left"/>
      <w:pPr>
        <w:ind w:left="1440" w:hanging="360"/>
      </w:pPr>
    </w:lvl>
    <w:lvl w:ilvl="2" w:tplc="18224858" w:tentative="1">
      <w:start w:val="1"/>
      <w:numFmt w:val="lowerRoman"/>
      <w:lvlText w:val="%3."/>
      <w:lvlJc w:val="right"/>
      <w:pPr>
        <w:ind w:left="2160" w:hanging="180"/>
      </w:pPr>
    </w:lvl>
    <w:lvl w:ilvl="3" w:tplc="18224858" w:tentative="1">
      <w:start w:val="1"/>
      <w:numFmt w:val="decimal"/>
      <w:lvlText w:val="%4."/>
      <w:lvlJc w:val="left"/>
      <w:pPr>
        <w:ind w:left="2880" w:hanging="360"/>
      </w:pPr>
    </w:lvl>
    <w:lvl w:ilvl="4" w:tplc="18224858" w:tentative="1">
      <w:start w:val="1"/>
      <w:numFmt w:val="lowerLetter"/>
      <w:lvlText w:val="%5."/>
      <w:lvlJc w:val="left"/>
      <w:pPr>
        <w:ind w:left="3600" w:hanging="360"/>
      </w:pPr>
    </w:lvl>
    <w:lvl w:ilvl="5" w:tplc="18224858" w:tentative="1">
      <w:start w:val="1"/>
      <w:numFmt w:val="lowerRoman"/>
      <w:lvlText w:val="%6."/>
      <w:lvlJc w:val="right"/>
      <w:pPr>
        <w:ind w:left="4320" w:hanging="180"/>
      </w:pPr>
    </w:lvl>
    <w:lvl w:ilvl="6" w:tplc="18224858" w:tentative="1">
      <w:start w:val="1"/>
      <w:numFmt w:val="decimal"/>
      <w:lvlText w:val="%7."/>
      <w:lvlJc w:val="left"/>
      <w:pPr>
        <w:ind w:left="5040" w:hanging="360"/>
      </w:pPr>
    </w:lvl>
    <w:lvl w:ilvl="7" w:tplc="18224858" w:tentative="1">
      <w:start w:val="1"/>
      <w:numFmt w:val="lowerLetter"/>
      <w:lvlText w:val="%8."/>
      <w:lvlJc w:val="left"/>
      <w:pPr>
        <w:ind w:left="5760" w:hanging="360"/>
      </w:pPr>
    </w:lvl>
    <w:lvl w:ilvl="8" w:tplc="1822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9">
    <w:multiLevelType w:val="hybridMultilevel"/>
    <w:lvl w:ilvl="0" w:tplc="76688836">
      <w:start w:val="1"/>
      <w:numFmt w:val="decimal"/>
      <w:lvlText w:val="%1."/>
      <w:lvlJc w:val="left"/>
      <w:pPr>
        <w:ind w:left="720" w:hanging="360"/>
      </w:pPr>
    </w:lvl>
    <w:lvl w:ilvl="1" w:tplc="76688836" w:tentative="1">
      <w:start w:val="1"/>
      <w:numFmt w:val="lowerLetter"/>
      <w:lvlText w:val="%2."/>
      <w:lvlJc w:val="left"/>
      <w:pPr>
        <w:ind w:left="1440" w:hanging="360"/>
      </w:pPr>
    </w:lvl>
    <w:lvl w:ilvl="2" w:tplc="76688836" w:tentative="1">
      <w:start w:val="1"/>
      <w:numFmt w:val="lowerRoman"/>
      <w:lvlText w:val="%3."/>
      <w:lvlJc w:val="right"/>
      <w:pPr>
        <w:ind w:left="2160" w:hanging="180"/>
      </w:pPr>
    </w:lvl>
    <w:lvl w:ilvl="3" w:tplc="76688836" w:tentative="1">
      <w:start w:val="1"/>
      <w:numFmt w:val="decimal"/>
      <w:lvlText w:val="%4."/>
      <w:lvlJc w:val="left"/>
      <w:pPr>
        <w:ind w:left="2880" w:hanging="360"/>
      </w:pPr>
    </w:lvl>
    <w:lvl w:ilvl="4" w:tplc="76688836" w:tentative="1">
      <w:start w:val="1"/>
      <w:numFmt w:val="lowerLetter"/>
      <w:lvlText w:val="%5."/>
      <w:lvlJc w:val="left"/>
      <w:pPr>
        <w:ind w:left="3600" w:hanging="360"/>
      </w:pPr>
    </w:lvl>
    <w:lvl w:ilvl="5" w:tplc="76688836" w:tentative="1">
      <w:start w:val="1"/>
      <w:numFmt w:val="lowerRoman"/>
      <w:lvlText w:val="%6."/>
      <w:lvlJc w:val="right"/>
      <w:pPr>
        <w:ind w:left="4320" w:hanging="180"/>
      </w:pPr>
    </w:lvl>
    <w:lvl w:ilvl="6" w:tplc="76688836" w:tentative="1">
      <w:start w:val="1"/>
      <w:numFmt w:val="decimal"/>
      <w:lvlText w:val="%7."/>
      <w:lvlJc w:val="left"/>
      <w:pPr>
        <w:ind w:left="5040" w:hanging="360"/>
      </w:pPr>
    </w:lvl>
    <w:lvl w:ilvl="7" w:tplc="76688836" w:tentative="1">
      <w:start w:val="1"/>
      <w:numFmt w:val="lowerLetter"/>
      <w:lvlText w:val="%8."/>
      <w:lvlJc w:val="left"/>
      <w:pPr>
        <w:ind w:left="5760" w:hanging="360"/>
      </w:pPr>
    </w:lvl>
    <w:lvl w:ilvl="8" w:tplc="7668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8">
    <w:multiLevelType w:val="hybridMultilevel"/>
    <w:lvl w:ilvl="0" w:tplc="95553961">
      <w:start w:val="1"/>
      <w:numFmt w:val="decimal"/>
      <w:lvlText w:val="%1."/>
      <w:lvlJc w:val="left"/>
      <w:pPr>
        <w:ind w:left="720" w:hanging="360"/>
      </w:pPr>
    </w:lvl>
    <w:lvl w:ilvl="1" w:tplc="95553961" w:tentative="1">
      <w:start w:val="1"/>
      <w:numFmt w:val="lowerLetter"/>
      <w:lvlText w:val="%2."/>
      <w:lvlJc w:val="left"/>
      <w:pPr>
        <w:ind w:left="1440" w:hanging="360"/>
      </w:pPr>
    </w:lvl>
    <w:lvl w:ilvl="2" w:tplc="95553961" w:tentative="1">
      <w:start w:val="1"/>
      <w:numFmt w:val="lowerRoman"/>
      <w:lvlText w:val="%3."/>
      <w:lvlJc w:val="right"/>
      <w:pPr>
        <w:ind w:left="2160" w:hanging="180"/>
      </w:pPr>
    </w:lvl>
    <w:lvl w:ilvl="3" w:tplc="95553961" w:tentative="1">
      <w:start w:val="1"/>
      <w:numFmt w:val="decimal"/>
      <w:lvlText w:val="%4."/>
      <w:lvlJc w:val="left"/>
      <w:pPr>
        <w:ind w:left="2880" w:hanging="360"/>
      </w:pPr>
    </w:lvl>
    <w:lvl w:ilvl="4" w:tplc="95553961" w:tentative="1">
      <w:start w:val="1"/>
      <w:numFmt w:val="lowerLetter"/>
      <w:lvlText w:val="%5."/>
      <w:lvlJc w:val="left"/>
      <w:pPr>
        <w:ind w:left="3600" w:hanging="360"/>
      </w:pPr>
    </w:lvl>
    <w:lvl w:ilvl="5" w:tplc="95553961" w:tentative="1">
      <w:start w:val="1"/>
      <w:numFmt w:val="lowerRoman"/>
      <w:lvlText w:val="%6."/>
      <w:lvlJc w:val="right"/>
      <w:pPr>
        <w:ind w:left="4320" w:hanging="180"/>
      </w:pPr>
    </w:lvl>
    <w:lvl w:ilvl="6" w:tplc="95553961" w:tentative="1">
      <w:start w:val="1"/>
      <w:numFmt w:val="decimal"/>
      <w:lvlText w:val="%7."/>
      <w:lvlJc w:val="left"/>
      <w:pPr>
        <w:ind w:left="5040" w:hanging="360"/>
      </w:pPr>
    </w:lvl>
    <w:lvl w:ilvl="7" w:tplc="95553961" w:tentative="1">
      <w:start w:val="1"/>
      <w:numFmt w:val="lowerLetter"/>
      <w:lvlText w:val="%8."/>
      <w:lvlJc w:val="left"/>
      <w:pPr>
        <w:ind w:left="5760" w:hanging="360"/>
      </w:pPr>
    </w:lvl>
    <w:lvl w:ilvl="8" w:tplc="9555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7">
    <w:multiLevelType w:val="hybridMultilevel"/>
    <w:lvl w:ilvl="0" w:tplc="48663506">
      <w:start w:val="1"/>
      <w:numFmt w:val="decimal"/>
      <w:lvlText w:val="%1."/>
      <w:lvlJc w:val="left"/>
      <w:pPr>
        <w:ind w:left="720" w:hanging="360"/>
      </w:pPr>
    </w:lvl>
    <w:lvl w:ilvl="1" w:tplc="48663506" w:tentative="1">
      <w:start w:val="1"/>
      <w:numFmt w:val="lowerLetter"/>
      <w:lvlText w:val="%2."/>
      <w:lvlJc w:val="left"/>
      <w:pPr>
        <w:ind w:left="1440" w:hanging="360"/>
      </w:pPr>
    </w:lvl>
    <w:lvl w:ilvl="2" w:tplc="48663506" w:tentative="1">
      <w:start w:val="1"/>
      <w:numFmt w:val="lowerRoman"/>
      <w:lvlText w:val="%3."/>
      <w:lvlJc w:val="right"/>
      <w:pPr>
        <w:ind w:left="2160" w:hanging="180"/>
      </w:pPr>
    </w:lvl>
    <w:lvl w:ilvl="3" w:tplc="48663506" w:tentative="1">
      <w:start w:val="1"/>
      <w:numFmt w:val="decimal"/>
      <w:lvlText w:val="%4."/>
      <w:lvlJc w:val="left"/>
      <w:pPr>
        <w:ind w:left="2880" w:hanging="360"/>
      </w:pPr>
    </w:lvl>
    <w:lvl w:ilvl="4" w:tplc="48663506" w:tentative="1">
      <w:start w:val="1"/>
      <w:numFmt w:val="lowerLetter"/>
      <w:lvlText w:val="%5."/>
      <w:lvlJc w:val="left"/>
      <w:pPr>
        <w:ind w:left="3600" w:hanging="360"/>
      </w:pPr>
    </w:lvl>
    <w:lvl w:ilvl="5" w:tplc="48663506" w:tentative="1">
      <w:start w:val="1"/>
      <w:numFmt w:val="lowerRoman"/>
      <w:lvlText w:val="%6."/>
      <w:lvlJc w:val="right"/>
      <w:pPr>
        <w:ind w:left="4320" w:hanging="180"/>
      </w:pPr>
    </w:lvl>
    <w:lvl w:ilvl="6" w:tplc="48663506" w:tentative="1">
      <w:start w:val="1"/>
      <w:numFmt w:val="decimal"/>
      <w:lvlText w:val="%7."/>
      <w:lvlJc w:val="left"/>
      <w:pPr>
        <w:ind w:left="5040" w:hanging="360"/>
      </w:pPr>
    </w:lvl>
    <w:lvl w:ilvl="7" w:tplc="48663506" w:tentative="1">
      <w:start w:val="1"/>
      <w:numFmt w:val="lowerLetter"/>
      <w:lvlText w:val="%8."/>
      <w:lvlJc w:val="left"/>
      <w:pPr>
        <w:ind w:left="5760" w:hanging="360"/>
      </w:pPr>
    </w:lvl>
    <w:lvl w:ilvl="8" w:tplc="4866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6">
    <w:multiLevelType w:val="hybridMultilevel"/>
    <w:lvl w:ilvl="0" w:tplc="17759405">
      <w:start w:val="1"/>
      <w:numFmt w:val="decimal"/>
      <w:lvlText w:val="%1."/>
      <w:lvlJc w:val="left"/>
      <w:pPr>
        <w:ind w:left="720" w:hanging="360"/>
      </w:pPr>
    </w:lvl>
    <w:lvl w:ilvl="1" w:tplc="17759405" w:tentative="1">
      <w:start w:val="1"/>
      <w:numFmt w:val="lowerLetter"/>
      <w:lvlText w:val="%2."/>
      <w:lvlJc w:val="left"/>
      <w:pPr>
        <w:ind w:left="1440" w:hanging="360"/>
      </w:pPr>
    </w:lvl>
    <w:lvl w:ilvl="2" w:tplc="17759405" w:tentative="1">
      <w:start w:val="1"/>
      <w:numFmt w:val="lowerRoman"/>
      <w:lvlText w:val="%3."/>
      <w:lvlJc w:val="right"/>
      <w:pPr>
        <w:ind w:left="2160" w:hanging="180"/>
      </w:pPr>
    </w:lvl>
    <w:lvl w:ilvl="3" w:tplc="17759405" w:tentative="1">
      <w:start w:val="1"/>
      <w:numFmt w:val="decimal"/>
      <w:lvlText w:val="%4."/>
      <w:lvlJc w:val="left"/>
      <w:pPr>
        <w:ind w:left="2880" w:hanging="360"/>
      </w:pPr>
    </w:lvl>
    <w:lvl w:ilvl="4" w:tplc="17759405" w:tentative="1">
      <w:start w:val="1"/>
      <w:numFmt w:val="lowerLetter"/>
      <w:lvlText w:val="%5."/>
      <w:lvlJc w:val="left"/>
      <w:pPr>
        <w:ind w:left="3600" w:hanging="360"/>
      </w:pPr>
    </w:lvl>
    <w:lvl w:ilvl="5" w:tplc="17759405" w:tentative="1">
      <w:start w:val="1"/>
      <w:numFmt w:val="lowerRoman"/>
      <w:lvlText w:val="%6."/>
      <w:lvlJc w:val="right"/>
      <w:pPr>
        <w:ind w:left="4320" w:hanging="180"/>
      </w:pPr>
    </w:lvl>
    <w:lvl w:ilvl="6" w:tplc="17759405" w:tentative="1">
      <w:start w:val="1"/>
      <w:numFmt w:val="decimal"/>
      <w:lvlText w:val="%7."/>
      <w:lvlJc w:val="left"/>
      <w:pPr>
        <w:ind w:left="5040" w:hanging="360"/>
      </w:pPr>
    </w:lvl>
    <w:lvl w:ilvl="7" w:tplc="17759405" w:tentative="1">
      <w:start w:val="1"/>
      <w:numFmt w:val="lowerLetter"/>
      <w:lvlText w:val="%8."/>
      <w:lvlJc w:val="left"/>
      <w:pPr>
        <w:ind w:left="5760" w:hanging="360"/>
      </w:pPr>
    </w:lvl>
    <w:lvl w:ilvl="8" w:tplc="1775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5">
    <w:multiLevelType w:val="hybridMultilevel"/>
    <w:lvl w:ilvl="0" w:tplc="42264222">
      <w:start w:val="1"/>
      <w:numFmt w:val="decimal"/>
      <w:lvlText w:val="%1."/>
      <w:lvlJc w:val="left"/>
      <w:pPr>
        <w:ind w:left="720" w:hanging="360"/>
      </w:pPr>
    </w:lvl>
    <w:lvl w:ilvl="1" w:tplc="42264222" w:tentative="1">
      <w:start w:val="1"/>
      <w:numFmt w:val="lowerLetter"/>
      <w:lvlText w:val="%2."/>
      <w:lvlJc w:val="left"/>
      <w:pPr>
        <w:ind w:left="1440" w:hanging="360"/>
      </w:pPr>
    </w:lvl>
    <w:lvl w:ilvl="2" w:tplc="42264222" w:tentative="1">
      <w:start w:val="1"/>
      <w:numFmt w:val="lowerRoman"/>
      <w:lvlText w:val="%3."/>
      <w:lvlJc w:val="right"/>
      <w:pPr>
        <w:ind w:left="2160" w:hanging="180"/>
      </w:pPr>
    </w:lvl>
    <w:lvl w:ilvl="3" w:tplc="42264222" w:tentative="1">
      <w:start w:val="1"/>
      <w:numFmt w:val="decimal"/>
      <w:lvlText w:val="%4."/>
      <w:lvlJc w:val="left"/>
      <w:pPr>
        <w:ind w:left="2880" w:hanging="360"/>
      </w:pPr>
    </w:lvl>
    <w:lvl w:ilvl="4" w:tplc="42264222" w:tentative="1">
      <w:start w:val="1"/>
      <w:numFmt w:val="lowerLetter"/>
      <w:lvlText w:val="%5."/>
      <w:lvlJc w:val="left"/>
      <w:pPr>
        <w:ind w:left="3600" w:hanging="360"/>
      </w:pPr>
    </w:lvl>
    <w:lvl w:ilvl="5" w:tplc="42264222" w:tentative="1">
      <w:start w:val="1"/>
      <w:numFmt w:val="lowerRoman"/>
      <w:lvlText w:val="%6."/>
      <w:lvlJc w:val="right"/>
      <w:pPr>
        <w:ind w:left="4320" w:hanging="180"/>
      </w:pPr>
    </w:lvl>
    <w:lvl w:ilvl="6" w:tplc="42264222" w:tentative="1">
      <w:start w:val="1"/>
      <w:numFmt w:val="decimal"/>
      <w:lvlText w:val="%7."/>
      <w:lvlJc w:val="left"/>
      <w:pPr>
        <w:ind w:left="5040" w:hanging="360"/>
      </w:pPr>
    </w:lvl>
    <w:lvl w:ilvl="7" w:tplc="42264222" w:tentative="1">
      <w:start w:val="1"/>
      <w:numFmt w:val="lowerLetter"/>
      <w:lvlText w:val="%8."/>
      <w:lvlJc w:val="left"/>
      <w:pPr>
        <w:ind w:left="5760" w:hanging="360"/>
      </w:pPr>
    </w:lvl>
    <w:lvl w:ilvl="8" w:tplc="4226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4">
    <w:multiLevelType w:val="hybridMultilevel"/>
    <w:lvl w:ilvl="0" w:tplc="31823322">
      <w:start w:val="1"/>
      <w:numFmt w:val="decimal"/>
      <w:lvlText w:val="%1."/>
      <w:lvlJc w:val="left"/>
      <w:pPr>
        <w:ind w:left="720" w:hanging="360"/>
      </w:pPr>
    </w:lvl>
    <w:lvl w:ilvl="1" w:tplc="31823322" w:tentative="1">
      <w:start w:val="1"/>
      <w:numFmt w:val="lowerLetter"/>
      <w:lvlText w:val="%2."/>
      <w:lvlJc w:val="left"/>
      <w:pPr>
        <w:ind w:left="1440" w:hanging="360"/>
      </w:pPr>
    </w:lvl>
    <w:lvl w:ilvl="2" w:tplc="31823322" w:tentative="1">
      <w:start w:val="1"/>
      <w:numFmt w:val="lowerRoman"/>
      <w:lvlText w:val="%3."/>
      <w:lvlJc w:val="right"/>
      <w:pPr>
        <w:ind w:left="2160" w:hanging="180"/>
      </w:pPr>
    </w:lvl>
    <w:lvl w:ilvl="3" w:tplc="31823322" w:tentative="1">
      <w:start w:val="1"/>
      <w:numFmt w:val="decimal"/>
      <w:lvlText w:val="%4."/>
      <w:lvlJc w:val="left"/>
      <w:pPr>
        <w:ind w:left="2880" w:hanging="360"/>
      </w:pPr>
    </w:lvl>
    <w:lvl w:ilvl="4" w:tplc="31823322" w:tentative="1">
      <w:start w:val="1"/>
      <w:numFmt w:val="lowerLetter"/>
      <w:lvlText w:val="%5."/>
      <w:lvlJc w:val="left"/>
      <w:pPr>
        <w:ind w:left="3600" w:hanging="360"/>
      </w:pPr>
    </w:lvl>
    <w:lvl w:ilvl="5" w:tplc="31823322" w:tentative="1">
      <w:start w:val="1"/>
      <w:numFmt w:val="lowerRoman"/>
      <w:lvlText w:val="%6."/>
      <w:lvlJc w:val="right"/>
      <w:pPr>
        <w:ind w:left="4320" w:hanging="180"/>
      </w:pPr>
    </w:lvl>
    <w:lvl w:ilvl="6" w:tplc="31823322" w:tentative="1">
      <w:start w:val="1"/>
      <w:numFmt w:val="decimal"/>
      <w:lvlText w:val="%7."/>
      <w:lvlJc w:val="left"/>
      <w:pPr>
        <w:ind w:left="5040" w:hanging="360"/>
      </w:pPr>
    </w:lvl>
    <w:lvl w:ilvl="7" w:tplc="31823322" w:tentative="1">
      <w:start w:val="1"/>
      <w:numFmt w:val="lowerLetter"/>
      <w:lvlText w:val="%8."/>
      <w:lvlJc w:val="left"/>
      <w:pPr>
        <w:ind w:left="5760" w:hanging="360"/>
      </w:pPr>
    </w:lvl>
    <w:lvl w:ilvl="8" w:tplc="3182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68447313">
      <w:start w:val="1"/>
      <w:numFmt w:val="decimal"/>
      <w:lvlText w:val="%1."/>
      <w:lvlJc w:val="left"/>
      <w:pPr>
        <w:ind w:left="720" w:hanging="360"/>
      </w:pPr>
    </w:lvl>
    <w:lvl w:ilvl="1" w:tplc="68447313" w:tentative="1">
      <w:start w:val="1"/>
      <w:numFmt w:val="lowerLetter"/>
      <w:lvlText w:val="%2."/>
      <w:lvlJc w:val="left"/>
      <w:pPr>
        <w:ind w:left="1440" w:hanging="360"/>
      </w:pPr>
    </w:lvl>
    <w:lvl w:ilvl="2" w:tplc="68447313" w:tentative="1">
      <w:start w:val="1"/>
      <w:numFmt w:val="lowerRoman"/>
      <w:lvlText w:val="%3."/>
      <w:lvlJc w:val="right"/>
      <w:pPr>
        <w:ind w:left="2160" w:hanging="180"/>
      </w:pPr>
    </w:lvl>
    <w:lvl w:ilvl="3" w:tplc="68447313" w:tentative="1">
      <w:start w:val="1"/>
      <w:numFmt w:val="decimal"/>
      <w:lvlText w:val="%4."/>
      <w:lvlJc w:val="left"/>
      <w:pPr>
        <w:ind w:left="2880" w:hanging="360"/>
      </w:pPr>
    </w:lvl>
    <w:lvl w:ilvl="4" w:tplc="68447313" w:tentative="1">
      <w:start w:val="1"/>
      <w:numFmt w:val="lowerLetter"/>
      <w:lvlText w:val="%5."/>
      <w:lvlJc w:val="left"/>
      <w:pPr>
        <w:ind w:left="3600" w:hanging="360"/>
      </w:pPr>
    </w:lvl>
    <w:lvl w:ilvl="5" w:tplc="68447313" w:tentative="1">
      <w:start w:val="1"/>
      <w:numFmt w:val="lowerRoman"/>
      <w:lvlText w:val="%6."/>
      <w:lvlJc w:val="right"/>
      <w:pPr>
        <w:ind w:left="4320" w:hanging="180"/>
      </w:pPr>
    </w:lvl>
    <w:lvl w:ilvl="6" w:tplc="68447313" w:tentative="1">
      <w:start w:val="1"/>
      <w:numFmt w:val="decimal"/>
      <w:lvlText w:val="%7."/>
      <w:lvlJc w:val="left"/>
      <w:pPr>
        <w:ind w:left="5040" w:hanging="360"/>
      </w:pPr>
    </w:lvl>
    <w:lvl w:ilvl="7" w:tplc="68447313" w:tentative="1">
      <w:start w:val="1"/>
      <w:numFmt w:val="lowerLetter"/>
      <w:lvlText w:val="%8."/>
      <w:lvlJc w:val="left"/>
      <w:pPr>
        <w:ind w:left="5760" w:hanging="360"/>
      </w:pPr>
    </w:lvl>
    <w:lvl w:ilvl="8" w:tplc="6844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32705402">
      <w:start w:val="1"/>
      <w:numFmt w:val="decimal"/>
      <w:lvlText w:val="%1."/>
      <w:lvlJc w:val="left"/>
      <w:pPr>
        <w:ind w:left="720" w:hanging="360"/>
      </w:pPr>
    </w:lvl>
    <w:lvl w:ilvl="1" w:tplc="32705402" w:tentative="1">
      <w:start w:val="1"/>
      <w:numFmt w:val="lowerLetter"/>
      <w:lvlText w:val="%2."/>
      <w:lvlJc w:val="left"/>
      <w:pPr>
        <w:ind w:left="1440" w:hanging="360"/>
      </w:pPr>
    </w:lvl>
    <w:lvl w:ilvl="2" w:tplc="32705402" w:tentative="1">
      <w:start w:val="1"/>
      <w:numFmt w:val="lowerRoman"/>
      <w:lvlText w:val="%3."/>
      <w:lvlJc w:val="right"/>
      <w:pPr>
        <w:ind w:left="2160" w:hanging="180"/>
      </w:pPr>
    </w:lvl>
    <w:lvl w:ilvl="3" w:tplc="32705402" w:tentative="1">
      <w:start w:val="1"/>
      <w:numFmt w:val="decimal"/>
      <w:lvlText w:val="%4."/>
      <w:lvlJc w:val="left"/>
      <w:pPr>
        <w:ind w:left="2880" w:hanging="360"/>
      </w:pPr>
    </w:lvl>
    <w:lvl w:ilvl="4" w:tplc="32705402" w:tentative="1">
      <w:start w:val="1"/>
      <w:numFmt w:val="lowerLetter"/>
      <w:lvlText w:val="%5."/>
      <w:lvlJc w:val="left"/>
      <w:pPr>
        <w:ind w:left="3600" w:hanging="360"/>
      </w:pPr>
    </w:lvl>
    <w:lvl w:ilvl="5" w:tplc="32705402" w:tentative="1">
      <w:start w:val="1"/>
      <w:numFmt w:val="lowerRoman"/>
      <w:lvlText w:val="%6."/>
      <w:lvlJc w:val="right"/>
      <w:pPr>
        <w:ind w:left="4320" w:hanging="180"/>
      </w:pPr>
    </w:lvl>
    <w:lvl w:ilvl="6" w:tplc="32705402" w:tentative="1">
      <w:start w:val="1"/>
      <w:numFmt w:val="decimal"/>
      <w:lvlText w:val="%7."/>
      <w:lvlJc w:val="left"/>
      <w:pPr>
        <w:ind w:left="5040" w:hanging="360"/>
      </w:pPr>
    </w:lvl>
    <w:lvl w:ilvl="7" w:tplc="32705402" w:tentative="1">
      <w:start w:val="1"/>
      <w:numFmt w:val="lowerLetter"/>
      <w:lvlText w:val="%8."/>
      <w:lvlJc w:val="left"/>
      <w:pPr>
        <w:ind w:left="5760" w:hanging="360"/>
      </w:pPr>
    </w:lvl>
    <w:lvl w:ilvl="8" w:tplc="3270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76408402">
      <w:start w:val="1"/>
      <w:numFmt w:val="decimal"/>
      <w:lvlText w:val="%1."/>
      <w:lvlJc w:val="left"/>
      <w:pPr>
        <w:ind w:left="720" w:hanging="360"/>
      </w:pPr>
    </w:lvl>
    <w:lvl w:ilvl="1" w:tplc="76408402" w:tentative="1">
      <w:start w:val="1"/>
      <w:numFmt w:val="lowerLetter"/>
      <w:lvlText w:val="%2."/>
      <w:lvlJc w:val="left"/>
      <w:pPr>
        <w:ind w:left="1440" w:hanging="360"/>
      </w:pPr>
    </w:lvl>
    <w:lvl w:ilvl="2" w:tplc="76408402" w:tentative="1">
      <w:start w:val="1"/>
      <w:numFmt w:val="lowerRoman"/>
      <w:lvlText w:val="%3."/>
      <w:lvlJc w:val="right"/>
      <w:pPr>
        <w:ind w:left="2160" w:hanging="180"/>
      </w:pPr>
    </w:lvl>
    <w:lvl w:ilvl="3" w:tplc="76408402" w:tentative="1">
      <w:start w:val="1"/>
      <w:numFmt w:val="decimal"/>
      <w:lvlText w:val="%4."/>
      <w:lvlJc w:val="left"/>
      <w:pPr>
        <w:ind w:left="2880" w:hanging="360"/>
      </w:pPr>
    </w:lvl>
    <w:lvl w:ilvl="4" w:tplc="76408402" w:tentative="1">
      <w:start w:val="1"/>
      <w:numFmt w:val="lowerLetter"/>
      <w:lvlText w:val="%5."/>
      <w:lvlJc w:val="left"/>
      <w:pPr>
        <w:ind w:left="3600" w:hanging="360"/>
      </w:pPr>
    </w:lvl>
    <w:lvl w:ilvl="5" w:tplc="76408402" w:tentative="1">
      <w:start w:val="1"/>
      <w:numFmt w:val="lowerRoman"/>
      <w:lvlText w:val="%6."/>
      <w:lvlJc w:val="right"/>
      <w:pPr>
        <w:ind w:left="4320" w:hanging="180"/>
      </w:pPr>
    </w:lvl>
    <w:lvl w:ilvl="6" w:tplc="76408402" w:tentative="1">
      <w:start w:val="1"/>
      <w:numFmt w:val="decimal"/>
      <w:lvlText w:val="%7."/>
      <w:lvlJc w:val="left"/>
      <w:pPr>
        <w:ind w:left="5040" w:hanging="360"/>
      </w:pPr>
    </w:lvl>
    <w:lvl w:ilvl="7" w:tplc="76408402" w:tentative="1">
      <w:start w:val="1"/>
      <w:numFmt w:val="lowerLetter"/>
      <w:lvlText w:val="%8."/>
      <w:lvlJc w:val="left"/>
      <w:pPr>
        <w:ind w:left="5760" w:hanging="360"/>
      </w:pPr>
    </w:lvl>
    <w:lvl w:ilvl="8" w:tplc="7640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46793855">
      <w:start w:val="1"/>
      <w:numFmt w:val="decimal"/>
      <w:lvlText w:val="%1."/>
      <w:lvlJc w:val="left"/>
      <w:pPr>
        <w:ind w:left="720" w:hanging="360"/>
      </w:pPr>
    </w:lvl>
    <w:lvl w:ilvl="1" w:tplc="46793855" w:tentative="1">
      <w:start w:val="1"/>
      <w:numFmt w:val="lowerLetter"/>
      <w:lvlText w:val="%2."/>
      <w:lvlJc w:val="left"/>
      <w:pPr>
        <w:ind w:left="1440" w:hanging="360"/>
      </w:pPr>
    </w:lvl>
    <w:lvl w:ilvl="2" w:tplc="46793855" w:tentative="1">
      <w:start w:val="1"/>
      <w:numFmt w:val="lowerRoman"/>
      <w:lvlText w:val="%3."/>
      <w:lvlJc w:val="right"/>
      <w:pPr>
        <w:ind w:left="2160" w:hanging="180"/>
      </w:pPr>
    </w:lvl>
    <w:lvl w:ilvl="3" w:tplc="46793855" w:tentative="1">
      <w:start w:val="1"/>
      <w:numFmt w:val="decimal"/>
      <w:lvlText w:val="%4."/>
      <w:lvlJc w:val="left"/>
      <w:pPr>
        <w:ind w:left="2880" w:hanging="360"/>
      </w:pPr>
    </w:lvl>
    <w:lvl w:ilvl="4" w:tplc="46793855" w:tentative="1">
      <w:start w:val="1"/>
      <w:numFmt w:val="lowerLetter"/>
      <w:lvlText w:val="%5."/>
      <w:lvlJc w:val="left"/>
      <w:pPr>
        <w:ind w:left="3600" w:hanging="360"/>
      </w:pPr>
    </w:lvl>
    <w:lvl w:ilvl="5" w:tplc="46793855" w:tentative="1">
      <w:start w:val="1"/>
      <w:numFmt w:val="lowerRoman"/>
      <w:lvlText w:val="%6."/>
      <w:lvlJc w:val="right"/>
      <w:pPr>
        <w:ind w:left="4320" w:hanging="180"/>
      </w:pPr>
    </w:lvl>
    <w:lvl w:ilvl="6" w:tplc="46793855" w:tentative="1">
      <w:start w:val="1"/>
      <w:numFmt w:val="decimal"/>
      <w:lvlText w:val="%7."/>
      <w:lvlJc w:val="left"/>
      <w:pPr>
        <w:ind w:left="5040" w:hanging="360"/>
      </w:pPr>
    </w:lvl>
    <w:lvl w:ilvl="7" w:tplc="46793855" w:tentative="1">
      <w:start w:val="1"/>
      <w:numFmt w:val="lowerLetter"/>
      <w:lvlText w:val="%8."/>
      <w:lvlJc w:val="left"/>
      <w:pPr>
        <w:ind w:left="5760" w:hanging="360"/>
      </w:pPr>
    </w:lvl>
    <w:lvl w:ilvl="8" w:tplc="46793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93942171">
      <w:start w:val="1"/>
      <w:numFmt w:val="decimal"/>
      <w:lvlText w:val="%1."/>
      <w:lvlJc w:val="left"/>
      <w:pPr>
        <w:ind w:left="720" w:hanging="360"/>
      </w:pPr>
    </w:lvl>
    <w:lvl w:ilvl="1" w:tplc="93942171" w:tentative="1">
      <w:start w:val="1"/>
      <w:numFmt w:val="lowerLetter"/>
      <w:lvlText w:val="%2."/>
      <w:lvlJc w:val="left"/>
      <w:pPr>
        <w:ind w:left="1440" w:hanging="360"/>
      </w:pPr>
    </w:lvl>
    <w:lvl w:ilvl="2" w:tplc="93942171" w:tentative="1">
      <w:start w:val="1"/>
      <w:numFmt w:val="lowerRoman"/>
      <w:lvlText w:val="%3."/>
      <w:lvlJc w:val="right"/>
      <w:pPr>
        <w:ind w:left="2160" w:hanging="180"/>
      </w:pPr>
    </w:lvl>
    <w:lvl w:ilvl="3" w:tplc="93942171" w:tentative="1">
      <w:start w:val="1"/>
      <w:numFmt w:val="decimal"/>
      <w:lvlText w:val="%4."/>
      <w:lvlJc w:val="left"/>
      <w:pPr>
        <w:ind w:left="2880" w:hanging="360"/>
      </w:pPr>
    </w:lvl>
    <w:lvl w:ilvl="4" w:tplc="93942171" w:tentative="1">
      <w:start w:val="1"/>
      <w:numFmt w:val="lowerLetter"/>
      <w:lvlText w:val="%5."/>
      <w:lvlJc w:val="left"/>
      <w:pPr>
        <w:ind w:left="3600" w:hanging="360"/>
      </w:pPr>
    </w:lvl>
    <w:lvl w:ilvl="5" w:tplc="93942171" w:tentative="1">
      <w:start w:val="1"/>
      <w:numFmt w:val="lowerRoman"/>
      <w:lvlText w:val="%6."/>
      <w:lvlJc w:val="right"/>
      <w:pPr>
        <w:ind w:left="4320" w:hanging="180"/>
      </w:pPr>
    </w:lvl>
    <w:lvl w:ilvl="6" w:tplc="93942171" w:tentative="1">
      <w:start w:val="1"/>
      <w:numFmt w:val="decimal"/>
      <w:lvlText w:val="%7."/>
      <w:lvlJc w:val="left"/>
      <w:pPr>
        <w:ind w:left="5040" w:hanging="360"/>
      </w:pPr>
    </w:lvl>
    <w:lvl w:ilvl="7" w:tplc="93942171" w:tentative="1">
      <w:start w:val="1"/>
      <w:numFmt w:val="lowerLetter"/>
      <w:lvlText w:val="%8."/>
      <w:lvlJc w:val="left"/>
      <w:pPr>
        <w:ind w:left="5760" w:hanging="360"/>
      </w:pPr>
    </w:lvl>
    <w:lvl w:ilvl="8" w:tplc="93942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36481149">
      <w:start w:val="1"/>
      <w:numFmt w:val="decimal"/>
      <w:lvlText w:val="%1."/>
      <w:lvlJc w:val="left"/>
      <w:pPr>
        <w:ind w:left="720" w:hanging="360"/>
      </w:pPr>
    </w:lvl>
    <w:lvl w:ilvl="1" w:tplc="36481149" w:tentative="1">
      <w:start w:val="1"/>
      <w:numFmt w:val="lowerLetter"/>
      <w:lvlText w:val="%2."/>
      <w:lvlJc w:val="left"/>
      <w:pPr>
        <w:ind w:left="1440" w:hanging="360"/>
      </w:pPr>
    </w:lvl>
    <w:lvl w:ilvl="2" w:tplc="36481149" w:tentative="1">
      <w:start w:val="1"/>
      <w:numFmt w:val="lowerRoman"/>
      <w:lvlText w:val="%3."/>
      <w:lvlJc w:val="right"/>
      <w:pPr>
        <w:ind w:left="2160" w:hanging="180"/>
      </w:pPr>
    </w:lvl>
    <w:lvl w:ilvl="3" w:tplc="36481149" w:tentative="1">
      <w:start w:val="1"/>
      <w:numFmt w:val="decimal"/>
      <w:lvlText w:val="%4."/>
      <w:lvlJc w:val="left"/>
      <w:pPr>
        <w:ind w:left="2880" w:hanging="360"/>
      </w:pPr>
    </w:lvl>
    <w:lvl w:ilvl="4" w:tplc="36481149" w:tentative="1">
      <w:start w:val="1"/>
      <w:numFmt w:val="lowerLetter"/>
      <w:lvlText w:val="%5."/>
      <w:lvlJc w:val="left"/>
      <w:pPr>
        <w:ind w:left="3600" w:hanging="360"/>
      </w:pPr>
    </w:lvl>
    <w:lvl w:ilvl="5" w:tplc="36481149" w:tentative="1">
      <w:start w:val="1"/>
      <w:numFmt w:val="lowerRoman"/>
      <w:lvlText w:val="%6."/>
      <w:lvlJc w:val="right"/>
      <w:pPr>
        <w:ind w:left="4320" w:hanging="180"/>
      </w:pPr>
    </w:lvl>
    <w:lvl w:ilvl="6" w:tplc="36481149" w:tentative="1">
      <w:start w:val="1"/>
      <w:numFmt w:val="decimal"/>
      <w:lvlText w:val="%7."/>
      <w:lvlJc w:val="left"/>
      <w:pPr>
        <w:ind w:left="5040" w:hanging="360"/>
      </w:pPr>
    </w:lvl>
    <w:lvl w:ilvl="7" w:tplc="36481149" w:tentative="1">
      <w:start w:val="1"/>
      <w:numFmt w:val="lowerLetter"/>
      <w:lvlText w:val="%8."/>
      <w:lvlJc w:val="left"/>
      <w:pPr>
        <w:ind w:left="5760" w:hanging="360"/>
      </w:pPr>
    </w:lvl>
    <w:lvl w:ilvl="8" w:tplc="3648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12960161">
      <w:start w:val="1"/>
      <w:numFmt w:val="decimal"/>
      <w:lvlText w:val="%1."/>
      <w:lvlJc w:val="left"/>
      <w:pPr>
        <w:ind w:left="720" w:hanging="360"/>
      </w:pPr>
    </w:lvl>
    <w:lvl w:ilvl="1" w:tplc="12960161" w:tentative="1">
      <w:start w:val="1"/>
      <w:numFmt w:val="lowerLetter"/>
      <w:lvlText w:val="%2."/>
      <w:lvlJc w:val="left"/>
      <w:pPr>
        <w:ind w:left="1440" w:hanging="360"/>
      </w:pPr>
    </w:lvl>
    <w:lvl w:ilvl="2" w:tplc="12960161" w:tentative="1">
      <w:start w:val="1"/>
      <w:numFmt w:val="lowerRoman"/>
      <w:lvlText w:val="%3."/>
      <w:lvlJc w:val="right"/>
      <w:pPr>
        <w:ind w:left="2160" w:hanging="180"/>
      </w:pPr>
    </w:lvl>
    <w:lvl w:ilvl="3" w:tplc="12960161" w:tentative="1">
      <w:start w:val="1"/>
      <w:numFmt w:val="decimal"/>
      <w:lvlText w:val="%4."/>
      <w:lvlJc w:val="left"/>
      <w:pPr>
        <w:ind w:left="2880" w:hanging="360"/>
      </w:pPr>
    </w:lvl>
    <w:lvl w:ilvl="4" w:tplc="12960161" w:tentative="1">
      <w:start w:val="1"/>
      <w:numFmt w:val="lowerLetter"/>
      <w:lvlText w:val="%5."/>
      <w:lvlJc w:val="left"/>
      <w:pPr>
        <w:ind w:left="3600" w:hanging="360"/>
      </w:pPr>
    </w:lvl>
    <w:lvl w:ilvl="5" w:tplc="12960161" w:tentative="1">
      <w:start w:val="1"/>
      <w:numFmt w:val="lowerRoman"/>
      <w:lvlText w:val="%6."/>
      <w:lvlJc w:val="right"/>
      <w:pPr>
        <w:ind w:left="4320" w:hanging="180"/>
      </w:pPr>
    </w:lvl>
    <w:lvl w:ilvl="6" w:tplc="12960161" w:tentative="1">
      <w:start w:val="1"/>
      <w:numFmt w:val="decimal"/>
      <w:lvlText w:val="%7."/>
      <w:lvlJc w:val="left"/>
      <w:pPr>
        <w:ind w:left="5040" w:hanging="360"/>
      </w:pPr>
    </w:lvl>
    <w:lvl w:ilvl="7" w:tplc="12960161" w:tentative="1">
      <w:start w:val="1"/>
      <w:numFmt w:val="lowerLetter"/>
      <w:lvlText w:val="%8."/>
      <w:lvlJc w:val="left"/>
      <w:pPr>
        <w:ind w:left="5760" w:hanging="360"/>
      </w:pPr>
    </w:lvl>
    <w:lvl w:ilvl="8" w:tplc="1296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91223478">
      <w:start w:val="1"/>
      <w:numFmt w:val="decimal"/>
      <w:lvlText w:val="%1."/>
      <w:lvlJc w:val="left"/>
      <w:pPr>
        <w:ind w:left="720" w:hanging="360"/>
      </w:pPr>
    </w:lvl>
    <w:lvl w:ilvl="1" w:tplc="91223478" w:tentative="1">
      <w:start w:val="1"/>
      <w:numFmt w:val="lowerLetter"/>
      <w:lvlText w:val="%2."/>
      <w:lvlJc w:val="left"/>
      <w:pPr>
        <w:ind w:left="1440" w:hanging="360"/>
      </w:pPr>
    </w:lvl>
    <w:lvl w:ilvl="2" w:tplc="91223478" w:tentative="1">
      <w:start w:val="1"/>
      <w:numFmt w:val="lowerRoman"/>
      <w:lvlText w:val="%3."/>
      <w:lvlJc w:val="right"/>
      <w:pPr>
        <w:ind w:left="2160" w:hanging="180"/>
      </w:pPr>
    </w:lvl>
    <w:lvl w:ilvl="3" w:tplc="91223478" w:tentative="1">
      <w:start w:val="1"/>
      <w:numFmt w:val="decimal"/>
      <w:lvlText w:val="%4."/>
      <w:lvlJc w:val="left"/>
      <w:pPr>
        <w:ind w:left="2880" w:hanging="360"/>
      </w:pPr>
    </w:lvl>
    <w:lvl w:ilvl="4" w:tplc="91223478" w:tentative="1">
      <w:start w:val="1"/>
      <w:numFmt w:val="lowerLetter"/>
      <w:lvlText w:val="%5."/>
      <w:lvlJc w:val="left"/>
      <w:pPr>
        <w:ind w:left="3600" w:hanging="360"/>
      </w:pPr>
    </w:lvl>
    <w:lvl w:ilvl="5" w:tplc="91223478" w:tentative="1">
      <w:start w:val="1"/>
      <w:numFmt w:val="lowerRoman"/>
      <w:lvlText w:val="%6."/>
      <w:lvlJc w:val="right"/>
      <w:pPr>
        <w:ind w:left="4320" w:hanging="180"/>
      </w:pPr>
    </w:lvl>
    <w:lvl w:ilvl="6" w:tplc="91223478" w:tentative="1">
      <w:start w:val="1"/>
      <w:numFmt w:val="decimal"/>
      <w:lvlText w:val="%7."/>
      <w:lvlJc w:val="left"/>
      <w:pPr>
        <w:ind w:left="5040" w:hanging="360"/>
      </w:pPr>
    </w:lvl>
    <w:lvl w:ilvl="7" w:tplc="91223478" w:tentative="1">
      <w:start w:val="1"/>
      <w:numFmt w:val="lowerLetter"/>
      <w:lvlText w:val="%8."/>
      <w:lvlJc w:val="left"/>
      <w:pPr>
        <w:ind w:left="5760" w:hanging="360"/>
      </w:pPr>
    </w:lvl>
    <w:lvl w:ilvl="8" w:tplc="9122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24834373">
      <w:start w:val="1"/>
      <w:numFmt w:val="decimal"/>
      <w:lvlText w:val="%1."/>
      <w:lvlJc w:val="left"/>
      <w:pPr>
        <w:ind w:left="720" w:hanging="360"/>
      </w:pPr>
    </w:lvl>
    <w:lvl w:ilvl="1" w:tplc="24834373" w:tentative="1">
      <w:start w:val="1"/>
      <w:numFmt w:val="lowerLetter"/>
      <w:lvlText w:val="%2."/>
      <w:lvlJc w:val="left"/>
      <w:pPr>
        <w:ind w:left="1440" w:hanging="360"/>
      </w:pPr>
    </w:lvl>
    <w:lvl w:ilvl="2" w:tplc="24834373" w:tentative="1">
      <w:start w:val="1"/>
      <w:numFmt w:val="lowerRoman"/>
      <w:lvlText w:val="%3."/>
      <w:lvlJc w:val="right"/>
      <w:pPr>
        <w:ind w:left="2160" w:hanging="180"/>
      </w:pPr>
    </w:lvl>
    <w:lvl w:ilvl="3" w:tplc="24834373" w:tentative="1">
      <w:start w:val="1"/>
      <w:numFmt w:val="decimal"/>
      <w:lvlText w:val="%4."/>
      <w:lvlJc w:val="left"/>
      <w:pPr>
        <w:ind w:left="2880" w:hanging="360"/>
      </w:pPr>
    </w:lvl>
    <w:lvl w:ilvl="4" w:tplc="24834373" w:tentative="1">
      <w:start w:val="1"/>
      <w:numFmt w:val="lowerLetter"/>
      <w:lvlText w:val="%5."/>
      <w:lvlJc w:val="left"/>
      <w:pPr>
        <w:ind w:left="3600" w:hanging="360"/>
      </w:pPr>
    </w:lvl>
    <w:lvl w:ilvl="5" w:tplc="24834373" w:tentative="1">
      <w:start w:val="1"/>
      <w:numFmt w:val="lowerRoman"/>
      <w:lvlText w:val="%6."/>
      <w:lvlJc w:val="right"/>
      <w:pPr>
        <w:ind w:left="4320" w:hanging="180"/>
      </w:pPr>
    </w:lvl>
    <w:lvl w:ilvl="6" w:tplc="24834373" w:tentative="1">
      <w:start w:val="1"/>
      <w:numFmt w:val="decimal"/>
      <w:lvlText w:val="%7."/>
      <w:lvlJc w:val="left"/>
      <w:pPr>
        <w:ind w:left="5040" w:hanging="360"/>
      </w:pPr>
    </w:lvl>
    <w:lvl w:ilvl="7" w:tplc="24834373" w:tentative="1">
      <w:start w:val="1"/>
      <w:numFmt w:val="lowerLetter"/>
      <w:lvlText w:val="%8."/>
      <w:lvlJc w:val="left"/>
      <w:pPr>
        <w:ind w:left="5760" w:hanging="360"/>
      </w:pPr>
    </w:lvl>
    <w:lvl w:ilvl="8" w:tplc="2483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71686848">
      <w:start w:val="1"/>
      <w:numFmt w:val="decimal"/>
      <w:lvlText w:val="%1."/>
      <w:lvlJc w:val="left"/>
      <w:pPr>
        <w:ind w:left="720" w:hanging="360"/>
      </w:pPr>
    </w:lvl>
    <w:lvl w:ilvl="1" w:tplc="71686848" w:tentative="1">
      <w:start w:val="1"/>
      <w:numFmt w:val="lowerLetter"/>
      <w:lvlText w:val="%2."/>
      <w:lvlJc w:val="left"/>
      <w:pPr>
        <w:ind w:left="1440" w:hanging="360"/>
      </w:pPr>
    </w:lvl>
    <w:lvl w:ilvl="2" w:tplc="71686848" w:tentative="1">
      <w:start w:val="1"/>
      <w:numFmt w:val="lowerRoman"/>
      <w:lvlText w:val="%3."/>
      <w:lvlJc w:val="right"/>
      <w:pPr>
        <w:ind w:left="2160" w:hanging="180"/>
      </w:pPr>
    </w:lvl>
    <w:lvl w:ilvl="3" w:tplc="71686848" w:tentative="1">
      <w:start w:val="1"/>
      <w:numFmt w:val="decimal"/>
      <w:lvlText w:val="%4."/>
      <w:lvlJc w:val="left"/>
      <w:pPr>
        <w:ind w:left="2880" w:hanging="360"/>
      </w:pPr>
    </w:lvl>
    <w:lvl w:ilvl="4" w:tplc="71686848" w:tentative="1">
      <w:start w:val="1"/>
      <w:numFmt w:val="lowerLetter"/>
      <w:lvlText w:val="%5."/>
      <w:lvlJc w:val="left"/>
      <w:pPr>
        <w:ind w:left="3600" w:hanging="360"/>
      </w:pPr>
    </w:lvl>
    <w:lvl w:ilvl="5" w:tplc="71686848" w:tentative="1">
      <w:start w:val="1"/>
      <w:numFmt w:val="lowerRoman"/>
      <w:lvlText w:val="%6."/>
      <w:lvlJc w:val="right"/>
      <w:pPr>
        <w:ind w:left="4320" w:hanging="180"/>
      </w:pPr>
    </w:lvl>
    <w:lvl w:ilvl="6" w:tplc="71686848" w:tentative="1">
      <w:start w:val="1"/>
      <w:numFmt w:val="decimal"/>
      <w:lvlText w:val="%7."/>
      <w:lvlJc w:val="left"/>
      <w:pPr>
        <w:ind w:left="5040" w:hanging="360"/>
      </w:pPr>
    </w:lvl>
    <w:lvl w:ilvl="7" w:tplc="71686848" w:tentative="1">
      <w:start w:val="1"/>
      <w:numFmt w:val="lowerLetter"/>
      <w:lvlText w:val="%8."/>
      <w:lvlJc w:val="left"/>
      <w:pPr>
        <w:ind w:left="5760" w:hanging="360"/>
      </w:pPr>
    </w:lvl>
    <w:lvl w:ilvl="8" w:tplc="7168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80796316">
      <w:start w:val="1"/>
      <w:numFmt w:val="decimal"/>
      <w:lvlText w:val="%1."/>
      <w:lvlJc w:val="left"/>
      <w:pPr>
        <w:ind w:left="720" w:hanging="360"/>
      </w:pPr>
    </w:lvl>
    <w:lvl w:ilvl="1" w:tplc="80796316" w:tentative="1">
      <w:start w:val="1"/>
      <w:numFmt w:val="lowerLetter"/>
      <w:lvlText w:val="%2."/>
      <w:lvlJc w:val="left"/>
      <w:pPr>
        <w:ind w:left="1440" w:hanging="360"/>
      </w:pPr>
    </w:lvl>
    <w:lvl w:ilvl="2" w:tplc="80796316" w:tentative="1">
      <w:start w:val="1"/>
      <w:numFmt w:val="lowerRoman"/>
      <w:lvlText w:val="%3."/>
      <w:lvlJc w:val="right"/>
      <w:pPr>
        <w:ind w:left="2160" w:hanging="180"/>
      </w:pPr>
    </w:lvl>
    <w:lvl w:ilvl="3" w:tplc="80796316" w:tentative="1">
      <w:start w:val="1"/>
      <w:numFmt w:val="decimal"/>
      <w:lvlText w:val="%4."/>
      <w:lvlJc w:val="left"/>
      <w:pPr>
        <w:ind w:left="2880" w:hanging="360"/>
      </w:pPr>
    </w:lvl>
    <w:lvl w:ilvl="4" w:tplc="80796316" w:tentative="1">
      <w:start w:val="1"/>
      <w:numFmt w:val="lowerLetter"/>
      <w:lvlText w:val="%5."/>
      <w:lvlJc w:val="left"/>
      <w:pPr>
        <w:ind w:left="3600" w:hanging="360"/>
      </w:pPr>
    </w:lvl>
    <w:lvl w:ilvl="5" w:tplc="80796316" w:tentative="1">
      <w:start w:val="1"/>
      <w:numFmt w:val="lowerRoman"/>
      <w:lvlText w:val="%6."/>
      <w:lvlJc w:val="right"/>
      <w:pPr>
        <w:ind w:left="4320" w:hanging="180"/>
      </w:pPr>
    </w:lvl>
    <w:lvl w:ilvl="6" w:tplc="80796316" w:tentative="1">
      <w:start w:val="1"/>
      <w:numFmt w:val="decimal"/>
      <w:lvlText w:val="%7."/>
      <w:lvlJc w:val="left"/>
      <w:pPr>
        <w:ind w:left="5040" w:hanging="360"/>
      </w:pPr>
    </w:lvl>
    <w:lvl w:ilvl="7" w:tplc="80796316" w:tentative="1">
      <w:start w:val="1"/>
      <w:numFmt w:val="lowerLetter"/>
      <w:lvlText w:val="%8."/>
      <w:lvlJc w:val="left"/>
      <w:pPr>
        <w:ind w:left="5760" w:hanging="360"/>
      </w:pPr>
    </w:lvl>
    <w:lvl w:ilvl="8" w:tplc="8079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69297570">
      <w:start w:val="1"/>
      <w:numFmt w:val="decimal"/>
      <w:lvlText w:val="%1."/>
      <w:lvlJc w:val="left"/>
      <w:pPr>
        <w:ind w:left="720" w:hanging="360"/>
      </w:pPr>
    </w:lvl>
    <w:lvl w:ilvl="1" w:tplc="69297570" w:tentative="1">
      <w:start w:val="1"/>
      <w:numFmt w:val="lowerLetter"/>
      <w:lvlText w:val="%2."/>
      <w:lvlJc w:val="left"/>
      <w:pPr>
        <w:ind w:left="1440" w:hanging="360"/>
      </w:pPr>
    </w:lvl>
    <w:lvl w:ilvl="2" w:tplc="69297570" w:tentative="1">
      <w:start w:val="1"/>
      <w:numFmt w:val="lowerRoman"/>
      <w:lvlText w:val="%3."/>
      <w:lvlJc w:val="right"/>
      <w:pPr>
        <w:ind w:left="2160" w:hanging="180"/>
      </w:pPr>
    </w:lvl>
    <w:lvl w:ilvl="3" w:tplc="69297570" w:tentative="1">
      <w:start w:val="1"/>
      <w:numFmt w:val="decimal"/>
      <w:lvlText w:val="%4."/>
      <w:lvlJc w:val="left"/>
      <w:pPr>
        <w:ind w:left="2880" w:hanging="360"/>
      </w:pPr>
    </w:lvl>
    <w:lvl w:ilvl="4" w:tplc="69297570" w:tentative="1">
      <w:start w:val="1"/>
      <w:numFmt w:val="lowerLetter"/>
      <w:lvlText w:val="%5."/>
      <w:lvlJc w:val="left"/>
      <w:pPr>
        <w:ind w:left="3600" w:hanging="360"/>
      </w:pPr>
    </w:lvl>
    <w:lvl w:ilvl="5" w:tplc="69297570" w:tentative="1">
      <w:start w:val="1"/>
      <w:numFmt w:val="lowerRoman"/>
      <w:lvlText w:val="%6."/>
      <w:lvlJc w:val="right"/>
      <w:pPr>
        <w:ind w:left="4320" w:hanging="180"/>
      </w:pPr>
    </w:lvl>
    <w:lvl w:ilvl="6" w:tplc="69297570" w:tentative="1">
      <w:start w:val="1"/>
      <w:numFmt w:val="decimal"/>
      <w:lvlText w:val="%7."/>
      <w:lvlJc w:val="left"/>
      <w:pPr>
        <w:ind w:left="5040" w:hanging="360"/>
      </w:pPr>
    </w:lvl>
    <w:lvl w:ilvl="7" w:tplc="69297570" w:tentative="1">
      <w:start w:val="1"/>
      <w:numFmt w:val="lowerLetter"/>
      <w:lvlText w:val="%8."/>
      <w:lvlJc w:val="left"/>
      <w:pPr>
        <w:ind w:left="5760" w:hanging="360"/>
      </w:pPr>
    </w:lvl>
    <w:lvl w:ilvl="8" w:tplc="6929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1">
    <w:multiLevelType w:val="hybridMultilevel"/>
    <w:lvl w:ilvl="0" w:tplc="70005088">
      <w:start w:val="1"/>
      <w:numFmt w:val="decimal"/>
      <w:lvlText w:val="%1."/>
      <w:lvlJc w:val="left"/>
      <w:pPr>
        <w:ind w:left="720" w:hanging="360"/>
      </w:pPr>
    </w:lvl>
    <w:lvl w:ilvl="1" w:tplc="70005088" w:tentative="1">
      <w:start w:val="1"/>
      <w:numFmt w:val="lowerLetter"/>
      <w:lvlText w:val="%2."/>
      <w:lvlJc w:val="left"/>
      <w:pPr>
        <w:ind w:left="1440" w:hanging="360"/>
      </w:pPr>
    </w:lvl>
    <w:lvl w:ilvl="2" w:tplc="70005088" w:tentative="1">
      <w:start w:val="1"/>
      <w:numFmt w:val="lowerRoman"/>
      <w:lvlText w:val="%3."/>
      <w:lvlJc w:val="right"/>
      <w:pPr>
        <w:ind w:left="2160" w:hanging="180"/>
      </w:pPr>
    </w:lvl>
    <w:lvl w:ilvl="3" w:tplc="70005088" w:tentative="1">
      <w:start w:val="1"/>
      <w:numFmt w:val="decimal"/>
      <w:lvlText w:val="%4."/>
      <w:lvlJc w:val="left"/>
      <w:pPr>
        <w:ind w:left="2880" w:hanging="360"/>
      </w:pPr>
    </w:lvl>
    <w:lvl w:ilvl="4" w:tplc="70005088" w:tentative="1">
      <w:start w:val="1"/>
      <w:numFmt w:val="lowerLetter"/>
      <w:lvlText w:val="%5."/>
      <w:lvlJc w:val="left"/>
      <w:pPr>
        <w:ind w:left="3600" w:hanging="360"/>
      </w:pPr>
    </w:lvl>
    <w:lvl w:ilvl="5" w:tplc="70005088" w:tentative="1">
      <w:start w:val="1"/>
      <w:numFmt w:val="lowerRoman"/>
      <w:lvlText w:val="%6."/>
      <w:lvlJc w:val="right"/>
      <w:pPr>
        <w:ind w:left="4320" w:hanging="180"/>
      </w:pPr>
    </w:lvl>
    <w:lvl w:ilvl="6" w:tplc="70005088" w:tentative="1">
      <w:start w:val="1"/>
      <w:numFmt w:val="decimal"/>
      <w:lvlText w:val="%7."/>
      <w:lvlJc w:val="left"/>
      <w:pPr>
        <w:ind w:left="5040" w:hanging="360"/>
      </w:pPr>
    </w:lvl>
    <w:lvl w:ilvl="7" w:tplc="70005088" w:tentative="1">
      <w:start w:val="1"/>
      <w:numFmt w:val="lowerLetter"/>
      <w:lvlText w:val="%8."/>
      <w:lvlJc w:val="left"/>
      <w:pPr>
        <w:ind w:left="5760" w:hanging="360"/>
      </w:pPr>
    </w:lvl>
    <w:lvl w:ilvl="8" w:tplc="7000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0">
    <w:multiLevelType w:val="hybridMultilevel"/>
    <w:lvl w:ilvl="0" w:tplc="20953136">
      <w:start w:val="1"/>
      <w:numFmt w:val="decimal"/>
      <w:lvlText w:val="%1."/>
      <w:lvlJc w:val="left"/>
      <w:pPr>
        <w:ind w:left="720" w:hanging="360"/>
      </w:pPr>
    </w:lvl>
    <w:lvl w:ilvl="1" w:tplc="20953136" w:tentative="1">
      <w:start w:val="1"/>
      <w:numFmt w:val="lowerLetter"/>
      <w:lvlText w:val="%2."/>
      <w:lvlJc w:val="left"/>
      <w:pPr>
        <w:ind w:left="1440" w:hanging="360"/>
      </w:pPr>
    </w:lvl>
    <w:lvl w:ilvl="2" w:tplc="20953136" w:tentative="1">
      <w:start w:val="1"/>
      <w:numFmt w:val="lowerRoman"/>
      <w:lvlText w:val="%3."/>
      <w:lvlJc w:val="right"/>
      <w:pPr>
        <w:ind w:left="2160" w:hanging="180"/>
      </w:pPr>
    </w:lvl>
    <w:lvl w:ilvl="3" w:tplc="20953136" w:tentative="1">
      <w:start w:val="1"/>
      <w:numFmt w:val="decimal"/>
      <w:lvlText w:val="%4."/>
      <w:lvlJc w:val="left"/>
      <w:pPr>
        <w:ind w:left="2880" w:hanging="360"/>
      </w:pPr>
    </w:lvl>
    <w:lvl w:ilvl="4" w:tplc="20953136" w:tentative="1">
      <w:start w:val="1"/>
      <w:numFmt w:val="lowerLetter"/>
      <w:lvlText w:val="%5."/>
      <w:lvlJc w:val="left"/>
      <w:pPr>
        <w:ind w:left="3600" w:hanging="360"/>
      </w:pPr>
    </w:lvl>
    <w:lvl w:ilvl="5" w:tplc="20953136" w:tentative="1">
      <w:start w:val="1"/>
      <w:numFmt w:val="lowerRoman"/>
      <w:lvlText w:val="%6."/>
      <w:lvlJc w:val="right"/>
      <w:pPr>
        <w:ind w:left="4320" w:hanging="180"/>
      </w:pPr>
    </w:lvl>
    <w:lvl w:ilvl="6" w:tplc="20953136" w:tentative="1">
      <w:start w:val="1"/>
      <w:numFmt w:val="decimal"/>
      <w:lvlText w:val="%7."/>
      <w:lvlJc w:val="left"/>
      <w:pPr>
        <w:ind w:left="5040" w:hanging="360"/>
      </w:pPr>
    </w:lvl>
    <w:lvl w:ilvl="7" w:tplc="20953136" w:tentative="1">
      <w:start w:val="1"/>
      <w:numFmt w:val="lowerLetter"/>
      <w:lvlText w:val="%8."/>
      <w:lvlJc w:val="left"/>
      <w:pPr>
        <w:ind w:left="5760" w:hanging="360"/>
      </w:pPr>
    </w:lvl>
    <w:lvl w:ilvl="8" w:tplc="2095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9">
    <w:multiLevelType w:val="hybridMultilevel"/>
    <w:lvl w:ilvl="0" w:tplc="28040727">
      <w:start w:val="1"/>
      <w:numFmt w:val="decimal"/>
      <w:lvlText w:val="%1."/>
      <w:lvlJc w:val="left"/>
      <w:pPr>
        <w:ind w:left="720" w:hanging="360"/>
      </w:pPr>
    </w:lvl>
    <w:lvl w:ilvl="1" w:tplc="28040727" w:tentative="1">
      <w:start w:val="1"/>
      <w:numFmt w:val="lowerLetter"/>
      <w:lvlText w:val="%2."/>
      <w:lvlJc w:val="left"/>
      <w:pPr>
        <w:ind w:left="1440" w:hanging="360"/>
      </w:pPr>
    </w:lvl>
    <w:lvl w:ilvl="2" w:tplc="28040727" w:tentative="1">
      <w:start w:val="1"/>
      <w:numFmt w:val="lowerRoman"/>
      <w:lvlText w:val="%3."/>
      <w:lvlJc w:val="right"/>
      <w:pPr>
        <w:ind w:left="2160" w:hanging="180"/>
      </w:pPr>
    </w:lvl>
    <w:lvl w:ilvl="3" w:tplc="28040727" w:tentative="1">
      <w:start w:val="1"/>
      <w:numFmt w:val="decimal"/>
      <w:lvlText w:val="%4."/>
      <w:lvlJc w:val="left"/>
      <w:pPr>
        <w:ind w:left="2880" w:hanging="360"/>
      </w:pPr>
    </w:lvl>
    <w:lvl w:ilvl="4" w:tplc="28040727" w:tentative="1">
      <w:start w:val="1"/>
      <w:numFmt w:val="lowerLetter"/>
      <w:lvlText w:val="%5."/>
      <w:lvlJc w:val="left"/>
      <w:pPr>
        <w:ind w:left="3600" w:hanging="360"/>
      </w:pPr>
    </w:lvl>
    <w:lvl w:ilvl="5" w:tplc="28040727" w:tentative="1">
      <w:start w:val="1"/>
      <w:numFmt w:val="lowerRoman"/>
      <w:lvlText w:val="%6."/>
      <w:lvlJc w:val="right"/>
      <w:pPr>
        <w:ind w:left="4320" w:hanging="180"/>
      </w:pPr>
    </w:lvl>
    <w:lvl w:ilvl="6" w:tplc="28040727" w:tentative="1">
      <w:start w:val="1"/>
      <w:numFmt w:val="decimal"/>
      <w:lvlText w:val="%7."/>
      <w:lvlJc w:val="left"/>
      <w:pPr>
        <w:ind w:left="5040" w:hanging="360"/>
      </w:pPr>
    </w:lvl>
    <w:lvl w:ilvl="7" w:tplc="28040727" w:tentative="1">
      <w:start w:val="1"/>
      <w:numFmt w:val="lowerLetter"/>
      <w:lvlText w:val="%8."/>
      <w:lvlJc w:val="left"/>
      <w:pPr>
        <w:ind w:left="5760" w:hanging="360"/>
      </w:pPr>
    </w:lvl>
    <w:lvl w:ilvl="8" w:tplc="2804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8">
    <w:multiLevelType w:val="hybridMultilevel"/>
    <w:lvl w:ilvl="0" w:tplc="95424360">
      <w:start w:val="1"/>
      <w:numFmt w:val="decimal"/>
      <w:lvlText w:val="%1."/>
      <w:lvlJc w:val="left"/>
      <w:pPr>
        <w:ind w:left="720" w:hanging="360"/>
      </w:pPr>
    </w:lvl>
    <w:lvl w:ilvl="1" w:tplc="95424360" w:tentative="1">
      <w:start w:val="1"/>
      <w:numFmt w:val="lowerLetter"/>
      <w:lvlText w:val="%2."/>
      <w:lvlJc w:val="left"/>
      <w:pPr>
        <w:ind w:left="1440" w:hanging="360"/>
      </w:pPr>
    </w:lvl>
    <w:lvl w:ilvl="2" w:tplc="95424360" w:tentative="1">
      <w:start w:val="1"/>
      <w:numFmt w:val="lowerRoman"/>
      <w:lvlText w:val="%3."/>
      <w:lvlJc w:val="right"/>
      <w:pPr>
        <w:ind w:left="2160" w:hanging="180"/>
      </w:pPr>
    </w:lvl>
    <w:lvl w:ilvl="3" w:tplc="95424360" w:tentative="1">
      <w:start w:val="1"/>
      <w:numFmt w:val="decimal"/>
      <w:lvlText w:val="%4."/>
      <w:lvlJc w:val="left"/>
      <w:pPr>
        <w:ind w:left="2880" w:hanging="360"/>
      </w:pPr>
    </w:lvl>
    <w:lvl w:ilvl="4" w:tplc="95424360" w:tentative="1">
      <w:start w:val="1"/>
      <w:numFmt w:val="lowerLetter"/>
      <w:lvlText w:val="%5."/>
      <w:lvlJc w:val="left"/>
      <w:pPr>
        <w:ind w:left="3600" w:hanging="360"/>
      </w:pPr>
    </w:lvl>
    <w:lvl w:ilvl="5" w:tplc="95424360" w:tentative="1">
      <w:start w:val="1"/>
      <w:numFmt w:val="lowerRoman"/>
      <w:lvlText w:val="%6."/>
      <w:lvlJc w:val="right"/>
      <w:pPr>
        <w:ind w:left="4320" w:hanging="180"/>
      </w:pPr>
    </w:lvl>
    <w:lvl w:ilvl="6" w:tplc="95424360" w:tentative="1">
      <w:start w:val="1"/>
      <w:numFmt w:val="decimal"/>
      <w:lvlText w:val="%7."/>
      <w:lvlJc w:val="left"/>
      <w:pPr>
        <w:ind w:left="5040" w:hanging="360"/>
      </w:pPr>
    </w:lvl>
    <w:lvl w:ilvl="7" w:tplc="95424360" w:tentative="1">
      <w:start w:val="1"/>
      <w:numFmt w:val="lowerLetter"/>
      <w:lvlText w:val="%8."/>
      <w:lvlJc w:val="left"/>
      <w:pPr>
        <w:ind w:left="5760" w:hanging="360"/>
      </w:pPr>
    </w:lvl>
    <w:lvl w:ilvl="8" w:tplc="9542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7">
    <w:multiLevelType w:val="hybridMultilevel"/>
    <w:lvl w:ilvl="0" w:tplc="33418640">
      <w:start w:val="1"/>
      <w:numFmt w:val="decimal"/>
      <w:lvlText w:val="%1."/>
      <w:lvlJc w:val="left"/>
      <w:pPr>
        <w:ind w:left="720" w:hanging="360"/>
      </w:pPr>
    </w:lvl>
    <w:lvl w:ilvl="1" w:tplc="33418640" w:tentative="1">
      <w:start w:val="1"/>
      <w:numFmt w:val="lowerLetter"/>
      <w:lvlText w:val="%2."/>
      <w:lvlJc w:val="left"/>
      <w:pPr>
        <w:ind w:left="1440" w:hanging="360"/>
      </w:pPr>
    </w:lvl>
    <w:lvl w:ilvl="2" w:tplc="33418640" w:tentative="1">
      <w:start w:val="1"/>
      <w:numFmt w:val="lowerRoman"/>
      <w:lvlText w:val="%3."/>
      <w:lvlJc w:val="right"/>
      <w:pPr>
        <w:ind w:left="2160" w:hanging="180"/>
      </w:pPr>
    </w:lvl>
    <w:lvl w:ilvl="3" w:tplc="33418640" w:tentative="1">
      <w:start w:val="1"/>
      <w:numFmt w:val="decimal"/>
      <w:lvlText w:val="%4."/>
      <w:lvlJc w:val="left"/>
      <w:pPr>
        <w:ind w:left="2880" w:hanging="360"/>
      </w:pPr>
    </w:lvl>
    <w:lvl w:ilvl="4" w:tplc="33418640" w:tentative="1">
      <w:start w:val="1"/>
      <w:numFmt w:val="lowerLetter"/>
      <w:lvlText w:val="%5."/>
      <w:lvlJc w:val="left"/>
      <w:pPr>
        <w:ind w:left="3600" w:hanging="360"/>
      </w:pPr>
    </w:lvl>
    <w:lvl w:ilvl="5" w:tplc="33418640" w:tentative="1">
      <w:start w:val="1"/>
      <w:numFmt w:val="lowerRoman"/>
      <w:lvlText w:val="%6."/>
      <w:lvlJc w:val="right"/>
      <w:pPr>
        <w:ind w:left="4320" w:hanging="180"/>
      </w:pPr>
    </w:lvl>
    <w:lvl w:ilvl="6" w:tplc="33418640" w:tentative="1">
      <w:start w:val="1"/>
      <w:numFmt w:val="decimal"/>
      <w:lvlText w:val="%7."/>
      <w:lvlJc w:val="left"/>
      <w:pPr>
        <w:ind w:left="5040" w:hanging="360"/>
      </w:pPr>
    </w:lvl>
    <w:lvl w:ilvl="7" w:tplc="33418640" w:tentative="1">
      <w:start w:val="1"/>
      <w:numFmt w:val="lowerLetter"/>
      <w:lvlText w:val="%8."/>
      <w:lvlJc w:val="left"/>
      <w:pPr>
        <w:ind w:left="5760" w:hanging="360"/>
      </w:pPr>
    </w:lvl>
    <w:lvl w:ilvl="8" w:tplc="3341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6">
    <w:multiLevelType w:val="hybridMultilevel"/>
    <w:lvl w:ilvl="0" w:tplc="78962238">
      <w:start w:val="1"/>
      <w:numFmt w:val="decimal"/>
      <w:lvlText w:val="%1."/>
      <w:lvlJc w:val="left"/>
      <w:pPr>
        <w:ind w:left="720" w:hanging="360"/>
      </w:pPr>
    </w:lvl>
    <w:lvl w:ilvl="1" w:tplc="78962238" w:tentative="1">
      <w:start w:val="1"/>
      <w:numFmt w:val="lowerLetter"/>
      <w:lvlText w:val="%2."/>
      <w:lvlJc w:val="left"/>
      <w:pPr>
        <w:ind w:left="1440" w:hanging="360"/>
      </w:pPr>
    </w:lvl>
    <w:lvl w:ilvl="2" w:tplc="78962238" w:tentative="1">
      <w:start w:val="1"/>
      <w:numFmt w:val="lowerRoman"/>
      <w:lvlText w:val="%3."/>
      <w:lvlJc w:val="right"/>
      <w:pPr>
        <w:ind w:left="2160" w:hanging="180"/>
      </w:pPr>
    </w:lvl>
    <w:lvl w:ilvl="3" w:tplc="78962238" w:tentative="1">
      <w:start w:val="1"/>
      <w:numFmt w:val="decimal"/>
      <w:lvlText w:val="%4."/>
      <w:lvlJc w:val="left"/>
      <w:pPr>
        <w:ind w:left="2880" w:hanging="360"/>
      </w:pPr>
    </w:lvl>
    <w:lvl w:ilvl="4" w:tplc="78962238" w:tentative="1">
      <w:start w:val="1"/>
      <w:numFmt w:val="lowerLetter"/>
      <w:lvlText w:val="%5."/>
      <w:lvlJc w:val="left"/>
      <w:pPr>
        <w:ind w:left="3600" w:hanging="360"/>
      </w:pPr>
    </w:lvl>
    <w:lvl w:ilvl="5" w:tplc="78962238" w:tentative="1">
      <w:start w:val="1"/>
      <w:numFmt w:val="lowerRoman"/>
      <w:lvlText w:val="%6."/>
      <w:lvlJc w:val="right"/>
      <w:pPr>
        <w:ind w:left="4320" w:hanging="180"/>
      </w:pPr>
    </w:lvl>
    <w:lvl w:ilvl="6" w:tplc="78962238" w:tentative="1">
      <w:start w:val="1"/>
      <w:numFmt w:val="decimal"/>
      <w:lvlText w:val="%7."/>
      <w:lvlJc w:val="left"/>
      <w:pPr>
        <w:ind w:left="5040" w:hanging="360"/>
      </w:pPr>
    </w:lvl>
    <w:lvl w:ilvl="7" w:tplc="78962238" w:tentative="1">
      <w:start w:val="1"/>
      <w:numFmt w:val="lowerLetter"/>
      <w:lvlText w:val="%8."/>
      <w:lvlJc w:val="left"/>
      <w:pPr>
        <w:ind w:left="5760" w:hanging="360"/>
      </w:pPr>
    </w:lvl>
    <w:lvl w:ilvl="8" w:tplc="7896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5">
    <w:multiLevelType w:val="hybridMultilevel"/>
    <w:lvl w:ilvl="0" w:tplc="62328236">
      <w:start w:val="1"/>
      <w:numFmt w:val="decimal"/>
      <w:lvlText w:val="%1."/>
      <w:lvlJc w:val="left"/>
      <w:pPr>
        <w:ind w:left="720" w:hanging="360"/>
      </w:pPr>
    </w:lvl>
    <w:lvl w:ilvl="1" w:tplc="62328236" w:tentative="1">
      <w:start w:val="1"/>
      <w:numFmt w:val="lowerLetter"/>
      <w:lvlText w:val="%2."/>
      <w:lvlJc w:val="left"/>
      <w:pPr>
        <w:ind w:left="1440" w:hanging="360"/>
      </w:pPr>
    </w:lvl>
    <w:lvl w:ilvl="2" w:tplc="62328236" w:tentative="1">
      <w:start w:val="1"/>
      <w:numFmt w:val="lowerRoman"/>
      <w:lvlText w:val="%3."/>
      <w:lvlJc w:val="right"/>
      <w:pPr>
        <w:ind w:left="2160" w:hanging="180"/>
      </w:pPr>
    </w:lvl>
    <w:lvl w:ilvl="3" w:tplc="62328236" w:tentative="1">
      <w:start w:val="1"/>
      <w:numFmt w:val="decimal"/>
      <w:lvlText w:val="%4."/>
      <w:lvlJc w:val="left"/>
      <w:pPr>
        <w:ind w:left="2880" w:hanging="360"/>
      </w:pPr>
    </w:lvl>
    <w:lvl w:ilvl="4" w:tplc="62328236" w:tentative="1">
      <w:start w:val="1"/>
      <w:numFmt w:val="lowerLetter"/>
      <w:lvlText w:val="%5."/>
      <w:lvlJc w:val="left"/>
      <w:pPr>
        <w:ind w:left="3600" w:hanging="360"/>
      </w:pPr>
    </w:lvl>
    <w:lvl w:ilvl="5" w:tplc="62328236" w:tentative="1">
      <w:start w:val="1"/>
      <w:numFmt w:val="lowerRoman"/>
      <w:lvlText w:val="%6."/>
      <w:lvlJc w:val="right"/>
      <w:pPr>
        <w:ind w:left="4320" w:hanging="180"/>
      </w:pPr>
    </w:lvl>
    <w:lvl w:ilvl="6" w:tplc="62328236" w:tentative="1">
      <w:start w:val="1"/>
      <w:numFmt w:val="decimal"/>
      <w:lvlText w:val="%7."/>
      <w:lvlJc w:val="left"/>
      <w:pPr>
        <w:ind w:left="5040" w:hanging="360"/>
      </w:pPr>
    </w:lvl>
    <w:lvl w:ilvl="7" w:tplc="62328236" w:tentative="1">
      <w:start w:val="1"/>
      <w:numFmt w:val="lowerLetter"/>
      <w:lvlText w:val="%8."/>
      <w:lvlJc w:val="left"/>
      <w:pPr>
        <w:ind w:left="5760" w:hanging="360"/>
      </w:pPr>
    </w:lvl>
    <w:lvl w:ilvl="8" w:tplc="6232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4">
    <w:multiLevelType w:val="hybridMultilevel"/>
    <w:lvl w:ilvl="0" w:tplc="11106984">
      <w:start w:val="1"/>
      <w:numFmt w:val="decimal"/>
      <w:lvlText w:val="%1."/>
      <w:lvlJc w:val="left"/>
      <w:pPr>
        <w:ind w:left="720" w:hanging="360"/>
      </w:pPr>
    </w:lvl>
    <w:lvl w:ilvl="1" w:tplc="11106984" w:tentative="1">
      <w:start w:val="1"/>
      <w:numFmt w:val="lowerLetter"/>
      <w:lvlText w:val="%2."/>
      <w:lvlJc w:val="left"/>
      <w:pPr>
        <w:ind w:left="1440" w:hanging="360"/>
      </w:pPr>
    </w:lvl>
    <w:lvl w:ilvl="2" w:tplc="11106984" w:tentative="1">
      <w:start w:val="1"/>
      <w:numFmt w:val="lowerRoman"/>
      <w:lvlText w:val="%3."/>
      <w:lvlJc w:val="right"/>
      <w:pPr>
        <w:ind w:left="2160" w:hanging="180"/>
      </w:pPr>
    </w:lvl>
    <w:lvl w:ilvl="3" w:tplc="11106984" w:tentative="1">
      <w:start w:val="1"/>
      <w:numFmt w:val="decimal"/>
      <w:lvlText w:val="%4."/>
      <w:lvlJc w:val="left"/>
      <w:pPr>
        <w:ind w:left="2880" w:hanging="360"/>
      </w:pPr>
    </w:lvl>
    <w:lvl w:ilvl="4" w:tplc="11106984" w:tentative="1">
      <w:start w:val="1"/>
      <w:numFmt w:val="lowerLetter"/>
      <w:lvlText w:val="%5."/>
      <w:lvlJc w:val="left"/>
      <w:pPr>
        <w:ind w:left="3600" w:hanging="360"/>
      </w:pPr>
    </w:lvl>
    <w:lvl w:ilvl="5" w:tplc="11106984" w:tentative="1">
      <w:start w:val="1"/>
      <w:numFmt w:val="lowerRoman"/>
      <w:lvlText w:val="%6."/>
      <w:lvlJc w:val="right"/>
      <w:pPr>
        <w:ind w:left="4320" w:hanging="180"/>
      </w:pPr>
    </w:lvl>
    <w:lvl w:ilvl="6" w:tplc="11106984" w:tentative="1">
      <w:start w:val="1"/>
      <w:numFmt w:val="decimal"/>
      <w:lvlText w:val="%7."/>
      <w:lvlJc w:val="left"/>
      <w:pPr>
        <w:ind w:left="5040" w:hanging="360"/>
      </w:pPr>
    </w:lvl>
    <w:lvl w:ilvl="7" w:tplc="11106984" w:tentative="1">
      <w:start w:val="1"/>
      <w:numFmt w:val="lowerLetter"/>
      <w:lvlText w:val="%8."/>
      <w:lvlJc w:val="left"/>
      <w:pPr>
        <w:ind w:left="5760" w:hanging="360"/>
      </w:pPr>
    </w:lvl>
    <w:lvl w:ilvl="8" w:tplc="11106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3">
    <w:multiLevelType w:val="hybridMultilevel"/>
    <w:lvl w:ilvl="0" w:tplc="19033926">
      <w:start w:val="1"/>
      <w:numFmt w:val="decimal"/>
      <w:lvlText w:val="%1."/>
      <w:lvlJc w:val="left"/>
      <w:pPr>
        <w:ind w:left="720" w:hanging="360"/>
      </w:pPr>
    </w:lvl>
    <w:lvl w:ilvl="1" w:tplc="19033926" w:tentative="1">
      <w:start w:val="1"/>
      <w:numFmt w:val="lowerLetter"/>
      <w:lvlText w:val="%2."/>
      <w:lvlJc w:val="left"/>
      <w:pPr>
        <w:ind w:left="1440" w:hanging="360"/>
      </w:pPr>
    </w:lvl>
    <w:lvl w:ilvl="2" w:tplc="19033926" w:tentative="1">
      <w:start w:val="1"/>
      <w:numFmt w:val="lowerRoman"/>
      <w:lvlText w:val="%3."/>
      <w:lvlJc w:val="right"/>
      <w:pPr>
        <w:ind w:left="2160" w:hanging="180"/>
      </w:pPr>
    </w:lvl>
    <w:lvl w:ilvl="3" w:tplc="19033926" w:tentative="1">
      <w:start w:val="1"/>
      <w:numFmt w:val="decimal"/>
      <w:lvlText w:val="%4."/>
      <w:lvlJc w:val="left"/>
      <w:pPr>
        <w:ind w:left="2880" w:hanging="360"/>
      </w:pPr>
    </w:lvl>
    <w:lvl w:ilvl="4" w:tplc="19033926" w:tentative="1">
      <w:start w:val="1"/>
      <w:numFmt w:val="lowerLetter"/>
      <w:lvlText w:val="%5."/>
      <w:lvlJc w:val="left"/>
      <w:pPr>
        <w:ind w:left="3600" w:hanging="360"/>
      </w:pPr>
    </w:lvl>
    <w:lvl w:ilvl="5" w:tplc="19033926" w:tentative="1">
      <w:start w:val="1"/>
      <w:numFmt w:val="lowerRoman"/>
      <w:lvlText w:val="%6."/>
      <w:lvlJc w:val="right"/>
      <w:pPr>
        <w:ind w:left="4320" w:hanging="180"/>
      </w:pPr>
    </w:lvl>
    <w:lvl w:ilvl="6" w:tplc="19033926" w:tentative="1">
      <w:start w:val="1"/>
      <w:numFmt w:val="decimal"/>
      <w:lvlText w:val="%7."/>
      <w:lvlJc w:val="left"/>
      <w:pPr>
        <w:ind w:left="5040" w:hanging="360"/>
      </w:pPr>
    </w:lvl>
    <w:lvl w:ilvl="7" w:tplc="19033926" w:tentative="1">
      <w:start w:val="1"/>
      <w:numFmt w:val="lowerLetter"/>
      <w:lvlText w:val="%8."/>
      <w:lvlJc w:val="left"/>
      <w:pPr>
        <w:ind w:left="5760" w:hanging="360"/>
      </w:pPr>
    </w:lvl>
    <w:lvl w:ilvl="8" w:tplc="1903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2">
    <w:multiLevelType w:val="hybridMultilevel"/>
    <w:lvl w:ilvl="0" w:tplc="56237189">
      <w:start w:val="1"/>
      <w:numFmt w:val="decimal"/>
      <w:lvlText w:val="%1."/>
      <w:lvlJc w:val="left"/>
      <w:pPr>
        <w:ind w:left="720" w:hanging="360"/>
      </w:pPr>
    </w:lvl>
    <w:lvl w:ilvl="1" w:tplc="56237189" w:tentative="1">
      <w:start w:val="1"/>
      <w:numFmt w:val="lowerLetter"/>
      <w:lvlText w:val="%2."/>
      <w:lvlJc w:val="left"/>
      <w:pPr>
        <w:ind w:left="1440" w:hanging="360"/>
      </w:pPr>
    </w:lvl>
    <w:lvl w:ilvl="2" w:tplc="56237189" w:tentative="1">
      <w:start w:val="1"/>
      <w:numFmt w:val="lowerRoman"/>
      <w:lvlText w:val="%3."/>
      <w:lvlJc w:val="right"/>
      <w:pPr>
        <w:ind w:left="2160" w:hanging="180"/>
      </w:pPr>
    </w:lvl>
    <w:lvl w:ilvl="3" w:tplc="56237189" w:tentative="1">
      <w:start w:val="1"/>
      <w:numFmt w:val="decimal"/>
      <w:lvlText w:val="%4."/>
      <w:lvlJc w:val="left"/>
      <w:pPr>
        <w:ind w:left="2880" w:hanging="360"/>
      </w:pPr>
    </w:lvl>
    <w:lvl w:ilvl="4" w:tplc="56237189" w:tentative="1">
      <w:start w:val="1"/>
      <w:numFmt w:val="lowerLetter"/>
      <w:lvlText w:val="%5."/>
      <w:lvlJc w:val="left"/>
      <w:pPr>
        <w:ind w:left="3600" w:hanging="360"/>
      </w:pPr>
    </w:lvl>
    <w:lvl w:ilvl="5" w:tplc="56237189" w:tentative="1">
      <w:start w:val="1"/>
      <w:numFmt w:val="lowerRoman"/>
      <w:lvlText w:val="%6."/>
      <w:lvlJc w:val="right"/>
      <w:pPr>
        <w:ind w:left="4320" w:hanging="180"/>
      </w:pPr>
    </w:lvl>
    <w:lvl w:ilvl="6" w:tplc="56237189" w:tentative="1">
      <w:start w:val="1"/>
      <w:numFmt w:val="decimal"/>
      <w:lvlText w:val="%7."/>
      <w:lvlJc w:val="left"/>
      <w:pPr>
        <w:ind w:left="5040" w:hanging="360"/>
      </w:pPr>
    </w:lvl>
    <w:lvl w:ilvl="7" w:tplc="56237189" w:tentative="1">
      <w:start w:val="1"/>
      <w:numFmt w:val="lowerLetter"/>
      <w:lvlText w:val="%8."/>
      <w:lvlJc w:val="left"/>
      <w:pPr>
        <w:ind w:left="5760" w:hanging="360"/>
      </w:pPr>
    </w:lvl>
    <w:lvl w:ilvl="8" w:tplc="5623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1">
    <w:multiLevelType w:val="hybridMultilevel"/>
    <w:lvl w:ilvl="0" w:tplc="96723811">
      <w:start w:val="1"/>
      <w:numFmt w:val="decimal"/>
      <w:lvlText w:val="%1."/>
      <w:lvlJc w:val="left"/>
      <w:pPr>
        <w:ind w:left="720" w:hanging="360"/>
      </w:pPr>
    </w:lvl>
    <w:lvl w:ilvl="1" w:tplc="96723811" w:tentative="1">
      <w:start w:val="1"/>
      <w:numFmt w:val="lowerLetter"/>
      <w:lvlText w:val="%2."/>
      <w:lvlJc w:val="left"/>
      <w:pPr>
        <w:ind w:left="1440" w:hanging="360"/>
      </w:pPr>
    </w:lvl>
    <w:lvl w:ilvl="2" w:tplc="96723811" w:tentative="1">
      <w:start w:val="1"/>
      <w:numFmt w:val="lowerRoman"/>
      <w:lvlText w:val="%3."/>
      <w:lvlJc w:val="right"/>
      <w:pPr>
        <w:ind w:left="2160" w:hanging="180"/>
      </w:pPr>
    </w:lvl>
    <w:lvl w:ilvl="3" w:tplc="96723811" w:tentative="1">
      <w:start w:val="1"/>
      <w:numFmt w:val="decimal"/>
      <w:lvlText w:val="%4."/>
      <w:lvlJc w:val="left"/>
      <w:pPr>
        <w:ind w:left="2880" w:hanging="360"/>
      </w:pPr>
    </w:lvl>
    <w:lvl w:ilvl="4" w:tplc="96723811" w:tentative="1">
      <w:start w:val="1"/>
      <w:numFmt w:val="lowerLetter"/>
      <w:lvlText w:val="%5."/>
      <w:lvlJc w:val="left"/>
      <w:pPr>
        <w:ind w:left="3600" w:hanging="360"/>
      </w:pPr>
    </w:lvl>
    <w:lvl w:ilvl="5" w:tplc="96723811" w:tentative="1">
      <w:start w:val="1"/>
      <w:numFmt w:val="lowerRoman"/>
      <w:lvlText w:val="%6."/>
      <w:lvlJc w:val="right"/>
      <w:pPr>
        <w:ind w:left="4320" w:hanging="180"/>
      </w:pPr>
    </w:lvl>
    <w:lvl w:ilvl="6" w:tplc="96723811" w:tentative="1">
      <w:start w:val="1"/>
      <w:numFmt w:val="decimal"/>
      <w:lvlText w:val="%7."/>
      <w:lvlJc w:val="left"/>
      <w:pPr>
        <w:ind w:left="5040" w:hanging="360"/>
      </w:pPr>
    </w:lvl>
    <w:lvl w:ilvl="7" w:tplc="96723811" w:tentative="1">
      <w:start w:val="1"/>
      <w:numFmt w:val="lowerLetter"/>
      <w:lvlText w:val="%8."/>
      <w:lvlJc w:val="left"/>
      <w:pPr>
        <w:ind w:left="5760" w:hanging="360"/>
      </w:pPr>
    </w:lvl>
    <w:lvl w:ilvl="8" w:tplc="9672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0">
    <w:multiLevelType w:val="hybridMultilevel"/>
    <w:lvl w:ilvl="0" w:tplc="39711060">
      <w:start w:val="1"/>
      <w:numFmt w:val="decimal"/>
      <w:lvlText w:val="%1."/>
      <w:lvlJc w:val="left"/>
      <w:pPr>
        <w:ind w:left="720" w:hanging="360"/>
      </w:pPr>
    </w:lvl>
    <w:lvl w:ilvl="1" w:tplc="39711060" w:tentative="1">
      <w:start w:val="1"/>
      <w:numFmt w:val="lowerLetter"/>
      <w:lvlText w:val="%2."/>
      <w:lvlJc w:val="left"/>
      <w:pPr>
        <w:ind w:left="1440" w:hanging="360"/>
      </w:pPr>
    </w:lvl>
    <w:lvl w:ilvl="2" w:tplc="39711060" w:tentative="1">
      <w:start w:val="1"/>
      <w:numFmt w:val="lowerRoman"/>
      <w:lvlText w:val="%3."/>
      <w:lvlJc w:val="right"/>
      <w:pPr>
        <w:ind w:left="2160" w:hanging="180"/>
      </w:pPr>
    </w:lvl>
    <w:lvl w:ilvl="3" w:tplc="39711060" w:tentative="1">
      <w:start w:val="1"/>
      <w:numFmt w:val="decimal"/>
      <w:lvlText w:val="%4."/>
      <w:lvlJc w:val="left"/>
      <w:pPr>
        <w:ind w:left="2880" w:hanging="360"/>
      </w:pPr>
    </w:lvl>
    <w:lvl w:ilvl="4" w:tplc="39711060" w:tentative="1">
      <w:start w:val="1"/>
      <w:numFmt w:val="lowerLetter"/>
      <w:lvlText w:val="%5."/>
      <w:lvlJc w:val="left"/>
      <w:pPr>
        <w:ind w:left="3600" w:hanging="360"/>
      </w:pPr>
    </w:lvl>
    <w:lvl w:ilvl="5" w:tplc="39711060" w:tentative="1">
      <w:start w:val="1"/>
      <w:numFmt w:val="lowerRoman"/>
      <w:lvlText w:val="%6."/>
      <w:lvlJc w:val="right"/>
      <w:pPr>
        <w:ind w:left="4320" w:hanging="180"/>
      </w:pPr>
    </w:lvl>
    <w:lvl w:ilvl="6" w:tplc="39711060" w:tentative="1">
      <w:start w:val="1"/>
      <w:numFmt w:val="decimal"/>
      <w:lvlText w:val="%7."/>
      <w:lvlJc w:val="left"/>
      <w:pPr>
        <w:ind w:left="5040" w:hanging="360"/>
      </w:pPr>
    </w:lvl>
    <w:lvl w:ilvl="7" w:tplc="39711060" w:tentative="1">
      <w:start w:val="1"/>
      <w:numFmt w:val="lowerLetter"/>
      <w:lvlText w:val="%8."/>
      <w:lvlJc w:val="left"/>
      <w:pPr>
        <w:ind w:left="5760" w:hanging="360"/>
      </w:pPr>
    </w:lvl>
    <w:lvl w:ilvl="8" w:tplc="39711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9">
    <w:multiLevelType w:val="hybridMultilevel"/>
    <w:lvl w:ilvl="0" w:tplc="17314166">
      <w:start w:val="1"/>
      <w:numFmt w:val="decimal"/>
      <w:lvlText w:val="%1."/>
      <w:lvlJc w:val="left"/>
      <w:pPr>
        <w:ind w:left="720" w:hanging="360"/>
      </w:pPr>
    </w:lvl>
    <w:lvl w:ilvl="1" w:tplc="17314166" w:tentative="1">
      <w:start w:val="1"/>
      <w:numFmt w:val="lowerLetter"/>
      <w:lvlText w:val="%2."/>
      <w:lvlJc w:val="left"/>
      <w:pPr>
        <w:ind w:left="1440" w:hanging="360"/>
      </w:pPr>
    </w:lvl>
    <w:lvl w:ilvl="2" w:tplc="17314166" w:tentative="1">
      <w:start w:val="1"/>
      <w:numFmt w:val="lowerRoman"/>
      <w:lvlText w:val="%3."/>
      <w:lvlJc w:val="right"/>
      <w:pPr>
        <w:ind w:left="2160" w:hanging="180"/>
      </w:pPr>
    </w:lvl>
    <w:lvl w:ilvl="3" w:tplc="17314166" w:tentative="1">
      <w:start w:val="1"/>
      <w:numFmt w:val="decimal"/>
      <w:lvlText w:val="%4."/>
      <w:lvlJc w:val="left"/>
      <w:pPr>
        <w:ind w:left="2880" w:hanging="360"/>
      </w:pPr>
    </w:lvl>
    <w:lvl w:ilvl="4" w:tplc="17314166" w:tentative="1">
      <w:start w:val="1"/>
      <w:numFmt w:val="lowerLetter"/>
      <w:lvlText w:val="%5."/>
      <w:lvlJc w:val="left"/>
      <w:pPr>
        <w:ind w:left="3600" w:hanging="360"/>
      </w:pPr>
    </w:lvl>
    <w:lvl w:ilvl="5" w:tplc="17314166" w:tentative="1">
      <w:start w:val="1"/>
      <w:numFmt w:val="lowerRoman"/>
      <w:lvlText w:val="%6."/>
      <w:lvlJc w:val="right"/>
      <w:pPr>
        <w:ind w:left="4320" w:hanging="180"/>
      </w:pPr>
    </w:lvl>
    <w:lvl w:ilvl="6" w:tplc="17314166" w:tentative="1">
      <w:start w:val="1"/>
      <w:numFmt w:val="decimal"/>
      <w:lvlText w:val="%7."/>
      <w:lvlJc w:val="left"/>
      <w:pPr>
        <w:ind w:left="5040" w:hanging="360"/>
      </w:pPr>
    </w:lvl>
    <w:lvl w:ilvl="7" w:tplc="17314166" w:tentative="1">
      <w:start w:val="1"/>
      <w:numFmt w:val="lowerLetter"/>
      <w:lvlText w:val="%8."/>
      <w:lvlJc w:val="left"/>
      <w:pPr>
        <w:ind w:left="5760" w:hanging="360"/>
      </w:pPr>
    </w:lvl>
    <w:lvl w:ilvl="8" w:tplc="17314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8">
    <w:multiLevelType w:val="hybridMultilevel"/>
    <w:lvl w:ilvl="0" w:tplc="12287884">
      <w:start w:val="1"/>
      <w:numFmt w:val="decimal"/>
      <w:lvlText w:val="%1."/>
      <w:lvlJc w:val="left"/>
      <w:pPr>
        <w:ind w:left="720" w:hanging="360"/>
      </w:pPr>
    </w:lvl>
    <w:lvl w:ilvl="1" w:tplc="12287884" w:tentative="1">
      <w:start w:val="1"/>
      <w:numFmt w:val="lowerLetter"/>
      <w:lvlText w:val="%2."/>
      <w:lvlJc w:val="left"/>
      <w:pPr>
        <w:ind w:left="1440" w:hanging="360"/>
      </w:pPr>
    </w:lvl>
    <w:lvl w:ilvl="2" w:tplc="12287884" w:tentative="1">
      <w:start w:val="1"/>
      <w:numFmt w:val="lowerRoman"/>
      <w:lvlText w:val="%3."/>
      <w:lvlJc w:val="right"/>
      <w:pPr>
        <w:ind w:left="2160" w:hanging="180"/>
      </w:pPr>
    </w:lvl>
    <w:lvl w:ilvl="3" w:tplc="12287884" w:tentative="1">
      <w:start w:val="1"/>
      <w:numFmt w:val="decimal"/>
      <w:lvlText w:val="%4."/>
      <w:lvlJc w:val="left"/>
      <w:pPr>
        <w:ind w:left="2880" w:hanging="360"/>
      </w:pPr>
    </w:lvl>
    <w:lvl w:ilvl="4" w:tplc="12287884" w:tentative="1">
      <w:start w:val="1"/>
      <w:numFmt w:val="lowerLetter"/>
      <w:lvlText w:val="%5."/>
      <w:lvlJc w:val="left"/>
      <w:pPr>
        <w:ind w:left="3600" w:hanging="360"/>
      </w:pPr>
    </w:lvl>
    <w:lvl w:ilvl="5" w:tplc="12287884" w:tentative="1">
      <w:start w:val="1"/>
      <w:numFmt w:val="lowerRoman"/>
      <w:lvlText w:val="%6."/>
      <w:lvlJc w:val="right"/>
      <w:pPr>
        <w:ind w:left="4320" w:hanging="180"/>
      </w:pPr>
    </w:lvl>
    <w:lvl w:ilvl="6" w:tplc="12287884" w:tentative="1">
      <w:start w:val="1"/>
      <w:numFmt w:val="decimal"/>
      <w:lvlText w:val="%7."/>
      <w:lvlJc w:val="left"/>
      <w:pPr>
        <w:ind w:left="5040" w:hanging="360"/>
      </w:pPr>
    </w:lvl>
    <w:lvl w:ilvl="7" w:tplc="12287884" w:tentative="1">
      <w:start w:val="1"/>
      <w:numFmt w:val="lowerLetter"/>
      <w:lvlText w:val="%8."/>
      <w:lvlJc w:val="left"/>
      <w:pPr>
        <w:ind w:left="5760" w:hanging="360"/>
      </w:pPr>
    </w:lvl>
    <w:lvl w:ilvl="8" w:tplc="1228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7">
    <w:multiLevelType w:val="hybridMultilevel"/>
    <w:lvl w:ilvl="0" w:tplc="23939581">
      <w:start w:val="1"/>
      <w:numFmt w:val="decimal"/>
      <w:lvlText w:val="%1."/>
      <w:lvlJc w:val="left"/>
      <w:pPr>
        <w:ind w:left="720" w:hanging="360"/>
      </w:pPr>
    </w:lvl>
    <w:lvl w:ilvl="1" w:tplc="23939581" w:tentative="1">
      <w:start w:val="1"/>
      <w:numFmt w:val="lowerLetter"/>
      <w:lvlText w:val="%2."/>
      <w:lvlJc w:val="left"/>
      <w:pPr>
        <w:ind w:left="1440" w:hanging="360"/>
      </w:pPr>
    </w:lvl>
    <w:lvl w:ilvl="2" w:tplc="23939581" w:tentative="1">
      <w:start w:val="1"/>
      <w:numFmt w:val="lowerRoman"/>
      <w:lvlText w:val="%3."/>
      <w:lvlJc w:val="right"/>
      <w:pPr>
        <w:ind w:left="2160" w:hanging="180"/>
      </w:pPr>
    </w:lvl>
    <w:lvl w:ilvl="3" w:tplc="23939581" w:tentative="1">
      <w:start w:val="1"/>
      <w:numFmt w:val="decimal"/>
      <w:lvlText w:val="%4."/>
      <w:lvlJc w:val="left"/>
      <w:pPr>
        <w:ind w:left="2880" w:hanging="360"/>
      </w:pPr>
    </w:lvl>
    <w:lvl w:ilvl="4" w:tplc="23939581" w:tentative="1">
      <w:start w:val="1"/>
      <w:numFmt w:val="lowerLetter"/>
      <w:lvlText w:val="%5."/>
      <w:lvlJc w:val="left"/>
      <w:pPr>
        <w:ind w:left="3600" w:hanging="360"/>
      </w:pPr>
    </w:lvl>
    <w:lvl w:ilvl="5" w:tplc="23939581" w:tentative="1">
      <w:start w:val="1"/>
      <w:numFmt w:val="lowerRoman"/>
      <w:lvlText w:val="%6."/>
      <w:lvlJc w:val="right"/>
      <w:pPr>
        <w:ind w:left="4320" w:hanging="180"/>
      </w:pPr>
    </w:lvl>
    <w:lvl w:ilvl="6" w:tplc="23939581" w:tentative="1">
      <w:start w:val="1"/>
      <w:numFmt w:val="decimal"/>
      <w:lvlText w:val="%7."/>
      <w:lvlJc w:val="left"/>
      <w:pPr>
        <w:ind w:left="5040" w:hanging="360"/>
      </w:pPr>
    </w:lvl>
    <w:lvl w:ilvl="7" w:tplc="23939581" w:tentative="1">
      <w:start w:val="1"/>
      <w:numFmt w:val="lowerLetter"/>
      <w:lvlText w:val="%8."/>
      <w:lvlJc w:val="left"/>
      <w:pPr>
        <w:ind w:left="5760" w:hanging="360"/>
      </w:pPr>
    </w:lvl>
    <w:lvl w:ilvl="8" w:tplc="23939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6">
    <w:multiLevelType w:val="hybridMultilevel"/>
    <w:lvl w:ilvl="0" w:tplc="73132065">
      <w:start w:val="1"/>
      <w:numFmt w:val="decimal"/>
      <w:lvlText w:val="%1."/>
      <w:lvlJc w:val="left"/>
      <w:pPr>
        <w:ind w:left="720" w:hanging="360"/>
      </w:pPr>
    </w:lvl>
    <w:lvl w:ilvl="1" w:tplc="73132065" w:tentative="1">
      <w:start w:val="1"/>
      <w:numFmt w:val="lowerLetter"/>
      <w:lvlText w:val="%2."/>
      <w:lvlJc w:val="left"/>
      <w:pPr>
        <w:ind w:left="1440" w:hanging="360"/>
      </w:pPr>
    </w:lvl>
    <w:lvl w:ilvl="2" w:tplc="73132065" w:tentative="1">
      <w:start w:val="1"/>
      <w:numFmt w:val="lowerRoman"/>
      <w:lvlText w:val="%3."/>
      <w:lvlJc w:val="right"/>
      <w:pPr>
        <w:ind w:left="2160" w:hanging="180"/>
      </w:pPr>
    </w:lvl>
    <w:lvl w:ilvl="3" w:tplc="73132065" w:tentative="1">
      <w:start w:val="1"/>
      <w:numFmt w:val="decimal"/>
      <w:lvlText w:val="%4."/>
      <w:lvlJc w:val="left"/>
      <w:pPr>
        <w:ind w:left="2880" w:hanging="360"/>
      </w:pPr>
    </w:lvl>
    <w:lvl w:ilvl="4" w:tplc="73132065" w:tentative="1">
      <w:start w:val="1"/>
      <w:numFmt w:val="lowerLetter"/>
      <w:lvlText w:val="%5."/>
      <w:lvlJc w:val="left"/>
      <w:pPr>
        <w:ind w:left="3600" w:hanging="360"/>
      </w:pPr>
    </w:lvl>
    <w:lvl w:ilvl="5" w:tplc="73132065" w:tentative="1">
      <w:start w:val="1"/>
      <w:numFmt w:val="lowerRoman"/>
      <w:lvlText w:val="%6."/>
      <w:lvlJc w:val="right"/>
      <w:pPr>
        <w:ind w:left="4320" w:hanging="180"/>
      </w:pPr>
    </w:lvl>
    <w:lvl w:ilvl="6" w:tplc="73132065" w:tentative="1">
      <w:start w:val="1"/>
      <w:numFmt w:val="decimal"/>
      <w:lvlText w:val="%7."/>
      <w:lvlJc w:val="left"/>
      <w:pPr>
        <w:ind w:left="5040" w:hanging="360"/>
      </w:pPr>
    </w:lvl>
    <w:lvl w:ilvl="7" w:tplc="73132065" w:tentative="1">
      <w:start w:val="1"/>
      <w:numFmt w:val="lowerLetter"/>
      <w:lvlText w:val="%8."/>
      <w:lvlJc w:val="left"/>
      <w:pPr>
        <w:ind w:left="5760" w:hanging="360"/>
      </w:pPr>
    </w:lvl>
    <w:lvl w:ilvl="8" w:tplc="7313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5">
    <w:multiLevelType w:val="hybridMultilevel"/>
    <w:lvl w:ilvl="0" w:tplc="31657813">
      <w:start w:val="1"/>
      <w:numFmt w:val="decimal"/>
      <w:lvlText w:val="%1."/>
      <w:lvlJc w:val="left"/>
      <w:pPr>
        <w:ind w:left="720" w:hanging="360"/>
      </w:pPr>
    </w:lvl>
    <w:lvl w:ilvl="1" w:tplc="31657813" w:tentative="1">
      <w:start w:val="1"/>
      <w:numFmt w:val="lowerLetter"/>
      <w:lvlText w:val="%2."/>
      <w:lvlJc w:val="left"/>
      <w:pPr>
        <w:ind w:left="1440" w:hanging="360"/>
      </w:pPr>
    </w:lvl>
    <w:lvl w:ilvl="2" w:tplc="31657813" w:tentative="1">
      <w:start w:val="1"/>
      <w:numFmt w:val="lowerRoman"/>
      <w:lvlText w:val="%3."/>
      <w:lvlJc w:val="right"/>
      <w:pPr>
        <w:ind w:left="2160" w:hanging="180"/>
      </w:pPr>
    </w:lvl>
    <w:lvl w:ilvl="3" w:tplc="31657813" w:tentative="1">
      <w:start w:val="1"/>
      <w:numFmt w:val="decimal"/>
      <w:lvlText w:val="%4."/>
      <w:lvlJc w:val="left"/>
      <w:pPr>
        <w:ind w:left="2880" w:hanging="360"/>
      </w:pPr>
    </w:lvl>
    <w:lvl w:ilvl="4" w:tplc="31657813" w:tentative="1">
      <w:start w:val="1"/>
      <w:numFmt w:val="lowerLetter"/>
      <w:lvlText w:val="%5."/>
      <w:lvlJc w:val="left"/>
      <w:pPr>
        <w:ind w:left="3600" w:hanging="360"/>
      </w:pPr>
    </w:lvl>
    <w:lvl w:ilvl="5" w:tplc="31657813" w:tentative="1">
      <w:start w:val="1"/>
      <w:numFmt w:val="lowerRoman"/>
      <w:lvlText w:val="%6."/>
      <w:lvlJc w:val="right"/>
      <w:pPr>
        <w:ind w:left="4320" w:hanging="180"/>
      </w:pPr>
    </w:lvl>
    <w:lvl w:ilvl="6" w:tplc="31657813" w:tentative="1">
      <w:start w:val="1"/>
      <w:numFmt w:val="decimal"/>
      <w:lvlText w:val="%7."/>
      <w:lvlJc w:val="left"/>
      <w:pPr>
        <w:ind w:left="5040" w:hanging="360"/>
      </w:pPr>
    </w:lvl>
    <w:lvl w:ilvl="7" w:tplc="31657813" w:tentative="1">
      <w:start w:val="1"/>
      <w:numFmt w:val="lowerLetter"/>
      <w:lvlText w:val="%8."/>
      <w:lvlJc w:val="left"/>
      <w:pPr>
        <w:ind w:left="5760" w:hanging="360"/>
      </w:pPr>
    </w:lvl>
    <w:lvl w:ilvl="8" w:tplc="31657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4">
    <w:multiLevelType w:val="hybridMultilevel"/>
    <w:lvl w:ilvl="0" w:tplc="51881546">
      <w:start w:val="1"/>
      <w:numFmt w:val="decimal"/>
      <w:lvlText w:val="%1."/>
      <w:lvlJc w:val="left"/>
      <w:pPr>
        <w:ind w:left="720" w:hanging="360"/>
      </w:pPr>
    </w:lvl>
    <w:lvl w:ilvl="1" w:tplc="51881546" w:tentative="1">
      <w:start w:val="1"/>
      <w:numFmt w:val="lowerLetter"/>
      <w:lvlText w:val="%2."/>
      <w:lvlJc w:val="left"/>
      <w:pPr>
        <w:ind w:left="1440" w:hanging="360"/>
      </w:pPr>
    </w:lvl>
    <w:lvl w:ilvl="2" w:tplc="51881546" w:tentative="1">
      <w:start w:val="1"/>
      <w:numFmt w:val="lowerRoman"/>
      <w:lvlText w:val="%3."/>
      <w:lvlJc w:val="right"/>
      <w:pPr>
        <w:ind w:left="2160" w:hanging="180"/>
      </w:pPr>
    </w:lvl>
    <w:lvl w:ilvl="3" w:tplc="51881546" w:tentative="1">
      <w:start w:val="1"/>
      <w:numFmt w:val="decimal"/>
      <w:lvlText w:val="%4."/>
      <w:lvlJc w:val="left"/>
      <w:pPr>
        <w:ind w:left="2880" w:hanging="360"/>
      </w:pPr>
    </w:lvl>
    <w:lvl w:ilvl="4" w:tplc="51881546" w:tentative="1">
      <w:start w:val="1"/>
      <w:numFmt w:val="lowerLetter"/>
      <w:lvlText w:val="%5."/>
      <w:lvlJc w:val="left"/>
      <w:pPr>
        <w:ind w:left="3600" w:hanging="360"/>
      </w:pPr>
    </w:lvl>
    <w:lvl w:ilvl="5" w:tplc="51881546" w:tentative="1">
      <w:start w:val="1"/>
      <w:numFmt w:val="lowerRoman"/>
      <w:lvlText w:val="%6."/>
      <w:lvlJc w:val="right"/>
      <w:pPr>
        <w:ind w:left="4320" w:hanging="180"/>
      </w:pPr>
    </w:lvl>
    <w:lvl w:ilvl="6" w:tplc="51881546" w:tentative="1">
      <w:start w:val="1"/>
      <w:numFmt w:val="decimal"/>
      <w:lvlText w:val="%7."/>
      <w:lvlJc w:val="left"/>
      <w:pPr>
        <w:ind w:left="5040" w:hanging="360"/>
      </w:pPr>
    </w:lvl>
    <w:lvl w:ilvl="7" w:tplc="51881546" w:tentative="1">
      <w:start w:val="1"/>
      <w:numFmt w:val="lowerLetter"/>
      <w:lvlText w:val="%8."/>
      <w:lvlJc w:val="left"/>
      <w:pPr>
        <w:ind w:left="5760" w:hanging="360"/>
      </w:pPr>
    </w:lvl>
    <w:lvl w:ilvl="8" w:tplc="51881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3">
    <w:multiLevelType w:val="hybridMultilevel"/>
    <w:lvl w:ilvl="0" w:tplc="50327765">
      <w:start w:val="1"/>
      <w:numFmt w:val="decimal"/>
      <w:lvlText w:val="%1."/>
      <w:lvlJc w:val="left"/>
      <w:pPr>
        <w:ind w:left="720" w:hanging="360"/>
      </w:pPr>
    </w:lvl>
    <w:lvl w:ilvl="1" w:tplc="50327765" w:tentative="1">
      <w:start w:val="1"/>
      <w:numFmt w:val="lowerLetter"/>
      <w:lvlText w:val="%2."/>
      <w:lvlJc w:val="left"/>
      <w:pPr>
        <w:ind w:left="1440" w:hanging="360"/>
      </w:pPr>
    </w:lvl>
    <w:lvl w:ilvl="2" w:tplc="50327765" w:tentative="1">
      <w:start w:val="1"/>
      <w:numFmt w:val="lowerRoman"/>
      <w:lvlText w:val="%3."/>
      <w:lvlJc w:val="right"/>
      <w:pPr>
        <w:ind w:left="2160" w:hanging="180"/>
      </w:pPr>
    </w:lvl>
    <w:lvl w:ilvl="3" w:tplc="50327765" w:tentative="1">
      <w:start w:val="1"/>
      <w:numFmt w:val="decimal"/>
      <w:lvlText w:val="%4."/>
      <w:lvlJc w:val="left"/>
      <w:pPr>
        <w:ind w:left="2880" w:hanging="360"/>
      </w:pPr>
    </w:lvl>
    <w:lvl w:ilvl="4" w:tplc="50327765" w:tentative="1">
      <w:start w:val="1"/>
      <w:numFmt w:val="lowerLetter"/>
      <w:lvlText w:val="%5."/>
      <w:lvlJc w:val="left"/>
      <w:pPr>
        <w:ind w:left="3600" w:hanging="360"/>
      </w:pPr>
    </w:lvl>
    <w:lvl w:ilvl="5" w:tplc="50327765" w:tentative="1">
      <w:start w:val="1"/>
      <w:numFmt w:val="lowerRoman"/>
      <w:lvlText w:val="%6."/>
      <w:lvlJc w:val="right"/>
      <w:pPr>
        <w:ind w:left="4320" w:hanging="180"/>
      </w:pPr>
    </w:lvl>
    <w:lvl w:ilvl="6" w:tplc="50327765" w:tentative="1">
      <w:start w:val="1"/>
      <w:numFmt w:val="decimal"/>
      <w:lvlText w:val="%7."/>
      <w:lvlJc w:val="left"/>
      <w:pPr>
        <w:ind w:left="5040" w:hanging="360"/>
      </w:pPr>
    </w:lvl>
    <w:lvl w:ilvl="7" w:tplc="50327765" w:tentative="1">
      <w:start w:val="1"/>
      <w:numFmt w:val="lowerLetter"/>
      <w:lvlText w:val="%8."/>
      <w:lvlJc w:val="left"/>
      <w:pPr>
        <w:ind w:left="5760" w:hanging="360"/>
      </w:pPr>
    </w:lvl>
    <w:lvl w:ilvl="8" w:tplc="5032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2">
    <w:multiLevelType w:val="hybridMultilevel"/>
    <w:lvl w:ilvl="0" w:tplc="296256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262">
    <w:abstractNumId w:val="11262"/>
  </w:num>
  <w:num w:numId="11263">
    <w:abstractNumId w:val="11263"/>
  </w:num>
  <w:num w:numId="11264">
    <w:abstractNumId w:val="11264"/>
  </w:num>
  <w:num w:numId="11265">
    <w:abstractNumId w:val="11265"/>
  </w:num>
  <w:num w:numId="11266">
    <w:abstractNumId w:val="11266"/>
  </w:num>
  <w:num w:numId="11267">
    <w:abstractNumId w:val="11267"/>
  </w:num>
  <w:num w:numId="11268">
    <w:abstractNumId w:val="11268"/>
  </w:num>
  <w:num w:numId="11269">
    <w:abstractNumId w:val="11269"/>
  </w:num>
  <w:num w:numId="11270">
    <w:abstractNumId w:val="11270"/>
  </w:num>
  <w:num w:numId="11271">
    <w:abstractNumId w:val="11271"/>
  </w:num>
  <w:num w:numId="11272">
    <w:abstractNumId w:val="11272"/>
  </w:num>
  <w:num w:numId="11273">
    <w:abstractNumId w:val="11273"/>
  </w:num>
  <w:num w:numId="11274">
    <w:abstractNumId w:val="11274"/>
  </w:num>
  <w:num w:numId="11275">
    <w:abstractNumId w:val="11275"/>
  </w:num>
  <w:num w:numId="11276">
    <w:abstractNumId w:val="11276"/>
  </w:num>
  <w:num w:numId="11277">
    <w:abstractNumId w:val="11277"/>
  </w:num>
  <w:num w:numId="11278">
    <w:abstractNumId w:val="11278"/>
  </w:num>
  <w:num w:numId="11279">
    <w:abstractNumId w:val="11279"/>
  </w:num>
  <w:num w:numId="11280">
    <w:abstractNumId w:val="11280"/>
  </w:num>
  <w:num w:numId="11281">
    <w:abstractNumId w:val="11281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  <w:num w:numId="11295">
    <w:abstractNumId w:val="11295"/>
  </w:num>
  <w:num w:numId="11296">
    <w:abstractNumId w:val="11296"/>
  </w:num>
  <w:num w:numId="11297">
    <w:abstractNumId w:val="11297"/>
  </w:num>
  <w:num w:numId="11298">
    <w:abstractNumId w:val="11298"/>
  </w:num>
  <w:num w:numId="11299">
    <w:abstractNumId w:val="11299"/>
  </w:num>
  <w:num w:numId="11300">
    <w:abstractNumId w:val="11300"/>
  </w:num>
  <w:num w:numId="11301">
    <w:abstractNumId w:val="11301"/>
  </w:num>
  <w:num w:numId="11302">
    <w:abstractNumId w:val="11302"/>
  </w:num>
  <w:num w:numId="11303">
    <w:abstractNumId w:val="11303"/>
  </w:num>
  <w:num w:numId="11304">
    <w:abstractNumId w:val="11304"/>
  </w:num>
  <w:num w:numId="11305">
    <w:abstractNumId w:val="11305"/>
  </w:num>
  <w:num w:numId="11306">
    <w:abstractNumId w:val="11306"/>
  </w:num>
  <w:num w:numId="11307">
    <w:abstractNumId w:val="11307"/>
  </w:num>
  <w:num w:numId="11308">
    <w:abstractNumId w:val="11308"/>
  </w:num>
  <w:num w:numId="11309">
    <w:abstractNumId w:val="11309"/>
  </w:num>
  <w:num w:numId="11310">
    <w:abstractNumId w:val="11310"/>
  </w:num>
  <w:num w:numId="11311">
    <w:abstractNumId w:val="11311"/>
  </w:num>
  <w:num w:numId="11312">
    <w:abstractNumId w:val="11312"/>
  </w:num>
  <w:num w:numId="11313">
    <w:abstractNumId w:val="11313"/>
  </w:num>
  <w:num w:numId="11314">
    <w:abstractNumId w:val="11314"/>
  </w:num>
  <w:num w:numId="11315">
    <w:abstractNumId w:val="11315"/>
  </w:num>
  <w:num w:numId="11316">
    <w:abstractNumId w:val="11316"/>
  </w:num>
  <w:num w:numId="11317">
    <w:abstractNumId w:val="11317"/>
  </w:num>
  <w:num w:numId="11318">
    <w:abstractNumId w:val="11318"/>
  </w:num>
  <w:num w:numId="11319">
    <w:abstractNumId w:val="11319"/>
  </w:num>
  <w:num w:numId="11320">
    <w:abstractNumId w:val="11320"/>
  </w:num>
  <w:num w:numId="11321">
    <w:abstractNumId w:val="11321"/>
  </w:num>
  <w:num w:numId="11322">
    <w:abstractNumId w:val="11322"/>
  </w:num>
  <w:num w:numId="11323">
    <w:abstractNumId w:val="11323"/>
  </w:num>
  <w:num w:numId="11324">
    <w:abstractNumId w:val="11324"/>
  </w:num>
  <w:num w:numId="11325">
    <w:abstractNumId w:val="11325"/>
  </w:num>
  <w:num w:numId="11326">
    <w:abstractNumId w:val="11326"/>
  </w:num>
  <w:num w:numId="11327">
    <w:abstractNumId w:val="11327"/>
  </w:num>
  <w:num w:numId="11328">
    <w:abstractNumId w:val="11328"/>
  </w:num>
  <w:num w:numId="11329">
    <w:abstractNumId w:val="11329"/>
  </w:num>
  <w:num w:numId="11330">
    <w:abstractNumId w:val="11330"/>
  </w:num>
  <w:num w:numId="11331">
    <w:abstractNumId w:val="11331"/>
  </w:num>
  <w:num w:numId="11332">
    <w:abstractNumId w:val="11332"/>
  </w:num>
  <w:num w:numId="11333">
    <w:abstractNumId w:val="11333"/>
  </w:num>
  <w:num w:numId="11334">
    <w:abstractNumId w:val="11334"/>
  </w:num>
  <w:num w:numId="11335">
    <w:abstractNumId w:val="11335"/>
  </w:num>
  <w:num w:numId="11336">
    <w:abstractNumId w:val="11336"/>
  </w:num>
  <w:num w:numId="11337">
    <w:abstractNumId w:val="11337"/>
  </w:num>
  <w:num w:numId="11338">
    <w:abstractNumId w:val="11338"/>
  </w:num>
  <w:num w:numId="11339">
    <w:abstractNumId w:val="11339"/>
  </w:num>
  <w:num w:numId="11340">
    <w:abstractNumId w:val="11340"/>
  </w:num>
  <w:num w:numId="11341">
    <w:abstractNumId w:val="11341"/>
  </w:num>
  <w:num w:numId="11342">
    <w:abstractNumId w:val="11342"/>
  </w:num>
  <w:num w:numId="11343">
    <w:abstractNumId w:val="11343"/>
  </w:num>
  <w:num w:numId="11344">
    <w:abstractNumId w:val="11344"/>
  </w:num>
  <w:num w:numId="11345">
    <w:abstractNumId w:val="11345"/>
  </w:num>
  <w:num w:numId="11346">
    <w:abstractNumId w:val="11346"/>
  </w:num>
  <w:num w:numId="11347">
    <w:abstractNumId w:val="11347"/>
  </w:num>
  <w:num w:numId="11348">
    <w:abstractNumId w:val="11348"/>
  </w:num>
  <w:num w:numId="11349">
    <w:abstractNumId w:val="11349"/>
  </w:num>
  <w:num w:numId="11350">
    <w:abstractNumId w:val="11350"/>
  </w:num>
  <w:num w:numId="11351">
    <w:abstractNumId w:val="11351"/>
  </w:num>
  <w:num w:numId="11352">
    <w:abstractNumId w:val="11352"/>
  </w:num>
  <w:num w:numId="11353">
    <w:abstractNumId w:val="11353"/>
  </w:num>
  <w:num w:numId="11354">
    <w:abstractNumId w:val="11354"/>
  </w:num>
  <w:num w:numId="11355">
    <w:abstractNumId w:val="11355"/>
  </w:num>
  <w:num w:numId="11356">
    <w:abstractNumId w:val="11356"/>
  </w:num>
  <w:num w:numId="11357">
    <w:abstractNumId w:val="11357"/>
  </w:num>
  <w:num w:numId="11358">
    <w:abstractNumId w:val="11358"/>
  </w:num>
  <w:num w:numId="11359">
    <w:abstractNumId w:val="11359"/>
  </w:num>
  <w:num w:numId="11360">
    <w:abstractNumId w:val="11360"/>
  </w:num>
  <w:num w:numId="11361">
    <w:abstractNumId w:val="11361"/>
  </w:num>
  <w:num w:numId="11362">
    <w:abstractNumId w:val="11362"/>
  </w:num>
  <w:num w:numId="11363">
    <w:abstractNumId w:val="11363"/>
  </w:num>
  <w:num w:numId="11364">
    <w:abstractNumId w:val="11364"/>
  </w:num>
  <w:num w:numId="11365">
    <w:abstractNumId w:val="11365"/>
  </w:num>
  <w:num w:numId="11366">
    <w:abstractNumId w:val="11366"/>
  </w:num>
  <w:num w:numId="11367">
    <w:abstractNumId w:val="11367"/>
  </w:num>
  <w:num w:numId="11368">
    <w:abstractNumId w:val="11368"/>
  </w:num>
  <w:num w:numId="11369">
    <w:abstractNumId w:val="11369"/>
  </w:num>
  <w:num w:numId="11370">
    <w:abstractNumId w:val="113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0387583" Type="http://schemas.openxmlformats.org/officeDocument/2006/relationships/comments" Target="comments.xml"/><Relationship Id="rId400534947" Type="http://schemas.microsoft.com/office/2011/relationships/commentsExtended" Target="commentsExtended.xml"/><Relationship Id="rId71496962" Type="http://schemas.openxmlformats.org/officeDocument/2006/relationships/image" Target="media/imgrId71496962.jpg"/><Relationship Id="rId149760c905cf313fd" Type="http://schemas.openxmlformats.org/officeDocument/2006/relationships/hyperlink" Target="https://iservice.lombardini.it/jsp/Template2/manuale.jsp?id=96&amp;parent=1000" TargetMode="External"/><Relationship Id="rId687660c905cf31543" Type="http://schemas.openxmlformats.org/officeDocument/2006/relationships/hyperlink" Target="https://iservice.lombardini.it/jsp/Template2/manuale.jsp?id=97&amp;parent=1000" TargetMode="External"/><Relationship Id="rId149060c905cf31625" Type="http://schemas.openxmlformats.org/officeDocument/2006/relationships/hyperlink" Target="https://iservice.lombardini.it/jsp/Template2/manuale.jsp?id=97&amp;parent=1000" TargetMode="External"/><Relationship Id="rId884660c905cf317fe" Type="http://schemas.openxmlformats.org/officeDocument/2006/relationships/hyperlink" Target="https://iservice.lombardini.it/jsp/Template2/manuale.jsp?id=176&amp;parent=1000" TargetMode="External"/><Relationship Id="rId826860c905cf319e0" Type="http://schemas.openxmlformats.org/officeDocument/2006/relationships/hyperlink" Target="https://iservice.lombardini.it/jsp/Template2/manuale.jsp?id=176&amp;parent=1000" TargetMode="External"/><Relationship Id="rId770860c905cf31c55" Type="http://schemas.openxmlformats.org/officeDocument/2006/relationships/hyperlink" Target="https://iservice.lombardini.it/jsp/Template2/manuale.jsp?id=176&amp;parent=1000" TargetMode="External"/><Relationship Id="rId443660c905cf31d3e" Type="http://schemas.openxmlformats.org/officeDocument/2006/relationships/hyperlink" Target="https://iservice.lombardini.it/jsp/Template2/manuale.jsp?id=177&amp;parent=1000" TargetMode="External"/><Relationship Id="rId112660c905cf31e1f" Type="http://schemas.openxmlformats.org/officeDocument/2006/relationships/hyperlink" Target="https://iservice.lombardini.it/jsp/Template2/manuale.jsp?id=178&amp;parent=1000" TargetMode="External"/><Relationship Id="rId991560c905cf31f00" Type="http://schemas.openxmlformats.org/officeDocument/2006/relationships/hyperlink" Target="https://iservice.lombardini.it/jsp/Template2/manuale.jsp?id=179&amp;parent=1000" TargetMode="External"/><Relationship Id="rId192960c905cf31fe4" Type="http://schemas.openxmlformats.org/officeDocument/2006/relationships/hyperlink" Target="https://iservice.lombardini.it/jsp/Template2/manuale.jsp?id=180&amp;parent=1000" TargetMode="External"/><Relationship Id="rId513260c905cf3221e" Type="http://schemas.openxmlformats.org/officeDocument/2006/relationships/hyperlink" Target="https://iservice.lombardini.it/jsp/Template2/manuale.jsp?id=181&amp;parent=1000" TargetMode="External"/><Relationship Id="rId207460c905cf323a2" Type="http://schemas.openxmlformats.org/officeDocument/2006/relationships/hyperlink" Target="https://iservice.lombardini.it/jsp/Template2/manuale.jsp?id=182&amp;parent=1000" TargetMode="External"/><Relationship Id="rId905360c905cf32525" Type="http://schemas.openxmlformats.org/officeDocument/2006/relationships/hyperlink" Target="https://iservice.lombardini.it/jsp/Template2/manuale.jsp?id=364&amp;parent=1000" TargetMode="External"/><Relationship Id="rId185960c905cf32752" Type="http://schemas.openxmlformats.org/officeDocument/2006/relationships/hyperlink" Target="https://iservice.lombardini.it/jsp/Template2/manuale.jsp?id=183&amp;parent=1000" TargetMode="External"/><Relationship Id="rId676760c905cf3282d" Type="http://schemas.openxmlformats.org/officeDocument/2006/relationships/hyperlink" Target="https://iservice.lombardini.it/jsp/Template2/manuale.jsp?id=184&amp;parent=1000" TargetMode="External"/><Relationship Id="rId528060c905cf3290c" Type="http://schemas.openxmlformats.org/officeDocument/2006/relationships/hyperlink" Target="https://iservice.lombardini.it/jsp/Template2/manuale.jsp?id=185&amp;parent=1000" TargetMode="External"/><Relationship Id="rId599060c905cf329eb" Type="http://schemas.openxmlformats.org/officeDocument/2006/relationships/hyperlink" Target="https://iservice.lombardini.it/jsp/Template2/manuale.jsp?id=821&amp;parent=1000" TargetMode="External"/><Relationship Id="rId557960c905cf32bc6" Type="http://schemas.openxmlformats.org/officeDocument/2006/relationships/hyperlink" Target="https://iservice.lombardini.it/jsp/Template4/manuale.jsp?id=2663&amp;parent=1088" TargetMode="External"/><Relationship Id="rId324760c905cf32d74" Type="http://schemas.openxmlformats.org/officeDocument/2006/relationships/hyperlink" Target="https://iservice.lombardini.it/jsp/Template4/manuale.jsp?id=2665&amp;parent=1088" TargetMode="External"/><Relationship Id="rId425460c905cf32ffd" Type="http://schemas.openxmlformats.org/officeDocument/2006/relationships/hyperlink" Target="https://iservice.lombardini.it/jsp/Template4/manuale.jsp?id=2666&amp;parent=1088" TargetMode="External"/><Relationship Id="rId515760c905cf3327f" Type="http://schemas.openxmlformats.org/officeDocument/2006/relationships/hyperlink" Target="https://iservice.lombardini.it/jsp/Template4/manuale.jsp?id=2667&amp;parent=1088" TargetMode="External"/><Relationship Id="rId145660c905cf3343f" Type="http://schemas.openxmlformats.org/officeDocument/2006/relationships/hyperlink" Target="https://iservice.lombardini.it/jsp/Template4/manuale.jsp?id=2675&amp;parent=1088" TargetMode="External"/><Relationship Id="rId367760c905cf33a48" Type="http://schemas.openxmlformats.org/officeDocument/2006/relationships/hyperlink" Target="https://iservice.lombardini.it/jsp/Template2/manuale.jsp?id=822&amp;parent=1000" TargetMode="External"/><Relationship Id="rId388760c905cf33b32" Type="http://schemas.openxmlformats.org/officeDocument/2006/relationships/hyperlink" Target="https://iservice.lombardini.it/jsp/Template2/manuale.jsp?id=822&amp;parent=1000" TargetMode="External"/><Relationship Id="rId349860c905cf33c13" Type="http://schemas.openxmlformats.org/officeDocument/2006/relationships/hyperlink" Target="https://iservice.lombardini.it/jsp/Template2/manuale.jsp?id=822&amp;parent=1000" TargetMode="External"/><Relationship Id="rId329160c905cf33d77" Type="http://schemas.openxmlformats.org/officeDocument/2006/relationships/hyperlink" Target="https://iservice.lombardini.it/jsp/Template2/manuale.jsp?id=822&amp;parent=1000" TargetMode="External"/><Relationship Id="rId418260c905cf615bf" Type="http://schemas.openxmlformats.org/officeDocument/2006/relationships/hyperlink" Target="https://iservice.lombardini.it/jsp/Template2/manuale.jsp?id=198&amp;parent=1000" TargetMode="External"/><Relationship Id="rId589760c905cf711a2" Type="http://schemas.openxmlformats.org/officeDocument/2006/relationships/hyperlink" Target="https://iservice.lombardini.it/jsp/Template2/manuale.jsp?id=152&amp;parent=1000" TargetMode="External"/><Relationship Id="rId233160c905cff0380" Type="http://schemas.openxmlformats.org/officeDocument/2006/relationships/hyperlink" Target="https://iservice.lombardini.it/jsp/Template2/manuale.jsp?id=154&amp;parent=1000" TargetMode="External"/><Relationship Id="rId706060c905d04179a" Type="http://schemas.openxmlformats.org/officeDocument/2006/relationships/hyperlink" Target="https://iservice.lombardini.it/jsp/Template2/manuale.jsp?id=154&amp;parent=1000" TargetMode="External"/><Relationship Id="rId904060c905d05877a" Type="http://schemas.openxmlformats.org/officeDocument/2006/relationships/hyperlink" Target="https://iservice.lombardini.it/jsp/Template2/manuale.jsp?id=154&amp;parent=1000" TargetMode="External"/><Relationship Id="rId975860c905d0717f0" Type="http://schemas.openxmlformats.org/officeDocument/2006/relationships/hyperlink" Target="https://iservice.lombardini.it/jsp/Template2/manuale.jsp?id=155&amp;parent=1000" TargetMode="External"/><Relationship Id="rId643760c905d082c8d" Type="http://schemas.openxmlformats.org/officeDocument/2006/relationships/hyperlink" Target="https://iservice.lombardini.it/jsp/Template2/manuale.jsp?id=155&amp;parent=1000" TargetMode="External"/><Relationship Id="rId434760c905d0a8584" Type="http://schemas.openxmlformats.org/officeDocument/2006/relationships/hyperlink" Target="https://iservice.lombardini.it/jsp/Template2/manuale.jsp?id=155&amp;parent=1000" TargetMode="External"/><Relationship Id="rId138360c905d0a8871" Type="http://schemas.openxmlformats.org/officeDocument/2006/relationships/hyperlink" Target="https://iservice.lombardini.it/jsp/Template2/manuale.jsp?id=160&amp;parent=1000" TargetMode="External"/><Relationship Id="rId785460c905d0e06ed" Type="http://schemas.openxmlformats.org/officeDocument/2006/relationships/hyperlink" Target="https://iservice.lombardini.it/jsp/Template2/manuale.jsp?id=155&amp;parent=1000" TargetMode="External"/><Relationship Id="rId943060c905d1658d5" Type="http://schemas.openxmlformats.org/officeDocument/2006/relationships/hyperlink" Target="https://iservice.lombardini.it/jsp/Template2/manuale.jsp?id=148&amp;parent=1000" TargetMode="External"/><Relationship Id="rId581560c905d1acfb5" Type="http://schemas.openxmlformats.org/officeDocument/2006/relationships/hyperlink" Target="https://www.youtube.com/embed/Ba8qqxTx6wA?rel=0" TargetMode="External"/><Relationship Id="rId777660c905d2c0495" Type="http://schemas.openxmlformats.org/officeDocument/2006/relationships/hyperlink" Target="https://iservice.lombardini.it/jsp/Template2/manuale.jsp?id=822&amp;parent=1000" TargetMode="External"/><Relationship Id="rId562160c905d2c0761" Type="http://schemas.openxmlformats.org/officeDocument/2006/relationships/hyperlink" Target="https://iservice.lombardini.it/jsp/Template2/manuale.jsp?id=822&amp;parent=1000" TargetMode="External"/><Relationship Id="rId813160c905d2c084e" Type="http://schemas.openxmlformats.org/officeDocument/2006/relationships/hyperlink" Target="https://iservice.lombardini.it/jsp/Template2/manuale.jsp?id=822&amp;parent=1000" TargetMode="External"/><Relationship Id="rId913560c905d2c099b" Type="http://schemas.openxmlformats.org/officeDocument/2006/relationships/hyperlink" Target="https://iservice.lombardini.it/jsp/Template2/manuale.jsp?id=822&amp;parent=1000" TargetMode="External"/><Relationship Id="rId191560c905d370763" Type="http://schemas.openxmlformats.org/officeDocument/2006/relationships/hyperlink" Target="https://iservice.lombardini.it/jsp/Template2/manuale.jsp?id=822&amp;parent=1000" TargetMode="External"/><Relationship Id="rId999760c905d3b9a7d" Type="http://schemas.openxmlformats.org/officeDocument/2006/relationships/hyperlink" Target="https://iservice.lombardini.it/jsp/Template2/manuale.jsp?id=680&amp;parent=1000" TargetMode="External"/><Relationship Id="rId317460c905d3b9f25" Type="http://schemas.openxmlformats.org/officeDocument/2006/relationships/hyperlink" Target="https://iservice.lombardini.it/jsp/Template2/manuale.jsp?id=822&amp;parent=1000" TargetMode="External"/><Relationship Id="rId550460c905d3e8f06" Type="http://schemas.openxmlformats.org/officeDocument/2006/relationships/hyperlink" Target="https://iservice.lombardini.it/jsp/Template2/manuale.jsp?id=822&amp;parent=1000" TargetMode="External"/><Relationship Id="rId346660c905d412f2a" Type="http://schemas.openxmlformats.org/officeDocument/2006/relationships/hyperlink" Target="https://iservice.lombardini.it/jsp/Template2/manuale.jsp?id=146&amp;parent=1000" TargetMode="External"/><Relationship Id="rId781060c905d4137c1" Type="http://schemas.openxmlformats.org/officeDocument/2006/relationships/hyperlink" Target="https://iservice.lombardini.it/jsp/Template2/manuale.jsp?id=822&amp;parent=1000" TargetMode="External"/><Relationship Id="rId844960c905d413d80" Type="http://schemas.openxmlformats.org/officeDocument/2006/relationships/hyperlink" Target="https://iservice.lombardini.it/jsp/Template2/manuale.jsp?id=822&amp;parent=1000" TargetMode="External"/><Relationship Id="rId718560c905d41404a" Type="http://schemas.openxmlformats.org/officeDocument/2006/relationships/hyperlink" Target="https://iservice.lombardini.it/jsp/Template2/manuale.jsp?id=822&amp;parent=1000" TargetMode="External"/><Relationship Id="rId428360c905d41479a" Type="http://schemas.openxmlformats.org/officeDocument/2006/relationships/hyperlink" Target="https://iservice.lombardini.it/jsp/Template2/manuale.jsp?id=822&amp;parent=1000" TargetMode="External"/><Relationship Id="rId373960c905d414aab" Type="http://schemas.openxmlformats.org/officeDocument/2006/relationships/hyperlink" Target="https://iservice.lombardini.it/jsp/Template2/manuale.jsp?id=822&amp;parent=1000" TargetMode="External"/><Relationship Id="rId696560c905d44c3e6" Type="http://schemas.openxmlformats.org/officeDocument/2006/relationships/hyperlink" Target="https://iservice.lombardini.it/jsp/Template2/manuale.jsp?id=822&amp;parent=1000" TargetMode="External"/><Relationship Id="rId928260c905d6206b8" Type="http://schemas.openxmlformats.org/officeDocument/2006/relationships/hyperlink" Target="https://iservice.lombardini.it/jsp/Template2/manuale.jsp?id=822&amp;parent=1000" TargetMode="External"/><Relationship Id="rId455360c905d6207c5" Type="http://schemas.openxmlformats.org/officeDocument/2006/relationships/hyperlink" Target="https://iservice.lombardini.it/jsp/Template2/manuale.jsp?id=822&amp;parent=1000" TargetMode="External"/><Relationship Id="rId310760c905d620e1e" Type="http://schemas.openxmlformats.org/officeDocument/2006/relationships/hyperlink" Target="https://iservice.lombardini.it/jsp/Template2/manuale.jsp?id=822&amp;parent=1000" TargetMode="External"/><Relationship Id="rId893860c905d62135a" Type="http://schemas.openxmlformats.org/officeDocument/2006/relationships/hyperlink" Target="https://iservice.lombardini.it/jsp/Template2/manuale.jsp?id=822&amp;parent=1000" TargetMode="External"/><Relationship Id="rId672560c905d663986" Type="http://schemas.openxmlformats.org/officeDocument/2006/relationships/hyperlink" Target="https://iservice.lombardini.it/jsp/Template2/manuale.jsp?id=822&amp;parent=1000" TargetMode="External"/><Relationship Id="rId680560c905d6640b2" Type="http://schemas.openxmlformats.org/officeDocument/2006/relationships/hyperlink" Target="https://iservice.lombardini.it/jsp/Template2/manuale.jsp?id=133&amp;parent=1000" TargetMode="External"/><Relationship Id="rId554160c905d6b6af7" Type="http://schemas.openxmlformats.org/officeDocument/2006/relationships/hyperlink" Target="https://iservice.lombardini.it/jsp/Template2/manuale.jsp?id=143&amp;parent=1000" TargetMode="External"/><Relationship Id="rId977660c905d6b6c8c" Type="http://schemas.openxmlformats.org/officeDocument/2006/relationships/hyperlink" Target="https://iservice.lombardini.it/jsp/Template2/manuale.jsp?id=822&amp;parent=1000" TargetMode="External"/><Relationship Id="rId171760c905d780684" Type="http://schemas.openxmlformats.org/officeDocument/2006/relationships/hyperlink" Target="https://iservice.lombardini.it/jsp/Template2/manuale.jsp?id=97&amp;parent=1000" TargetMode="External"/><Relationship Id="rId542660c905d7a80df" Type="http://schemas.openxmlformats.org/officeDocument/2006/relationships/hyperlink" Target="https://iservice.lombardini.it/jsp/Template2/manuale.jsp?id=822&amp;parent=1000" TargetMode="External"/><Relationship Id="rId240060c905d7a9099" Type="http://schemas.openxmlformats.org/officeDocument/2006/relationships/hyperlink" Target="https://iservice.lombardini.it/jsp/Template2/manuale.jsp?id=822&amp;parent=1000" TargetMode="External"/><Relationship Id="rId162460c905d7a9415" Type="http://schemas.openxmlformats.org/officeDocument/2006/relationships/hyperlink" Target="https://iservice.lombardini.it/jsp/Template2/manuale.jsp?id=822&amp;parent=1000" TargetMode="External"/><Relationship Id="rId413760c905d7d8eb2" Type="http://schemas.openxmlformats.org/officeDocument/2006/relationships/hyperlink" Target="https://iservice.lombardini.it/jsp/Template2/manuale.jsp?id=822&amp;parent=1000" TargetMode="External"/><Relationship Id="rId992260c905d893b50" Type="http://schemas.openxmlformats.org/officeDocument/2006/relationships/hyperlink" Target="https://iservice.lombardini.it/jsp/Template2/manuale.jsp?id=132&amp;parent=1000" TargetMode="External"/><Relationship Id="rId973960c905d8b5f68" Type="http://schemas.openxmlformats.org/officeDocument/2006/relationships/hyperlink" Target="https://iservice.lombardini.it/jsp/Template2/manuale.jsp?id=157&amp;parent=1000" TargetMode="External"/><Relationship Id="rId974160c905d8b6b83" Type="http://schemas.openxmlformats.org/officeDocument/2006/relationships/hyperlink" Target="https://iservice.lombardini.it/jsp/Template2/manuale.jsp?id=104&amp;parent=1000" TargetMode="External"/><Relationship Id="rId102460c905d8eb69d" Type="http://schemas.openxmlformats.org/officeDocument/2006/relationships/hyperlink" Target="https://iservice.lombardini.it/jsp/Template2/manuale.jsp?id=822&amp;parent=1000" TargetMode="External"/><Relationship Id="rId386760c905d93940f" Type="http://schemas.openxmlformats.org/officeDocument/2006/relationships/hyperlink" Target="https://iservice.lombardini.it/jsp/Template2/manuale.jsp?id=822&amp;parent=1000" TargetMode="External"/><Relationship Id="rId534060c905d96d56e" Type="http://schemas.openxmlformats.org/officeDocument/2006/relationships/hyperlink" Target="https://iservice.lombardini.it/jsp/Template2/manuale.jsp?id=128&amp;parent=1000" TargetMode="External"/><Relationship Id="rId111960c905d96e188" Type="http://schemas.openxmlformats.org/officeDocument/2006/relationships/hyperlink" Target="https://iservice.lombardini.it/jsp/Template2/manuale.jsp?id=822&amp;parent=1000" TargetMode="External"/><Relationship Id="rId911760c905d9d94b1" Type="http://schemas.openxmlformats.org/officeDocument/2006/relationships/hyperlink" Target="https://iservice.lombardini.it/jsp/Template2/manuale.jsp?id=822&amp;parent=1000" TargetMode="External"/><Relationship Id="rId322660c905da0412d" Type="http://schemas.openxmlformats.org/officeDocument/2006/relationships/hyperlink" Target="https://iservice.lombardini.it/jsp/Template2/manuale.jsp?id=113&amp;parent=1000" TargetMode="External"/><Relationship Id="rId203160c905da33207" Type="http://schemas.openxmlformats.org/officeDocument/2006/relationships/hyperlink" Target="https://iservice.lombardini.it/jsp/Template2/manuale.jsp?id=113&amp;parent=1000" TargetMode="External"/><Relationship Id="rId297460c905da81faa" Type="http://schemas.openxmlformats.org/officeDocument/2006/relationships/hyperlink" Target="https://iservice.lombardini.it/jsp/Template2/manuale.jsp?id=822&amp;parent=1000" TargetMode="External"/><Relationship Id="rId679260c905daba8bc" Type="http://schemas.openxmlformats.org/officeDocument/2006/relationships/hyperlink" Target="https://iservice.lombardini.it/jsp/Template2/manuale.jsp?id=822&amp;parent=1000" TargetMode="External"/><Relationship Id="rId447060c905dae1710" Type="http://schemas.openxmlformats.org/officeDocument/2006/relationships/hyperlink" Target="https://iservice.lombardini.it/jsp/Template2/manuale.jsp?id=822&amp;parent=1000" TargetMode="External"/><Relationship Id="rId580560c905dae1b28" Type="http://schemas.openxmlformats.org/officeDocument/2006/relationships/hyperlink" Target="https://iservice.lombardini.it/jsp/Template2/manuale.jsp?id=822&amp;parent=1000" TargetMode="External"/><Relationship Id="rId556660c905db9908c" Type="http://schemas.openxmlformats.org/officeDocument/2006/relationships/hyperlink" Target="https://iservice.lombardini.it/jsp/Template2/manuale.jsp?id=822&amp;parent=1000" TargetMode="External"/><Relationship Id="rId367760c905dbaa11d" Type="http://schemas.openxmlformats.org/officeDocument/2006/relationships/hyperlink" Target="https://iservice.lombardini.it/jsp/Template2/manuale.jsp?id=822&amp;parent=1000" TargetMode="External"/><Relationship Id="rId846260c905dc55575" Type="http://schemas.openxmlformats.org/officeDocument/2006/relationships/hyperlink" Target="https://iservice.lombardini.it/jsp/Template2/manuale.jsp?id=822&amp;parent=1000" TargetMode="External"/><Relationship Id="rId139860c905dc6794e" Type="http://schemas.openxmlformats.org/officeDocument/2006/relationships/hyperlink" Target="https://iservice.lombardini.it/jsp/Template2/manuale.jsp?id=822&amp;parent=1000" TargetMode="External"/><Relationship Id="rId405660c905dc78ea4" Type="http://schemas.openxmlformats.org/officeDocument/2006/relationships/hyperlink" Target="https://iservice.lombardini.it/jsp/Template2/manuale.jsp?id=822&amp;parent=1000" TargetMode="External"/><Relationship Id="rId549260c905dc799e0" Type="http://schemas.openxmlformats.org/officeDocument/2006/relationships/hyperlink" Target="https://iservice.lombardini.it/jsp/Template2/manuale.jsp?id=822&amp;parent=1000" TargetMode="External"/><Relationship Id="rId245560c905cf5334a" Type="http://schemas.openxmlformats.org/officeDocument/2006/relationships/image" Target="media/imgrId245560c905cf5334a.jpg"/><Relationship Id="rId586660c905cf61007" Type="http://schemas.openxmlformats.org/officeDocument/2006/relationships/image" Target="media/imgrId586660c905cf61007.jpg"/><Relationship Id="rId238760c905cf70ecf" Type="http://schemas.openxmlformats.org/officeDocument/2006/relationships/image" Target="media/imgrId238760c905cf70ecf.jpg"/><Relationship Id="rId107160c905cf83b68" Type="http://schemas.openxmlformats.org/officeDocument/2006/relationships/image" Target="media/imgrId107160c905cf83b68.jpg"/><Relationship Id="rId461660c905cf95f32" Type="http://schemas.openxmlformats.org/officeDocument/2006/relationships/image" Target="media/imgrId461660c905cf95f32.jpg"/><Relationship Id="rId454960c905cfa9852" Type="http://schemas.openxmlformats.org/officeDocument/2006/relationships/image" Target="media/imgrId454960c905cfa9852.jpg"/><Relationship Id="rId422160c905cfba6db" Type="http://schemas.openxmlformats.org/officeDocument/2006/relationships/image" Target="media/imgrId422160c905cfba6db.jpg"/><Relationship Id="rId503960c905cfcacca" Type="http://schemas.openxmlformats.org/officeDocument/2006/relationships/image" Target="media/imgrId503960c905cfcacca.jpg"/><Relationship Id="rId608460c905cfdf85c" Type="http://schemas.openxmlformats.org/officeDocument/2006/relationships/image" Target="media/imgrId608460c905cfdf85c.jpg"/><Relationship Id="rId724860c905cfefdad" Type="http://schemas.openxmlformats.org/officeDocument/2006/relationships/image" Target="media/imgrId724860c905cfefdad.jpg"/><Relationship Id="rId230060c905d00cf80" Type="http://schemas.openxmlformats.org/officeDocument/2006/relationships/image" Target="media/imgrId230060c905d00cf80.jpg"/><Relationship Id="rId487560c905d0203e5" Type="http://schemas.openxmlformats.org/officeDocument/2006/relationships/image" Target="media/imgrId487560c905d0203e5.jpg"/><Relationship Id="rId358960c905d0321ec" Type="http://schemas.openxmlformats.org/officeDocument/2006/relationships/image" Target="media/imgrId358960c905d0321ec.jpg"/><Relationship Id="rId800360c905d0405ef" Type="http://schemas.openxmlformats.org/officeDocument/2006/relationships/image" Target="media/imgrId800360c905d0405ef.jpg"/><Relationship Id="rId237160c905d0551d1" Type="http://schemas.openxmlformats.org/officeDocument/2006/relationships/image" Target="media/imgrId237160c905d0551d1.jpg"/><Relationship Id="rId738560c905d07119f" Type="http://schemas.openxmlformats.org/officeDocument/2006/relationships/image" Target="media/imgrId738560c905d07119f.jpg"/><Relationship Id="rId415760c905d08287f" Type="http://schemas.openxmlformats.org/officeDocument/2006/relationships/image" Target="media/imgrId415760c905d08287f.jpg"/><Relationship Id="rId522360c905d098785" Type="http://schemas.openxmlformats.org/officeDocument/2006/relationships/image" Target="media/imgrId522360c905d098785.png"/><Relationship Id="rId756260c905d0a81c4" Type="http://schemas.openxmlformats.org/officeDocument/2006/relationships/image" Target="media/imgrId756260c905d0a81c4.jpg"/><Relationship Id="rId800860c905d0be31c" Type="http://schemas.openxmlformats.org/officeDocument/2006/relationships/image" Target="media/imgrId800860c905d0be31c.jpg"/><Relationship Id="rId442060c905d0d0a61" Type="http://schemas.openxmlformats.org/officeDocument/2006/relationships/image" Target="media/imgrId442060c905d0d0a61.jpg"/><Relationship Id="rId344560c905d0e00bf" Type="http://schemas.openxmlformats.org/officeDocument/2006/relationships/image" Target="media/imgrId344560c905d0e00bf.jpg"/><Relationship Id="rId242160c905d0f0a99" Type="http://schemas.openxmlformats.org/officeDocument/2006/relationships/image" Target="media/imgrId242160c905d0f0a99.jpg"/><Relationship Id="rId416860c905d109bce" Type="http://schemas.openxmlformats.org/officeDocument/2006/relationships/image" Target="media/imgrId416860c905d109bce.jpg"/><Relationship Id="rId785360c905d11b635" Type="http://schemas.openxmlformats.org/officeDocument/2006/relationships/image" Target="media/imgrId785360c905d11b635.jpg"/><Relationship Id="rId703260c905d12a5a7" Type="http://schemas.openxmlformats.org/officeDocument/2006/relationships/image" Target="media/imgrId703260c905d12a5a7.jpg"/><Relationship Id="rId563560c905d138d00" Type="http://schemas.openxmlformats.org/officeDocument/2006/relationships/image" Target="media/imgrId563560c905d138d00.jpg"/><Relationship Id="rId709660c905d146422" Type="http://schemas.openxmlformats.org/officeDocument/2006/relationships/image" Target="media/imgrId709660c905d146422.jpg"/><Relationship Id="rId912960c905d15752a" Type="http://schemas.openxmlformats.org/officeDocument/2006/relationships/image" Target="media/imgrId912960c905d15752a.jpg"/><Relationship Id="rId881460c905d165407" Type="http://schemas.openxmlformats.org/officeDocument/2006/relationships/image" Target="media/imgrId881460c905d165407.jpg"/><Relationship Id="rId762060c905d17443a" Type="http://schemas.openxmlformats.org/officeDocument/2006/relationships/image" Target="media/imgrId762060c905d17443a.jpg"/><Relationship Id="rId943160c905d18628a" Type="http://schemas.openxmlformats.org/officeDocument/2006/relationships/image" Target="media/imgrId943160c905d18628a.jpg"/><Relationship Id="rId224960c905d19548d" Type="http://schemas.openxmlformats.org/officeDocument/2006/relationships/image" Target="media/imgrId224960c905d19548d.jpg"/><Relationship Id="rId139860c905d1acbda" Type="http://schemas.openxmlformats.org/officeDocument/2006/relationships/image" Target="media/imgrId139860c905d1acbda.jpg"/><Relationship Id="rId956860c905d1bbd22" Type="http://schemas.openxmlformats.org/officeDocument/2006/relationships/image" Target="media/imgrId956860c905d1bbd22.jpg"/><Relationship Id="rId470060c905d1cfcb6" Type="http://schemas.openxmlformats.org/officeDocument/2006/relationships/image" Target="media/imgrId470060c905d1cfcb6.jpg"/><Relationship Id="rId157860c905d1e1d9d" Type="http://schemas.openxmlformats.org/officeDocument/2006/relationships/image" Target="media/imgrId157860c905d1e1d9d.jpg"/><Relationship Id="rId434660c905d1eda16" Type="http://schemas.openxmlformats.org/officeDocument/2006/relationships/image" Target="media/imgrId434660c905d1eda16.jpg"/><Relationship Id="rId764860c905d20ee3a" Type="http://schemas.openxmlformats.org/officeDocument/2006/relationships/image" Target="media/imgrId764860c905d20ee3a.jpg"/><Relationship Id="rId254060c905d2200ac" Type="http://schemas.openxmlformats.org/officeDocument/2006/relationships/image" Target="media/imgrId254060c905d2200ac.jpg"/><Relationship Id="rId671960c905d230e7a" Type="http://schemas.openxmlformats.org/officeDocument/2006/relationships/image" Target="media/imgrId671960c905d230e7a.jpg"/><Relationship Id="rId963260c905d240761" Type="http://schemas.openxmlformats.org/officeDocument/2006/relationships/image" Target="media/imgrId963260c905d240761.jpg"/><Relationship Id="rId755360c905d251b68" Type="http://schemas.openxmlformats.org/officeDocument/2006/relationships/image" Target="media/imgrId755360c905d251b68.jpg"/><Relationship Id="rId936160c905d2619de" Type="http://schemas.openxmlformats.org/officeDocument/2006/relationships/image" Target="media/imgrId936160c905d2619de.jpg"/><Relationship Id="rId640360c905d272aaa" Type="http://schemas.openxmlformats.org/officeDocument/2006/relationships/image" Target="media/imgrId640360c905d272aaa.jpg"/><Relationship Id="rId900660c905d27f915" Type="http://schemas.openxmlformats.org/officeDocument/2006/relationships/image" Target="media/imgrId900660c905d27f915.jpg"/><Relationship Id="rId885560c905d2909d5" Type="http://schemas.openxmlformats.org/officeDocument/2006/relationships/image" Target="media/imgrId885560c905d2909d5.jpg"/><Relationship Id="rId649660c905d29e315" Type="http://schemas.openxmlformats.org/officeDocument/2006/relationships/image" Target="media/imgrId649660c905d29e315.jpg"/><Relationship Id="rId481460c905d2b0b87" Type="http://schemas.openxmlformats.org/officeDocument/2006/relationships/image" Target="media/imgrId481460c905d2b0b87.jpg"/><Relationship Id="rId308460c905d2c00a0" Type="http://schemas.openxmlformats.org/officeDocument/2006/relationships/image" Target="media/imgrId308460c905d2c00a0.jpg"/><Relationship Id="rId831360c905d2d30e1" Type="http://schemas.openxmlformats.org/officeDocument/2006/relationships/image" Target="media/imgrId831360c905d2d30e1.jpg"/><Relationship Id="rId267160c905d2e5017" Type="http://schemas.openxmlformats.org/officeDocument/2006/relationships/image" Target="media/imgrId267160c905d2e5017.jpg"/><Relationship Id="rId593460c905d303316" Type="http://schemas.openxmlformats.org/officeDocument/2006/relationships/image" Target="media/imgrId593460c905d303316.jpg"/><Relationship Id="rId725460c905d32942b" Type="http://schemas.openxmlformats.org/officeDocument/2006/relationships/image" Target="media/imgrId725460c905d32942b.jpg"/><Relationship Id="rId103960c905d338605" Type="http://schemas.openxmlformats.org/officeDocument/2006/relationships/image" Target="media/imgrId103960c905d338605.jpg"/><Relationship Id="rId405760c905d352f8d" Type="http://schemas.openxmlformats.org/officeDocument/2006/relationships/image" Target="media/imgrId405760c905d352f8d.jpg"/><Relationship Id="rId232760c905d362a42" Type="http://schemas.openxmlformats.org/officeDocument/2006/relationships/image" Target="media/imgrId232760c905d362a42.jpg"/><Relationship Id="rId964860c905d36f225" Type="http://schemas.openxmlformats.org/officeDocument/2006/relationships/image" Target="media/imgrId964860c905d36f225.jpg"/><Relationship Id="rId827360c905d382d54" Type="http://schemas.openxmlformats.org/officeDocument/2006/relationships/image" Target="media/imgrId827360c905d382d54.jpg"/><Relationship Id="rId514060c905d397a75" Type="http://schemas.openxmlformats.org/officeDocument/2006/relationships/image" Target="media/imgrId514060c905d397a75.jpg"/><Relationship Id="rId842560c905d3a7f9c" Type="http://schemas.openxmlformats.org/officeDocument/2006/relationships/image" Target="media/imgrId842560c905d3a7f9c.jpg"/><Relationship Id="rId315860c905d3b966b" Type="http://schemas.openxmlformats.org/officeDocument/2006/relationships/image" Target="media/imgrId315860c905d3b966b.jpg"/><Relationship Id="rId176460c905d3ca136" Type="http://schemas.openxmlformats.org/officeDocument/2006/relationships/image" Target="media/imgrId176460c905d3ca136.jpg"/><Relationship Id="rId712660c905d3d998f" Type="http://schemas.openxmlformats.org/officeDocument/2006/relationships/image" Target="media/imgrId712660c905d3d998f.gif"/><Relationship Id="rId724660c905d3e82ed" Type="http://schemas.openxmlformats.org/officeDocument/2006/relationships/image" Target="media/imgrId724660c905d3e82ed.jpg"/><Relationship Id="rId980560c905d40465c" Type="http://schemas.openxmlformats.org/officeDocument/2006/relationships/image" Target="media/imgrId980560c905d40465c.jpg"/><Relationship Id="rId197060c905d412724" Type="http://schemas.openxmlformats.org/officeDocument/2006/relationships/image" Target="media/imgrId197060c905d412724.jpg"/><Relationship Id="rId567160c905d428cb9" Type="http://schemas.openxmlformats.org/officeDocument/2006/relationships/image" Target="media/imgrId567160c905d428cb9.jpg"/><Relationship Id="rId778160c905d4387ba" Type="http://schemas.openxmlformats.org/officeDocument/2006/relationships/image" Target="media/imgrId778160c905d4387ba.jpg"/><Relationship Id="rId337760c905d44b213" Type="http://schemas.openxmlformats.org/officeDocument/2006/relationships/image" Target="media/imgrId337760c905d44b213.jpg"/><Relationship Id="rId291760c905d459d39" Type="http://schemas.openxmlformats.org/officeDocument/2006/relationships/image" Target="media/imgrId291760c905d459d39.jpg"/><Relationship Id="rId579360c905d46db87" Type="http://schemas.openxmlformats.org/officeDocument/2006/relationships/image" Target="media/imgrId579360c905d46db87.jpg"/><Relationship Id="rId476960c905d47bfd8" Type="http://schemas.openxmlformats.org/officeDocument/2006/relationships/image" Target="media/imgrId476960c905d47bfd8.jpg"/><Relationship Id="rId328760c905d48ae1f" Type="http://schemas.openxmlformats.org/officeDocument/2006/relationships/image" Target="media/imgrId328760c905d48ae1f.jpg"/><Relationship Id="rId441960c905d49d96d" Type="http://schemas.openxmlformats.org/officeDocument/2006/relationships/image" Target="media/imgrId441960c905d49d96d.jpg"/><Relationship Id="rId497460c905d4b4a02" Type="http://schemas.openxmlformats.org/officeDocument/2006/relationships/image" Target="media/imgrId497460c905d4b4a02.jpg"/><Relationship Id="rId849360c905d4c7d93" Type="http://schemas.openxmlformats.org/officeDocument/2006/relationships/image" Target="media/imgrId849360c905d4c7d93.jpg"/><Relationship Id="rId173760c905d4db6c5" Type="http://schemas.openxmlformats.org/officeDocument/2006/relationships/image" Target="media/imgrId173760c905d4db6c5.jpg"/><Relationship Id="rId921760c905d504635" Type="http://schemas.openxmlformats.org/officeDocument/2006/relationships/image" Target="media/imgrId921760c905d504635.jpg"/><Relationship Id="rId124660c905d515588" Type="http://schemas.openxmlformats.org/officeDocument/2006/relationships/image" Target="media/imgrId124660c905d515588.jpg"/><Relationship Id="rId664860c905d529bcd" Type="http://schemas.openxmlformats.org/officeDocument/2006/relationships/image" Target="media/imgrId664860c905d529bcd.jpg"/><Relationship Id="rId338960c905d542612" Type="http://schemas.openxmlformats.org/officeDocument/2006/relationships/image" Target="media/imgrId338960c905d542612.jpg"/><Relationship Id="rId329260c905d5522aa" Type="http://schemas.openxmlformats.org/officeDocument/2006/relationships/image" Target="media/imgrId329260c905d5522aa.jpg"/><Relationship Id="rId162760c905d567854" Type="http://schemas.openxmlformats.org/officeDocument/2006/relationships/image" Target="media/imgrId162760c905d567854.jpg"/><Relationship Id="rId796560c905d577451" Type="http://schemas.openxmlformats.org/officeDocument/2006/relationships/image" Target="media/imgrId796560c905d577451.jpg"/><Relationship Id="rId915760c905d58aa66" Type="http://schemas.openxmlformats.org/officeDocument/2006/relationships/image" Target="media/imgrId915760c905d58aa66.jpg"/><Relationship Id="rId713960c905d59ca10" Type="http://schemas.openxmlformats.org/officeDocument/2006/relationships/image" Target="media/imgrId713960c905d59ca10.jpg"/><Relationship Id="rId103960c905d5ac8e4" Type="http://schemas.openxmlformats.org/officeDocument/2006/relationships/image" Target="media/imgrId103960c905d5ac8e4.jpg"/><Relationship Id="rId245360c905d5bcb7a" Type="http://schemas.openxmlformats.org/officeDocument/2006/relationships/image" Target="media/imgrId245360c905d5bcb7a.jpg"/><Relationship Id="rId915660c905d5d27ac" Type="http://schemas.openxmlformats.org/officeDocument/2006/relationships/image" Target="media/imgrId915660c905d5d27ac.jpg"/><Relationship Id="rId834760c905d5e188f" Type="http://schemas.openxmlformats.org/officeDocument/2006/relationships/image" Target="media/imgrId834760c905d5e188f.jpg"/><Relationship Id="rId125260c905d5f1fb9" Type="http://schemas.openxmlformats.org/officeDocument/2006/relationships/image" Target="media/imgrId125260c905d5f1fb9.jpg"/><Relationship Id="rId826660c905d6102fa" Type="http://schemas.openxmlformats.org/officeDocument/2006/relationships/image" Target="media/imgrId826660c905d6102fa.jpg"/><Relationship Id="rId105060c905d61ff21" Type="http://schemas.openxmlformats.org/officeDocument/2006/relationships/image" Target="media/imgrId105060c905d61ff21.jpg"/><Relationship Id="rId688960c905d6323d3" Type="http://schemas.openxmlformats.org/officeDocument/2006/relationships/image" Target="media/imgrId688960c905d6323d3.jpg"/><Relationship Id="rId337060c905d64518f" Type="http://schemas.openxmlformats.org/officeDocument/2006/relationships/image" Target="media/imgrId337060c905d64518f.jpg"/><Relationship Id="rId456160c905d657683" Type="http://schemas.openxmlformats.org/officeDocument/2006/relationships/image" Target="media/imgrId456160c905d657683.jpg"/><Relationship Id="rId891760c905d663682" Type="http://schemas.openxmlformats.org/officeDocument/2006/relationships/image" Target="media/imgrId891760c905d663682.jpg"/><Relationship Id="rId639760c905d67395a" Type="http://schemas.openxmlformats.org/officeDocument/2006/relationships/image" Target="media/imgrId639760c905d67395a.jpg"/><Relationship Id="rId773560c905d687d76" Type="http://schemas.openxmlformats.org/officeDocument/2006/relationships/image" Target="media/imgrId773560c905d687d76.jpg"/><Relationship Id="rId787160c905d6971ea" Type="http://schemas.openxmlformats.org/officeDocument/2006/relationships/image" Target="media/imgrId787160c905d6971ea.jpg"/><Relationship Id="rId289660c905d6a8de8" Type="http://schemas.openxmlformats.org/officeDocument/2006/relationships/image" Target="media/imgrId289660c905d6a8de8.jpg"/><Relationship Id="rId328060c905d6b648a" Type="http://schemas.openxmlformats.org/officeDocument/2006/relationships/image" Target="media/imgrId328060c905d6b648a.jpg"/><Relationship Id="rId966460c905d6c7224" Type="http://schemas.openxmlformats.org/officeDocument/2006/relationships/image" Target="media/imgrId966460c905d6c7224.jpg"/><Relationship Id="rId525760c905d6d6693" Type="http://schemas.openxmlformats.org/officeDocument/2006/relationships/image" Target="media/imgrId525760c905d6d6693.jpg"/><Relationship Id="rId747960c905d6e7e33" Type="http://schemas.openxmlformats.org/officeDocument/2006/relationships/image" Target="media/imgrId747960c905d6e7e33.jpg"/><Relationship Id="rId954760c905d704aaf" Type="http://schemas.openxmlformats.org/officeDocument/2006/relationships/image" Target="media/imgrId954760c905d704aaf.jpg"/><Relationship Id="rId474460c905d712929" Type="http://schemas.openxmlformats.org/officeDocument/2006/relationships/image" Target="media/imgrId474460c905d712929.jpg"/><Relationship Id="rId633160c905d724821" Type="http://schemas.openxmlformats.org/officeDocument/2006/relationships/image" Target="media/imgrId633160c905d724821.jpg"/><Relationship Id="rId396460c905d738637" Type="http://schemas.openxmlformats.org/officeDocument/2006/relationships/image" Target="media/imgrId396460c905d738637.jpg"/><Relationship Id="rId354260c905d74acc6" Type="http://schemas.openxmlformats.org/officeDocument/2006/relationships/image" Target="media/imgrId354260c905d74acc6.jpg"/><Relationship Id="rId933060c905d76027b" Type="http://schemas.openxmlformats.org/officeDocument/2006/relationships/image" Target="media/imgrId933060c905d76027b.jpg"/><Relationship Id="rId674460c905d773860" Type="http://schemas.openxmlformats.org/officeDocument/2006/relationships/image" Target="media/imgrId674460c905d773860.jpg"/><Relationship Id="rId846560c905d77ffca" Type="http://schemas.openxmlformats.org/officeDocument/2006/relationships/image" Target="media/imgrId846560c905d77ffca.jpg"/><Relationship Id="rId719760c905d796c9b" Type="http://schemas.openxmlformats.org/officeDocument/2006/relationships/image" Target="media/imgrId719760c905d796c9b.jpg"/><Relationship Id="rId143660c905d7a72e4" Type="http://schemas.openxmlformats.org/officeDocument/2006/relationships/image" Target="media/imgrId143660c905d7a72e4.jpg"/><Relationship Id="rId694960c905d7ba80e" Type="http://schemas.openxmlformats.org/officeDocument/2006/relationships/image" Target="media/imgrId694960c905d7ba80e.jpg"/><Relationship Id="rId525460c905d7cb55d" Type="http://schemas.openxmlformats.org/officeDocument/2006/relationships/image" Target="media/imgrId525460c905d7cb55d.jpg"/><Relationship Id="rId275660c905d7d82b4" Type="http://schemas.openxmlformats.org/officeDocument/2006/relationships/image" Target="media/imgrId275660c905d7d82b4.jpg"/><Relationship Id="rId647660c905d7e9f01" Type="http://schemas.openxmlformats.org/officeDocument/2006/relationships/image" Target="media/imgrId647660c905d7e9f01.jpg"/><Relationship Id="rId512460c905d806479" Type="http://schemas.openxmlformats.org/officeDocument/2006/relationships/image" Target="media/imgrId512460c905d806479.jpg"/><Relationship Id="rId452060c905d818422" Type="http://schemas.openxmlformats.org/officeDocument/2006/relationships/image" Target="media/imgrId452060c905d818422.jpg"/><Relationship Id="rId865260c905d82c5d9" Type="http://schemas.openxmlformats.org/officeDocument/2006/relationships/image" Target="media/imgrId865260c905d82c5d9.jpg"/><Relationship Id="rId151960c905d83c7c0" Type="http://schemas.openxmlformats.org/officeDocument/2006/relationships/image" Target="media/imgrId151960c905d83c7c0.jpg"/><Relationship Id="rId505860c905d84e70e" Type="http://schemas.openxmlformats.org/officeDocument/2006/relationships/image" Target="media/imgrId505860c905d84e70e.jpg"/><Relationship Id="rId371960c905d862459" Type="http://schemas.openxmlformats.org/officeDocument/2006/relationships/image" Target="media/imgrId371960c905d862459.jpg"/><Relationship Id="rId198060c905d871a30" Type="http://schemas.openxmlformats.org/officeDocument/2006/relationships/image" Target="media/imgrId198060c905d871a30.jpg"/><Relationship Id="rId157160c905d8817bc" Type="http://schemas.openxmlformats.org/officeDocument/2006/relationships/image" Target="media/imgrId157160c905d8817bc.jpg"/><Relationship Id="rId481260c905d8936f9" Type="http://schemas.openxmlformats.org/officeDocument/2006/relationships/image" Target="media/imgrId481260c905d8936f9.jpg"/><Relationship Id="rId890660c905d8a3f11" Type="http://schemas.openxmlformats.org/officeDocument/2006/relationships/image" Target="media/imgrId890660c905d8a3f11.jpg"/><Relationship Id="rId481560c905d8b583b" Type="http://schemas.openxmlformats.org/officeDocument/2006/relationships/image" Target="media/imgrId481560c905d8b583b.jpg"/><Relationship Id="rId398460c905d8c940a" Type="http://schemas.openxmlformats.org/officeDocument/2006/relationships/image" Target="media/imgrId398460c905d8c940a.jpg"/><Relationship Id="rId387860c905d8dcb3c" Type="http://schemas.openxmlformats.org/officeDocument/2006/relationships/image" Target="media/imgrId387860c905d8dcb3c.jpg"/><Relationship Id="rId966460c905d8eae96" Type="http://schemas.openxmlformats.org/officeDocument/2006/relationships/image" Target="media/imgrId966460c905d8eae96.jpg"/><Relationship Id="rId987860c905d9094e4" Type="http://schemas.openxmlformats.org/officeDocument/2006/relationships/image" Target="media/imgrId987860c905d9094e4.jpg"/><Relationship Id="rId692360c905d917722" Type="http://schemas.openxmlformats.org/officeDocument/2006/relationships/image" Target="media/imgrId692360c905d917722.jpg"/><Relationship Id="rId414060c905d928ac6" Type="http://schemas.openxmlformats.org/officeDocument/2006/relationships/image" Target="media/imgrId414060c905d928ac6.jpg"/><Relationship Id="rId505160c905d937d1f" Type="http://schemas.openxmlformats.org/officeDocument/2006/relationships/image" Target="media/imgrId505160c905d937d1f.jpg"/><Relationship Id="rId403660c905d94bf60" Type="http://schemas.openxmlformats.org/officeDocument/2006/relationships/image" Target="media/imgrId403660c905d94bf60.jpg"/><Relationship Id="rId354260c905d95a2d1" Type="http://schemas.openxmlformats.org/officeDocument/2006/relationships/image" Target="media/imgrId354260c905d95a2d1.jpg"/><Relationship Id="rId347760c905d96c553" Type="http://schemas.openxmlformats.org/officeDocument/2006/relationships/image" Target="media/imgrId347760c905d96c553.jpg"/><Relationship Id="rId423860c905d982295" Type="http://schemas.openxmlformats.org/officeDocument/2006/relationships/image" Target="media/imgrId423860c905d982295.jpg"/><Relationship Id="rId123760c905d99057c" Type="http://schemas.openxmlformats.org/officeDocument/2006/relationships/image" Target="media/imgrId123760c905d99057c.jpg"/><Relationship Id="rId662560c905d9a4c3b" Type="http://schemas.openxmlformats.org/officeDocument/2006/relationships/image" Target="media/imgrId662560c905d9a4c3b.jpg"/><Relationship Id="rId133960c905d9b42e7" Type="http://schemas.openxmlformats.org/officeDocument/2006/relationships/image" Target="media/imgrId133960c905d9b42e7.jpg"/><Relationship Id="rId969360c905d9c6d49" Type="http://schemas.openxmlformats.org/officeDocument/2006/relationships/image" Target="media/imgrId969360c905d9c6d49.jpg"/><Relationship Id="rId762260c905d9d863a" Type="http://schemas.openxmlformats.org/officeDocument/2006/relationships/image" Target="media/imgrId762260c905d9d863a.jpg"/><Relationship Id="rId708360c905d9e92e0" Type="http://schemas.openxmlformats.org/officeDocument/2006/relationships/image" Target="media/imgrId708360c905d9e92e0.jpg"/><Relationship Id="rId167160c905da03dc9" Type="http://schemas.openxmlformats.org/officeDocument/2006/relationships/image" Target="media/imgrId167160c905da03dc9.jpg"/><Relationship Id="rId678260c905da13d39" Type="http://schemas.openxmlformats.org/officeDocument/2006/relationships/image" Target="media/imgrId678260c905da13d39.jpg"/><Relationship Id="rId763260c905da21a82" Type="http://schemas.openxmlformats.org/officeDocument/2006/relationships/image" Target="media/imgrId763260c905da21a82.jpg"/><Relationship Id="rId390160c905da32d00" Type="http://schemas.openxmlformats.org/officeDocument/2006/relationships/image" Target="media/imgrId390160c905da32d00.jpg"/><Relationship Id="rId517160c905da48fe3" Type="http://schemas.openxmlformats.org/officeDocument/2006/relationships/image" Target="media/imgrId517160c905da48fe3.jpg"/><Relationship Id="rId582360c905da5a078" Type="http://schemas.openxmlformats.org/officeDocument/2006/relationships/image" Target="media/imgrId582360c905da5a078.jpg"/><Relationship Id="rId622360c905da6e901" Type="http://schemas.openxmlformats.org/officeDocument/2006/relationships/image" Target="media/imgrId622360c905da6e901.jpg"/><Relationship Id="rId356560c905da80a96" Type="http://schemas.openxmlformats.org/officeDocument/2006/relationships/image" Target="media/imgrId356560c905da80a96.jpg"/><Relationship Id="rId821860c905da93151" Type="http://schemas.openxmlformats.org/officeDocument/2006/relationships/image" Target="media/imgrId821860c905da93151.jpg"/><Relationship Id="rId991560c905daa899a" Type="http://schemas.openxmlformats.org/officeDocument/2006/relationships/image" Target="media/imgrId991560c905daa899a.jpg"/><Relationship Id="rId945060c905dab9be2" Type="http://schemas.openxmlformats.org/officeDocument/2006/relationships/image" Target="media/imgrId945060c905dab9be2.jpg"/><Relationship Id="rId686160c905dacd249" Type="http://schemas.openxmlformats.org/officeDocument/2006/relationships/image" Target="media/imgrId686160c905dacd249.jpg"/><Relationship Id="rId874860c905dae06f7" Type="http://schemas.openxmlformats.org/officeDocument/2006/relationships/image" Target="media/imgrId874860c905dae06f7.jpg"/><Relationship Id="rId725160c905db021b4" Type="http://schemas.openxmlformats.org/officeDocument/2006/relationships/image" Target="media/imgrId725160c905db021b4.jpg"/><Relationship Id="rId831560c905db15cf8" Type="http://schemas.openxmlformats.org/officeDocument/2006/relationships/image" Target="media/imgrId831560c905db15cf8.jpg"/><Relationship Id="rId292360c905db28fe4" Type="http://schemas.openxmlformats.org/officeDocument/2006/relationships/image" Target="media/imgrId292360c905db28fe4.jpg"/><Relationship Id="rId285160c905db39256" Type="http://schemas.openxmlformats.org/officeDocument/2006/relationships/image" Target="media/imgrId285160c905db39256.jpg"/><Relationship Id="rId560860c905db4cbed" Type="http://schemas.openxmlformats.org/officeDocument/2006/relationships/image" Target="media/imgrId560860c905db4cbed.jpg"/><Relationship Id="rId348860c905db5f28b" Type="http://schemas.openxmlformats.org/officeDocument/2006/relationships/image" Target="media/imgrId348860c905db5f28b.jpg"/><Relationship Id="rId235360c905db73ff3" Type="http://schemas.openxmlformats.org/officeDocument/2006/relationships/image" Target="media/imgrId235360c905db73ff3.jpg"/><Relationship Id="rId775260c905db88cbb" Type="http://schemas.openxmlformats.org/officeDocument/2006/relationships/image" Target="media/imgrId775260c905db88cbb.jpg"/><Relationship Id="rId433860c905db98919" Type="http://schemas.openxmlformats.org/officeDocument/2006/relationships/image" Target="media/imgrId433860c905db98919.jpg"/><Relationship Id="rId165860c905dba9644" Type="http://schemas.openxmlformats.org/officeDocument/2006/relationships/image" Target="media/imgrId165860c905dba9644.jpg"/><Relationship Id="rId228860c905dbbc47c" Type="http://schemas.openxmlformats.org/officeDocument/2006/relationships/image" Target="media/imgrId228860c905dbbc47c.jpg"/><Relationship Id="rId554760c905dbd163a" Type="http://schemas.openxmlformats.org/officeDocument/2006/relationships/image" Target="media/imgrId554760c905dbd163a.jpg"/><Relationship Id="rId682660c905dbe24c9" Type="http://schemas.openxmlformats.org/officeDocument/2006/relationships/image" Target="media/imgrId682660c905dbe24c9.jpg"/><Relationship Id="rId291460c905dc0122f" Type="http://schemas.openxmlformats.org/officeDocument/2006/relationships/image" Target="media/imgrId291460c905dc0122f.jpg"/><Relationship Id="rId640760c905dc13c31" Type="http://schemas.openxmlformats.org/officeDocument/2006/relationships/image" Target="media/imgrId640760c905dc13c31.jpg"/><Relationship Id="rId179960c905dc221bc" Type="http://schemas.openxmlformats.org/officeDocument/2006/relationships/image" Target="media/imgrId179960c905dc221bc.jpg"/><Relationship Id="rId984960c905dc32d9c" Type="http://schemas.openxmlformats.org/officeDocument/2006/relationships/image" Target="media/imgrId984960c905dc32d9c.jpg"/><Relationship Id="rId904460c905dc45a19" Type="http://schemas.openxmlformats.org/officeDocument/2006/relationships/image" Target="media/imgrId904460c905dc45a19.jpg"/><Relationship Id="rId848260c905dc54c47" Type="http://schemas.openxmlformats.org/officeDocument/2006/relationships/image" Target="media/imgrId848260c905dc54c47.jpg"/><Relationship Id="rId433460c905dc66bd3" Type="http://schemas.openxmlformats.org/officeDocument/2006/relationships/image" Target="media/imgrId433460c905dc66bd3.jpg"/><Relationship Id="rId437260c905dc780e4" Type="http://schemas.openxmlformats.org/officeDocument/2006/relationships/image" Target="media/imgrId437260c905dc780e4.jpg"/><Relationship Id="rId658560c905dc8bf90" Type="http://schemas.openxmlformats.org/officeDocument/2006/relationships/image" Target="media/imgrId658560c905dc8bf9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96962" Type="http://schemas.openxmlformats.org/officeDocument/2006/relationships/image" Target="media/imgrId714969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96962" Type="http://schemas.openxmlformats.org/officeDocument/2006/relationships/image" Target="media/imgrId714969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96962" Type="http://schemas.openxmlformats.org/officeDocument/2006/relationships/image" Target="media/imgrId714969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96962" Type="http://schemas.openxmlformats.org/officeDocument/2006/relationships/image" Target="media/imgrId714969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96962" Type="http://schemas.openxmlformats.org/officeDocument/2006/relationships/image" Target="media/imgrId714969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496962" Type="http://schemas.openxmlformats.org/officeDocument/2006/relationships/image" Target="media/imgrId714969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