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97209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395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042654" w:name="ctxt"/>
    <w:bookmarkEnd w:id="960426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56360c905b0675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8660c905b0676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16960c905b0676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8360c905b0678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27460c905b0679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3760c905b067a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5060c905b067b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5660c905b067b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4560c905b067c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26560c905b067c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49760c905b067e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49660c905b067f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64060c905b0680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9860c905b0681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05360c905b0682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16260c905b0682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29960c905b0683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8460c905b0684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76760c905b0685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88960c905b0687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8660c905b0688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45660c905b068a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6260c905b068e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52160c905b068f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89360c905b068f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41460c905b0690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6629223" name="name880960c905b08eb2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4060c905b08e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014897" name="name358360c905b09f5a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0060c905b09f5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30360c905b09fa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2557" name="name573860c905b0b5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160c905b0b5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5660c905b0b5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74090" name="name447260c905b0c6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560c905b0c6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3735" name="name291760c905b0daf7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11160c905b0da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6548" name="name108360c905b0eebd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47160c905b0e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43986" name="name112060c905b11013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94460c905b110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86134" name="name575260c905b1255f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09560c905b125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8324" name="name122860c905b13a30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33860c905b13a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9066" name="name810660c905b14a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0c905b14a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9060c905b14b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77685" name="name653160c905b1601b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92360c905b160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980217" name="name124060c905b173d4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82460c905b173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104931" name="name478360c905b186da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4660c905b186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4797" name="name780260c905b195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160c905b195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0360c905b197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7958120" name="name140060c905b1ad03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7360c905b1ad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64260c905b1b1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4448162" name="name204060c905b1ca69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84960c905b1ca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6260c905b1ca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109362" name="name762460c905b1e258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37360c905b1e2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8160c905b1e2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18752" name="name678960c905b202aa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2460c905b202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6493" name="name380560c905b211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660c905b211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84160c905b211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71460c905b211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328394" name="name590260c905b22a00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6660c905b229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1420922" name="name562060c905b23dfb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7560c905b23d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41674" name="name968660c905b24e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960c905b24e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1060c905b24e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62854" name="name971260c905b25fe6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39260c905b25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81895" name="name121460c905b272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0c905b27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50966" name="name924560c905b28855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58460c905b288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7673" name="name144560c905b299e4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06060c905b299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8773" name="name694360c905b2ad64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26860c905b2a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8951" name="name434260c905b2bd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0c905b2bd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3719022" name="name490060c905b2d336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04260c905b2d3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81466" name="name409460c905b2e2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560c905b2e2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85160c905b2e3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8271" name="name944560c905b2f1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0c905b2f1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268372" name="name470860c905b310bc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78560c905b310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68866" name="name851360c905b321c2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62860c905b321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5176" name="name746960c905b3387f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42260c905b338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8960c905b338d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79989" name="name488160c905b349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460c905b34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31893" name="name548760c905b35d86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2960c905b35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80249" name="name768660c905b36f55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5160c905b36f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226" name="name679860c905b37e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0c905b37e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3876" name="name283060c905b390d1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5160c905b39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60349" name="name695460c905b3a428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73660c905b3a4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1817" name="name524860c905b3b5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0c905b3b5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159687" name="name117260c905b3cae4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82060c905b3ca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323867" name="name124660c905b3dff5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28860c905b3df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34297" name="name975460c905b3ee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0c905b3ee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56749" name="name650460c905b40e08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8760c905b40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96314" name="name816960c905b420b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7960c905b420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8674" name="name676260c905b43167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93260c905b431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6806" name="name576360c905b442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360c905b442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33127" name="name296760c905b45507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4260c905b455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4097" name="name403660c905b4642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3660c905b464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61560c905b464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81260c905b464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53960c905b464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6060c905b464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0659" name="name175260c905b47946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60260c905b479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25645" name="name510060c905b488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860c905b488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1594" name="name499760c905b49b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0c905b49b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6358" name="name138460c905b4b5f0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92360c905b4b5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714576" name="name588660c905b4c93c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0660c905b4c9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26598" name="name835160c905b4db8a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8160c905b4db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59637" name="name864960c905b4ecae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4560c905b4ec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8664" name="name443960c905b509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0c905b509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88560c905b50c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2556" name="name587160c905b52137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01260c905b52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6244" name="name724160c905b5324d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2460c905b532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59149" name="name415160c905b54232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8160c905b542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52559" name="name934460c905b54f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660c905b54f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3260c905b550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05060c905b550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39692" name="name574960c905b564ec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89960c905b564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4705" name="name224060c905b5766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8160c905b576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933428" name="name768660c905b58897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0360c905b588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57260c905b589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0036" name="name847960c905b59d78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8060c905b59d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41675" name="name177560c905b5b103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2660c905b5b1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59460c905b5b1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1360c905b5b1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2260c905b5b1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6560c905b5b2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88560c905b5b2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1460c905b5b2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3098" name="name366960c905b5c599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40060c905b5c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299001" name="name983660c905b5d507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5460c905b5d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002086" name="name343260c905b5e7b4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55360c905b5e7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29160c905b5e9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288752" name="name634460c905b605f7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4560c905b605f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724704" name="name757660c905b61681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61560c905b6168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657428" name="name911160c905b62791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21060c905b627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0272" name="name375660c905b636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0c905b636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86824" name="name938560c905b648c5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86860c905b648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11067" name="name562460c905b65de7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4860c905b65d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029635" name="name502960c905b66f2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78760c905b66f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632" name="name200860c905b67e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0c905b67e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196575" name="name543260c905b690ad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78560c905b690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3522" name="name561460c905b6a4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160c905b6a4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4546109" name="name581160c905b6b933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1760c905b6b9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9893456" name="name834560c905b6d273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48660c905b6d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852" name="name997860c905b6e3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0c905b6e3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64289" name="name274360c905b6f307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30560c905b6f3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270100" name="name791760c905b70fe4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1860c905b70f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92365" name="name911160c905b71f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860c905b71f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770921" name="name173560c905b7311c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9960c905b731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178067" name="name733360c905b7435b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8260c905b743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9896" name="name315060c905b750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0c905b750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982446" name="name854860c905b7647e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4160c905b76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17410" name="name845460c905b77827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9360c905b778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1593707" name="name760460c905b78f78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01260c905b78f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9136" name="name538060c905b7a076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00960c905b7a0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4195" name="name813860c905b7ad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060c905b7ad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6660c905b7ad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5060c905b7ad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3460c905b7ad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0360c905b7ae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669827" name="name172360c905b7bc87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52060c905b7bc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4731955" name="name343760c905b7cd5d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43360c905b7cd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7708" name="name902160c905b7df8d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54060c905b7df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8879" name="name757760c905b7ec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0c905b7ec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23760c905b7ec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2360c905b7ec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7154" name="name384960c905b80a42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71060c905b80a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4328" name="name632360c905b82051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17160c905b820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34910" name="name991560c905b83294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46960c905b83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92590" name="name806560c905b84472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2460c905b844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6628" name="name608160c905b857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360c905b857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57460c905b857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06960c905b857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5294" name="name194260c905b86c4a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3460c905b86c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9665" name="name529660c905b87d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0c905b87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09009" name="name926760c905b88b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360c905b88b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9061" name="name199660c905b898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360c905b898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76379" name="name793660c905b8a9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0c905b8a9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64821" name="name262560c905b8b9f4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40660c905b8b9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0171" name="name995160c905b8cd10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5860c905b8c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834748" name="name208160c905b8dead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19660c905b8de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58918" name="name722060c905b8f245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34860c905b8f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3976" name="name545260c905b91186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1660c905b91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04689" name="name433760c905b920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060c905b920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42960c905b920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750135" name="name230560c905b9342d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87360c905b934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820" name="name998460c905b945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0c905b945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1560c905b946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8860c905b946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260c905b946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21219" name="name119860c905b959cf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8260c905b959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9522" name="name923260c905b96d58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79360c905b96d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6747" name="name139860c905b97b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0c905b97b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8460c905b97d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3120" name="name875860c905b99296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8260c905b992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43818" name="name678460c905b9a7e1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7060c905b9a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08" name="name657560c905b9bb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0c905b9b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76968" name="name400660c905b9d299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14860c905b9d2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4077" name="name891060c905b9e3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760c905b9e3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03632" name="name158560c905ba034f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03260c905ba03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1588" name="name466160c905ba1722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2060c905ba17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89533" name="name511960c905ba28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0c905ba28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9647" name="name825760c905ba39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0c905ba39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6500866" name="name565060c905ba4db3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6260c905ba4d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67060c905ba4e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60676" name="name580760c905ba5d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260c905ba5d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8892" name="name661260c905ba7530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08160c905ba75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80560c905ba75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08160c905ba76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67515" name="name491260c905ba8c8b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4060c905ba8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27846" name="name875660c905baa19b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30260c905baa1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08994" name="name921360c905bab1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360c905bab1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83460c905bab1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07925" name="name544160c905bac773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97860c905bac7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8199" name="name170460c905bad98a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09060c905bad9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46423" name="name489460c905baed9a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2260c905baed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29330" name="name342760c905bb08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660c905bb0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5960c905bb09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5131" name="name344660c905bb18e2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29460c905bb18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16238" name="name336860c905bb27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060c905bb27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35915" name="name879660c905bb3910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84660c905bb39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40360c905bb3a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84660c905bb3b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271" name="name958560c905bb5325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87660c905bb53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23418" name="name403360c905bb67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0c905bb6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965043" name="name432960c905bb79a2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16960c905bb79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93873" name="name177860c905bb8c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360c905bb8c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001648" name="name683860c905bba3ab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38960c905bba3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2203475" name="name705660c905bbb5a8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49160c905bbb5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1560c905bbb6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92428" name="name536960c905bbce9c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78360c905bbce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82942" name="name111160c905bbe39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0c905bbe3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23460c905bbe4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9221" name="name146760c905bbf3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560c905bbf3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16850" name="name280860c905bc12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060c905bc1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58948" name="name619260c905bc20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0c905bc20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92760c905bc20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06376" name="name795960c905bc3083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05460c905bc30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8793" name="name394160c905bc410c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98160c905bc41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4576" name="name252360c905bc54e8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54760c905bc54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8602" name="name678160c905bc6887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8360c905bc68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8160c905bc6a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86198" name="name116260c905bc7d30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7760c905bc7d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8690" name="name372560c905bc8f36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72160c905bc8f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86182" name="name539060c905bc9e4d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66060c905bc9e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2160c905bc9f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92499" name="name202460c905bcb654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32360c905bcb6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9690" name="name509160c905bcca59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58960c905bcca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3260c905bccb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6160c905bccc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82367" name="name932460c905bcdd07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57560c905bcdd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1531" name="name974060c905bcf0f0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9960c905bcf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4943" name="name575660c905bd109e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28160c905bd10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157" name="name498460c905bd2298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26660c905bd22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8860" name="name461960c905bd33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0c905bd33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46109" name="name672160c905bd4634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6160c905bd4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14265" name="name574460c905bd5812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07360c905bd58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0844" name="name109960c905bd6f40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8260c905bd6f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1863" name="name873460c905bd7d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560c905bd7d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30260c905bd7e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5506" name="name751660c905bd9102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81760c905bd9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8960c905bd91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944844" name="name307860c905bda2e8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75560c905bda2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8764" name="name439860c905bdb48d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62860c905bdb4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0596" name="name650160c905bdc7c3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34860c905bdc7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714808" name="name878960c905bdda36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0260c905bdda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0260" name="name776860c905bdec2d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0960c905bdec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5746" name="name894260c905be0a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0c905be0a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26809" name="name524460c905be1e0b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96760c905be1e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43900" name="name660160c905be2eb3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27060c905be2e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006405" name="name797960c905be4220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5660c905be4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8260c905be43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06344" name="name827260c905be54b8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93860c905be54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5360c905be55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000213" name="name889360c905be656d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60360c905be65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1260c905be66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28060c905be67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305170" name="name652160c905be780d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9860c905be78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485">
    <w:multiLevelType w:val="hybridMultilevel"/>
    <w:lvl w:ilvl="0" w:tplc="46378153">
      <w:start w:val="1"/>
      <w:numFmt w:val="decimal"/>
      <w:lvlText w:val="%1."/>
      <w:lvlJc w:val="left"/>
      <w:pPr>
        <w:ind w:left="720" w:hanging="360"/>
      </w:pPr>
    </w:lvl>
    <w:lvl w:ilvl="1" w:tplc="46378153" w:tentative="1">
      <w:start w:val="1"/>
      <w:numFmt w:val="lowerLetter"/>
      <w:lvlText w:val="%2."/>
      <w:lvlJc w:val="left"/>
      <w:pPr>
        <w:ind w:left="1440" w:hanging="360"/>
      </w:pPr>
    </w:lvl>
    <w:lvl w:ilvl="2" w:tplc="46378153" w:tentative="1">
      <w:start w:val="1"/>
      <w:numFmt w:val="lowerRoman"/>
      <w:lvlText w:val="%3."/>
      <w:lvlJc w:val="right"/>
      <w:pPr>
        <w:ind w:left="2160" w:hanging="180"/>
      </w:pPr>
    </w:lvl>
    <w:lvl w:ilvl="3" w:tplc="46378153" w:tentative="1">
      <w:start w:val="1"/>
      <w:numFmt w:val="decimal"/>
      <w:lvlText w:val="%4."/>
      <w:lvlJc w:val="left"/>
      <w:pPr>
        <w:ind w:left="2880" w:hanging="360"/>
      </w:pPr>
    </w:lvl>
    <w:lvl w:ilvl="4" w:tplc="46378153" w:tentative="1">
      <w:start w:val="1"/>
      <w:numFmt w:val="lowerLetter"/>
      <w:lvlText w:val="%5."/>
      <w:lvlJc w:val="left"/>
      <w:pPr>
        <w:ind w:left="3600" w:hanging="360"/>
      </w:pPr>
    </w:lvl>
    <w:lvl w:ilvl="5" w:tplc="46378153" w:tentative="1">
      <w:start w:val="1"/>
      <w:numFmt w:val="lowerRoman"/>
      <w:lvlText w:val="%6."/>
      <w:lvlJc w:val="right"/>
      <w:pPr>
        <w:ind w:left="4320" w:hanging="180"/>
      </w:pPr>
    </w:lvl>
    <w:lvl w:ilvl="6" w:tplc="46378153" w:tentative="1">
      <w:start w:val="1"/>
      <w:numFmt w:val="decimal"/>
      <w:lvlText w:val="%7."/>
      <w:lvlJc w:val="left"/>
      <w:pPr>
        <w:ind w:left="5040" w:hanging="360"/>
      </w:pPr>
    </w:lvl>
    <w:lvl w:ilvl="7" w:tplc="46378153" w:tentative="1">
      <w:start w:val="1"/>
      <w:numFmt w:val="lowerLetter"/>
      <w:lvlText w:val="%8."/>
      <w:lvlJc w:val="left"/>
      <w:pPr>
        <w:ind w:left="5760" w:hanging="360"/>
      </w:pPr>
    </w:lvl>
    <w:lvl w:ilvl="8" w:tplc="4637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4">
    <w:multiLevelType w:val="hybridMultilevel"/>
    <w:lvl w:ilvl="0" w:tplc="45922321">
      <w:start w:val="1"/>
      <w:numFmt w:val="decimal"/>
      <w:lvlText w:val="%1."/>
      <w:lvlJc w:val="left"/>
      <w:pPr>
        <w:ind w:left="720" w:hanging="360"/>
      </w:pPr>
    </w:lvl>
    <w:lvl w:ilvl="1" w:tplc="45922321" w:tentative="1">
      <w:start w:val="1"/>
      <w:numFmt w:val="lowerLetter"/>
      <w:lvlText w:val="%2."/>
      <w:lvlJc w:val="left"/>
      <w:pPr>
        <w:ind w:left="1440" w:hanging="360"/>
      </w:pPr>
    </w:lvl>
    <w:lvl w:ilvl="2" w:tplc="45922321" w:tentative="1">
      <w:start w:val="1"/>
      <w:numFmt w:val="lowerRoman"/>
      <w:lvlText w:val="%3."/>
      <w:lvlJc w:val="right"/>
      <w:pPr>
        <w:ind w:left="2160" w:hanging="180"/>
      </w:pPr>
    </w:lvl>
    <w:lvl w:ilvl="3" w:tplc="45922321" w:tentative="1">
      <w:start w:val="1"/>
      <w:numFmt w:val="decimal"/>
      <w:lvlText w:val="%4."/>
      <w:lvlJc w:val="left"/>
      <w:pPr>
        <w:ind w:left="2880" w:hanging="360"/>
      </w:pPr>
    </w:lvl>
    <w:lvl w:ilvl="4" w:tplc="45922321" w:tentative="1">
      <w:start w:val="1"/>
      <w:numFmt w:val="lowerLetter"/>
      <w:lvlText w:val="%5."/>
      <w:lvlJc w:val="left"/>
      <w:pPr>
        <w:ind w:left="3600" w:hanging="360"/>
      </w:pPr>
    </w:lvl>
    <w:lvl w:ilvl="5" w:tplc="45922321" w:tentative="1">
      <w:start w:val="1"/>
      <w:numFmt w:val="lowerRoman"/>
      <w:lvlText w:val="%6."/>
      <w:lvlJc w:val="right"/>
      <w:pPr>
        <w:ind w:left="4320" w:hanging="180"/>
      </w:pPr>
    </w:lvl>
    <w:lvl w:ilvl="6" w:tplc="45922321" w:tentative="1">
      <w:start w:val="1"/>
      <w:numFmt w:val="decimal"/>
      <w:lvlText w:val="%7."/>
      <w:lvlJc w:val="left"/>
      <w:pPr>
        <w:ind w:left="5040" w:hanging="360"/>
      </w:pPr>
    </w:lvl>
    <w:lvl w:ilvl="7" w:tplc="45922321" w:tentative="1">
      <w:start w:val="1"/>
      <w:numFmt w:val="lowerLetter"/>
      <w:lvlText w:val="%8."/>
      <w:lvlJc w:val="left"/>
      <w:pPr>
        <w:ind w:left="5760" w:hanging="360"/>
      </w:pPr>
    </w:lvl>
    <w:lvl w:ilvl="8" w:tplc="4592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3">
    <w:multiLevelType w:val="hybridMultilevel"/>
    <w:lvl w:ilvl="0" w:tplc="10543476">
      <w:start w:val="1"/>
      <w:numFmt w:val="decimal"/>
      <w:lvlText w:val="%1."/>
      <w:lvlJc w:val="left"/>
      <w:pPr>
        <w:ind w:left="720" w:hanging="360"/>
      </w:pPr>
    </w:lvl>
    <w:lvl w:ilvl="1" w:tplc="10543476" w:tentative="1">
      <w:start w:val="1"/>
      <w:numFmt w:val="lowerLetter"/>
      <w:lvlText w:val="%2."/>
      <w:lvlJc w:val="left"/>
      <w:pPr>
        <w:ind w:left="1440" w:hanging="360"/>
      </w:pPr>
    </w:lvl>
    <w:lvl w:ilvl="2" w:tplc="10543476" w:tentative="1">
      <w:start w:val="1"/>
      <w:numFmt w:val="lowerRoman"/>
      <w:lvlText w:val="%3."/>
      <w:lvlJc w:val="right"/>
      <w:pPr>
        <w:ind w:left="2160" w:hanging="180"/>
      </w:pPr>
    </w:lvl>
    <w:lvl w:ilvl="3" w:tplc="10543476" w:tentative="1">
      <w:start w:val="1"/>
      <w:numFmt w:val="decimal"/>
      <w:lvlText w:val="%4."/>
      <w:lvlJc w:val="left"/>
      <w:pPr>
        <w:ind w:left="2880" w:hanging="360"/>
      </w:pPr>
    </w:lvl>
    <w:lvl w:ilvl="4" w:tplc="10543476" w:tentative="1">
      <w:start w:val="1"/>
      <w:numFmt w:val="lowerLetter"/>
      <w:lvlText w:val="%5."/>
      <w:lvlJc w:val="left"/>
      <w:pPr>
        <w:ind w:left="3600" w:hanging="360"/>
      </w:pPr>
    </w:lvl>
    <w:lvl w:ilvl="5" w:tplc="10543476" w:tentative="1">
      <w:start w:val="1"/>
      <w:numFmt w:val="lowerRoman"/>
      <w:lvlText w:val="%6."/>
      <w:lvlJc w:val="right"/>
      <w:pPr>
        <w:ind w:left="4320" w:hanging="180"/>
      </w:pPr>
    </w:lvl>
    <w:lvl w:ilvl="6" w:tplc="10543476" w:tentative="1">
      <w:start w:val="1"/>
      <w:numFmt w:val="decimal"/>
      <w:lvlText w:val="%7."/>
      <w:lvlJc w:val="left"/>
      <w:pPr>
        <w:ind w:left="5040" w:hanging="360"/>
      </w:pPr>
    </w:lvl>
    <w:lvl w:ilvl="7" w:tplc="10543476" w:tentative="1">
      <w:start w:val="1"/>
      <w:numFmt w:val="lowerLetter"/>
      <w:lvlText w:val="%8."/>
      <w:lvlJc w:val="left"/>
      <w:pPr>
        <w:ind w:left="5760" w:hanging="360"/>
      </w:pPr>
    </w:lvl>
    <w:lvl w:ilvl="8" w:tplc="1054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2">
    <w:multiLevelType w:val="hybridMultilevel"/>
    <w:lvl w:ilvl="0" w:tplc="59229113">
      <w:start w:val="1"/>
      <w:numFmt w:val="decimal"/>
      <w:lvlText w:val="%1."/>
      <w:lvlJc w:val="left"/>
      <w:pPr>
        <w:ind w:left="720" w:hanging="360"/>
      </w:pPr>
    </w:lvl>
    <w:lvl w:ilvl="1" w:tplc="59229113" w:tentative="1">
      <w:start w:val="1"/>
      <w:numFmt w:val="lowerLetter"/>
      <w:lvlText w:val="%2."/>
      <w:lvlJc w:val="left"/>
      <w:pPr>
        <w:ind w:left="1440" w:hanging="360"/>
      </w:pPr>
    </w:lvl>
    <w:lvl w:ilvl="2" w:tplc="59229113" w:tentative="1">
      <w:start w:val="1"/>
      <w:numFmt w:val="lowerRoman"/>
      <w:lvlText w:val="%3."/>
      <w:lvlJc w:val="right"/>
      <w:pPr>
        <w:ind w:left="2160" w:hanging="180"/>
      </w:pPr>
    </w:lvl>
    <w:lvl w:ilvl="3" w:tplc="59229113" w:tentative="1">
      <w:start w:val="1"/>
      <w:numFmt w:val="decimal"/>
      <w:lvlText w:val="%4."/>
      <w:lvlJc w:val="left"/>
      <w:pPr>
        <w:ind w:left="2880" w:hanging="360"/>
      </w:pPr>
    </w:lvl>
    <w:lvl w:ilvl="4" w:tplc="59229113" w:tentative="1">
      <w:start w:val="1"/>
      <w:numFmt w:val="lowerLetter"/>
      <w:lvlText w:val="%5."/>
      <w:lvlJc w:val="left"/>
      <w:pPr>
        <w:ind w:left="3600" w:hanging="360"/>
      </w:pPr>
    </w:lvl>
    <w:lvl w:ilvl="5" w:tplc="59229113" w:tentative="1">
      <w:start w:val="1"/>
      <w:numFmt w:val="lowerRoman"/>
      <w:lvlText w:val="%6."/>
      <w:lvlJc w:val="right"/>
      <w:pPr>
        <w:ind w:left="4320" w:hanging="180"/>
      </w:pPr>
    </w:lvl>
    <w:lvl w:ilvl="6" w:tplc="59229113" w:tentative="1">
      <w:start w:val="1"/>
      <w:numFmt w:val="decimal"/>
      <w:lvlText w:val="%7."/>
      <w:lvlJc w:val="left"/>
      <w:pPr>
        <w:ind w:left="5040" w:hanging="360"/>
      </w:pPr>
    </w:lvl>
    <w:lvl w:ilvl="7" w:tplc="59229113" w:tentative="1">
      <w:start w:val="1"/>
      <w:numFmt w:val="lowerLetter"/>
      <w:lvlText w:val="%8."/>
      <w:lvlJc w:val="left"/>
      <w:pPr>
        <w:ind w:left="5760" w:hanging="360"/>
      </w:pPr>
    </w:lvl>
    <w:lvl w:ilvl="8" w:tplc="5922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1">
    <w:multiLevelType w:val="hybridMultilevel"/>
    <w:lvl w:ilvl="0" w:tplc="78597672">
      <w:start w:val="1"/>
      <w:numFmt w:val="decimal"/>
      <w:lvlText w:val="%1."/>
      <w:lvlJc w:val="left"/>
      <w:pPr>
        <w:ind w:left="720" w:hanging="360"/>
      </w:pPr>
    </w:lvl>
    <w:lvl w:ilvl="1" w:tplc="78597672" w:tentative="1">
      <w:start w:val="1"/>
      <w:numFmt w:val="lowerLetter"/>
      <w:lvlText w:val="%2."/>
      <w:lvlJc w:val="left"/>
      <w:pPr>
        <w:ind w:left="1440" w:hanging="360"/>
      </w:pPr>
    </w:lvl>
    <w:lvl w:ilvl="2" w:tplc="78597672" w:tentative="1">
      <w:start w:val="1"/>
      <w:numFmt w:val="lowerRoman"/>
      <w:lvlText w:val="%3."/>
      <w:lvlJc w:val="right"/>
      <w:pPr>
        <w:ind w:left="2160" w:hanging="180"/>
      </w:pPr>
    </w:lvl>
    <w:lvl w:ilvl="3" w:tplc="78597672" w:tentative="1">
      <w:start w:val="1"/>
      <w:numFmt w:val="decimal"/>
      <w:lvlText w:val="%4."/>
      <w:lvlJc w:val="left"/>
      <w:pPr>
        <w:ind w:left="2880" w:hanging="360"/>
      </w:pPr>
    </w:lvl>
    <w:lvl w:ilvl="4" w:tplc="78597672" w:tentative="1">
      <w:start w:val="1"/>
      <w:numFmt w:val="lowerLetter"/>
      <w:lvlText w:val="%5."/>
      <w:lvlJc w:val="left"/>
      <w:pPr>
        <w:ind w:left="3600" w:hanging="360"/>
      </w:pPr>
    </w:lvl>
    <w:lvl w:ilvl="5" w:tplc="78597672" w:tentative="1">
      <w:start w:val="1"/>
      <w:numFmt w:val="lowerRoman"/>
      <w:lvlText w:val="%6."/>
      <w:lvlJc w:val="right"/>
      <w:pPr>
        <w:ind w:left="4320" w:hanging="180"/>
      </w:pPr>
    </w:lvl>
    <w:lvl w:ilvl="6" w:tplc="78597672" w:tentative="1">
      <w:start w:val="1"/>
      <w:numFmt w:val="decimal"/>
      <w:lvlText w:val="%7."/>
      <w:lvlJc w:val="left"/>
      <w:pPr>
        <w:ind w:left="5040" w:hanging="360"/>
      </w:pPr>
    </w:lvl>
    <w:lvl w:ilvl="7" w:tplc="78597672" w:tentative="1">
      <w:start w:val="1"/>
      <w:numFmt w:val="lowerLetter"/>
      <w:lvlText w:val="%8."/>
      <w:lvlJc w:val="left"/>
      <w:pPr>
        <w:ind w:left="5760" w:hanging="360"/>
      </w:pPr>
    </w:lvl>
    <w:lvl w:ilvl="8" w:tplc="7859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0">
    <w:multiLevelType w:val="hybridMultilevel"/>
    <w:lvl w:ilvl="0" w:tplc="65415805">
      <w:start w:val="1"/>
      <w:numFmt w:val="decimal"/>
      <w:lvlText w:val="%1."/>
      <w:lvlJc w:val="left"/>
      <w:pPr>
        <w:ind w:left="720" w:hanging="360"/>
      </w:pPr>
    </w:lvl>
    <w:lvl w:ilvl="1" w:tplc="65415805" w:tentative="1">
      <w:start w:val="1"/>
      <w:numFmt w:val="lowerLetter"/>
      <w:lvlText w:val="%2."/>
      <w:lvlJc w:val="left"/>
      <w:pPr>
        <w:ind w:left="1440" w:hanging="360"/>
      </w:pPr>
    </w:lvl>
    <w:lvl w:ilvl="2" w:tplc="65415805" w:tentative="1">
      <w:start w:val="1"/>
      <w:numFmt w:val="lowerRoman"/>
      <w:lvlText w:val="%3."/>
      <w:lvlJc w:val="right"/>
      <w:pPr>
        <w:ind w:left="2160" w:hanging="180"/>
      </w:pPr>
    </w:lvl>
    <w:lvl w:ilvl="3" w:tplc="65415805" w:tentative="1">
      <w:start w:val="1"/>
      <w:numFmt w:val="decimal"/>
      <w:lvlText w:val="%4."/>
      <w:lvlJc w:val="left"/>
      <w:pPr>
        <w:ind w:left="2880" w:hanging="360"/>
      </w:pPr>
    </w:lvl>
    <w:lvl w:ilvl="4" w:tplc="65415805" w:tentative="1">
      <w:start w:val="1"/>
      <w:numFmt w:val="lowerLetter"/>
      <w:lvlText w:val="%5."/>
      <w:lvlJc w:val="left"/>
      <w:pPr>
        <w:ind w:left="3600" w:hanging="360"/>
      </w:pPr>
    </w:lvl>
    <w:lvl w:ilvl="5" w:tplc="65415805" w:tentative="1">
      <w:start w:val="1"/>
      <w:numFmt w:val="lowerRoman"/>
      <w:lvlText w:val="%6."/>
      <w:lvlJc w:val="right"/>
      <w:pPr>
        <w:ind w:left="4320" w:hanging="180"/>
      </w:pPr>
    </w:lvl>
    <w:lvl w:ilvl="6" w:tplc="65415805" w:tentative="1">
      <w:start w:val="1"/>
      <w:numFmt w:val="decimal"/>
      <w:lvlText w:val="%7."/>
      <w:lvlJc w:val="left"/>
      <w:pPr>
        <w:ind w:left="5040" w:hanging="360"/>
      </w:pPr>
    </w:lvl>
    <w:lvl w:ilvl="7" w:tplc="65415805" w:tentative="1">
      <w:start w:val="1"/>
      <w:numFmt w:val="lowerLetter"/>
      <w:lvlText w:val="%8."/>
      <w:lvlJc w:val="left"/>
      <w:pPr>
        <w:ind w:left="5760" w:hanging="360"/>
      </w:pPr>
    </w:lvl>
    <w:lvl w:ilvl="8" w:tplc="6541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9">
    <w:multiLevelType w:val="hybridMultilevel"/>
    <w:lvl w:ilvl="0" w:tplc="51564463">
      <w:start w:val="1"/>
      <w:numFmt w:val="decimal"/>
      <w:lvlText w:val="%1."/>
      <w:lvlJc w:val="left"/>
      <w:pPr>
        <w:ind w:left="720" w:hanging="360"/>
      </w:pPr>
    </w:lvl>
    <w:lvl w:ilvl="1" w:tplc="51564463" w:tentative="1">
      <w:start w:val="1"/>
      <w:numFmt w:val="lowerLetter"/>
      <w:lvlText w:val="%2."/>
      <w:lvlJc w:val="left"/>
      <w:pPr>
        <w:ind w:left="1440" w:hanging="360"/>
      </w:pPr>
    </w:lvl>
    <w:lvl w:ilvl="2" w:tplc="51564463" w:tentative="1">
      <w:start w:val="1"/>
      <w:numFmt w:val="lowerRoman"/>
      <w:lvlText w:val="%3."/>
      <w:lvlJc w:val="right"/>
      <w:pPr>
        <w:ind w:left="2160" w:hanging="180"/>
      </w:pPr>
    </w:lvl>
    <w:lvl w:ilvl="3" w:tplc="51564463" w:tentative="1">
      <w:start w:val="1"/>
      <w:numFmt w:val="decimal"/>
      <w:lvlText w:val="%4."/>
      <w:lvlJc w:val="left"/>
      <w:pPr>
        <w:ind w:left="2880" w:hanging="360"/>
      </w:pPr>
    </w:lvl>
    <w:lvl w:ilvl="4" w:tplc="51564463" w:tentative="1">
      <w:start w:val="1"/>
      <w:numFmt w:val="lowerLetter"/>
      <w:lvlText w:val="%5."/>
      <w:lvlJc w:val="left"/>
      <w:pPr>
        <w:ind w:left="3600" w:hanging="360"/>
      </w:pPr>
    </w:lvl>
    <w:lvl w:ilvl="5" w:tplc="51564463" w:tentative="1">
      <w:start w:val="1"/>
      <w:numFmt w:val="lowerRoman"/>
      <w:lvlText w:val="%6."/>
      <w:lvlJc w:val="right"/>
      <w:pPr>
        <w:ind w:left="4320" w:hanging="180"/>
      </w:pPr>
    </w:lvl>
    <w:lvl w:ilvl="6" w:tplc="51564463" w:tentative="1">
      <w:start w:val="1"/>
      <w:numFmt w:val="decimal"/>
      <w:lvlText w:val="%7."/>
      <w:lvlJc w:val="left"/>
      <w:pPr>
        <w:ind w:left="5040" w:hanging="360"/>
      </w:pPr>
    </w:lvl>
    <w:lvl w:ilvl="7" w:tplc="51564463" w:tentative="1">
      <w:start w:val="1"/>
      <w:numFmt w:val="lowerLetter"/>
      <w:lvlText w:val="%8."/>
      <w:lvlJc w:val="left"/>
      <w:pPr>
        <w:ind w:left="5760" w:hanging="360"/>
      </w:pPr>
    </w:lvl>
    <w:lvl w:ilvl="8" w:tplc="5156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8">
    <w:multiLevelType w:val="hybridMultilevel"/>
    <w:lvl w:ilvl="0" w:tplc="91492833">
      <w:start w:val="1"/>
      <w:numFmt w:val="decimal"/>
      <w:lvlText w:val="%1."/>
      <w:lvlJc w:val="left"/>
      <w:pPr>
        <w:ind w:left="720" w:hanging="360"/>
      </w:pPr>
    </w:lvl>
    <w:lvl w:ilvl="1" w:tplc="91492833" w:tentative="1">
      <w:start w:val="1"/>
      <w:numFmt w:val="lowerLetter"/>
      <w:lvlText w:val="%2."/>
      <w:lvlJc w:val="left"/>
      <w:pPr>
        <w:ind w:left="1440" w:hanging="360"/>
      </w:pPr>
    </w:lvl>
    <w:lvl w:ilvl="2" w:tplc="91492833" w:tentative="1">
      <w:start w:val="1"/>
      <w:numFmt w:val="lowerRoman"/>
      <w:lvlText w:val="%3."/>
      <w:lvlJc w:val="right"/>
      <w:pPr>
        <w:ind w:left="2160" w:hanging="180"/>
      </w:pPr>
    </w:lvl>
    <w:lvl w:ilvl="3" w:tplc="91492833" w:tentative="1">
      <w:start w:val="1"/>
      <w:numFmt w:val="decimal"/>
      <w:lvlText w:val="%4."/>
      <w:lvlJc w:val="left"/>
      <w:pPr>
        <w:ind w:left="2880" w:hanging="360"/>
      </w:pPr>
    </w:lvl>
    <w:lvl w:ilvl="4" w:tplc="91492833" w:tentative="1">
      <w:start w:val="1"/>
      <w:numFmt w:val="lowerLetter"/>
      <w:lvlText w:val="%5."/>
      <w:lvlJc w:val="left"/>
      <w:pPr>
        <w:ind w:left="3600" w:hanging="360"/>
      </w:pPr>
    </w:lvl>
    <w:lvl w:ilvl="5" w:tplc="91492833" w:tentative="1">
      <w:start w:val="1"/>
      <w:numFmt w:val="lowerRoman"/>
      <w:lvlText w:val="%6."/>
      <w:lvlJc w:val="right"/>
      <w:pPr>
        <w:ind w:left="4320" w:hanging="180"/>
      </w:pPr>
    </w:lvl>
    <w:lvl w:ilvl="6" w:tplc="91492833" w:tentative="1">
      <w:start w:val="1"/>
      <w:numFmt w:val="decimal"/>
      <w:lvlText w:val="%7."/>
      <w:lvlJc w:val="left"/>
      <w:pPr>
        <w:ind w:left="5040" w:hanging="360"/>
      </w:pPr>
    </w:lvl>
    <w:lvl w:ilvl="7" w:tplc="91492833" w:tentative="1">
      <w:start w:val="1"/>
      <w:numFmt w:val="lowerLetter"/>
      <w:lvlText w:val="%8."/>
      <w:lvlJc w:val="left"/>
      <w:pPr>
        <w:ind w:left="5760" w:hanging="360"/>
      </w:pPr>
    </w:lvl>
    <w:lvl w:ilvl="8" w:tplc="9149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7">
    <w:multiLevelType w:val="hybridMultilevel"/>
    <w:lvl w:ilvl="0" w:tplc="51344766">
      <w:start w:val="1"/>
      <w:numFmt w:val="decimal"/>
      <w:lvlText w:val="%1."/>
      <w:lvlJc w:val="left"/>
      <w:pPr>
        <w:ind w:left="720" w:hanging="360"/>
      </w:pPr>
    </w:lvl>
    <w:lvl w:ilvl="1" w:tplc="51344766" w:tentative="1">
      <w:start w:val="1"/>
      <w:numFmt w:val="lowerLetter"/>
      <w:lvlText w:val="%2."/>
      <w:lvlJc w:val="left"/>
      <w:pPr>
        <w:ind w:left="1440" w:hanging="360"/>
      </w:pPr>
    </w:lvl>
    <w:lvl w:ilvl="2" w:tplc="51344766" w:tentative="1">
      <w:start w:val="1"/>
      <w:numFmt w:val="lowerRoman"/>
      <w:lvlText w:val="%3."/>
      <w:lvlJc w:val="right"/>
      <w:pPr>
        <w:ind w:left="2160" w:hanging="180"/>
      </w:pPr>
    </w:lvl>
    <w:lvl w:ilvl="3" w:tplc="51344766" w:tentative="1">
      <w:start w:val="1"/>
      <w:numFmt w:val="decimal"/>
      <w:lvlText w:val="%4."/>
      <w:lvlJc w:val="left"/>
      <w:pPr>
        <w:ind w:left="2880" w:hanging="360"/>
      </w:pPr>
    </w:lvl>
    <w:lvl w:ilvl="4" w:tplc="51344766" w:tentative="1">
      <w:start w:val="1"/>
      <w:numFmt w:val="lowerLetter"/>
      <w:lvlText w:val="%5."/>
      <w:lvlJc w:val="left"/>
      <w:pPr>
        <w:ind w:left="3600" w:hanging="360"/>
      </w:pPr>
    </w:lvl>
    <w:lvl w:ilvl="5" w:tplc="51344766" w:tentative="1">
      <w:start w:val="1"/>
      <w:numFmt w:val="lowerRoman"/>
      <w:lvlText w:val="%6."/>
      <w:lvlJc w:val="right"/>
      <w:pPr>
        <w:ind w:left="4320" w:hanging="180"/>
      </w:pPr>
    </w:lvl>
    <w:lvl w:ilvl="6" w:tplc="51344766" w:tentative="1">
      <w:start w:val="1"/>
      <w:numFmt w:val="decimal"/>
      <w:lvlText w:val="%7."/>
      <w:lvlJc w:val="left"/>
      <w:pPr>
        <w:ind w:left="5040" w:hanging="360"/>
      </w:pPr>
    </w:lvl>
    <w:lvl w:ilvl="7" w:tplc="51344766" w:tentative="1">
      <w:start w:val="1"/>
      <w:numFmt w:val="lowerLetter"/>
      <w:lvlText w:val="%8."/>
      <w:lvlJc w:val="left"/>
      <w:pPr>
        <w:ind w:left="5760" w:hanging="360"/>
      </w:pPr>
    </w:lvl>
    <w:lvl w:ilvl="8" w:tplc="5134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6">
    <w:multiLevelType w:val="hybridMultilevel"/>
    <w:lvl w:ilvl="0" w:tplc="42909672">
      <w:start w:val="1"/>
      <w:numFmt w:val="decimal"/>
      <w:lvlText w:val="%1."/>
      <w:lvlJc w:val="left"/>
      <w:pPr>
        <w:ind w:left="720" w:hanging="360"/>
      </w:pPr>
    </w:lvl>
    <w:lvl w:ilvl="1" w:tplc="42909672" w:tentative="1">
      <w:start w:val="1"/>
      <w:numFmt w:val="lowerLetter"/>
      <w:lvlText w:val="%2."/>
      <w:lvlJc w:val="left"/>
      <w:pPr>
        <w:ind w:left="1440" w:hanging="360"/>
      </w:pPr>
    </w:lvl>
    <w:lvl w:ilvl="2" w:tplc="42909672" w:tentative="1">
      <w:start w:val="1"/>
      <w:numFmt w:val="lowerRoman"/>
      <w:lvlText w:val="%3."/>
      <w:lvlJc w:val="right"/>
      <w:pPr>
        <w:ind w:left="2160" w:hanging="180"/>
      </w:pPr>
    </w:lvl>
    <w:lvl w:ilvl="3" w:tplc="42909672" w:tentative="1">
      <w:start w:val="1"/>
      <w:numFmt w:val="decimal"/>
      <w:lvlText w:val="%4."/>
      <w:lvlJc w:val="left"/>
      <w:pPr>
        <w:ind w:left="2880" w:hanging="360"/>
      </w:pPr>
    </w:lvl>
    <w:lvl w:ilvl="4" w:tplc="42909672" w:tentative="1">
      <w:start w:val="1"/>
      <w:numFmt w:val="lowerLetter"/>
      <w:lvlText w:val="%5."/>
      <w:lvlJc w:val="left"/>
      <w:pPr>
        <w:ind w:left="3600" w:hanging="360"/>
      </w:pPr>
    </w:lvl>
    <w:lvl w:ilvl="5" w:tplc="42909672" w:tentative="1">
      <w:start w:val="1"/>
      <w:numFmt w:val="lowerRoman"/>
      <w:lvlText w:val="%6."/>
      <w:lvlJc w:val="right"/>
      <w:pPr>
        <w:ind w:left="4320" w:hanging="180"/>
      </w:pPr>
    </w:lvl>
    <w:lvl w:ilvl="6" w:tplc="42909672" w:tentative="1">
      <w:start w:val="1"/>
      <w:numFmt w:val="decimal"/>
      <w:lvlText w:val="%7."/>
      <w:lvlJc w:val="left"/>
      <w:pPr>
        <w:ind w:left="5040" w:hanging="360"/>
      </w:pPr>
    </w:lvl>
    <w:lvl w:ilvl="7" w:tplc="42909672" w:tentative="1">
      <w:start w:val="1"/>
      <w:numFmt w:val="lowerLetter"/>
      <w:lvlText w:val="%8."/>
      <w:lvlJc w:val="left"/>
      <w:pPr>
        <w:ind w:left="5760" w:hanging="360"/>
      </w:pPr>
    </w:lvl>
    <w:lvl w:ilvl="8" w:tplc="4290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5">
    <w:multiLevelType w:val="hybridMultilevel"/>
    <w:lvl w:ilvl="0" w:tplc="68960861">
      <w:start w:val="1"/>
      <w:numFmt w:val="decimal"/>
      <w:lvlText w:val="%1."/>
      <w:lvlJc w:val="left"/>
      <w:pPr>
        <w:ind w:left="720" w:hanging="360"/>
      </w:pPr>
    </w:lvl>
    <w:lvl w:ilvl="1" w:tplc="68960861" w:tentative="1">
      <w:start w:val="1"/>
      <w:numFmt w:val="lowerLetter"/>
      <w:lvlText w:val="%2."/>
      <w:lvlJc w:val="left"/>
      <w:pPr>
        <w:ind w:left="1440" w:hanging="360"/>
      </w:pPr>
    </w:lvl>
    <w:lvl w:ilvl="2" w:tplc="68960861" w:tentative="1">
      <w:start w:val="1"/>
      <w:numFmt w:val="lowerRoman"/>
      <w:lvlText w:val="%3."/>
      <w:lvlJc w:val="right"/>
      <w:pPr>
        <w:ind w:left="2160" w:hanging="180"/>
      </w:pPr>
    </w:lvl>
    <w:lvl w:ilvl="3" w:tplc="68960861" w:tentative="1">
      <w:start w:val="1"/>
      <w:numFmt w:val="decimal"/>
      <w:lvlText w:val="%4."/>
      <w:lvlJc w:val="left"/>
      <w:pPr>
        <w:ind w:left="2880" w:hanging="360"/>
      </w:pPr>
    </w:lvl>
    <w:lvl w:ilvl="4" w:tplc="68960861" w:tentative="1">
      <w:start w:val="1"/>
      <w:numFmt w:val="lowerLetter"/>
      <w:lvlText w:val="%5."/>
      <w:lvlJc w:val="left"/>
      <w:pPr>
        <w:ind w:left="3600" w:hanging="360"/>
      </w:pPr>
    </w:lvl>
    <w:lvl w:ilvl="5" w:tplc="68960861" w:tentative="1">
      <w:start w:val="1"/>
      <w:numFmt w:val="lowerRoman"/>
      <w:lvlText w:val="%6."/>
      <w:lvlJc w:val="right"/>
      <w:pPr>
        <w:ind w:left="4320" w:hanging="180"/>
      </w:pPr>
    </w:lvl>
    <w:lvl w:ilvl="6" w:tplc="68960861" w:tentative="1">
      <w:start w:val="1"/>
      <w:numFmt w:val="decimal"/>
      <w:lvlText w:val="%7."/>
      <w:lvlJc w:val="left"/>
      <w:pPr>
        <w:ind w:left="5040" w:hanging="360"/>
      </w:pPr>
    </w:lvl>
    <w:lvl w:ilvl="7" w:tplc="68960861" w:tentative="1">
      <w:start w:val="1"/>
      <w:numFmt w:val="lowerLetter"/>
      <w:lvlText w:val="%8."/>
      <w:lvlJc w:val="left"/>
      <w:pPr>
        <w:ind w:left="5760" w:hanging="360"/>
      </w:pPr>
    </w:lvl>
    <w:lvl w:ilvl="8" w:tplc="6896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4">
    <w:multiLevelType w:val="hybridMultilevel"/>
    <w:lvl w:ilvl="0" w:tplc="56371924">
      <w:start w:val="1"/>
      <w:numFmt w:val="decimal"/>
      <w:lvlText w:val="%1."/>
      <w:lvlJc w:val="left"/>
      <w:pPr>
        <w:ind w:left="720" w:hanging="360"/>
      </w:pPr>
    </w:lvl>
    <w:lvl w:ilvl="1" w:tplc="56371924" w:tentative="1">
      <w:start w:val="1"/>
      <w:numFmt w:val="lowerLetter"/>
      <w:lvlText w:val="%2."/>
      <w:lvlJc w:val="left"/>
      <w:pPr>
        <w:ind w:left="1440" w:hanging="360"/>
      </w:pPr>
    </w:lvl>
    <w:lvl w:ilvl="2" w:tplc="56371924" w:tentative="1">
      <w:start w:val="1"/>
      <w:numFmt w:val="lowerRoman"/>
      <w:lvlText w:val="%3."/>
      <w:lvlJc w:val="right"/>
      <w:pPr>
        <w:ind w:left="2160" w:hanging="180"/>
      </w:pPr>
    </w:lvl>
    <w:lvl w:ilvl="3" w:tplc="56371924" w:tentative="1">
      <w:start w:val="1"/>
      <w:numFmt w:val="decimal"/>
      <w:lvlText w:val="%4."/>
      <w:lvlJc w:val="left"/>
      <w:pPr>
        <w:ind w:left="2880" w:hanging="360"/>
      </w:pPr>
    </w:lvl>
    <w:lvl w:ilvl="4" w:tplc="56371924" w:tentative="1">
      <w:start w:val="1"/>
      <w:numFmt w:val="lowerLetter"/>
      <w:lvlText w:val="%5."/>
      <w:lvlJc w:val="left"/>
      <w:pPr>
        <w:ind w:left="3600" w:hanging="360"/>
      </w:pPr>
    </w:lvl>
    <w:lvl w:ilvl="5" w:tplc="56371924" w:tentative="1">
      <w:start w:val="1"/>
      <w:numFmt w:val="lowerRoman"/>
      <w:lvlText w:val="%6."/>
      <w:lvlJc w:val="right"/>
      <w:pPr>
        <w:ind w:left="4320" w:hanging="180"/>
      </w:pPr>
    </w:lvl>
    <w:lvl w:ilvl="6" w:tplc="56371924" w:tentative="1">
      <w:start w:val="1"/>
      <w:numFmt w:val="decimal"/>
      <w:lvlText w:val="%7."/>
      <w:lvlJc w:val="left"/>
      <w:pPr>
        <w:ind w:left="5040" w:hanging="360"/>
      </w:pPr>
    </w:lvl>
    <w:lvl w:ilvl="7" w:tplc="56371924" w:tentative="1">
      <w:start w:val="1"/>
      <w:numFmt w:val="lowerLetter"/>
      <w:lvlText w:val="%8."/>
      <w:lvlJc w:val="left"/>
      <w:pPr>
        <w:ind w:left="5760" w:hanging="360"/>
      </w:pPr>
    </w:lvl>
    <w:lvl w:ilvl="8" w:tplc="5637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3">
    <w:multiLevelType w:val="hybridMultilevel"/>
    <w:lvl w:ilvl="0" w:tplc="27169526">
      <w:start w:val="1"/>
      <w:numFmt w:val="decimal"/>
      <w:lvlText w:val="%1."/>
      <w:lvlJc w:val="left"/>
      <w:pPr>
        <w:ind w:left="720" w:hanging="360"/>
      </w:pPr>
    </w:lvl>
    <w:lvl w:ilvl="1" w:tplc="27169526" w:tentative="1">
      <w:start w:val="1"/>
      <w:numFmt w:val="lowerLetter"/>
      <w:lvlText w:val="%2."/>
      <w:lvlJc w:val="left"/>
      <w:pPr>
        <w:ind w:left="1440" w:hanging="360"/>
      </w:pPr>
    </w:lvl>
    <w:lvl w:ilvl="2" w:tplc="27169526" w:tentative="1">
      <w:start w:val="1"/>
      <w:numFmt w:val="lowerRoman"/>
      <w:lvlText w:val="%3."/>
      <w:lvlJc w:val="right"/>
      <w:pPr>
        <w:ind w:left="2160" w:hanging="180"/>
      </w:pPr>
    </w:lvl>
    <w:lvl w:ilvl="3" w:tplc="27169526" w:tentative="1">
      <w:start w:val="1"/>
      <w:numFmt w:val="decimal"/>
      <w:lvlText w:val="%4."/>
      <w:lvlJc w:val="left"/>
      <w:pPr>
        <w:ind w:left="2880" w:hanging="360"/>
      </w:pPr>
    </w:lvl>
    <w:lvl w:ilvl="4" w:tplc="27169526" w:tentative="1">
      <w:start w:val="1"/>
      <w:numFmt w:val="lowerLetter"/>
      <w:lvlText w:val="%5."/>
      <w:lvlJc w:val="left"/>
      <w:pPr>
        <w:ind w:left="3600" w:hanging="360"/>
      </w:pPr>
    </w:lvl>
    <w:lvl w:ilvl="5" w:tplc="27169526" w:tentative="1">
      <w:start w:val="1"/>
      <w:numFmt w:val="lowerRoman"/>
      <w:lvlText w:val="%6."/>
      <w:lvlJc w:val="right"/>
      <w:pPr>
        <w:ind w:left="4320" w:hanging="180"/>
      </w:pPr>
    </w:lvl>
    <w:lvl w:ilvl="6" w:tplc="27169526" w:tentative="1">
      <w:start w:val="1"/>
      <w:numFmt w:val="decimal"/>
      <w:lvlText w:val="%7."/>
      <w:lvlJc w:val="left"/>
      <w:pPr>
        <w:ind w:left="5040" w:hanging="360"/>
      </w:pPr>
    </w:lvl>
    <w:lvl w:ilvl="7" w:tplc="27169526" w:tentative="1">
      <w:start w:val="1"/>
      <w:numFmt w:val="lowerLetter"/>
      <w:lvlText w:val="%8."/>
      <w:lvlJc w:val="left"/>
      <w:pPr>
        <w:ind w:left="5760" w:hanging="360"/>
      </w:pPr>
    </w:lvl>
    <w:lvl w:ilvl="8" w:tplc="2716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2">
    <w:multiLevelType w:val="hybridMultilevel"/>
    <w:lvl w:ilvl="0" w:tplc="73343941">
      <w:start w:val="1"/>
      <w:numFmt w:val="decimal"/>
      <w:lvlText w:val="%1."/>
      <w:lvlJc w:val="left"/>
      <w:pPr>
        <w:ind w:left="720" w:hanging="360"/>
      </w:pPr>
    </w:lvl>
    <w:lvl w:ilvl="1" w:tplc="73343941" w:tentative="1">
      <w:start w:val="1"/>
      <w:numFmt w:val="lowerLetter"/>
      <w:lvlText w:val="%2."/>
      <w:lvlJc w:val="left"/>
      <w:pPr>
        <w:ind w:left="1440" w:hanging="360"/>
      </w:pPr>
    </w:lvl>
    <w:lvl w:ilvl="2" w:tplc="73343941" w:tentative="1">
      <w:start w:val="1"/>
      <w:numFmt w:val="lowerRoman"/>
      <w:lvlText w:val="%3."/>
      <w:lvlJc w:val="right"/>
      <w:pPr>
        <w:ind w:left="2160" w:hanging="180"/>
      </w:pPr>
    </w:lvl>
    <w:lvl w:ilvl="3" w:tplc="73343941" w:tentative="1">
      <w:start w:val="1"/>
      <w:numFmt w:val="decimal"/>
      <w:lvlText w:val="%4."/>
      <w:lvlJc w:val="left"/>
      <w:pPr>
        <w:ind w:left="2880" w:hanging="360"/>
      </w:pPr>
    </w:lvl>
    <w:lvl w:ilvl="4" w:tplc="73343941" w:tentative="1">
      <w:start w:val="1"/>
      <w:numFmt w:val="lowerLetter"/>
      <w:lvlText w:val="%5."/>
      <w:lvlJc w:val="left"/>
      <w:pPr>
        <w:ind w:left="3600" w:hanging="360"/>
      </w:pPr>
    </w:lvl>
    <w:lvl w:ilvl="5" w:tplc="73343941" w:tentative="1">
      <w:start w:val="1"/>
      <w:numFmt w:val="lowerRoman"/>
      <w:lvlText w:val="%6."/>
      <w:lvlJc w:val="right"/>
      <w:pPr>
        <w:ind w:left="4320" w:hanging="180"/>
      </w:pPr>
    </w:lvl>
    <w:lvl w:ilvl="6" w:tplc="73343941" w:tentative="1">
      <w:start w:val="1"/>
      <w:numFmt w:val="decimal"/>
      <w:lvlText w:val="%7."/>
      <w:lvlJc w:val="left"/>
      <w:pPr>
        <w:ind w:left="5040" w:hanging="360"/>
      </w:pPr>
    </w:lvl>
    <w:lvl w:ilvl="7" w:tplc="73343941" w:tentative="1">
      <w:start w:val="1"/>
      <w:numFmt w:val="lowerLetter"/>
      <w:lvlText w:val="%8."/>
      <w:lvlJc w:val="left"/>
      <w:pPr>
        <w:ind w:left="5760" w:hanging="360"/>
      </w:pPr>
    </w:lvl>
    <w:lvl w:ilvl="8" w:tplc="7334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1">
    <w:multiLevelType w:val="hybridMultilevel"/>
    <w:lvl w:ilvl="0" w:tplc="58049084">
      <w:start w:val="1"/>
      <w:numFmt w:val="decimal"/>
      <w:lvlText w:val="%1."/>
      <w:lvlJc w:val="left"/>
      <w:pPr>
        <w:ind w:left="720" w:hanging="360"/>
      </w:pPr>
    </w:lvl>
    <w:lvl w:ilvl="1" w:tplc="58049084" w:tentative="1">
      <w:start w:val="1"/>
      <w:numFmt w:val="lowerLetter"/>
      <w:lvlText w:val="%2."/>
      <w:lvlJc w:val="left"/>
      <w:pPr>
        <w:ind w:left="1440" w:hanging="360"/>
      </w:pPr>
    </w:lvl>
    <w:lvl w:ilvl="2" w:tplc="58049084" w:tentative="1">
      <w:start w:val="1"/>
      <w:numFmt w:val="lowerRoman"/>
      <w:lvlText w:val="%3."/>
      <w:lvlJc w:val="right"/>
      <w:pPr>
        <w:ind w:left="2160" w:hanging="180"/>
      </w:pPr>
    </w:lvl>
    <w:lvl w:ilvl="3" w:tplc="58049084" w:tentative="1">
      <w:start w:val="1"/>
      <w:numFmt w:val="decimal"/>
      <w:lvlText w:val="%4."/>
      <w:lvlJc w:val="left"/>
      <w:pPr>
        <w:ind w:left="2880" w:hanging="360"/>
      </w:pPr>
    </w:lvl>
    <w:lvl w:ilvl="4" w:tplc="58049084" w:tentative="1">
      <w:start w:val="1"/>
      <w:numFmt w:val="lowerLetter"/>
      <w:lvlText w:val="%5."/>
      <w:lvlJc w:val="left"/>
      <w:pPr>
        <w:ind w:left="3600" w:hanging="360"/>
      </w:pPr>
    </w:lvl>
    <w:lvl w:ilvl="5" w:tplc="58049084" w:tentative="1">
      <w:start w:val="1"/>
      <w:numFmt w:val="lowerRoman"/>
      <w:lvlText w:val="%6."/>
      <w:lvlJc w:val="right"/>
      <w:pPr>
        <w:ind w:left="4320" w:hanging="180"/>
      </w:pPr>
    </w:lvl>
    <w:lvl w:ilvl="6" w:tplc="58049084" w:tentative="1">
      <w:start w:val="1"/>
      <w:numFmt w:val="decimal"/>
      <w:lvlText w:val="%7."/>
      <w:lvlJc w:val="left"/>
      <w:pPr>
        <w:ind w:left="5040" w:hanging="360"/>
      </w:pPr>
    </w:lvl>
    <w:lvl w:ilvl="7" w:tplc="58049084" w:tentative="1">
      <w:start w:val="1"/>
      <w:numFmt w:val="lowerLetter"/>
      <w:lvlText w:val="%8."/>
      <w:lvlJc w:val="left"/>
      <w:pPr>
        <w:ind w:left="5760" w:hanging="360"/>
      </w:pPr>
    </w:lvl>
    <w:lvl w:ilvl="8" w:tplc="5804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0">
    <w:multiLevelType w:val="hybridMultilevel"/>
    <w:lvl w:ilvl="0" w:tplc="23558551">
      <w:start w:val="1"/>
      <w:numFmt w:val="decimal"/>
      <w:lvlText w:val="%1."/>
      <w:lvlJc w:val="left"/>
      <w:pPr>
        <w:ind w:left="720" w:hanging="360"/>
      </w:pPr>
    </w:lvl>
    <w:lvl w:ilvl="1" w:tplc="23558551" w:tentative="1">
      <w:start w:val="1"/>
      <w:numFmt w:val="lowerLetter"/>
      <w:lvlText w:val="%2."/>
      <w:lvlJc w:val="left"/>
      <w:pPr>
        <w:ind w:left="1440" w:hanging="360"/>
      </w:pPr>
    </w:lvl>
    <w:lvl w:ilvl="2" w:tplc="23558551" w:tentative="1">
      <w:start w:val="1"/>
      <w:numFmt w:val="lowerRoman"/>
      <w:lvlText w:val="%3."/>
      <w:lvlJc w:val="right"/>
      <w:pPr>
        <w:ind w:left="2160" w:hanging="180"/>
      </w:pPr>
    </w:lvl>
    <w:lvl w:ilvl="3" w:tplc="23558551" w:tentative="1">
      <w:start w:val="1"/>
      <w:numFmt w:val="decimal"/>
      <w:lvlText w:val="%4."/>
      <w:lvlJc w:val="left"/>
      <w:pPr>
        <w:ind w:left="2880" w:hanging="360"/>
      </w:pPr>
    </w:lvl>
    <w:lvl w:ilvl="4" w:tplc="23558551" w:tentative="1">
      <w:start w:val="1"/>
      <w:numFmt w:val="lowerLetter"/>
      <w:lvlText w:val="%5."/>
      <w:lvlJc w:val="left"/>
      <w:pPr>
        <w:ind w:left="3600" w:hanging="360"/>
      </w:pPr>
    </w:lvl>
    <w:lvl w:ilvl="5" w:tplc="23558551" w:tentative="1">
      <w:start w:val="1"/>
      <w:numFmt w:val="lowerRoman"/>
      <w:lvlText w:val="%6."/>
      <w:lvlJc w:val="right"/>
      <w:pPr>
        <w:ind w:left="4320" w:hanging="180"/>
      </w:pPr>
    </w:lvl>
    <w:lvl w:ilvl="6" w:tplc="23558551" w:tentative="1">
      <w:start w:val="1"/>
      <w:numFmt w:val="decimal"/>
      <w:lvlText w:val="%7."/>
      <w:lvlJc w:val="left"/>
      <w:pPr>
        <w:ind w:left="5040" w:hanging="360"/>
      </w:pPr>
    </w:lvl>
    <w:lvl w:ilvl="7" w:tplc="23558551" w:tentative="1">
      <w:start w:val="1"/>
      <w:numFmt w:val="lowerLetter"/>
      <w:lvlText w:val="%8."/>
      <w:lvlJc w:val="left"/>
      <w:pPr>
        <w:ind w:left="5760" w:hanging="360"/>
      </w:pPr>
    </w:lvl>
    <w:lvl w:ilvl="8" w:tplc="2355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9">
    <w:multiLevelType w:val="hybridMultilevel"/>
    <w:lvl w:ilvl="0" w:tplc="54387650">
      <w:start w:val="1"/>
      <w:numFmt w:val="decimal"/>
      <w:lvlText w:val="%1."/>
      <w:lvlJc w:val="left"/>
      <w:pPr>
        <w:ind w:left="720" w:hanging="360"/>
      </w:pPr>
    </w:lvl>
    <w:lvl w:ilvl="1" w:tplc="54387650" w:tentative="1">
      <w:start w:val="1"/>
      <w:numFmt w:val="lowerLetter"/>
      <w:lvlText w:val="%2."/>
      <w:lvlJc w:val="left"/>
      <w:pPr>
        <w:ind w:left="1440" w:hanging="360"/>
      </w:pPr>
    </w:lvl>
    <w:lvl w:ilvl="2" w:tplc="54387650" w:tentative="1">
      <w:start w:val="1"/>
      <w:numFmt w:val="lowerRoman"/>
      <w:lvlText w:val="%3."/>
      <w:lvlJc w:val="right"/>
      <w:pPr>
        <w:ind w:left="2160" w:hanging="180"/>
      </w:pPr>
    </w:lvl>
    <w:lvl w:ilvl="3" w:tplc="54387650" w:tentative="1">
      <w:start w:val="1"/>
      <w:numFmt w:val="decimal"/>
      <w:lvlText w:val="%4."/>
      <w:lvlJc w:val="left"/>
      <w:pPr>
        <w:ind w:left="2880" w:hanging="360"/>
      </w:pPr>
    </w:lvl>
    <w:lvl w:ilvl="4" w:tplc="54387650" w:tentative="1">
      <w:start w:val="1"/>
      <w:numFmt w:val="lowerLetter"/>
      <w:lvlText w:val="%5."/>
      <w:lvlJc w:val="left"/>
      <w:pPr>
        <w:ind w:left="3600" w:hanging="360"/>
      </w:pPr>
    </w:lvl>
    <w:lvl w:ilvl="5" w:tplc="54387650" w:tentative="1">
      <w:start w:val="1"/>
      <w:numFmt w:val="lowerRoman"/>
      <w:lvlText w:val="%6."/>
      <w:lvlJc w:val="right"/>
      <w:pPr>
        <w:ind w:left="4320" w:hanging="180"/>
      </w:pPr>
    </w:lvl>
    <w:lvl w:ilvl="6" w:tplc="54387650" w:tentative="1">
      <w:start w:val="1"/>
      <w:numFmt w:val="decimal"/>
      <w:lvlText w:val="%7."/>
      <w:lvlJc w:val="left"/>
      <w:pPr>
        <w:ind w:left="5040" w:hanging="360"/>
      </w:pPr>
    </w:lvl>
    <w:lvl w:ilvl="7" w:tplc="54387650" w:tentative="1">
      <w:start w:val="1"/>
      <w:numFmt w:val="lowerLetter"/>
      <w:lvlText w:val="%8."/>
      <w:lvlJc w:val="left"/>
      <w:pPr>
        <w:ind w:left="5760" w:hanging="360"/>
      </w:pPr>
    </w:lvl>
    <w:lvl w:ilvl="8" w:tplc="5438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8">
    <w:multiLevelType w:val="hybridMultilevel"/>
    <w:lvl w:ilvl="0" w:tplc="26945921">
      <w:start w:val="1"/>
      <w:numFmt w:val="decimal"/>
      <w:lvlText w:val="%1."/>
      <w:lvlJc w:val="left"/>
      <w:pPr>
        <w:ind w:left="720" w:hanging="360"/>
      </w:pPr>
    </w:lvl>
    <w:lvl w:ilvl="1" w:tplc="26945921" w:tentative="1">
      <w:start w:val="1"/>
      <w:numFmt w:val="lowerLetter"/>
      <w:lvlText w:val="%2."/>
      <w:lvlJc w:val="left"/>
      <w:pPr>
        <w:ind w:left="1440" w:hanging="360"/>
      </w:pPr>
    </w:lvl>
    <w:lvl w:ilvl="2" w:tplc="26945921" w:tentative="1">
      <w:start w:val="1"/>
      <w:numFmt w:val="lowerRoman"/>
      <w:lvlText w:val="%3."/>
      <w:lvlJc w:val="right"/>
      <w:pPr>
        <w:ind w:left="2160" w:hanging="180"/>
      </w:pPr>
    </w:lvl>
    <w:lvl w:ilvl="3" w:tplc="26945921" w:tentative="1">
      <w:start w:val="1"/>
      <w:numFmt w:val="decimal"/>
      <w:lvlText w:val="%4."/>
      <w:lvlJc w:val="left"/>
      <w:pPr>
        <w:ind w:left="2880" w:hanging="360"/>
      </w:pPr>
    </w:lvl>
    <w:lvl w:ilvl="4" w:tplc="26945921" w:tentative="1">
      <w:start w:val="1"/>
      <w:numFmt w:val="lowerLetter"/>
      <w:lvlText w:val="%5."/>
      <w:lvlJc w:val="left"/>
      <w:pPr>
        <w:ind w:left="3600" w:hanging="360"/>
      </w:pPr>
    </w:lvl>
    <w:lvl w:ilvl="5" w:tplc="26945921" w:tentative="1">
      <w:start w:val="1"/>
      <w:numFmt w:val="lowerRoman"/>
      <w:lvlText w:val="%6."/>
      <w:lvlJc w:val="right"/>
      <w:pPr>
        <w:ind w:left="4320" w:hanging="180"/>
      </w:pPr>
    </w:lvl>
    <w:lvl w:ilvl="6" w:tplc="26945921" w:tentative="1">
      <w:start w:val="1"/>
      <w:numFmt w:val="decimal"/>
      <w:lvlText w:val="%7."/>
      <w:lvlJc w:val="left"/>
      <w:pPr>
        <w:ind w:left="5040" w:hanging="360"/>
      </w:pPr>
    </w:lvl>
    <w:lvl w:ilvl="7" w:tplc="26945921" w:tentative="1">
      <w:start w:val="1"/>
      <w:numFmt w:val="lowerLetter"/>
      <w:lvlText w:val="%8."/>
      <w:lvlJc w:val="left"/>
      <w:pPr>
        <w:ind w:left="5760" w:hanging="360"/>
      </w:pPr>
    </w:lvl>
    <w:lvl w:ilvl="8" w:tplc="2694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7">
    <w:multiLevelType w:val="hybridMultilevel"/>
    <w:lvl w:ilvl="0" w:tplc="45519396">
      <w:start w:val="1"/>
      <w:numFmt w:val="decimal"/>
      <w:lvlText w:val="%1."/>
      <w:lvlJc w:val="left"/>
      <w:pPr>
        <w:ind w:left="720" w:hanging="360"/>
      </w:pPr>
    </w:lvl>
    <w:lvl w:ilvl="1" w:tplc="45519396" w:tentative="1">
      <w:start w:val="1"/>
      <w:numFmt w:val="lowerLetter"/>
      <w:lvlText w:val="%2."/>
      <w:lvlJc w:val="left"/>
      <w:pPr>
        <w:ind w:left="1440" w:hanging="360"/>
      </w:pPr>
    </w:lvl>
    <w:lvl w:ilvl="2" w:tplc="45519396" w:tentative="1">
      <w:start w:val="1"/>
      <w:numFmt w:val="lowerRoman"/>
      <w:lvlText w:val="%3."/>
      <w:lvlJc w:val="right"/>
      <w:pPr>
        <w:ind w:left="2160" w:hanging="180"/>
      </w:pPr>
    </w:lvl>
    <w:lvl w:ilvl="3" w:tplc="45519396" w:tentative="1">
      <w:start w:val="1"/>
      <w:numFmt w:val="decimal"/>
      <w:lvlText w:val="%4."/>
      <w:lvlJc w:val="left"/>
      <w:pPr>
        <w:ind w:left="2880" w:hanging="360"/>
      </w:pPr>
    </w:lvl>
    <w:lvl w:ilvl="4" w:tplc="45519396" w:tentative="1">
      <w:start w:val="1"/>
      <w:numFmt w:val="lowerLetter"/>
      <w:lvlText w:val="%5."/>
      <w:lvlJc w:val="left"/>
      <w:pPr>
        <w:ind w:left="3600" w:hanging="360"/>
      </w:pPr>
    </w:lvl>
    <w:lvl w:ilvl="5" w:tplc="45519396" w:tentative="1">
      <w:start w:val="1"/>
      <w:numFmt w:val="lowerRoman"/>
      <w:lvlText w:val="%6."/>
      <w:lvlJc w:val="right"/>
      <w:pPr>
        <w:ind w:left="4320" w:hanging="180"/>
      </w:pPr>
    </w:lvl>
    <w:lvl w:ilvl="6" w:tplc="45519396" w:tentative="1">
      <w:start w:val="1"/>
      <w:numFmt w:val="decimal"/>
      <w:lvlText w:val="%7."/>
      <w:lvlJc w:val="left"/>
      <w:pPr>
        <w:ind w:left="5040" w:hanging="360"/>
      </w:pPr>
    </w:lvl>
    <w:lvl w:ilvl="7" w:tplc="45519396" w:tentative="1">
      <w:start w:val="1"/>
      <w:numFmt w:val="lowerLetter"/>
      <w:lvlText w:val="%8."/>
      <w:lvlJc w:val="left"/>
      <w:pPr>
        <w:ind w:left="5760" w:hanging="360"/>
      </w:pPr>
    </w:lvl>
    <w:lvl w:ilvl="8" w:tplc="4551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6">
    <w:multiLevelType w:val="hybridMultilevel"/>
    <w:lvl w:ilvl="0" w:tplc="84475228">
      <w:start w:val="1"/>
      <w:numFmt w:val="decimal"/>
      <w:lvlText w:val="%1."/>
      <w:lvlJc w:val="left"/>
      <w:pPr>
        <w:ind w:left="720" w:hanging="360"/>
      </w:pPr>
    </w:lvl>
    <w:lvl w:ilvl="1" w:tplc="84475228" w:tentative="1">
      <w:start w:val="1"/>
      <w:numFmt w:val="lowerLetter"/>
      <w:lvlText w:val="%2."/>
      <w:lvlJc w:val="left"/>
      <w:pPr>
        <w:ind w:left="1440" w:hanging="360"/>
      </w:pPr>
    </w:lvl>
    <w:lvl w:ilvl="2" w:tplc="84475228" w:tentative="1">
      <w:start w:val="1"/>
      <w:numFmt w:val="lowerRoman"/>
      <w:lvlText w:val="%3."/>
      <w:lvlJc w:val="right"/>
      <w:pPr>
        <w:ind w:left="2160" w:hanging="180"/>
      </w:pPr>
    </w:lvl>
    <w:lvl w:ilvl="3" w:tplc="84475228" w:tentative="1">
      <w:start w:val="1"/>
      <w:numFmt w:val="decimal"/>
      <w:lvlText w:val="%4."/>
      <w:lvlJc w:val="left"/>
      <w:pPr>
        <w:ind w:left="2880" w:hanging="360"/>
      </w:pPr>
    </w:lvl>
    <w:lvl w:ilvl="4" w:tplc="84475228" w:tentative="1">
      <w:start w:val="1"/>
      <w:numFmt w:val="lowerLetter"/>
      <w:lvlText w:val="%5."/>
      <w:lvlJc w:val="left"/>
      <w:pPr>
        <w:ind w:left="3600" w:hanging="360"/>
      </w:pPr>
    </w:lvl>
    <w:lvl w:ilvl="5" w:tplc="84475228" w:tentative="1">
      <w:start w:val="1"/>
      <w:numFmt w:val="lowerRoman"/>
      <w:lvlText w:val="%6."/>
      <w:lvlJc w:val="right"/>
      <w:pPr>
        <w:ind w:left="4320" w:hanging="180"/>
      </w:pPr>
    </w:lvl>
    <w:lvl w:ilvl="6" w:tplc="84475228" w:tentative="1">
      <w:start w:val="1"/>
      <w:numFmt w:val="decimal"/>
      <w:lvlText w:val="%7."/>
      <w:lvlJc w:val="left"/>
      <w:pPr>
        <w:ind w:left="5040" w:hanging="360"/>
      </w:pPr>
    </w:lvl>
    <w:lvl w:ilvl="7" w:tplc="84475228" w:tentative="1">
      <w:start w:val="1"/>
      <w:numFmt w:val="lowerLetter"/>
      <w:lvlText w:val="%8."/>
      <w:lvlJc w:val="left"/>
      <w:pPr>
        <w:ind w:left="5760" w:hanging="360"/>
      </w:pPr>
    </w:lvl>
    <w:lvl w:ilvl="8" w:tplc="8447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5">
    <w:multiLevelType w:val="hybridMultilevel"/>
    <w:lvl w:ilvl="0" w:tplc="49943844">
      <w:start w:val="1"/>
      <w:numFmt w:val="decimal"/>
      <w:lvlText w:val="%1."/>
      <w:lvlJc w:val="left"/>
      <w:pPr>
        <w:ind w:left="720" w:hanging="360"/>
      </w:pPr>
    </w:lvl>
    <w:lvl w:ilvl="1" w:tplc="49943844" w:tentative="1">
      <w:start w:val="1"/>
      <w:numFmt w:val="lowerLetter"/>
      <w:lvlText w:val="%2."/>
      <w:lvlJc w:val="left"/>
      <w:pPr>
        <w:ind w:left="1440" w:hanging="360"/>
      </w:pPr>
    </w:lvl>
    <w:lvl w:ilvl="2" w:tplc="49943844" w:tentative="1">
      <w:start w:val="1"/>
      <w:numFmt w:val="lowerRoman"/>
      <w:lvlText w:val="%3."/>
      <w:lvlJc w:val="right"/>
      <w:pPr>
        <w:ind w:left="2160" w:hanging="180"/>
      </w:pPr>
    </w:lvl>
    <w:lvl w:ilvl="3" w:tplc="49943844" w:tentative="1">
      <w:start w:val="1"/>
      <w:numFmt w:val="decimal"/>
      <w:lvlText w:val="%4."/>
      <w:lvlJc w:val="left"/>
      <w:pPr>
        <w:ind w:left="2880" w:hanging="360"/>
      </w:pPr>
    </w:lvl>
    <w:lvl w:ilvl="4" w:tplc="49943844" w:tentative="1">
      <w:start w:val="1"/>
      <w:numFmt w:val="lowerLetter"/>
      <w:lvlText w:val="%5."/>
      <w:lvlJc w:val="left"/>
      <w:pPr>
        <w:ind w:left="3600" w:hanging="360"/>
      </w:pPr>
    </w:lvl>
    <w:lvl w:ilvl="5" w:tplc="49943844" w:tentative="1">
      <w:start w:val="1"/>
      <w:numFmt w:val="lowerRoman"/>
      <w:lvlText w:val="%6."/>
      <w:lvlJc w:val="right"/>
      <w:pPr>
        <w:ind w:left="4320" w:hanging="180"/>
      </w:pPr>
    </w:lvl>
    <w:lvl w:ilvl="6" w:tplc="49943844" w:tentative="1">
      <w:start w:val="1"/>
      <w:numFmt w:val="decimal"/>
      <w:lvlText w:val="%7."/>
      <w:lvlJc w:val="left"/>
      <w:pPr>
        <w:ind w:left="5040" w:hanging="360"/>
      </w:pPr>
    </w:lvl>
    <w:lvl w:ilvl="7" w:tplc="49943844" w:tentative="1">
      <w:start w:val="1"/>
      <w:numFmt w:val="lowerLetter"/>
      <w:lvlText w:val="%8."/>
      <w:lvlJc w:val="left"/>
      <w:pPr>
        <w:ind w:left="5760" w:hanging="360"/>
      </w:pPr>
    </w:lvl>
    <w:lvl w:ilvl="8" w:tplc="4994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4">
    <w:multiLevelType w:val="hybridMultilevel"/>
    <w:lvl w:ilvl="0" w:tplc="54450307">
      <w:start w:val="1"/>
      <w:numFmt w:val="decimal"/>
      <w:lvlText w:val="%1."/>
      <w:lvlJc w:val="left"/>
      <w:pPr>
        <w:ind w:left="720" w:hanging="360"/>
      </w:pPr>
    </w:lvl>
    <w:lvl w:ilvl="1" w:tplc="54450307" w:tentative="1">
      <w:start w:val="1"/>
      <w:numFmt w:val="lowerLetter"/>
      <w:lvlText w:val="%2."/>
      <w:lvlJc w:val="left"/>
      <w:pPr>
        <w:ind w:left="1440" w:hanging="360"/>
      </w:pPr>
    </w:lvl>
    <w:lvl w:ilvl="2" w:tplc="54450307" w:tentative="1">
      <w:start w:val="1"/>
      <w:numFmt w:val="lowerRoman"/>
      <w:lvlText w:val="%3."/>
      <w:lvlJc w:val="right"/>
      <w:pPr>
        <w:ind w:left="2160" w:hanging="180"/>
      </w:pPr>
    </w:lvl>
    <w:lvl w:ilvl="3" w:tplc="54450307" w:tentative="1">
      <w:start w:val="1"/>
      <w:numFmt w:val="decimal"/>
      <w:lvlText w:val="%4."/>
      <w:lvlJc w:val="left"/>
      <w:pPr>
        <w:ind w:left="2880" w:hanging="360"/>
      </w:pPr>
    </w:lvl>
    <w:lvl w:ilvl="4" w:tplc="54450307" w:tentative="1">
      <w:start w:val="1"/>
      <w:numFmt w:val="lowerLetter"/>
      <w:lvlText w:val="%5."/>
      <w:lvlJc w:val="left"/>
      <w:pPr>
        <w:ind w:left="3600" w:hanging="360"/>
      </w:pPr>
    </w:lvl>
    <w:lvl w:ilvl="5" w:tplc="54450307" w:tentative="1">
      <w:start w:val="1"/>
      <w:numFmt w:val="lowerRoman"/>
      <w:lvlText w:val="%6."/>
      <w:lvlJc w:val="right"/>
      <w:pPr>
        <w:ind w:left="4320" w:hanging="180"/>
      </w:pPr>
    </w:lvl>
    <w:lvl w:ilvl="6" w:tplc="54450307" w:tentative="1">
      <w:start w:val="1"/>
      <w:numFmt w:val="decimal"/>
      <w:lvlText w:val="%7."/>
      <w:lvlJc w:val="left"/>
      <w:pPr>
        <w:ind w:left="5040" w:hanging="360"/>
      </w:pPr>
    </w:lvl>
    <w:lvl w:ilvl="7" w:tplc="54450307" w:tentative="1">
      <w:start w:val="1"/>
      <w:numFmt w:val="lowerLetter"/>
      <w:lvlText w:val="%8."/>
      <w:lvlJc w:val="left"/>
      <w:pPr>
        <w:ind w:left="5760" w:hanging="360"/>
      </w:pPr>
    </w:lvl>
    <w:lvl w:ilvl="8" w:tplc="5445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58394053">
      <w:start w:val="1"/>
      <w:numFmt w:val="decimal"/>
      <w:lvlText w:val="%1."/>
      <w:lvlJc w:val="left"/>
      <w:pPr>
        <w:ind w:left="720" w:hanging="360"/>
      </w:pPr>
    </w:lvl>
    <w:lvl w:ilvl="1" w:tplc="58394053" w:tentative="1">
      <w:start w:val="1"/>
      <w:numFmt w:val="lowerLetter"/>
      <w:lvlText w:val="%2."/>
      <w:lvlJc w:val="left"/>
      <w:pPr>
        <w:ind w:left="1440" w:hanging="360"/>
      </w:pPr>
    </w:lvl>
    <w:lvl w:ilvl="2" w:tplc="58394053" w:tentative="1">
      <w:start w:val="1"/>
      <w:numFmt w:val="lowerRoman"/>
      <w:lvlText w:val="%3."/>
      <w:lvlJc w:val="right"/>
      <w:pPr>
        <w:ind w:left="2160" w:hanging="180"/>
      </w:pPr>
    </w:lvl>
    <w:lvl w:ilvl="3" w:tplc="58394053" w:tentative="1">
      <w:start w:val="1"/>
      <w:numFmt w:val="decimal"/>
      <w:lvlText w:val="%4."/>
      <w:lvlJc w:val="left"/>
      <w:pPr>
        <w:ind w:left="2880" w:hanging="360"/>
      </w:pPr>
    </w:lvl>
    <w:lvl w:ilvl="4" w:tplc="58394053" w:tentative="1">
      <w:start w:val="1"/>
      <w:numFmt w:val="lowerLetter"/>
      <w:lvlText w:val="%5."/>
      <w:lvlJc w:val="left"/>
      <w:pPr>
        <w:ind w:left="3600" w:hanging="360"/>
      </w:pPr>
    </w:lvl>
    <w:lvl w:ilvl="5" w:tplc="58394053" w:tentative="1">
      <w:start w:val="1"/>
      <w:numFmt w:val="lowerRoman"/>
      <w:lvlText w:val="%6."/>
      <w:lvlJc w:val="right"/>
      <w:pPr>
        <w:ind w:left="4320" w:hanging="180"/>
      </w:pPr>
    </w:lvl>
    <w:lvl w:ilvl="6" w:tplc="58394053" w:tentative="1">
      <w:start w:val="1"/>
      <w:numFmt w:val="decimal"/>
      <w:lvlText w:val="%7."/>
      <w:lvlJc w:val="left"/>
      <w:pPr>
        <w:ind w:left="5040" w:hanging="360"/>
      </w:pPr>
    </w:lvl>
    <w:lvl w:ilvl="7" w:tplc="58394053" w:tentative="1">
      <w:start w:val="1"/>
      <w:numFmt w:val="lowerLetter"/>
      <w:lvlText w:val="%8."/>
      <w:lvlJc w:val="left"/>
      <w:pPr>
        <w:ind w:left="5760" w:hanging="360"/>
      </w:pPr>
    </w:lvl>
    <w:lvl w:ilvl="8" w:tplc="5839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86313083">
      <w:start w:val="1"/>
      <w:numFmt w:val="decimal"/>
      <w:lvlText w:val="%1."/>
      <w:lvlJc w:val="left"/>
      <w:pPr>
        <w:ind w:left="720" w:hanging="360"/>
      </w:pPr>
    </w:lvl>
    <w:lvl w:ilvl="1" w:tplc="86313083" w:tentative="1">
      <w:start w:val="1"/>
      <w:numFmt w:val="lowerLetter"/>
      <w:lvlText w:val="%2."/>
      <w:lvlJc w:val="left"/>
      <w:pPr>
        <w:ind w:left="1440" w:hanging="360"/>
      </w:pPr>
    </w:lvl>
    <w:lvl w:ilvl="2" w:tplc="86313083" w:tentative="1">
      <w:start w:val="1"/>
      <w:numFmt w:val="lowerRoman"/>
      <w:lvlText w:val="%3."/>
      <w:lvlJc w:val="right"/>
      <w:pPr>
        <w:ind w:left="2160" w:hanging="180"/>
      </w:pPr>
    </w:lvl>
    <w:lvl w:ilvl="3" w:tplc="86313083" w:tentative="1">
      <w:start w:val="1"/>
      <w:numFmt w:val="decimal"/>
      <w:lvlText w:val="%4."/>
      <w:lvlJc w:val="left"/>
      <w:pPr>
        <w:ind w:left="2880" w:hanging="360"/>
      </w:pPr>
    </w:lvl>
    <w:lvl w:ilvl="4" w:tplc="86313083" w:tentative="1">
      <w:start w:val="1"/>
      <w:numFmt w:val="lowerLetter"/>
      <w:lvlText w:val="%5."/>
      <w:lvlJc w:val="left"/>
      <w:pPr>
        <w:ind w:left="3600" w:hanging="360"/>
      </w:pPr>
    </w:lvl>
    <w:lvl w:ilvl="5" w:tplc="86313083" w:tentative="1">
      <w:start w:val="1"/>
      <w:numFmt w:val="lowerRoman"/>
      <w:lvlText w:val="%6."/>
      <w:lvlJc w:val="right"/>
      <w:pPr>
        <w:ind w:left="4320" w:hanging="180"/>
      </w:pPr>
    </w:lvl>
    <w:lvl w:ilvl="6" w:tplc="86313083" w:tentative="1">
      <w:start w:val="1"/>
      <w:numFmt w:val="decimal"/>
      <w:lvlText w:val="%7."/>
      <w:lvlJc w:val="left"/>
      <w:pPr>
        <w:ind w:left="5040" w:hanging="360"/>
      </w:pPr>
    </w:lvl>
    <w:lvl w:ilvl="7" w:tplc="86313083" w:tentative="1">
      <w:start w:val="1"/>
      <w:numFmt w:val="lowerLetter"/>
      <w:lvlText w:val="%8."/>
      <w:lvlJc w:val="left"/>
      <w:pPr>
        <w:ind w:left="5760" w:hanging="360"/>
      </w:pPr>
    </w:lvl>
    <w:lvl w:ilvl="8" w:tplc="8631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1">
    <w:multiLevelType w:val="hybridMultilevel"/>
    <w:lvl w:ilvl="0" w:tplc="30952245">
      <w:start w:val="1"/>
      <w:numFmt w:val="decimal"/>
      <w:lvlText w:val="%1."/>
      <w:lvlJc w:val="left"/>
      <w:pPr>
        <w:ind w:left="720" w:hanging="360"/>
      </w:pPr>
    </w:lvl>
    <w:lvl w:ilvl="1" w:tplc="30952245" w:tentative="1">
      <w:start w:val="1"/>
      <w:numFmt w:val="lowerLetter"/>
      <w:lvlText w:val="%2."/>
      <w:lvlJc w:val="left"/>
      <w:pPr>
        <w:ind w:left="1440" w:hanging="360"/>
      </w:pPr>
    </w:lvl>
    <w:lvl w:ilvl="2" w:tplc="30952245" w:tentative="1">
      <w:start w:val="1"/>
      <w:numFmt w:val="lowerRoman"/>
      <w:lvlText w:val="%3."/>
      <w:lvlJc w:val="right"/>
      <w:pPr>
        <w:ind w:left="2160" w:hanging="180"/>
      </w:pPr>
    </w:lvl>
    <w:lvl w:ilvl="3" w:tplc="30952245" w:tentative="1">
      <w:start w:val="1"/>
      <w:numFmt w:val="decimal"/>
      <w:lvlText w:val="%4."/>
      <w:lvlJc w:val="left"/>
      <w:pPr>
        <w:ind w:left="2880" w:hanging="360"/>
      </w:pPr>
    </w:lvl>
    <w:lvl w:ilvl="4" w:tplc="30952245" w:tentative="1">
      <w:start w:val="1"/>
      <w:numFmt w:val="lowerLetter"/>
      <w:lvlText w:val="%5."/>
      <w:lvlJc w:val="left"/>
      <w:pPr>
        <w:ind w:left="3600" w:hanging="360"/>
      </w:pPr>
    </w:lvl>
    <w:lvl w:ilvl="5" w:tplc="30952245" w:tentative="1">
      <w:start w:val="1"/>
      <w:numFmt w:val="lowerRoman"/>
      <w:lvlText w:val="%6."/>
      <w:lvlJc w:val="right"/>
      <w:pPr>
        <w:ind w:left="4320" w:hanging="180"/>
      </w:pPr>
    </w:lvl>
    <w:lvl w:ilvl="6" w:tplc="30952245" w:tentative="1">
      <w:start w:val="1"/>
      <w:numFmt w:val="decimal"/>
      <w:lvlText w:val="%7."/>
      <w:lvlJc w:val="left"/>
      <w:pPr>
        <w:ind w:left="5040" w:hanging="360"/>
      </w:pPr>
    </w:lvl>
    <w:lvl w:ilvl="7" w:tplc="30952245" w:tentative="1">
      <w:start w:val="1"/>
      <w:numFmt w:val="lowerLetter"/>
      <w:lvlText w:val="%8."/>
      <w:lvlJc w:val="left"/>
      <w:pPr>
        <w:ind w:left="5760" w:hanging="360"/>
      </w:pPr>
    </w:lvl>
    <w:lvl w:ilvl="8" w:tplc="3095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0">
    <w:multiLevelType w:val="hybridMultilevel"/>
    <w:lvl w:ilvl="0" w:tplc="16885657">
      <w:start w:val="1"/>
      <w:numFmt w:val="decimal"/>
      <w:lvlText w:val="%1."/>
      <w:lvlJc w:val="left"/>
      <w:pPr>
        <w:ind w:left="720" w:hanging="360"/>
      </w:pPr>
    </w:lvl>
    <w:lvl w:ilvl="1" w:tplc="16885657" w:tentative="1">
      <w:start w:val="1"/>
      <w:numFmt w:val="lowerLetter"/>
      <w:lvlText w:val="%2."/>
      <w:lvlJc w:val="left"/>
      <w:pPr>
        <w:ind w:left="1440" w:hanging="360"/>
      </w:pPr>
    </w:lvl>
    <w:lvl w:ilvl="2" w:tplc="16885657" w:tentative="1">
      <w:start w:val="1"/>
      <w:numFmt w:val="lowerRoman"/>
      <w:lvlText w:val="%3."/>
      <w:lvlJc w:val="right"/>
      <w:pPr>
        <w:ind w:left="2160" w:hanging="180"/>
      </w:pPr>
    </w:lvl>
    <w:lvl w:ilvl="3" w:tplc="16885657" w:tentative="1">
      <w:start w:val="1"/>
      <w:numFmt w:val="decimal"/>
      <w:lvlText w:val="%4."/>
      <w:lvlJc w:val="left"/>
      <w:pPr>
        <w:ind w:left="2880" w:hanging="360"/>
      </w:pPr>
    </w:lvl>
    <w:lvl w:ilvl="4" w:tplc="16885657" w:tentative="1">
      <w:start w:val="1"/>
      <w:numFmt w:val="lowerLetter"/>
      <w:lvlText w:val="%5."/>
      <w:lvlJc w:val="left"/>
      <w:pPr>
        <w:ind w:left="3600" w:hanging="360"/>
      </w:pPr>
    </w:lvl>
    <w:lvl w:ilvl="5" w:tplc="16885657" w:tentative="1">
      <w:start w:val="1"/>
      <w:numFmt w:val="lowerRoman"/>
      <w:lvlText w:val="%6."/>
      <w:lvlJc w:val="right"/>
      <w:pPr>
        <w:ind w:left="4320" w:hanging="180"/>
      </w:pPr>
    </w:lvl>
    <w:lvl w:ilvl="6" w:tplc="16885657" w:tentative="1">
      <w:start w:val="1"/>
      <w:numFmt w:val="decimal"/>
      <w:lvlText w:val="%7."/>
      <w:lvlJc w:val="left"/>
      <w:pPr>
        <w:ind w:left="5040" w:hanging="360"/>
      </w:pPr>
    </w:lvl>
    <w:lvl w:ilvl="7" w:tplc="16885657" w:tentative="1">
      <w:start w:val="1"/>
      <w:numFmt w:val="lowerLetter"/>
      <w:lvlText w:val="%8."/>
      <w:lvlJc w:val="left"/>
      <w:pPr>
        <w:ind w:left="5760" w:hanging="360"/>
      </w:pPr>
    </w:lvl>
    <w:lvl w:ilvl="8" w:tplc="1688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9">
    <w:multiLevelType w:val="hybridMultilevel"/>
    <w:lvl w:ilvl="0" w:tplc="95154891">
      <w:start w:val="1"/>
      <w:numFmt w:val="decimal"/>
      <w:lvlText w:val="%1."/>
      <w:lvlJc w:val="left"/>
      <w:pPr>
        <w:ind w:left="720" w:hanging="360"/>
      </w:pPr>
    </w:lvl>
    <w:lvl w:ilvl="1" w:tplc="95154891" w:tentative="1">
      <w:start w:val="1"/>
      <w:numFmt w:val="lowerLetter"/>
      <w:lvlText w:val="%2."/>
      <w:lvlJc w:val="left"/>
      <w:pPr>
        <w:ind w:left="1440" w:hanging="360"/>
      </w:pPr>
    </w:lvl>
    <w:lvl w:ilvl="2" w:tplc="95154891" w:tentative="1">
      <w:start w:val="1"/>
      <w:numFmt w:val="lowerRoman"/>
      <w:lvlText w:val="%3."/>
      <w:lvlJc w:val="right"/>
      <w:pPr>
        <w:ind w:left="2160" w:hanging="180"/>
      </w:pPr>
    </w:lvl>
    <w:lvl w:ilvl="3" w:tplc="95154891" w:tentative="1">
      <w:start w:val="1"/>
      <w:numFmt w:val="decimal"/>
      <w:lvlText w:val="%4."/>
      <w:lvlJc w:val="left"/>
      <w:pPr>
        <w:ind w:left="2880" w:hanging="360"/>
      </w:pPr>
    </w:lvl>
    <w:lvl w:ilvl="4" w:tplc="95154891" w:tentative="1">
      <w:start w:val="1"/>
      <w:numFmt w:val="lowerLetter"/>
      <w:lvlText w:val="%5."/>
      <w:lvlJc w:val="left"/>
      <w:pPr>
        <w:ind w:left="3600" w:hanging="360"/>
      </w:pPr>
    </w:lvl>
    <w:lvl w:ilvl="5" w:tplc="95154891" w:tentative="1">
      <w:start w:val="1"/>
      <w:numFmt w:val="lowerRoman"/>
      <w:lvlText w:val="%6."/>
      <w:lvlJc w:val="right"/>
      <w:pPr>
        <w:ind w:left="4320" w:hanging="180"/>
      </w:pPr>
    </w:lvl>
    <w:lvl w:ilvl="6" w:tplc="95154891" w:tentative="1">
      <w:start w:val="1"/>
      <w:numFmt w:val="decimal"/>
      <w:lvlText w:val="%7."/>
      <w:lvlJc w:val="left"/>
      <w:pPr>
        <w:ind w:left="5040" w:hanging="360"/>
      </w:pPr>
    </w:lvl>
    <w:lvl w:ilvl="7" w:tplc="95154891" w:tentative="1">
      <w:start w:val="1"/>
      <w:numFmt w:val="lowerLetter"/>
      <w:lvlText w:val="%8."/>
      <w:lvlJc w:val="left"/>
      <w:pPr>
        <w:ind w:left="5760" w:hanging="360"/>
      </w:pPr>
    </w:lvl>
    <w:lvl w:ilvl="8" w:tplc="9515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8">
    <w:multiLevelType w:val="hybridMultilevel"/>
    <w:lvl w:ilvl="0" w:tplc="33979681">
      <w:start w:val="1"/>
      <w:numFmt w:val="decimal"/>
      <w:lvlText w:val="%1."/>
      <w:lvlJc w:val="left"/>
      <w:pPr>
        <w:ind w:left="720" w:hanging="360"/>
      </w:pPr>
    </w:lvl>
    <w:lvl w:ilvl="1" w:tplc="33979681" w:tentative="1">
      <w:start w:val="1"/>
      <w:numFmt w:val="lowerLetter"/>
      <w:lvlText w:val="%2."/>
      <w:lvlJc w:val="left"/>
      <w:pPr>
        <w:ind w:left="1440" w:hanging="360"/>
      </w:pPr>
    </w:lvl>
    <w:lvl w:ilvl="2" w:tplc="33979681" w:tentative="1">
      <w:start w:val="1"/>
      <w:numFmt w:val="lowerRoman"/>
      <w:lvlText w:val="%3."/>
      <w:lvlJc w:val="right"/>
      <w:pPr>
        <w:ind w:left="2160" w:hanging="180"/>
      </w:pPr>
    </w:lvl>
    <w:lvl w:ilvl="3" w:tplc="33979681" w:tentative="1">
      <w:start w:val="1"/>
      <w:numFmt w:val="decimal"/>
      <w:lvlText w:val="%4."/>
      <w:lvlJc w:val="left"/>
      <w:pPr>
        <w:ind w:left="2880" w:hanging="360"/>
      </w:pPr>
    </w:lvl>
    <w:lvl w:ilvl="4" w:tplc="33979681" w:tentative="1">
      <w:start w:val="1"/>
      <w:numFmt w:val="lowerLetter"/>
      <w:lvlText w:val="%5."/>
      <w:lvlJc w:val="left"/>
      <w:pPr>
        <w:ind w:left="3600" w:hanging="360"/>
      </w:pPr>
    </w:lvl>
    <w:lvl w:ilvl="5" w:tplc="33979681" w:tentative="1">
      <w:start w:val="1"/>
      <w:numFmt w:val="lowerRoman"/>
      <w:lvlText w:val="%6."/>
      <w:lvlJc w:val="right"/>
      <w:pPr>
        <w:ind w:left="4320" w:hanging="180"/>
      </w:pPr>
    </w:lvl>
    <w:lvl w:ilvl="6" w:tplc="33979681" w:tentative="1">
      <w:start w:val="1"/>
      <w:numFmt w:val="decimal"/>
      <w:lvlText w:val="%7."/>
      <w:lvlJc w:val="left"/>
      <w:pPr>
        <w:ind w:left="5040" w:hanging="360"/>
      </w:pPr>
    </w:lvl>
    <w:lvl w:ilvl="7" w:tplc="33979681" w:tentative="1">
      <w:start w:val="1"/>
      <w:numFmt w:val="lowerLetter"/>
      <w:lvlText w:val="%8."/>
      <w:lvlJc w:val="left"/>
      <w:pPr>
        <w:ind w:left="5760" w:hanging="360"/>
      </w:pPr>
    </w:lvl>
    <w:lvl w:ilvl="8" w:tplc="3397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7">
    <w:multiLevelType w:val="hybridMultilevel"/>
    <w:lvl w:ilvl="0" w:tplc="68368182">
      <w:start w:val="1"/>
      <w:numFmt w:val="decimal"/>
      <w:lvlText w:val="%1."/>
      <w:lvlJc w:val="left"/>
      <w:pPr>
        <w:ind w:left="720" w:hanging="360"/>
      </w:pPr>
    </w:lvl>
    <w:lvl w:ilvl="1" w:tplc="68368182" w:tentative="1">
      <w:start w:val="1"/>
      <w:numFmt w:val="lowerLetter"/>
      <w:lvlText w:val="%2."/>
      <w:lvlJc w:val="left"/>
      <w:pPr>
        <w:ind w:left="1440" w:hanging="360"/>
      </w:pPr>
    </w:lvl>
    <w:lvl w:ilvl="2" w:tplc="68368182" w:tentative="1">
      <w:start w:val="1"/>
      <w:numFmt w:val="lowerRoman"/>
      <w:lvlText w:val="%3."/>
      <w:lvlJc w:val="right"/>
      <w:pPr>
        <w:ind w:left="2160" w:hanging="180"/>
      </w:pPr>
    </w:lvl>
    <w:lvl w:ilvl="3" w:tplc="68368182" w:tentative="1">
      <w:start w:val="1"/>
      <w:numFmt w:val="decimal"/>
      <w:lvlText w:val="%4."/>
      <w:lvlJc w:val="left"/>
      <w:pPr>
        <w:ind w:left="2880" w:hanging="360"/>
      </w:pPr>
    </w:lvl>
    <w:lvl w:ilvl="4" w:tplc="68368182" w:tentative="1">
      <w:start w:val="1"/>
      <w:numFmt w:val="lowerLetter"/>
      <w:lvlText w:val="%5."/>
      <w:lvlJc w:val="left"/>
      <w:pPr>
        <w:ind w:left="3600" w:hanging="360"/>
      </w:pPr>
    </w:lvl>
    <w:lvl w:ilvl="5" w:tplc="68368182" w:tentative="1">
      <w:start w:val="1"/>
      <w:numFmt w:val="lowerRoman"/>
      <w:lvlText w:val="%6."/>
      <w:lvlJc w:val="right"/>
      <w:pPr>
        <w:ind w:left="4320" w:hanging="180"/>
      </w:pPr>
    </w:lvl>
    <w:lvl w:ilvl="6" w:tplc="68368182" w:tentative="1">
      <w:start w:val="1"/>
      <w:numFmt w:val="decimal"/>
      <w:lvlText w:val="%7."/>
      <w:lvlJc w:val="left"/>
      <w:pPr>
        <w:ind w:left="5040" w:hanging="360"/>
      </w:pPr>
    </w:lvl>
    <w:lvl w:ilvl="7" w:tplc="68368182" w:tentative="1">
      <w:start w:val="1"/>
      <w:numFmt w:val="lowerLetter"/>
      <w:lvlText w:val="%8."/>
      <w:lvlJc w:val="left"/>
      <w:pPr>
        <w:ind w:left="5760" w:hanging="360"/>
      </w:pPr>
    </w:lvl>
    <w:lvl w:ilvl="8" w:tplc="6836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6">
    <w:multiLevelType w:val="hybridMultilevel"/>
    <w:lvl w:ilvl="0" w:tplc="27596647">
      <w:start w:val="1"/>
      <w:numFmt w:val="decimal"/>
      <w:lvlText w:val="%1."/>
      <w:lvlJc w:val="left"/>
      <w:pPr>
        <w:ind w:left="720" w:hanging="360"/>
      </w:pPr>
    </w:lvl>
    <w:lvl w:ilvl="1" w:tplc="27596647" w:tentative="1">
      <w:start w:val="1"/>
      <w:numFmt w:val="lowerLetter"/>
      <w:lvlText w:val="%2."/>
      <w:lvlJc w:val="left"/>
      <w:pPr>
        <w:ind w:left="1440" w:hanging="360"/>
      </w:pPr>
    </w:lvl>
    <w:lvl w:ilvl="2" w:tplc="27596647" w:tentative="1">
      <w:start w:val="1"/>
      <w:numFmt w:val="lowerRoman"/>
      <w:lvlText w:val="%3."/>
      <w:lvlJc w:val="right"/>
      <w:pPr>
        <w:ind w:left="2160" w:hanging="180"/>
      </w:pPr>
    </w:lvl>
    <w:lvl w:ilvl="3" w:tplc="27596647" w:tentative="1">
      <w:start w:val="1"/>
      <w:numFmt w:val="decimal"/>
      <w:lvlText w:val="%4."/>
      <w:lvlJc w:val="left"/>
      <w:pPr>
        <w:ind w:left="2880" w:hanging="360"/>
      </w:pPr>
    </w:lvl>
    <w:lvl w:ilvl="4" w:tplc="27596647" w:tentative="1">
      <w:start w:val="1"/>
      <w:numFmt w:val="lowerLetter"/>
      <w:lvlText w:val="%5."/>
      <w:lvlJc w:val="left"/>
      <w:pPr>
        <w:ind w:left="3600" w:hanging="360"/>
      </w:pPr>
    </w:lvl>
    <w:lvl w:ilvl="5" w:tplc="27596647" w:tentative="1">
      <w:start w:val="1"/>
      <w:numFmt w:val="lowerRoman"/>
      <w:lvlText w:val="%6."/>
      <w:lvlJc w:val="right"/>
      <w:pPr>
        <w:ind w:left="4320" w:hanging="180"/>
      </w:pPr>
    </w:lvl>
    <w:lvl w:ilvl="6" w:tplc="27596647" w:tentative="1">
      <w:start w:val="1"/>
      <w:numFmt w:val="decimal"/>
      <w:lvlText w:val="%7."/>
      <w:lvlJc w:val="left"/>
      <w:pPr>
        <w:ind w:left="5040" w:hanging="360"/>
      </w:pPr>
    </w:lvl>
    <w:lvl w:ilvl="7" w:tplc="27596647" w:tentative="1">
      <w:start w:val="1"/>
      <w:numFmt w:val="lowerLetter"/>
      <w:lvlText w:val="%8."/>
      <w:lvlJc w:val="left"/>
      <w:pPr>
        <w:ind w:left="5760" w:hanging="360"/>
      </w:pPr>
    </w:lvl>
    <w:lvl w:ilvl="8" w:tplc="2759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5">
    <w:multiLevelType w:val="hybridMultilevel"/>
    <w:lvl w:ilvl="0" w:tplc="38147456">
      <w:start w:val="1"/>
      <w:numFmt w:val="decimal"/>
      <w:lvlText w:val="%1."/>
      <w:lvlJc w:val="left"/>
      <w:pPr>
        <w:ind w:left="720" w:hanging="360"/>
      </w:pPr>
    </w:lvl>
    <w:lvl w:ilvl="1" w:tplc="38147456" w:tentative="1">
      <w:start w:val="1"/>
      <w:numFmt w:val="lowerLetter"/>
      <w:lvlText w:val="%2."/>
      <w:lvlJc w:val="left"/>
      <w:pPr>
        <w:ind w:left="1440" w:hanging="360"/>
      </w:pPr>
    </w:lvl>
    <w:lvl w:ilvl="2" w:tplc="38147456" w:tentative="1">
      <w:start w:val="1"/>
      <w:numFmt w:val="lowerRoman"/>
      <w:lvlText w:val="%3."/>
      <w:lvlJc w:val="right"/>
      <w:pPr>
        <w:ind w:left="2160" w:hanging="180"/>
      </w:pPr>
    </w:lvl>
    <w:lvl w:ilvl="3" w:tplc="38147456" w:tentative="1">
      <w:start w:val="1"/>
      <w:numFmt w:val="decimal"/>
      <w:lvlText w:val="%4."/>
      <w:lvlJc w:val="left"/>
      <w:pPr>
        <w:ind w:left="2880" w:hanging="360"/>
      </w:pPr>
    </w:lvl>
    <w:lvl w:ilvl="4" w:tplc="38147456" w:tentative="1">
      <w:start w:val="1"/>
      <w:numFmt w:val="lowerLetter"/>
      <w:lvlText w:val="%5."/>
      <w:lvlJc w:val="left"/>
      <w:pPr>
        <w:ind w:left="3600" w:hanging="360"/>
      </w:pPr>
    </w:lvl>
    <w:lvl w:ilvl="5" w:tplc="38147456" w:tentative="1">
      <w:start w:val="1"/>
      <w:numFmt w:val="lowerRoman"/>
      <w:lvlText w:val="%6."/>
      <w:lvlJc w:val="right"/>
      <w:pPr>
        <w:ind w:left="4320" w:hanging="180"/>
      </w:pPr>
    </w:lvl>
    <w:lvl w:ilvl="6" w:tplc="38147456" w:tentative="1">
      <w:start w:val="1"/>
      <w:numFmt w:val="decimal"/>
      <w:lvlText w:val="%7."/>
      <w:lvlJc w:val="left"/>
      <w:pPr>
        <w:ind w:left="5040" w:hanging="360"/>
      </w:pPr>
    </w:lvl>
    <w:lvl w:ilvl="7" w:tplc="38147456" w:tentative="1">
      <w:start w:val="1"/>
      <w:numFmt w:val="lowerLetter"/>
      <w:lvlText w:val="%8."/>
      <w:lvlJc w:val="left"/>
      <w:pPr>
        <w:ind w:left="5760" w:hanging="360"/>
      </w:pPr>
    </w:lvl>
    <w:lvl w:ilvl="8" w:tplc="3814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66186009">
      <w:start w:val="1"/>
      <w:numFmt w:val="decimal"/>
      <w:lvlText w:val="%1."/>
      <w:lvlJc w:val="left"/>
      <w:pPr>
        <w:ind w:left="720" w:hanging="360"/>
      </w:pPr>
    </w:lvl>
    <w:lvl w:ilvl="1" w:tplc="66186009" w:tentative="1">
      <w:start w:val="1"/>
      <w:numFmt w:val="lowerLetter"/>
      <w:lvlText w:val="%2."/>
      <w:lvlJc w:val="left"/>
      <w:pPr>
        <w:ind w:left="1440" w:hanging="360"/>
      </w:pPr>
    </w:lvl>
    <w:lvl w:ilvl="2" w:tplc="66186009" w:tentative="1">
      <w:start w:val="1"/>
      <w:numFmt w:val="lowerRoman"/>
      <w:lvlText w:val="%3."/>
      <w:lvlJc w:val="right"/>
      <w:pPr>
        <w:ind w:left="2160" w:hanging="180"/>
      </w:pPr>
    </w:lvl>
    <w:lvl w:ilvl="3" w:tplc="66186009" w:tentative="1">
      <w:start w:val="1"/>
      <w:numFmt w:val="decimal"/>
      <w:lvlText w:val="%4."/>
      <w:lvlJc w:val="left"/>
      <w:pPr>
        <w:ind w:left="2880" w:hanging="360"/>
      </w:pPr>
    </w:lvl>
    <w:lvl w:ilvl="4" w:tplc="66186009" w:tentative="1">
      <w:start w:val="1"/>
      <w:numFmt w:val="lowerLetter"/>
      <w:lvlText w:val="%5."/>
      <w:lvlJc w:val="left"/>
      <w:pPr>
        <w:ind w:left="3600" w:hanging="360"/>
      </w:pPr>
    </w:lvl>
    <w:lvl w:ilvl="5" w:tplc="66186009" w:tentative="1">
      <w:start w:val="1"/>
      <w:numFmt w:val="lowerRoman"/>
      <w:lvlText w:val="%6."/>
      <w:lvlJc w:val="right"/>
      <w:pPr>
        <w:ind w:left="4320" w:hanging="180"/>
      </w:pPr>
    </w:lvl>
    <w:lvl w:ilvl="6" w:tplc="66186009" w:tentative="1">
      <w:start w:val="1"/>
      <w:numFmt w:val="decimal"/>
      <w:lvlText w:val="%7."/>
      <w:lvlJc w:val="left"/>
      <w:pPr>
        <w:ind w:left="5040" w:hanging="360"/>
      </w:pPr>
    </w:lvl>
    <w:lvl w:ilvl="7" w:tplc="66186009" w:tentative="1">
      <w:start w:val="1"/>
      <w:numFmt w:val="lowerLetter"/>
      <w:lvlText w:val="%8."/>
      <w:lvlJc w:val="left"/>
      <w:pPr>
        <w:ind w:left="5760" w:hanging="360"/>
      </w:pPr>
    </w:lvl>
    <w:lvl w:ilvl="8" w:tplc="6618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64669363">
      <w:start w:val="1"/>
      <w:numFmt w:val="decimal"/>
      <w:lvlText w:val="%1."/>
      <w:lvlJc w:val="left"/>
      <w:pPr>
        <w:ind w:left="720" w:hanging="360"/>
      </w:pPr>
    </w:lvl>
    <w:lvl w:ilvl="1" w:tplc="64669363" w:tentative="1">
      <w:start w:val="1"/>
      <w:numFmt w:val="lowerLetter"/>
      <w:lvlText w:val="%2."/>
      <w:lvlJc w:val="left"/>
      <w:pPr>
        <w:ind w:left="1440" w:hanging="360"/>
      </w:pPr>
    </w:lvl>
    <w:lvl w:ilvl="2" w:tplc="64669363" w:tentative="1">
      <w:start w:val="1"/>
      <w:numFmt w:val="lowerRoman"/>
      <w:lvlText w:val="%3."/>
      <w:lvlJc w:val="right"/>
      <w:pPr>
        <w:ind w:left="2160" w:hanging="180"/>
      </w:pPr>
    </w:lvl>
    <w:lvl w:ilvl="3" w:tplc="64669363" w:tentative="1">
      <w:start w:val="1"/>
      <w:numFmt w:val="decimal"/>
      <w:lvlText w:val="%4."/>
      <w:lvlJc w:val="left"/>
      <w:pPr>
        <w:ind w:left="2880" w:hanging="360"/>
      </w:pPr>
    </w:lvl>
    <w:lvl w:ilvl="4" w:tplc="64669363" w:tentative="1">
      <w:start w:val="1"/>
      <w:numFmt w:val="lowerLetter"/>
      <w:lvlText w:val="%5."/>
      <w:lvlJc w:val="left"/>
      <w:pPr>
        <w:ind w:left="3600" w:hanging="360"/>
      </w:pPr>
    </w:lvl>
    <w:lvl w:ilvl="5" w:tplc="64669363" w:tentative="1">
      <w:start w:val="1"/>
      <w:numFmt w:val="lowerRoman"/>
      <w:lvlText w:val="%6."/>
      <w:lvlJc w:val="right"/>
      <w:pPr>
        <w:ind w:left="4320" w:hanging="180"/>
      </w:pPr>
    </w:lvl>
    <w:lvl w:ilvl="6" w:tplc="64669363" w:tentative="1">
      <w:start w:val="1"/>
      <w:numFmt w:val="decimal"/>
      <w:lvlText w:val="%7."/>
      <w:lvlJc w:val="left"/>
      <w:pPr>
        <w:ind w:left="5040" w:hanging="360"/>
      </w:pPr>
    </w:lvl>
    <w:lvl w:ilvl="7" w:tplc="64669363" w:tentative="1">
      <w:start w:val="1"/>
      <w:numFmt w:val="lowerLetter"/>
      <w:lvlText w:val="%8."/>
      <w:lvlJc w:val="left"/>
      <w:pPr>
        <w:ind w:left="5760" w:hanging="360"/>
      </w:pPr>
    </w:lvl>
    <w:lvl w:ilvl="8" w:tplc="6466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95577992">
      <w:start w:val="1"/>
      <w:numFmt w:val="decimal"/>
      <w:lvlText w:val="%1."/>
      <w:lvlJc w:val="left"/>
      <w:pPr>
        <w:ind w:left="720" w:hanging="360"/>
      </w:pPr>
    </w:lvl>
    <w:lvl w:ilvl="1" w:tplc="95577992" w:tentative="1">
      <w:start w:val="1"/>
      <w:numFmt w:val="lowerLetter"/>
      <w:lvlText w:val="%2."/>
      <w:lvlJc w:val="left"/>
      <w:pPr>
        <w:ind w:left="1440" w:hanging="360"/>
      </w:pPr>
    </w:lvl>
    <w:lvl w:ilvl="2" w:tplc="95577992" w:tentative="1">
      <w:start w:val="1"/>
      <w:numFmt w:val="lowerRoman"/>
      <w:lvlText w:val="%3."/>
      <w:lvlJc w:val="right"/>
      <w:pPr>
        <w:ind w:left="2160" w:hanging="180"/>
      </w:pPr>
    </w:lvl>
    <w:lvl w:ilvl="3" w:tplc="95577992" w:tentative="1">
      <w:start w:val="1"/>
      <w:numFmt w:val="decimal"/>
      <w:lvlText w:val="%4."/>
      <w:lvlJc w:val="left"/>
      <w:pPr>
        <w:ind w:left="2880" w:hanging="360"/>
      </w:pPr>
    </w:lvl>
    <w:lvl w:ilvl="4" w:tplc="95577992" w:tentative="1">
      <w:start w:val="1"/>
      <w:numFmt w:val="lowerLetter"/>
      <w:lvlText w:val="%5."/>
      <w:lvlJc w:val="left"/>
      <w:pPr>
        <w:ind w:left="3600" w:hanging="360"/>
      </w:pPr>
    </w:lvl>
    <w:lvl w:ilvl="5" w:tplc="95577992" w:tentative="1">
      <w:start w:val="1"/>
      <w:numFmt w:val="lowerRoman"/>
      <w:lvlText w:val="%6."/>
      <w:lvlJc w:val="right"/>
      <w:pPr>
        <w:ind w:left="4320" w:hanging="180"/>
      </w:pPr>
    </w:lvl>
    <w:lvl w:ilvl="6" w:tplc="95577992" w:tentative="1">
      <w:start w:val="1"/>
      <w:numFmt w:val="decimal"/>
      <w:lvlText w:val="%7."/>
      <w:lvlJc w:val="left"/>
      <w:pPr>
        <w:ind w:left="5040" w:hanging="360"/>
      </w:pPr>
    </w:lvl>
    <w:lvl w:ilvl="7" w:tplc="95577992" w:tentative="1">
      <w:start w:val="1"/>
      <w:numFmt w:val="lowerLetter"/>
      <w:lvlText w:val="%8."/>
      <w:lvlJc w:val="left"/>
      <w:pPr>
        <w:ind w:left="5760" w:hanging="360"/>
      </w:pPr>
    </w:lvl>
    <w:lvl w:ilvl="8" w:tplc="9557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10557874">
      <w:start w:val="1"/>
      <w:numFmt w:val="decimal"/>
      <w:lvlText w:val="%1."/>
      <w:lvlJc w:val="left"/>
      <w:pPr>
        <w:ind w:left="720" w:hanging="360"/>
      </w:pPr>
    </w:lvl>
    <w:lvl w:ilvl="1" w:tplc="10557874" w:tentative="1">
      <w:start w:val="1"/>
      <w:numFmt w:val="lowerLetter"/>
      <w:lvlText w:val="%2."/>
      <w:lvlJc w:val="left"/>
      <w:pPr>
        <w:ind w:left="1440" w:hanging="360"/>
      </w:pPr>
    </w:lvl>
    <w:lvl w:ilvl="2" w:tplc="10557874" w:tentative="1">
      <w:start w:val="1"/>
      <w:numFmt w:val="lowerRoman"/>
      <w:lvlText w:val="%3."/>
      <w:lvlJc w:val="right"/>
      <w:pPr>
        <w:ind w:left="2160" w:hanging="180"/>
      </w:pPr>
    </w:lvl>
    <w:lvl w:ilvl="3" w:tplc="10557874" w:tentative="1">
      <w:start w:val="1"/>
      <w:numFmt w:val="decimal"/>
      <w:lvlText w:val="%4."/>
      <w:lvlJc w:val="left"/>
      <w:pPr>
        <w:ind w:left="2880" w:hanging="360"/>
      </w:pPr>
    </w:lvl>
    <w:lvl w:ilvl="4" w:tplc="10557874" w:tentative="1">
      <w:start w:val="1"/>
      <w:numFmt w:val="lowerLetter"/>
      <w:lvlText w:val="%5."/>
      <w:lvlJc w:val="left"/>
      <w:pPr>
        <w:ind w:left="3600" w:hanging="360"/>
      </w:pPr>
    </w:lvl>
    <w:lvl w:ilvl="5" w:tplc="10557874" w:tentative="1">
      <w:start w:val="1"/>
      <w:numFmt w:val="lowerRoman"/>
      <w:lvlText w:val="%6."/>
      <w:lvlJc w:val="right"/>
      <w:pPr>
        <w:ind w:left="4320" w:hanging="180"/>
      </w:pPr>
    </w:lvl>
    <w:lvl w:ilvl="6" w:tplc="10557874" w:tentative="1">
      <w:start w:val="1"/>
      <w:numFmt w:val="decimal"/>
      <w:lvlText w:val="%7."/>
      <w:lvlJc w:val="left"/>
      <w:pPr>
        <w:ind w:left="5040" w:hanging="360"/>
      </w:pPr>
    </w:lvl>
    <w:lvl w:ilvl="7" w:tplc="10557874" w:tentative="1">
      <w:start w:val="1"/>
      <w:numFmt w:val="lowerLetter"/>
      <w:lvlText w:val="%8."/>
      <w:lvlJc w:val="left"/>
      <w:pPr>
        <w:ind w:left="5760" w:hanging="360"/>
      </w:pPr>
    </w:lvl>
    <w:lvl w:ilvl="8" w:tplc="1055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88207629">
      <w:start w:val="1"/>
      <w:numFmt w:val="decimal"/>
      <w:lvlText w:val="%1."/>
      <w:lvlJc w:val="left"/>
      <w:pPr>
        <w:ind w:left="720" w:hanging="360"/>
      </w:pPr>
    </w:lvl>
    <w:lvl w:ilvl="1" w:tplc="88207629" w:tentative="1">
      <w:start w:val="1"/>
      <w:numFmt w:val="lowerLetter"/>
      <w:lvlText w:val="%2."/>
      <w:lvlJc w:val="left"/>
      <w:pPr>
        <w:ind w:left="1440" w:hanging="360"/>
      </w:pPr>
    </w:lvl>
    <w:lvl w:ilvl="2" w:tplc="88207629" w:tentative="1">
      <w:start w:val="1"/>
      <w:numFmt w:val="lowerRoman"/>
      <w:lvlText w:val="%3."/>
      <w:lvlJc w:val="right"/>
      <w:pPr>
        <w:ind w:left="2160" w:hanging="180"/>
      </w:pPr>
    </w:lvl>
    <w:lvl w:ilvl="3" w:tplc="88207629" w:tentative="1">
      <w:start w:val="1"/>
      <w:numFmt w:val="decimal"/>
      <w:lvlText w:val="%4."/>
      <w:lvlJc w:val="left"/>
      <w:pPr>
        <w:ind w:left="2880" w:hanging="360"/>
      </w:pPr>
    </w:lvl>
    <w:lvl w:ilvl="4" w:tplc="88207629" w:tentative="1">
      <w:start w:val="1"/>
      <w:numFmt w:val="lowerLetter"/>
      <w:lvlText w:val="%5."/>
      <w:lvlJc w:val="left"/>
      <w:pPr>
        <w:ind w:left="3600" w:hanging="360"/>
      </w:pPr>
    </w:lvl>
    <w:lvl w:ilvl="5" w:tplc="88207629" w:tentative="1">
      <w:start w:val="1"/>
      <w:numFmt w:val="lowerRoman"/>
      <w:lvlText w:val="%6."/>
      <w:lvlJc w:val="right"/>
      <w:pPr>
        <w:ind w:left="4320" w:hanging="180"/>
      </w:pPr>
    </w:lvl>
    <w:lvl w:ilvl="6" w:tplc="88207629" w:tentative="1">
      <w:start w:val="1"/>
      <w:numFmt w:val="decimal"/>
      <w:lvlText w:val="%7."/>
      <w:lvlJc w:val="left"/>
      <w:pPr>
        <w:ind w:left="5040" w:hanging="360"/>
      </w:pPr>
    </w:lvl>
    <w:lvl w:ilvl="7" w:tplc="88207629" w:tentative="1">
      <w:start w:val="1"/>
      <w:numFmt w:val="lowerLetter"/>
      <w:lvlText w:val="%8."/>
      <w:lvlJc w:val="left"/>
      <w:pPr>
        <w:ind w:left="5760" w:hanging="360"/>
      </w:pPr>
    </w:lvl>
    <w:lvl w:ilvl="8" w:tplc="8820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79994520">
      <w:start w:val="1"/>
      <w:numFmt w:val="decimal"/>
      <w:lvlText w:val="%1."/>
      <w:lvlJc w:val="left"/>
      <w:pPr>
        <w:ind w:left="720" w:hanging="360"/>
      </w:pPr>
    </w:lvl>
    <w:lvl w:ilvl="1" w:tplc="79994520" w:tentative="1">
      <w:start w:val="1"/>
      <w:numFmt w:val="lowerLetter"/>
      <w:lvlText w:val="%2."/>
      <w:lvlJc w:val="left"/>
      <w:pPr>
        <w:ind w:left="1440" w:hanging="360"/>
      </w:pPr>
    </w:lvl>
    <w:lvl w:ilvl="2" w:tplc="79994520" w:tentative="1">
      <w:start w:val="1"/>
      <w:numFmt w:val="lowerRoman"/>
      <w:lvlText w:val="%3."/>
      <w:lvlJc w:val="right"/>
      <w:pPr>
        <w:ind w:left="2160" w:hanging="180"/>
      </w:pPr>
    </w:lvl>
    <w:lvl w:ilvl="3" w:tplc="79994520" w:tentative="1">
      <w:start w:val="1"/>
      <w:numFmt w:val="decimal"/>
      <w:lvlText w:val="%4."/>
      <w:lvlJc w:val="left"/>
      <w:pPr>
        <w:ind w:left="2880" w:hanging="360"/>
      </w:pPr>
    </w:lvl>
    <w:lvl w:ilvl="4" w:tplc="79994520" w:tentative="1">
      <w:start w:val="1"/>
      <w:numFmt w:val="lowerLetter"/>
      <w:lvlText w:val="%5."/>
      <w:lvlJc w:val="left"/>
      <w:pPr>
        <w:ind w:left="3600" w:hanging="360"/>
      </w:pPr>
    </w:lvl>
    <w:lvl w:ilvl="5" w:tplc="79994520" w:tentative="1">
      <w:start w:val="1"/>
      <w:numFmt w:val="lowerRoman"/>
      <w:lvlText w:val="%6."/>
      <w:lvlJc w:val="right"/>
      <w:pPr>
        <w:ind w:left="4320" w:hanging="180"/>
      </w:pPr>
    </w:lvl>
    <w:lvl w:ilvl="6" w:tplc="79994520" w:tentative="1">
      <w:start w:val="1"/>
      <w:numFmt w:val="decimal"/>
      <w:lvlText w:val="%7."/>
      <w:lvlJc w:val="left"/>
      <w:pPr>
        <w:ind w:left="5040" w:hanging="360"/>
      </w:pPr>
    </w:lvl>
    <w:lvl w:ilvl="7" w:tplc="79994520" w:tentative="1">
      <w:start w:val="1"/>
      <w:numFmt w:val="lowerLetter"/>
      <w:lvlText w:val="%8."/>
      <w:lvlJc w:val="left"/>
      <w:pPr>
        <w:ind w:left="5760" w:hanging="360"/>
      </w:pPr>
    </w:lvl>
    <w:lvl w:ilvl="8" w:tplc="7999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84409347">
      <w:start w:val="1"/>
      <w:numFmt w:val="decimal"/>
      <w:lvlText w:val="%1."/>
      <w:lvlJc w:val="left"/>
      <w:pPr>
        <w:ind w:left="720" w:hanging="360"/>
      </w:pPr>
    </w:lvl>
    <w:lvl w:ilvl="1" w:tplc="84409347" w:tentative="1">
      <w:start w:val="1"/>
      <w:numFmt w:val="lowerLetter"/>
      <w:lvlText w:val="%2."/>
      <w:lvlJc w:val="left"/>
      <w:pPr>
        <w:ind w:left="1440" w:hanging="360"/>
      </w:pPr>
    </w:lvl>
    <w:lvl w:ilvl="2" w:tplc="84409347" w:tentative="1">
      <w:start w:val="1"/>
      <w:numFmt w:val="lowerRoman"/>
      <w:lvlText w:val="%3."/>
      <w:lvlJc w:val="right"/>
      <w:pPr>
        <w:ind w:left="2160" w:hanging="180"/>
      </w:pPr>
    </w:lvl>
    <w:lvl w:ilvl="3" w:tplc="84409347" w:tentative="1">
      <w:start w:val="1"/>
      <w:numFmt w:val="decimal"/>
      <w:lvlText w:val="%4."/>
      <w:lvlJc w:val="left"/>
      <w:pPr>
        <w:ind w:left="2880" w:hanging="360"/>
      </w:pPr>
    </w:lvl>
    <w:lvl w:ilvl="4" w:tplc="84409347" w:tentative="1">
      <w:start w:val="1"/>
      <w:numFmt w:val="lowerLetter"/>
      <w:lvlText w:val="%5."/>
      <w:lvlJc w:val="left"/>
      <w:pPr>
        <w:ind w:left="3600" w:hanging="360"/>
      </w:pPr>
    </w:lvl>
    <w:lvl w:ilvl="5" w:tplc="84409347" w:tentative="1">
      <w:start w:val="1"/>
      <w:numFmt w:val="lowerRoman"/>
      <w:lvlText w:val="%6."/>
      <w:lvlJc w:val="right"/>
      <w:pPr>
        <w:ind w:left="4320" w:hanging="180"/>
      </w:pPr>
    </w:lvl>
    <w:lvl w:ilvl="6" w:tplc="84409347" w:tentative="1">
      <w:start w:val="1"/>
      <w:numFmt w:val="decimal"/>
      <w:lvlText w:val="%7."/>
      <w:lvlJc w:val="left"/>
      <w:pPr>
        <w:ind w:left="5040" w:hanging="360"/>
      </w:pPr>
    </w:lvl>
    <w:lvl w:ilvl="7" w:tplc="84409347" w:tentative="1">
      <w:start w:val="1"/>
      <w:numFmt w:val="lowerLetter"/>
      <w:lvlText w:val="%8."/>
      <w:lvlJc w:val="left"/>
      <w:pPr>
        <w:ind w:left="5760" w:hanging="360"/>
      </w:pPr>
    </w:lvl>
    <w:lvl w:ilvl="8" w:tplc="8440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70928656">
      <w:start w:val="1"/>
      <w:numFmt w:val="decimal"/>
      <w:lvlText w:val="%1."/>
      <w:lvlJc w:val="left"/>
      <w:pPr>
        <w:ind w:left="720" w:hanging="360"/>
      </w:pPr>
    </w:lvl>
    <w:lvl w:ilvl="1" w:tplc="70928656" w:tentative="1">
      <w:start w:val="1"/>
      <w:numFmt w:val="lowerLetter"/>
      <w:lvlText w:val="%2."/>
      <w:lvlJc w:val="left"/>
      <w:pPr>
        <w:ind w:left="1440" w:hanging="360"/>
      </w:pPr>
    </w:lvl>
    <w:lvl w:ilvl="2" w:tplc="70928656" w:tentative="1">
      <w:start w:val="1"/>
      <w:numFmt w:val="lowerRoman"/>
      <w:lvlText w:val="%3."/>
      <w:lvlJc w:val="right"/>
      <w:pPr>
        <w:ind w:left="2160" w:hanging="180"/>
      </w:pPr>
    </w:lvl>
    <w:lvl w:ilvl="3" w:tplc="70928656" w:tentative="1">
      <w:start w:val="1"/>
      <w:numFmt w:val="decimal"/>
      <w:lvlText w:val="%4."/>
      <w:lvlJc w:val="left"/>
      <w:pPr>
        <w:ind w:left="2880" w:hanging="360"/>
      </w:pPr>
    </w:lvl>
    <w:lvl w:ilvl="4" w:tplc="70928656" w:tentative="1">
      <w:start w:val="1"/>
      <w:numFmt w:val="lowerLetter"/>
      <w:lvlText w:val="%5."/>
      <w:lvlJc w:val="left"/>
      <w:pPr>
        <w:ind w:left="3600" w:hanging="360"/>
      </w:pPr>
    </w:lvl>
    <w:lvl w:ilvl="5" w:tplc="70928656" w:tentative="1">
      <w:start w:val="1"/>
      <w:numFmt w:val="lowerRoman"/>
      <w:lvlText w:val="%6."/>
      <w:lvlJc w:val="right"/>
      <w:pPr>
        <w:ind w:left="4320" w:hanging="180"/>
      </w:pPr>
    </w:lvl>
    <w:lvl w:ilvl="6" w:tplc="70928656" w:tentative="1">
      <w:start w:val="1"/>
      <w:numFmt w:val="decimal"/>
      <w:lvlText w:val="%7."/>
      <w:lvlJc w:val="left"/>
      <w:pPr>
        <w:ind w:left="5040" w:hanging="360"/>
      </w:pPr>
    </w:lvl>
    <w:lvl w:ilvl="7" w:tplc="70928656" w:tentative="1">
      <w:start w:val="1"/>
      <w:numFmt w:val="lowerLetter"/>
      <w:lvlText w:val="%8."/>
      <w:lvlJc w:val="left"/>
      <w:pPr>
        <w:ind w:left="5760" w:hanging="360"/>
      </w:pPr>
    </w:lvl>
    <w:lvl w:ilvl="8" w:tplc="7092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83751811">
      <w:start w:val="1"/>
      <w:numFmt w:val="decimal"/>
      <w:lvlText w:val="%1."/>
      <w:lvlJc w:val="left"/>
      <w:pPr>
        <w:ind w:left="720" w:hanging="360"/>
      </w:pPr>
    </w:lvl>
    <w:lvl w:ilvl="1" w:tplc="83751811" w:tentative="1">
      <w:start w:val="1"/>
      <w:numFmt w:val="lowerLetter"/>
      <w:lvlText w:val="%2."/>
      <w:lvlJc w:val="left"/>
      <w:pPr>
        <w:ind w:left="1440" w:hanging="360"/>
      </w:pPr>
    </w:lvl>
    <w:lvl w:ilvl="2" w:tplc="83751811" w:tentative="1">
      <w:start w:val="1"/>
      <w:numFmt w:val="lowerRoman"/>
      <w:lvlText w:val="%3."/>
      <w:lvlJc w:val="right"/>
      <w:pPr>
        <w:ind w:left="2160" w:hanging="180"/>
      </w:pPr>
    </w:lvl>
    <w:lvl w:ilvl="3" w:tplc="83751811" w:tentative="1">
      <w:start w:val="1"/>
      <w:numFmt w:val="decimal"/>
      <w:lvlText w:val="%4."/>
      <w:lvlJc w:val="left"/>
      <w:pPr>
        <w:ind w:left="2880" w:hanging="360"/>
      </w:pPr>
    </w:lvl>
    <w:lvl w:ilvl="4" w:tplc="83751811" w:tentative="1">
      <w:start w:val="1"/>
      <w:numFmt w:val="lowerLetter"/>
      <w:lvlText w:val="%5."/>
      <w:lvlJc w:val="left"/>
      <w:pPr>
        <w:ind w:left="3600" w:hanging="360"/>
      </w:pPr>
    </w:lvl>
    <w:lvl w:ilvl="5" w:tplc="83751811" w:tentative="1">
      <w:start w:val="1"/>
      <w:numFmt w:val="lowerRoman"/>
      <w:lvlText w:val="%6."/>
      <w:lvlJc w:val="right"/>
      <w:pPr>
        <w:ind w:left="4320" w:hanging="180"/>
      </w:pPr>
    </w:lvl>
    <w:lvl w:ilvl="6" w:tplc="83751811" w:tentative="1">
      <w:start w:val="1"/>
      <w:numFmt w:val="decimal"/>
      <w:lvlText w:val="%7."/>
      <w:lvlJc w:val="left"/>
      <w:pPr>
        <w:ind w:left="5040" w:hanging="360"/>
      </w:pPr>
    </w:lvl>
    <w:lvl w:ilvl="7" w:tplc="83751811" w:tentative="1">
      <w:start w:val="1"/>
      <w:numFmt w:val="lowerLetter"/>
      <w:lvlText w:val="%8."/>
      <w:lvlJc w:val="left"/>
      <w:pPr>
        <w:ind w:left="5760" w:hanging="360"/>
      </w:pPr>
    </w:lvl>
    <w:lvl w:ilvl="8" w:tplc="8375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75944617">
      <w:start w:val="1"/>
      <w:numFmt w:val="decimal"/>
      <w:lvlText w:val="%1."/>
      <w:lvlJc w:val="left"/>
      <w:pPr>
        <w:ind w:left="720" w:hanging="360"/>
      </w:pPr>
    </w:lvl>
    <w:lvl w:ilvl="1" w:tplc="75944617" w:tentative="1">
      <w:start w:val="1"/>
      <w:numFmt w:val="lowerLetter"/>
      <w:lvlText w:val="%2."/>
      <w:lvlJc w:val="left"/>
      <w:pPr>
        <w:ind w:left="1440" w:hanging="360"/>
      </w:pPr>
    </w:lvl>
    <w:lvl w:ilvl="2" w:tplc="75944617" w:tentative="1">
      <w:start w:val="1"/>
      <w:numFmt w:val="lowerRoman"/>
      <w:lvlText w:val="%3."/>
      <w:lvlJc w:val="right"/>
      <w:pPr>
        <w:ind w:left="2160" w:hanging="180"/>
      </w:pPr>
    </w:lvl>
    <w:lvl w:ilvl="3" w:tplc="75944617" w:tentative="1">
      <w:start w:val="1"/>
      <w:numFmt w:val="decimal"/>
      <w:lvlText w:val="%4."/>
      <w:lvlJc w:val="left"/>
      <w:pPr>
        <w:ind w:left="2880" w:hanging="360"/>
      </w:pPr>
    </w:lvl>
    <w:lvl w:ilvl="4" w:tplc="75944617" w:tentative="1">
      <w:start w:val="1"/>
      <w:numFmt w:val="lowerLetter"/>
      <w:lvlText w:val="%5."/>
      <w:lvlJc w:val="left"/>
      <w:pPr>
        <w:ind w:left="3600" w:hanging="360"/>
      </w:pPr>
    </w:lvl>
    <w:lvl w:ilvl="5" w:tplc="75944617" w:tentative="1">
      <w:start w:val="1"/>
      <w:numFmt w:val="lowerRoman"/>
      <w:lvlText w:val="%6."/>
      <w:lvlJc w:val="right"/>
      <w:pPr>
        <w:ind w:left="4320" w:hanging="180"/>
      </w:pPr>
    </w:lvl>
    <w:lvl w:ilvl="6" w:tplc="75944617" w:tentative="1">
      <w:start w:val="1"/>
      <w:numFmt w:val="decimal"/>
      <w:lvlText w:val="%7."/>
      <w:lvlJc w:val="left"/>
      <w:pPr>
        <w:ind w:left="5040" w:hanging="360"/>
      </w:pPr>
    </w:lvl>
    <w:lvl w:ilvl="7" w:tplc="75944617" w:tentative="1">
      <w:start w:val="1"/>
      <w:numFmt w:val="lowerLetter"/>
      <w:lvlText w:val="%8."/>
      <w:lvlJc w:val="left"/>
      <w:pPr>
        <w:ind w:left="5760" w:hanging="360"/>
      </w:pPr>
    </w:lvl>
    <w:lvl w:ilvl="8" w:tplc="7594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30177145">
      <w:start w:val="1"/>
      <w:numFmt w:val="decimal"/>
      <w:lvlText w:val="%1."/>
      <w:lvlJc w:val="left"/>
      <w:pPr>
        <w:ind w:left="720" w:hanging="360"/>
      </w:pPr>
    </w:lvl>
    <w:lvl w:ilvl="1" w:tplc="30177145" w:tentative="1">
      <w:start w:val="1"/>
      <w:numFmt w:val="lowerLetter"/>
      <w:lvlText w:val="%2."/>
      <w:lvlJc w:val="left"/>
      <w:pPr>
        <w:ind w:left="1440" w:hanging="360"/>
      </w:pPr>
    </w:lvl>
    <w:lvl w:ilvl="2" w:tplc="30177145" w:tentative="1">
      <w:start w:val="1"/>
      <w:numFmt w:val="lowerRoman"/>
      <w:lvlText w:val="%3."/>
      <w:lvlJc w:val="right"/>
      <w:pPr>
        <w:ind w:left="2160" w:hanging="180"/>
      </w:pPr>
    </w:lvl>
    <w:lvl w:ilvl="3" w:tplc="30177145" w:tentative="1">
      <w:start w:val="1"/>
      <w:numFmt w:val="decimal"/>
      <w:lvlText w:val="%4."/>
      <w:lvlJc w:val="left"/>
      <w:pPr>
        <w:ind w:left="2880" w:hanging="360"/>
      </w:pPr>
    </w:lvl>
    <w:lvl w:ilvl="4" w:tplc="30177145" w:tentative="1">
      <w:start w:val="1"/>
      <w:numFmt w:val="lowerLetter"/>
      <w:lvlText w:val="%5."/>
      <w:lvlJc w:val="left"/>
      <w:pPr>
        <w:ind w:left="3600" w:hanging="360"/>
      </w:pPr>
    </w:lvl>
    <w:lvl w:ilvl="5" w:tplc="30177145" w:tentative="1">
      <w:start w:val="1"/>
      <w:numFmt w:val="lowerRoman"/>
      <w:lvlText w:val="%6."/>
      <w:lvlJc w:val="right"/>
      <w:pPr>
        <w:ind w:left="4320" w:hanging="180"/>
      </w:pPr>
    </w:lvl>
    <w:lvl w:ilvl="6" w:tplc="30177145" w:tentative="1">
      <w:start w:val="1"/>
      <w:numFmt w:val="decimal"/>
      <w:lvlText w:val="%7."/>
      <w:lvlJc w:val="left"/>
      <w:pPr>
        <w:ind w:left="5040" w:hanging="360"/>
      </w:pPr>
    </w:lvl>
    <w:lvl w:ilvl="7" w:tplc="30177145" w:tentative="1">
      <w:start w:val="1"/>
      <w:numFmt w:val="lowerLetter"/>
      <w:lvlText w:val="%8."/>
      <w:lvlJc w:val="left"/>
      <w:pPr>
        <w:ind w:left="5760" w:hanging="360"/>
      </w:pPr>
    </w:lvl>
    <w:lvl w:ilvl="8" w:tplc="3017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97770586">
      <w:start w:val="1"/>
      <w:numFmt w:val="decimal"/>
      <w:lvlText w:val="%1."/>
      <w:lvlJc w:val="left"/>
      <w:pPr>
        <w:ind w:left="720" w:hanging="360"/>
      </w:pPr>
    </w:lvl>
    <w:lvl w:ilvl="1" w:tplc="97770586" w:tentative="1">
      <w:start w:val="1"/>
      <w:numFmt w:val="lowerLetter"/>
      <w:lvlText w:val="%2."/>
      <w:lvlJc w:val="left"/>
      <w:pPr>
        <w:ind w:left="1440" w:hanging="360"/>
      </w:pPr>
    </w:lvl>
    <w:lvl w:ilvl="2" w:tplc="97770586" w:tentative="1">
      <w:start w:val="1"/>
      <w:numFmt w:val="lowerRoman"/>
      <w:lvlText w:val="%3."/>
      <w:lvlJc w:val="right"/>
      <w:pPr>
        <w:ind w:left="2160" w:hanging="180"/>
      </w:pPr>
    </w:lvl>
    <w:lvl w:ilvl="3" w:tplc="97770586" w:tentative="1">
      <w:start w:val="1"/>
      <w:numFmt w:val="decimal"/>
      <w:lvlText w:val="%4."/>
      <w:lvlJc w:val="left"/>
      <w:pPr>
        <w:ind w:left="2880" w:hanging="360"/>
      </w:pPr>
    </w:lvl>
    <w:lvl w:ilvl="4" w:tplc="97770586" w:tentative="1">
      <w:start w:val="1"/>
      <w:numFmt w:val="lowerLetter"/>
      <w:lvlText w:val="%5."/>
      <w:lvlJc w:val="left"/>
      <w:pPr>
        <w:ind w:left="3600" w:hanging="360"/>
      </w:pPr>
    </w:lvl>
    <w:lvl w:ilvl="5" w:tplc="97770586" w:tentative="1">
      <w:start w:val="1"/>
      <w:numFmt w:val="lowerRoman"/>
      <w:lvlText w:val="%6."/>
      <w:lvlJc w:val="right"/>
      <w:pPr>
        <w:ind w:left="4320" w:hanging="180"/>
      </w:pPr>
    </w:lvl>
    <w:lvl w:ilvl="6" w:tplc="97770586" w:tentative="1">
      <w:start w:val="1"/>
      <w:numFmt w:val="decimal"/>
      <w:lvlText w:val="%7."/>
      <w:lvlJc w:val="left"/>
      <w:pPr>
        <w:ind w:left="5040" w:hanging="360"/>
      </w:pPr>
    </w:lvl>
    <w:lvl w:ilvl="7" w:tplc="97770586" w:tentative="1">
      <w:start w:val="1"/>
      <w:numFmt w:val="lowerLetter"/>
      <w:lvlText w:val="%8."/>
      <w:lvlJc w:val="left"/>
      <w:pPr>
        <w:ind w:left="5760" w:hanging="360"/>
      </w:pPr>
    </w:lvl>
    <w:lvl w:ilvl="8" w:tplc="9777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84298598">
      <w:start w:val="1"/>
      <w:numFmt w:val="decimal"/>
      <w:lvlText w:val="%1."/>
      <w:lvlJc w:val="left"/>
      <w:pPr>
        <w:ind w:left="720" w:hanging="360"/>
      </w:pPr>
    </w:lvl>
    <w:lvl w:ilvl="1" w:tplc="84298598" w:tentative="1">
      <w:start w:val="1"/>
      <w:numFmt w:val="lowerLetter"/>
      <w:lvlText w:val="%2."/>
      <w:lvlJc w:val="left"/>
      <w:pPr>
        <w:ind w:left="1440" w:hanging="360"/>
      </w:pPr>
    </w:lvl>
    <w:lvl w:ilvl="2" w:tplc="84298598" w:tentative="1">
      <w:start w:val="1"/>
      <w:numFmt w:val="lowerRoman"/>
      <w:lvlText w:val="%3."/>
      <w:lvlJc w:val="right"/>
      <w:pPr>
        <w:ind w:left="2160" w:hanging="180"/>
      </w:pPr>
    </w:lvl>
    <w:lvl w:ilvl="3" w:tplc="84298598" w:tentative="1">
      <w:start w:val="1"/>
      <w:numFmt w:val="decimal"/>
      <w:lvlText w:val="%4."/>
      <w:lvlJc w:val="left"/>
      <w:pPr>
        <w:ind w:left="2880" w:hanging="360"/>
      </w:pPr>
    </w:lvl>
    <w:lvl w:ilvl="4" w:tplc="84298598" w:tentative="1">
      <w:start w:val="1"/>
      <w:numFmt w:val="lowerLetter"/>
      <w:lvlText w:val="%5."/>
      <w:lvlJc w:val="left"/>
      <w:pPr>
        <w:ind w:left="3600" w:hanging="360"/>
      </w:pPr>
    </w:lvl>
    <w:lvl w:ilvl="5" w:tplc="84298598" w:tentative="1">
      <w:start w:val="1"/>
      <w:numFmt w:val="lowerRoman"/>
      <w:lvlText w:val="%6."/>
      <w:lvlJc w:val="right"/>
      <w:pPr>
        <w:ind w:left="4320" w:hanging="180"/>
      </w:pPr>
    </w:lvl>
    <w:lvl w:ilvl="6" w:tplc="84298598" w:tentative="1">
      <w:start w:val="1"/>
      <w:numFmt w:val="decimal"/>
      <w:lvlText w:val="%7."/>
      <w:lvlJc w:val="left"/>
      <w:pPr>
        <w:ind w:left="5040" w:hanging="360"/>
      </w:pPr>
    </w:lvl>
    <w:lvl w:ilvl="7" w:tplc="84298598" w:tentative="1">
      <w:start w:val="1"/>
      <w:numFmt w:val="lowerLetter"/>
      <w:lvlText w:val="%8."/>
      <w:lvlJc w:val="left"/>
      <w:pPr>
        <w:ind w:left="5760" w:hanging="360"/>
      </w:pPr>
    </w:lvl>
    <w:lvl w:ilvl="8" w:tplc="8429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77127532">
      <w:start w:val="1"/>
      <w:numFmt w:val="decimal"/>
      <w:lvlText w:val="%1."/>
      <w:lvlJc w:val="left"/>
      <w:pPr>
        <w:ind w:left="720" w:hanging="360"/>
      </w:pPr>
    </w:lvl>
    <w:lvl w:ilvl="1" w:tplc="77127532" w:tentative="1">
      <w:start w:val="1"/>
      <w:numFmt w:val="lowerLetter"/>
      <w:lvlText w:val="%2."/>
      <w:lvlJc w:val="left"/>
      <w:pPr>
        <w:ind w:left="1440" w:hanging="360"/>
      </w:pPr>
    </w:lvl>
    <w:lvl w:ilvl="2" w:tplc="77127532" w:tentative="1">
      <w:start w:val="1"/>
      <w:numFmt w:val="lowerRoman"/>
      <w:lvlText w:val="%3."/>
      <w:lvlJc w:val="right"/>
      <w:pPr>
        <w:ind w:left="2160" w:hanging="180"/>
      </w:pPr>
    </w:lvl>
    <w:lvl w:ilvl="3" w:tplc="77127532" w:tentative="1">
      <w:start w:val="1"/>
      <w:numFmt w:val="decimal"/>
      <w:lvlText w:val="%4."/>
      <w:lvlJc w:val="left"/>
      <w:pPr>
        <w:ind w:left="2880" w:hanging="360"/>
      </w:pPr>
    </w:lvl>
    <w:lvl w:ilvl="4" w:tplc="77127532" w:tentative="1">
      <w:start w:val="1"/>
      <w:numFmt w:val="lowerLetter"/>
      <w:lvlText w:val="%5."/>
      <w:lvlJc w:val="left"/>
      <w:pPr>
        <w:ind w:left="3600" w:hanging="360"/>
      </w:pPr>
    </w:lvl>
    <w:lvl w:ilvl="5" w:tplc="77127532" w:tentative="1">
      <w:start w:val="1"/>
      <w:numFmt w:val="lowerRoman"/>
      <w:lvlText w:val="%6."/>
      <w:lvlJc w:val="right"/>
      <w:pPr>
        <w:ind w:left="4320" w:hanging="180"/>
      </w:pPr>
    </w:lvl>
    <w:lvl w:ilvl="6" w:tplc="77127532" w:tentative="1">
      <w:start w:val="1"/>
      <w:numFmt w:val="decimal"/>
      <w:lvlText w:val="%7."/>
      <w:lvlJc w:val="left"/>
      <w:pPr>
        <w:ind w:left="5040" w:hanging="360"/>
      </w:pPr>
    </w:lvl>
    <w:lvl w:ilvl="7" w:tplc="77127532" w:tentative="1">
      <w:start w:val="1"/>
      <w:numFmt w:val="lowerLetter"/>
      <w:lvlText w:val="%8."/>
      <w:lvlJc w:val="left"/>
      <w:pPr>
        <w:ind w:left="5760" w:hanging="360"/>
      </w:pPr>
    </w:lvl>
    <w:lvl w:ilvl="8" w:tplc="7712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85122042">
      <w:start w:val="1"/>
      <w:numFmt w:val="decimal"/>
      <w:lvlText w:val="%1."/>
      <w:lvlJc w:val="left"/>
      <w:pPr>
        <w:ind w:left="720" w:hanging="360"/>
      </w:pPr>
    </w:lvl>
    <w:lvl w:ilvl="1" w:tplc="85122042" w:tentative="1">
      <w:start w:val="1"/>
      <w:numFmt w:val="lowerLetter"/>
      <w:lvlText w:val="%2."/>
      <w:lvlJc w:val="left"/>
      <w:pPr>
        <w:ind w:left="1440" w:hanging="360"/>
      </w:pPr>
    </w:lvl>
    <w:lvl w:ilvl="2" w:tplc="85122042" w:tentative="1">
      <w:start w:val="1"/>
      <w:numFmt w:val="lowerRoman"/>
      <w:lvlText w:val="%3."/>
      <w:lvlJc w:val="right"/>
      <w:pPr>
        <w:ind w:left="2160" w:hanging="180"/>
      </w:pPr>
    </w:lvl>
    <w:lvl w:ilvl="3" w:tplc="85122042" w:tentative="1">
      <w:start w:val="1"/>
      <w:numFmt w:val="decimal"/>
      <w:lvlText w:val="%4."/>
      <w:lvlJc w:val="left"/>
      <w:pPr>
        <w:ind w:left="2880" w:hanging="360"/>
      </w:pPr>
    </w:lvl>
    <w:lvl w:ilvl="4" w:tplc="85122042" w:tentative="1">
      <w:start w:val="1"/>
      <w:numFmt w:val="lowerLetter"/>
      <w:lvlText w:val="%5."/>
      <w:lvlJc w:val="left"/>
      <w:pPr>
        <w:ind w:left="3600" w:hanging="360"/>
      </w:pPr>
    </w:lvl>
    <w:lvl w:ilvl="5" w:tplc="85122042" w:tentative="1">
      <w:start w:val="1"/>
      <w:numFmt w:val="lowerRoman"/>
      <w:lvlText w:val="%6."/>
      <w:lvlJc w:val="right"/>
      <w:pPr>
        <w:ind w:left="4320" w:hanging="180"/>
      </w:pPr>
    </w:lvl>
    <w:lvl w:ilvl="6" w:tplc="85122042" w:tentative="1">
      <w:start w:val="1"/>
      <w:numFmt w:val="decimal"/>
      <w:lvlText w:val="%7."/>
      <w:lvlJc w:val="left"/>
      <w:pPr>
        <w:ind w:left="5040" w:hanging="360"/>
      </w:pPr>
    </w:lvl>
    <w:lvl w:ilvl="7" w:tplc="85122042" w:tentative="1">
      <w:start w:val="1"/>
      <w:numFmt w:val="lowerLetter"/>
      <w:lvlText w:val="%8."/>
      <w:lvlJc w:val="left"/>
      <w:pPr>
        <w:ind w:left="5760" w:hanging="360"/>
      </w:pPr>
    </w:lvl>
    <w:lvl w:ilvl="8" w:tplc="8512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51936285">
      <w:start w:val="1"/>
      <w:numFmt w:val="decimal"/>
      <w:lvlText w:val="%1."/>
      <w:lvlJc w:val="left"/>
      <w:pPr>
        <w:ind w:left="720" w:hanging="360"/>
      </w:pPr>
    </w:lvl>
    <w:lvl w:ilvl="1" w:tplc="51936285" w:tentative="1">
      <w:start w:val="1"/>
      <w:numFmt w:val="lowerLetter"/>
      <w:lvlText w:val="%2."/>
      <w:lvlJc w:val="left"/>
      <w:pPr>
        <w:ind w:left="1440" w:hanging="360"/>
      </w:pPr>
    </w:lvl>
    <w:lvl w:ilvl="2" w:tplc="51936285" w:tentative="1">
      <w:start w:val="1"/>
      <w:numFmt w:val="lowerRoman"/>
      <w:lvlText w:val="%3."/>
      <w:lvlJc w:val="right"/>
      <w:pPr>
        <w:ind w:left="2160" w:hanging="180"/>
      </w:pPr>
    </w:lvl>
    <w:lvl w:ilvl="3" w:tplc="51936285" w:tentative="1">
      <w:start w:val="1"/>
      <w:numFmt w:val="decimal"/>
      <w:lvlText w:val="%4."/>
      <w:lvlJc w:val="left"/>
      <w:pPr>
        <w:ind w:left="2880" w:hanging="360"/>
      </w:pPr>
    </w:lvl>
    <w:lvl w:ilvl="4" w:tplc="51936285" w:tentative="1">
      <w:start w:val="1"/>
      <w:numFmt w:val="lowerLetter"/>
      <w:lvlText w:val="%5."/>
      <w:lvlJc w:val="left"/>
      <w:pPr>
        <w:ind w:left="3600" w:hanging="360"/>
      </w:pPr>
    </w:lvl>
    <w:lvl w:ilvl="5" w:tplc="51936285" w:tentative="1">
      <w:start w:val="1"/>
      <w:numFmt w:val="lowerRoman"/>
      <w:lvlText w:val="%6."/>
      <w:lvlJc w:val="right"/>
      <w:pPr>
        <w:ind w:left="4320" w:hanging="180"/>
      </w:pPr>
    </w:lvl>
    <w:lvl w:ilvl="6" w:tplc="51936285" w:tentative="1">
      <w:start w:val="1"/>
      <w:numFmt w:val="decimal"/>
      <w:lvlText w:val="%7."/>
      <w:lvlJc w:val="left"/>
      <w:pPr>
        <w:ind w:left="5040" w:hanging="360"/>
      </w:pPr>
    </w:lvl>
    <w:lvl w:ilvl="7" w:tplc="51936285" w:tentative="1">
      <w:start w:val="1"/>
      <w:numFmt w:val="lowerLetter"/>
      <w:lvlText w:val="%8."/>
      <w:lvlJc w:val="left"/>
      <w:pPr>
        <w:ind w:left="5760" w:hanging="360"/>
      </w:pPr>
    </w:lvl>
    <w:lvl w:ilvl="8" w:tplc="51936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32662989">
      <w:start w:val="1"/>
      <w:numFmt w:val="decimal"/>
      <w:lvlText w:val="%1."/>
      <w:lvlJc w:val="left"/>
      <w:pPr>
        <w:ind w:left="720" w:hanging="360"/>
      </w:pPr>
    </w:lvl>
    <w:lvl w:ilvl="1" w:tplc="32662989" w:tentative="1">
      <w:start w:val="1"/>
      <w:numFmt w:val="lowerLetter"/>
      <w:lvlText w:val="%2."/>
      <w:lvlJc w:val="left"/>
      <w:pPr>
        <w:ind w:left="1440" w:hanging="360"/>
      </w:pPr>
    </w:lvl>
    <w:lvl w:ilvl="2" w:tplc="32662989" w:tentative="1">
      <w:start w:val="1"/>
      <w:numFmt w:val="lowerRoman"/>
      <w:lvlText w:val="%3."/>
      <w:lvlJc w:val="right"/>
      <w:pPr>
        <w:ind w:left="2160" w:hanging="180"/>
      </w:pPr>
    </w:lvl>
    <w:lvl w:ilvl="3" w:tplc="32662989" w:tentative="1">
      <w:start w:val="1"/>
      <w:numFmt w:val="decimal"/>
      <w:lvlText w:val="%4."/>
      <w:lvlJc w:val="left"/>
      <w:pPr>
        <w:ind w:left="2880" w:hanging="360"/>
      </w:pPr>
    </w:lvl>
    <w:lvl w:ilvl="4" w:tplc="32662989" w:tentative="1">
      <w:start w:val="1"/>
      <w:numFmt w:val="lowerLetter"/>
      <w:lvlText w:val="%5."/>
      <w:lvlJc w:val="left"/>
      <w:pPr>
        <w:ind w:left="3600" w:hanging="360"/>
      </w:pPr>
    </w:lvl>
    <w:lvl w:ilvl="5" w:tplc="32662989" w:tentative="1">
      <w:start w:val="1"/>
      <w:numFmt w:val="lowerRoman"/>
      <w:lvlText w:val="%6."/>
      <w:lvlJc w:val="right"/>
      <w:pPr>
        <w:ind w:left="4320" w:hanging="180"/>
      </w:pPr>
    </w:lvl>
    <w:lvl w:ilvl="6" w:tplc="32662989" w:tentative="1">
      <w:start w:val="1"/>
      <w:numFmt w:val="decimal"/>
      <w:lvlText w:val="%7."/>
      <w:lvlJc w:val="left"/>
      <w:pPr>
        <w:ind w:left="5040" w:hanging="360"/>
      </w:pPr>
    </w:lvl>
    <w:lvl w:ilvl="7" w:tplc="32662989" w:tentative="1">
      <w:start w:val="1"/>
      <w:numFmt w:val="lowerLetter"/>
      <w:lvlText w:val="%8."/>
      <w:lvlJc w:val="left"/>
      <w:pPr>
        <w:ind w:left="5760" w:hanging="360"/>
      </w:pPr>
    </w:lvl>
    <w:lvl w:ilvl="8" w:tplc="3266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70330363">
      <w:start w:val="1"/>
      <w:numFmt w:val="decimal"/>
      <w:lvlText w:val="%1."/>
      <w:lvlJc w:val="left"/>
      <w:pPr>
        <w:ind w:left="720" w:hanging="360"/>
      </w:pPr>
    </w:lvl>
    <w:lvl w:ilvl="1" w:tplc="70330363" w:tentative="1">
      <w:start w:val="1"/>
      <w:numFmt w:val="lowerLetter"/>
      <w:lvlText w:val="%2."/>
      <w:lvlJc w:val="left"/>
      <w:pPr>
        <w:ind w:left="1440" w:hanging="360"/>
      </w:pPr>
    </w:lvl>
    <w:lvl w:ilvl="2" w:tplc="70330363" w:tentative="1">
      <w:start w:val="1"/>
      <w:numFmt w:val="lowerRoman"/>
      <w:lvlText w:val="%3."/>
      <w:lvlJc w:val="right"/>
      <w:pPr>
        <w:ind w:left="2160" w:hanging="180"/>
      </w:pPr>
    </w:lvl>
    <w:lvl w:ilvl="3" w:tplc="70330363" w:tentative="1">
      <w:start w:val="1"/>
      <w:numFmt w:val="decimal"/>
      <w:lvlText w:val="%4."/>
      <w:lvlJc w:val="left"/>
      <w:pPr>
        <w:ind w:left="2880" w:hanging="360"/>
      </w:pPr>
    </w:lvl>
    <w:lvl w:ilvl="4" w:tplc="70330363" w:tentative="1">
      <w:start w:val="1"/>
      <w:numFmt w:val="lowerLetter"/>
      <w:lvlText w:val="%5."/>
      <w:lvlJc w:val="left"/>
      <w:pPr>
        <w:ind w:left="3600" w:hanging="360"/>
      </w:pPr>
    </w:lvl>
    <w:lvl w:ilvl="5" w:tplc="70330363" w:tentative="1">
      <w:start w:val="1"/>
      <w:numFmt w:val="lowerRoman"/>
      <w:lvlText w:val="%6."/>
      <w:lvlJc w:val="right"/>
      <w:pPr>
        <w:ind w:left="4320" w:hanging="180"/>
      </w:pPr>
    </w:lvl>
    <w:lvl w:ilvl="6" w:tplc="70330363" w:tentative="1">
      <w:start w:val="1"/>
      <w:numFmt w:val="decimal"/>
      <w:lvlText w:val="%7."/>
      <w:lvlJc w:val="left"/>
      <w:pPr>
        <w:ind w:left="5040" w:hanging="360"/>
      </w:pPr>
    </w:lvl>
    <w:lvl w:ilvl="7" w:tplc="70330363" w:tentative="1">
      <w:start w:val="1"/>
      <w:numFmt w:val="lowerLetter"/>
      <w:lvlText w:val="%8."/>
      <w:lvlJc w:val="left"/>
      <w:pPr>
        <w:ind w:left="5760" w:hanging="360"/>
      </w:pPr>
    </w:lvl>
    <w:lvl w:ilvl="8" w:tplc="7033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71559023">
      <w:start w:val="1"/>
      <w:numFmt w:val="decimal"/>
      <w:lvlText w:val="%1."/>
      <w:lvlJc w:val="left"/>
      <w:pPr>
        <w:ind w:left="720" w:hanging="360"/>
      </w:pPr>
    </w:lvl>
    <w:lvl w:ilvl="1" w:tplc="71559023" w:tentative="1">
      <w:start w:val="1"/>
      <w:numFmt w:val="lowerLetter"/>
      <w:lvlText w:val="%2."/>
      <w:lvlJc w:val="left"/>
      <w:pPr>
        <w:ind w:left="1440" w:hanging="360"/>
      </w:pPr>
    </w:lvl>
    <w:lvl w:ilvl="2" w:tplc="71559023" w:tentative="1">
      <w:start w:val="1"/>
      <w:numFmt w:val="lowerRoman"/>
      <w:lvlText w:val="%3."/>
      <w:lvlJc w:val="right"/>
      <w:pPr>
        <w:ind w:left="2160" w:hanging="180"/>
      </w:pPr>
    </w:lvl>
    <w:lvl w:ilvl="3" w:tplc="71559023" w:tentative="1">
      <w:start w:val="1"/>
      <w:numFmt w:val="decimal"/>
      <w:lvlText w:val="%4."/>
      <w:lvlJc w:val="left"/>
      <w:pPr>
        <w:ind w:left="2880" w:hanging="360"/>
      </w:pPr>
    </w:lvl>
    <w:lvl w:ilvl="4" w:tplc="71559023" w:tentative="1">
      <w:start w:val="1"/>
      <w:numFmt w:val="lowerLetter"/>
      <w:lvlText w:val="%5."/>
      <w:lvlJc w:val="left"/>
      <w:pPr>
        <w:ind w:left="3600" w:hanging="360"/>
      </w:pPr>
    </w:lvl>
    <w:lvl w:ilvl="5" w:tplc="71559023" w:tentative="1">
      <w:start w:val="1"/>
      <w:numFmt w:val="lowerRoman"/>
      <w:lvlText w:val="%6."/>
      <w:lvlJc w:val="right"/>
      <w:pPr>
        <w:ind w:left="4320" w:hanging="180"/>
      </w:pPr>
    </w:lvl>
    <w:lvl w:ilvl="6" w:tplc="71559023" w:tentative="1">
      <w:start w:val="1"/>
      <w:numFmt w:val="decimal"/>
      <w:lvlText w:val="%7."/>
      <w:lvlJc w:val="left"/>
      <w:pPr>
        <w:ind w:left="5040" w:hanging="360"/>
      </w:pPr>
    </w:lvl>
    <w:lvl w:ilvl="7" w:tplc="71559023" w:tentative="1">
      <w:start w:val="1"/>
      <w:numFmt w:val="lowerLetter"/>
      <w:lvlText w:val="%8."/>
      <w:lvlJc w:val="left"/>
      <w:pPr>
        <w:ind w:left="5760" w:hanging="360"/>
      </w:pPr>
    </w:lvl>
    <w:lvl w:ilvl="8" w:tplc="7155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25440352">
      <w:start w:val="1"/>
      <w:numFmt w:val="decimal"/>
      <w:lvlText w:val="%1."/>
      <w:lvlJc w:val="left"/>
      <w:pPr>
        <w:ind w:left="720" w:hanging="360"/>
      </w:pPr>
    </w:lvl>
    <w:lvl w:ilvl="1" w:tplc="25440352" w:tentative="1">
      <w:start w:val="1"/>
      <w:numFmt w:val="lowerLetter"/>
      <w:lvlText w:val="%2."/>
      <w:lvlJc w:val="left"/>
      <w:pPr>
        <w:ind w:left="1440" w:hanging="360"/>
      </w:pPr>
    </w:lvl>
    <w:lvl w:ilvl="2" w:tplc="25440352" w:tentative="1">
      <w:start w:val="1"/>
      <w:numFmt w:val="lowerRoman"/>
      <w:lvlText w:val="%3."/>
      <w:lvlJc w:val="right"/>
      <w:pPr>
        <w:ind w:left="2160" w:hanging="180"/>
      </w:pPr>
    </w:lvl>
    <w:lvl w:ilvl="3" w:tplc="25440352" w:tentative="1">
      <w:start w:val="1"/>
      <w:numFmt w:val="decimal"/>
      <w:lvlText w:val="%4."/>
      <w:lvlJc w:val="left"/>
      <w:pPr>
        <w:ind w:left="2880" w:hanging="360"/>
      </w:pPr>
    </w:lvl>
    <w:lvl w:ilvl="4" w:tplc="25440352" w:tentative="1">
      <w:start w:val="1"/>
      <w:numFmt w:val="lowerLetter"/>
      <w:lvlText w:val="%5."/>
      <w:lvlJc w:val="left"/>
      <w:pPr>
        <w:ind w:left="3600" w:hanging="360"/>
      </w:pPr>
    </w:lvl>
    <w:lvl w:ilvl="5" w:tplc="25440352" w:tentative="1">
      <w:start w:val="1"/>
      <w:numFmt w:val="lowerRoman"/>
      <w:lvlText w:val="%6."/>
      <w:lvlJc w:val="right"/>
      <w:pPr>
        <w:ind w:left="4320" w:hanging="180"/>
      </w:pPr>
    </w:lvl>
    <w:lvl w:ilvl="6" w:tplc="25440352" w:tentative="1">
      <w:start w:val="1"/>
      <w:numFmt w:val="decimal"/>
      <w:lvlText w:val="%7."/>
      <w:lvlJc w:val="left"/>
      <w:pPr>
        <w:ind w:left="5040" w:hanging="360"/>
      </w:pPr>
    </w:lvl>
    <w:lvl w:ilvl="7" w:tplc="25440352" w:tentative="1">
      <w:start w:val="1"/>
      <w:numFmt w:val="lowerLetter"/>
      <w:lvlText w:val="%8."/>
      <w:lvlJc w:val="left"/>
      <w:pPr>
        <w:ind w:left="5760" w:hanging="360"/>
      </w:pPr>
    </w:lvl>
    <w:lvl w:ilvl="8" w:tplc="2544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80635196">
      <w:start w:val="1"/>
      <w:numFmt w:val="decimal"/>
      <w:lvlText w:val="%1."/>
      <w:lvlJc w:val="left"/>
      <w:pPr>
        <w:ind w:left="720" w:hanging="360"/>
      </w:pPr>
    </w:lvl>
    <w:lvl w:ilvl="1" w:tplc="80635196" w:tentative="1">
      <w:start w:val="1"/>
      <w:numFmt w:val="lowerLetter"/>
      <w:lvlText w:val="%2."/>
      <w:lvlJc w:val="left"/>
      <w:pPr>
        <w:ind w:left="1440" w:hanging="360"/>
      </w:pPr>
    </w:lvl>
    <w:lvl w:ilvl="2" w:tplc="80635196" w:tentative="1">
      <w:start w:val="1"/>
      <w:numFmt w:val="lowerRoman"/>
      <w:lvlText w:val="%3."/>
      <w:lvlJc w:val="right"/>
      <w:pPr>
        <w:ind w:left="2160" w:hanging="180"/>
      </w:pPr>
    </w:lvl>
    <w:lvl w:ilvl="3" w:tplc="80635196" w:tentative="1">
      <w:start w:val="1"/>
      <w:numFmt w:val="decimal"/>
      <w:lvlText w:val="%4."/>
      <w:lvlJc w:val="left"/>
      <w:pPr>
        <w:ind w:left="2880" w:hanging="360"/>
      </w:pPr>
    </w:lvl>
    <w:lvl w:ilvl="4" w:tplc="80635196" w:tentative="1">
      <w:start w:val="1"/>
      <w:numFmt w:val="lowerLetter"/>
      <w:lvlText w:val="%5."/>
      <w:lvlJc w:val="left"/>
      <w:pPr>
        <w:ind w:left="3600" w:hanging="360"/>
      </w:pPr>
    </w:lvl>
    <w:lvl w:ilvl="5" w:tplc="80635196" w:tentative="1">
      <w:start w:val="1"/>
      <w:numFmt w:val="lowerRoman"/>
      <w:lvlText w:val="%6."/>
      <w:lvlJc w:val="right"/>
      <w:pPr>
        <w:ind w:left="4320" w:hanging="180"/>
      </w:pPr>
    </w:lvl>
    <w:lvl w:ilvl="6" w:tplc="80635196" w:tentative="1">
      <w:start w:val="1"/>
      <w:numFmt w:val="decimal"/>
      <w:lvlText w:val="%7."/>
      <w:lvlJc w:val="left"/>
      <w:pPr>
        <w:ind w:left="5040" w:hanging="360"/>
      </w:pPr>
    </w:lvl>
    <w:lvl w:ilvl="7" w:tplc="80635196" w:tentative="1">
      <w:start w:val="1"/>
      <w:numFmt w:val="lowerLetter"/>
      <w:lvlText w:val="%8."/>
      <w:lvlJc w:val="left"/>
      <w:pPr>
        <w:ind w:left="5760" w:hanging="360"/>
      </w:pPr>
    </w:lvl>
    <w:lvl w:ilvl="8" w:tplc="80635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46588587">
      <w:start w:val="1"/>
      <w:numFmt w:val="decimal"/>
      <w:lvlText w:val="%1."/>
      <w:lvlJc w:val="left"/>
      <w:pPr>
        <w:ind w:left="720" w:hanging="360"/>
      </w:pPr>
    </w:lvl>
    <w:lvl w:ilvl="1" w:tplc="46588587" w:tentative="1">
      <w:start w:val="1"/>
      <w:numFmt w:val="lowerLetter"/>
      <w:lvlText w:val="%2."/>
      <w:lvlJc w:val="left"/>
      <w:pPr>
        <w:ind w:left="1440" w:hanging="360"/>
      </w:pPr>
    </w:lvl>
    <w:lvl w:ilvl="2" w:tplc="46588587" w:tentative="1">
      <w:start w:val="1"/>
      <w:numFmt w:val="lowerRoman"/>
      <w:lvlText w:val="%3."/>
      <w:lvlJc w:val="right"/>
      <w:pPr>
        <w:ind w:left="2160" w:hanging="180"/>
      </w:pPr>
    </w:lvl>
    <w:lvl w:ilvl="3" w:tplc="46588587" w:tentative="1">
      <w:start w:val="1"/>
      <w:numFmt w:val="decimal"/>
      <w:lvlText w:val="%4."/>
      <w:lvlJc w:val="left"/>
      <w:pPr>
        <w:ind w:left="2880" w:hanging="360"/>
      </w:pPr>
    </w:lvl>
    <w:lvl w:ilvl="4" w:tplc="46588587" w:tentative="1">
      <w:start w:val="1"/>
      <w:numFmt w:val="lowerLetter"/>
      <w:lvlText w:val="%5."/>
      <w:lvlJc w:val="left"/>
      <w:pPr>
        <w:ind w:left="3600" w:hanging="360"/>
      </w:pPr>
    </w:lvl>
    <w:lvl w:ilvl="5" w:tplc="46588587" w:tentative="1">
      <w:start w:val="1"/>
      <w:numFmt w:val="lowerRoman"/>
      <w:lvlText w:val="%6."/>
      <w:lvlJc w:val="right"/>
      <w:pPr>
        <w:ind w:left="4320" w:hanging="180"/>
      </w:pPr>
    </w:lvl>
    <w:lvl w:ilvl="6" w:tplc="46588587" w:tentative="1">
      <w:start w:val="1"/>
      <w:numFmt w:val="decimal"/>
      <w:lvlText w:val="%7."/>
      <w:lvlJc w:val="left"/>
      <w:pPr>
        <w:ind w:left="5040" w:hanging="360"/>
      </w:pPr>
    </w:lvl>
    <w:lvl w:ilvl="7" w:tplc="46588587" w:tentative="1">
      <w:start w:val="1"/>
      <w:numFmt w:val="lowerLetter"/>
      <w:lvlText w:val="%8."/>
      <w:lvlJc w:val="left"/>
      <w:pPr>
        <w:ind w:left="5760" w:hanging="360"/>
      </w:pPr>
    </w:lvl>
    <w:lvl w:ilvl="8" w:tplc="4658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35777627">
      <w:start w:val="1"/>
      <w:numFmt w:val="decimal"/>
      <w:lvlText w:val="%1."/>
      <w:lvlJc w:val="left"/>
      <w:pPr>
        <w:ind w:left="720" w:hanging="360"/>
      </w:pPr>
    </w:lvl>
    <w:lvl w:ilvl="1" w:tplc="35777627" w:tentative="1">
      <w:start w:val="1"/>
      <w:numFmt w:val="lowerLetter"/>
      <w:lvlText w:val="%2."/>
      <w:lvlJc w:val="left"/>
      <w:pPr>
        <w:ind w:left="1440" w:hanging="360"/>
      </w:pPr>
    </w:lvl>
    <w:lvl w:ilvl="2" w:tplc="35777627" w:tentative="1">
      <w:start w:val="1"/>
      <w:numFmt w:val="lowerRoman"/>
      <w:lvlText w:val="%3."/>
      <w:lvlJc w:val="right"/>
      <w:pPr>
        <w:ind w:left="2160" w:hanging="180"/>
      </w:pPr>
    </w:lvl>
    <w:lvl w:ilvl="3" w:tplc="35777627" w:tentative="1">
      <w:start w:val="1"/>
      <w:numFmt w:val="decimal"/>
      <w:lvlText w:val="%4."/>
      <w:lvlJc w:val="left"/>
      <w:pPr>
        <w:ind w:left="2880" w:hanging="360"/>
      </w:pPr>
    </w:lvl>
    <w:lvl w:ilvl="4" w:tplc="35777627" w:tentative="1">
      <w:start w:val="1"/>
      <w:numFmt w:val="lowerLetter"/>
      <w:lvlText w:val="%5."/>
      <w:lvlJc w:val="left"/>
      <w:pPr>
        <w:ind w:left="3600" w:hanging="360"/>
      </w:pPr>
    </w:lvl>
    <w:lvl w:ilvl="5" w:tplc="35777627" w:tentative="1">
      <w:start w:val="1"/>
      <w:numFmt w:val="lowerRoman"/>
      <w:lvlText w:val="%6."/>
      <w:lvlJc w:val="right"/>
      <w:pPr>
        <w:ind w:left="4320" w:hanging="180"/>
      </w:pPr>
    </w:lvl>
    <w:lvl w:ilvl="6" w:tplc="35777627" w:tentative="1">
      <w:start w:val="1"/>
      <w:numFmt w:val="decimal"/>
      <w:lvlText w:val="%7."/>
      <w:lvlJc w:val="left"/>
      <w:pPr>
        <w:ind w:left="5040" w:hanging="360"/>
      </w:pPr>
    </w:lvl>
    <w:lvl w:ilvl="7" w:tplc="35777627" w:tentative="1">
      <w:start w:val="1"/>
      <w:numFmt w:val="lowerLetter"/>
      <w:lvlText w:val="%8."/>
      <w:lvlJc w:val="left"/>
      <w:pPr>
        <w:ind w:left="5760" w:hanging="360"/>
      </w:pPr>
    </w:lvl>
    <w:lvl w:ilvl="8" w:tplc="3577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62136882">
      <w:start w:val="1"/>
      <w:numFmt w:val="decimal"/>
      <w:lvlText w:val="%1."/>
      <w:lvlJc w:val="left"/>
      <w:pPr>
        <w:ind w:left="720" w:hanging="360"/>
      </w:pPr>
    </w:lvl>
    <w:lvl w:ilvl="1" w:tplc="62136882" w:tentative="1">
      <w:start w:val="1"/>
      <w:numFmt w:val="lowerLetter"/>
      <w:lvlText w:val="%2."/>
      <w:lvlJc w:val="left"/>
      <w:pPr>
        <w:ind w:left="1440" w:hanging="360"/>
      </w:pPr>
    </w:lvl>
    <w:lvl w:ilvl="2" w:tplc="62136882" w:tentative="1">
      <w:start w:val="1"/>
      <w:numFmt w:val="lowerRoman"/>
      <w:lvlText w:val="%3."/>
      <w:lvlJc w:val="right"/>
      <w:pPr>
        <w:ind w:left="2160" w:hanging="180"/>
      </w:pPr>
    </w:lvl>
    <w:lvl w:ilvl="3" w:tplc="62136882" w:tentative="1">
      <w:start w:val="1"/>
      <w:numFmt w:val="decimal"/>
      <w:lvlText w:val="%4."/>
      <w:lvlJc w:val="left"/>
      <w:pPr>
        <w:ind w:left="2880" w:hanging="360"/>
      </w:pPr>
    </w:lvl>
    <w:lvl w:ilvl="4" w:tplc="62136882" w:tentative="1">
      <w:start w:val="1"/>
      <w:numFmt w:val="lowerLetter"/>
      <w:lvlText w:val="%5."/>
      <w:lvlJc w:val="left"/>
      <w:pPr>
        <w:ind w:left="3600" w:hanging="360"/>
      </w:pPr>
    </w:lvl>
    <w:lvl w:ilvl="5" w:tplc="62136882" w:tentative="1">
      <w:start w:val="1"/>
      <w:numFmt w:val="lowerRoman"/>
      <w:lvlText w:val="%6."/>
      <w:lvlJc w:val="right"/>
      <w:pPr>
        <w:ind w:left="4320" w:hanging="180"/>
      </w:pPr>
    </w:lvl>
    <w:lvl w:ilvl="6" w:tplc="62136882" w:tentative="1">
      <w:start w:val="1"/>
      <w:numFmt w:val="decimal"/>
      <w:lvlText w:val="%7."/>
      <w:lvlJc w:val="left"/>
      <w:pPr>
        <w:ind w:left="5040" w:hanging="360"/>
      </w:pPr>
    </w:lvl>
    <w:lvl w:ilvl="7" w:tplc="62136882" w:tentative="1">
      <w:start w:val="1"/>
      <w:numFmt w:val="lowerLetter"/>
      <w:lvlText w:val="%8."/>
      <w:lvlJc w:val="left"/>
      <w:pPr>
        <w:ind w:left="5760" w:hanging="360"/>
      </w:pPr>
    </w:lvl>
    <w:lvl w:ilvl="8" w:tplc="6213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18139799">
      <w:start w:val="1"/>
      <w:numFmt w:val="decimal"/>
      <w:lvlText w:val="%1."/>
      <w:lvlJc w:val="left"/>
      <w:pPr>
        <w:ind w:left="720" w:hanging="360"/>
      </w:pPr>
    </w:lvl>
    <w:lvl w:ilvl="1" w:tplc="18139799" w:tentative="1">
      <w:start w:val="1"/>
      <w:numFmt w:val="lowerLetter"/>
      <w:lvlText w:val="%2."/>
      <w:lvlJc w:val="left"/>
      <w:pPr>
        <w:ind w:left="1440" w:hanging="360"/>
      </w:pPr>
    </w:lvl>
    <w:lvl w:ilvl="2" w:tplc="18139799" w:tentative="1">
      <w:start w:val="1"/>
      <w:numFmt w:val="lowerRoman"/>
      <w:lvlText w:val="%3."/>
      <w:lvlJc w:val="right"/>
      <w:pPr>
        <w:ind w:left="2160" w:hanging="180"/>
      </w:pPr>
    </w:lvl>
    <w:lvl w:ilvl="3" w:tplc="18139799" w:tentative="1">
      <w:start w:val="1"/>
      <w:numFmt w:val="decimal"/>
      <w:lvlText w:val="%4."/>
      <w:lvlJc w:val="left"/>
      <w:pPr>
        <w:ind w:left="2880" w:hanging="360"/>
      </w:pPr>
    </w:lvl>
    <w:lvl w:ilvl="4" w:tplc="18139799" w:tentative="1">
      <w:start w:val="1"/>
      <w:numFmt w:val="lowerLetter"/>
      <w:lvlText w:val="%5."/>
      <w:lvlJc w:val="left"/>
      <w:pPr>
        <w:ind w:left="3600" w:hanging="360"/>
      </w:pPr>
    </w:lvl>
    <w:lvl w:ilvl="5" w:tplc="18139799" w:tentative="1">
      <w:start w:val="1"/>
      <w:numFmt w:val="lowerRoman"/>
      <w:lvlText w:val="%6."/>
      <w:lvlJc w:val="right"/>
      <w:pPr>
        <w:ind w:left="4320" w:hanging="180"/>
      </w:pPr>
    </w:lvl>
    <w:lvl w:ilvl="6" w:tplc="18139799" w:tentative="1">
      <w:start w:val="1"/>
      <w:numFmt w:val="decimal"/>
      <w:lvlText w:val="%7."/>
      <w:lvlJc w:val="left"/>
      <w:pPr>
        <w:ind w:left="5040" w:hanging="360"/>
      </w:pPr>
    </w:lvl>
    <w:lvl w:ilvl="7" w:tplc="18139799" w:tentative="1">
      <w:start w:val="1"/>
      <w:numFmt w:val="lowerLetter"/>
      <w:lvlText w:val="%8."/>
      <w:lvlJc w:val="left"/>
      <w:pPr>
        <w:ind w:left="5760" w:hanging="360"/>
      </w:pPr>
    </w:lvl>
    <w:lvl w:ilvl="8" w:tplc="1813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25783093">
      <w:start w:val="1"/>
      <w:numFmt w:val="decimal"/>
      <w:lvlText w:val="%1."/>
      <w:lvlJc w:val="left"/>
      <w:pPr>
        <w:ind w:left="720" w:hanging="360"/>
      </w:pPr>
    </w:lvl>
    <w:lvl w:ilvl="1" w:tplc="25783093" w:tentative="1">
      <w:start w:val="1"/>
      <w:numFmt w:val="lowerLetter"/>
      <w:lvlText w:val="%2."/>
      <w:lvlJc w:val="left"/>
      <w:pPr>
        <w:ind w:left="1440" w:hanging="360"/>
      </w:pPr>
    </w:lvl>
    <w:lvl w:ilvl="2" w:tplc="25783093" w:tentative="1">
      <w:start w:val="1"/>
      <w:numFmt w:val="lowerRoman"/>
      <w:lvlText w:val="%3."/>
      <w:lvlJc w:val="right"/>
      <w:pPr>
        <w:ind w:left="2160" w:hanging="180"/>
      </w:pPr>
    </w:lvl>
    <w:lvl w:ilvl="3" w:tplc="25783093" w:tentative="1">
      <w:start w:val="1"/>
      <w:numFmt w:val="decimal"/>
      <w:lvlText w:val="%4."/>
      <w:lvlJc w:val="left"/>
      <w:pPr>
        <w:ind w:left="2880" w:hanging="360"/>
      </w:pPr>
    </w:lvl>
    <w:lvl w:ilvl="4" w:tplc="25783093" w:tentative="1">
      <w:start w:val="1"/>
      <w:numFmt w:val="lowerLetter"/>
      <w:lvlText w:val="%5."/>
      <w:lvlJc w:val="left"/>
      <w:pPr>
        <w:ind w:left="3600" w:hanging="360"/>
      </w:pPr>
    </w:lvl>
    <w:lvl w:ilvl="5" w:tplc="25783093" w:tentative="1">
      <w:start w:val="1"/>
      <w:numFmt w:val="lowerRoman"/>
      <w:lvlText w:val="%6."/>
      <w:lvlJc w:val="right"/>
      <w:pPr>
        <w:ind w:left="4320" w:hanging="180"/>
      </w:pPr>
    </w:lvl>
    <w:lvl w:ilvl="6" w:tplc="25783093" w:tentative="1">
      <w:start w:val="1"/>
      <w:numFmt w:val="decimal"/>
      <w:lvlText w:val="%7."/>
      <w:lvlJc w:val="left"/>
      <w:pPr>
        <w:ind w:left="5040" w:hanging="360"/>
      </w:pPr>
    </w:lvl>
    <w:lvl w:ilvl="7" w:tplc="25783093" w:tentative="1">
      <w:start w:val="1"/>
      <w:numFmt w:val="lowerLetter"/>
      <w:lvlText w:val="%8."/>
      <w:lvlJc w:val="left"/>
      <w:pPr>
        <w:ind w:left="5760" w:hanging="360"/>
      </w:pPr>
    </w:lvl>
    <w:lvl w:ilvl="8" w:tplc="2578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27587957">
      <w:start w:val="1"/>
      <w:numFmt w:val="decimal"/>
      <w:lvlText w:val="%1."/>
      <w:lvlJc w:val="left"/>
      <w:pPr>
        <w:ind w:left="720" w:hanging="360"/>
      </w:pPr>
    </w:lvl>
    <w:lvl w:ilvl="1" w:tplc="27587957" w:tentative="1">
      <w:start w:val="1"/>
      <w:numFmt w:val="lowerLetter"/>
      <w:lvlText w:val="%2."/>
      <w:lvlJc w:val="left"/>
      <w:pPr>
        <w:ind w:left="1440" w:hanging="360"/>
      </w:pPr>
    </w:lvl>
    <w:lvl w:ilvl="2" w:tplc="27587957" w:tentative="1">
      <w:start w:val="1"/>
      <w:numFmt w:val="lowerRoman"/>
      <w:lvlText w:val="%3."/>
      <w:lvlJc w:val="right"/>
      <w:pPr>
        <w:ind w:left="2160" w:hanging="180"/>
      </w:pPr>
    </w:lvl>
    <w:lvl w:ilvl="3" w:tplc="27587957" w:tentative="1">
      <w:start w:val="1"/>
      <w:numFmt w:val="decimal"/>
      <w:lvlText w:val="%4."/>
      <w:lvlJc w:val="left"/>
      <w:pPr>
        <w:ind w:left="2880" w:hanging="360"/>
      </w:pPr>
    </w:lvl>
    <w:lvl w:ilvl="4" w:tplc="27587957" w:tentative="1">
      <w:start w:val="1"/>
      <w:numFmt w:val="lowerLetter"/>
      <w:lvlText w:val="%5."/>
      <w:lvlJc w:val="left"/>
      <w:pPr>
        <w:ind w:left="3600" w:hanging="360"/>
      </w:pPr>
    </w:lvl>
    <w:lvl w:ilvl="5" w:tplc="27587957" w:tentative="1">
      <w:start w:val="1"/>
      <w:numFmt w:val="lowerRoman"/>
      <w:lvlText w:val="%6."/>
      <w:lvlJc w:val="right"/>
      <w:pPr>
        <w:ind w:left="4320" w:hanging="180"/>
      </w:pPr>
    </w:lvl>
    <w:lvl w:ilvl="6" w:tplc="27587957" w:tentative="1">
      <w:start w:val="1"/>
      <w:numFmt w:val="decimal"/>
      <w:lvlText w:val="%7."/>
      <w:lvlJc w:val="left"/>
      <w:pPr>
        <w:ind w:left="5040" w:hanging="360"/>
      </w:pPr>
    </w:lvl>
    <w:lvl w:ilvl="7" w:tplc="27587957" w:tentative="1">
      <w:start w:val="1"/>
      <w:numFmt w:val="lowerLetter"/>
      <w:lvlText w:val="%8."/>
      <w:lvlJc w:val="left"/>
      <w:pPr>
        <w:ind w:left="5760" w:hanging="360"/>
      </w:pPr>
    </w:lvl>
    <w:lvl w:ilvl="8" w:tplc="2758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26279206">
      <w:start w:val="1"/>
      <w:numFmt w:val="decimal"/>
      <w:lvlText w:val="%1."/>
      <w:lvlJc w:val="left"/>
      <w:pPr>
        <w:ind w:left="720" w:hanging="360"/>
      </w:pPr>
    </w:lvl>
    <w:lvl w:ilvl="1" w:tplc="26279206" w:tentative="1">
      <w:start w:val="1"/>
      <w:numFmt w:val="lowerLetter"/>
      <w:lvlText w:val="%2."/>
      <w:lvlJc w:val="left"/>
      <w:pPr>
        <w:ind w:left="1440" w:hanging="360"/>
      </w:pPr>
    </w:lvl>
    <w:lvl w:ilvl="2" w:tplc="26279206" w:tentative="1">
      <w:start w:val="1"/>
      <w:numFmt w:val="lowerRoman"/>
      <w:lvlText w:val="%3."/>
      <w:lvlJc w:val="right"/>
      <w:pPr>
        <w:ind w:left="2160" w:hanging="180"/>
      </w:pPr>
    </w:lvl>
    <w:lvl w:ilvl="3" w:tplc="26279206" w:tentative="1">
      <w:start w:val="1"/>
      <w:numFmt w:val="decimal"/>
      <w:lvlText w:val="%4."/>
      <w:lvlJc w:val="left"/>
      <w:pPr>
        <w:ind w:left="2880" w:hanging="360"/>
      </w:pPr>
    </w:lvl>
    <w:lvl w:ilvl="4" w:tplc="26279206" w:tentative="1">
      <w:start w:val="1"/>
      <w:numFmt w:val="lowerLetter"/>
      <w:lvlText w:val="%5."/>
      <w:lvlJc w:val="left"/>
      <w:pPr>
        <w:ind w:left="3600" w:hanging="360"/>
      </w:pPr>
    </w:lvl>
    <w:lvl w:ilvl="5" w:tplc="26279206" w:tentative="1">
      <w:start w:val="1"/>
      <w:numFmt w:val="lowerRoman"/>
      <w:lvlText w:val="%6."/>
      <w:lvlJc w:val="right"/>
      <w:pPr>
        <w:ind w:left="4320" w:hanging="180"/>
      </w:pPr>
    </w:lvl>
    <w:lvl w:ilvl="6" w:tplc="26279206" w:tentative="1">
      <w:start w:val="1"/>
      <w:numFmt w:val="decimal"/>
      <w:lvlText w:val="%7."/>
      <w:lvlJc w:val="left"/>
      <w:pPr>
        <w:ind w:left="5040" w:hanging="360"/>
      </w:pPr>
    </w:lvl>
    <w:lvl w:ilvl="7" w:tplc="26279206" w:tentative="1">
      <w:start w:val="1"/>
      <w:numFmt w:val="lowerLetter"/>
      <w:lvlText w:val="%8."/>
      <w:lvlJc w:val="left"/>
      <w:pPr>
        <w:ind w:left="5760" w:hanging="360"/>
      </w:pPr>
    </w:lvl>
    <w:lvl w:ilvl="8" w:tplc="2627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83928866">
      <w:start w:val="1"/>
      <w:numFmt w:val="decimal"/>
      <w:lvlText w:val="%1."/>
      <w:lvlJc w:val="left"/>
      <w:pPr>
        <w:ind w:left="720" w:hanging="360"/>
      </w:pPr>
    </w:lvl>
    <w:lvl w:ilvl="1" w:tplc="83928866" w:tentative="1">
      <w:start w:val="1"/>
      <w:numFmt w:val="lowerLetter"/>
      <w:lvlText w:val="%2."/>
      <w:lvlJc w:val="left"/>
      <w:pPr>
        <w:ind w:left="1440" w:hanging="360"/>
      </w:pPr>
    </w:lvl>
    <w:lvl w:ilvl="2" w:tplc="83928866" w:tentative="1">
      <w:start w:val="1"/>
      <w:numFmt w:val="lowerRoman"/>
      <w:lvlText w:val="%3."/>
      <w:lvlJc w:val="right"/>
      <w:pPr>
        <w:ind w:left="2160" w:hanging="180"/>
      </w:pPr>
    </w:lvl>
    <w:lvl w:ilvl="3" w:tplc="83928866" w:tentative="1">
      <w:start w:val="1"/>
      <w:numFmt w:val="decimal"/>
      <w:lvlText w:val="%4."/>
      <w:lvlJc w:val="left"/>
      <w:pPr>
        <w:ind w:left="2880" w:hanging="360"/>
      </w:pPr>
    </w:lvl>
    <w:lvl w:ilvl="4" w:tplc="83928866" w:tentative="1">
      <w:start w:val="1"/>
      <w:numFmt w:val="lowerLetter"/>
      <w:lvlText w:val="%5."/>
      <w:lvlJc w:val="left"/>
      <w:pPr>
        <w:ind w:left="3600" w:hanging="360"/>
      </w:pPr>
    </w:lvl>
    <w:lvl w:ilvl="5" w:tplc="83928866" w:tentative="1">
      <w:start w:val="1"/>
      <w:numFmt w:val="lowerRoman"/>
      <w:lvlText w:val="%6."/>
      <w:lvlJc w:val="right"/>
      <w:pPr>
        <w:ind w:left="4320" w:hanging="180"/>
      </w:pPr>
    </w:lvl>
    <w:lvl w:ilvl="6" w:tplc="83928866" w:tentative="1">
      <w:start w:val="1"/>
      <w:numFmt w:val="decimal"/>
      <w:lvlText w:val="%7."/>
      <w:lvlJc w:val="left"/>
      <w:pPr>
        <w:ind w:left="5040" w:hanging="360"/>
      </w:pPr>
    </w:lvl>
    <w:lvl w:ilvl="7" w:tplc="83928866" w:tentative="1">
      <w:start w:val="1"/>
      <w:numFmt w:val="lowerLetter"/>
      <w:lvlText w:val="%8."/>
      <w:lvlJc w:val="left"/>
      <w:pPr>
        <w:ind w:left="5760" w:hanging="360"/>
      </w:pPr>
    </w:lvl>
    <w:lvl w:ilvl="8" w:tplc="8392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38720170">
      <w:start w:val="1"/>
      <w:numFmt w:val="decimal"/>
      <w:lvlText w:val="%1."/>
      <w:lvlJc w:val="left"/>
      <w:pPr>
        <w:ind w:left="720" w:hanging="360"/>
      </w:pPr>
    </w:lvl>
    <w:lvl w:ilvl="1" w:tplc="38720170" w:tentative="1">
      <w:start w:val="1"/>
      <w:numFmt w:val="lowerLetter"/>
      <w:lvlText w:val="%2."/>
      <w:lvlJc w:val="left"/>
      <w:pPr>
        <w:ind w:left="1440" w:hanging="360"/>
      </w:pPr>
    </w:lvl>
    <w:lvl w:ilvl="2" w:tplc="38720170" w:tentative="1">
      <w:start w:val="1"/>
      <w:numFmt w:val="lowerRoman"/>
      <w:lvlText w:val="%3."/>
      <w:lvlJc w:val="right"/>
      <w:pPr>
        <w:ind w:left="2160" w:hanging="180"/>
      </w:pPr>
    </w:lvl>
    <w:lvl w:ilvl="3" w:tplc="38720170" w:tentative="1">
      <w:start w:val="1"/>
      <w:numFmt w:val="decimal"/>
      <w:lvlText w:val="%4."/>
      <w:lvlJc w:val="left"/>
      <w:pPr>
        <w:ind w:left="2880" w:hanging="360"/>
      </w:pPr>
    </w:lvl>
    <w:lvl w:ilvl="4" w:tplc="38720170" w:tentative="1">
      <w:start w:val="1"/>
      <w:numFmt w:val="lowerLetter"/>
      <w:lvlText w:val="%5."/>
      <w:lvlJc w:val="left"/>
      <w:pPr>
        <w:ind w:left="3600" w:hanging="360"/>
      </w:pPr>
    </w:lvl>
    <w:lvl w:ilvl="5" w:tplc="38720170" w:tentative="1">
      <w:start w:val="1"/>
      <w:numFmt w:val="lowerRoman"/>
      <w:lvlText w:val="%6."/>
      <w:lvlJc w:val="right"/>
      <w:pPr>
        <w:ind w:left="4320" w:hanging="180"/>
      </w:pPr>
    </w:lvl>
    <w:lvl w:ilvl="6" w:tplc="38720170" w:tentative="1">
      <w:start w:val="1"/>
      <w:numFmt w:val="decimal"/>
      <w:lvlText w:val="%7."/>
      <w:lvlJc w:val="left"/>
      <w:pPr>
        <w:ind w:left="5040" w:hanging="360"/>
      </w:pPr>
    </w:lvl>
    <w:lvl w:ilvl="7" w:tplc="38720170" w:tentative="1">
      <w:start w:val="1"/>
      <w:numFmt w:val="lowerLetter"/>
      <w:lvlText w:val="%8."/>
      <w:lvlJc w:val="left"/>
      <w:pPr>
        <w:ind w:left="5760" w:hanging="360"/>
      </w:pPr>
    </w:lvl>
    <w:lvl w:ilvl="8" w:tplc="3872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22782885">
      <w:start w:val="1"/>
      <w:numFmt w:val="decimal"/>
      <w:lvlText w:val="%1."/>
      <w:lvlJc w:val="left"/>
      <w:pPr>
        <w:ind w:left="720" w:hanging="360"/>
      </w:pPr>
    </w:lvl>
    <w:lvl w:ilvl="1" w:tplc="22782885" w:tentative="1">
      <w:start w:val="1"/>
      <w:numFmt w:val="lowerLetter"/>
      <w:lvlText w:val="%2."/>
      <w:lvlJc w:val="left"/>
      <w:pPr>
        <w:ind w:left="1440" w:hanging="360"/>
      </w:pPr>
    </w:lvl>
    <w:lvl w:ilvl="2" w:tplc="22782885" w:tentative="1">
      <w:start w:val="1"/>
      <w:numFmt w:val="lowerRoman"/>
      <w:lvlText w:val="%3."/>
      <w:lvlJc w:val="right"/>
      <w:pPr>
        <w:ind w:left="2160" w:hanging="180"/>
      </w:pPr>
    </w:lvl>
    <w:lvl w:ilvl="3" w:tplc="22782885" w:tentative="1">
      <w:start w:val="1"/>
      <w:numFmt w:val="decimal"/>
      <w:lvlText w:val="%4."/>
      <w:lvlJc w:val="left"/>
      <w:pPr>
        <w:ind w:left="2880" w:hanging="360"/>
      </w:pPr>
    </w:lvl>
    <w:lvl w:ilvl="4" w:tplc="22782885" w:tentative="1">
      <w:start w:val="1"/>
      <w:numFmt w:val="lowerLetter"/>
      <w:lvlText w:val="%5."/>
      <w:lvlJc w:val="left"/>
      <w:pPr>
        <w:ind w:left="3600" w:hanging="360"/>
      </w:pPr>
    </w:lvl>
    <w:lvl w:ilvl="5" w:tplc="22782885" w:tentative="1">
      <w:start w:val="1"/>
      <w:numFmt w:val="lowerRoman"/>
      <w:lvlText w:val="%6."/>
      <w:lvlJc w:val="right"/>
      <w:pPr>
        <w:ind w:left="4320" w:hanging="180"/>
      </w:pPr>
    </w:lvl>
    <w:lvl w:ilvl="6" w:tplc="22782885" w:tentative="1">
      <w:start w:val="1"/>
      <w:numFmt w:val="decimal"/>
      <w:lvlText w:val="%7."/>
      <w:lvlJc w:val="left"/>
      <w:pPr>
        <w:ind w:left="5040" w:hanging="360"/>
      </w:pPr>
    </w:lvl>
    <w:lvl w:ilvl="7" w:tplc="22782885" w:tentative="1">
      <w:start w:val="1"/>
      <w:numFmt w:val="lowerLetter"/>
      <w:lvlText w:val="%8."/>
      <w:lvlJc w:val="left"/>
      <w:pPr>
        <w:ind w:left="5760" w:hanging="360"/>
      </w:pPr>
    </w:lvl>
    <w:lvl w:ilvl="8" w:tplc="227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66972096">
      <w:start w:val="1"/>
      <w:numFmt w:val="decimal"/>
      <w:lvlText w:val="%1."/>
      <w:lvlJc w:val="left"/>
      <w:pPr>
        <w:ind w:left="720" w:hanging="360"/>
      </w:pPr>
    </w:lvl>
    <w:lvl w:ilvl="1" w:tplc="66972096" w:tentative="1">
      <w:start w:val="1"/>
      <w:numFmt w:val="lowerLetter"/>
      <w:lvlText w:val="%2."/>
      <w:lvlJc w:val="left"/>
      <w:pPr>
        <w:ind w:left="1440" w:hanging="360"/>
      </w:pPr>
    </w:lvl>
    <w:lvl w:ilvl="2" w:tplc="66972096" w:tentative="1">
      <w:start w:val="1"/>
      <w:numFmt w:val="lowerRoman"/>
      <w:lvlText w:val="%3."/>
      <w:lvlJc w:val="right"/>
      <w:pPr>
        <w:ind w:left="2160" w:hanging="180"/>
      </w:pPr>
    </w:lvl>
    <w:lvl w:ilvl="3" w:tplc="66972096" w:tentative="1">
      <w:start w:val="1"/>
      <w:numFmt w:val="decimal"/>
      <w:lvlText w:val="%4."/>
      <w:lvlJc w:val="left"/>
      <w:pPr>
        <w:ind w:left="2880" w:hanging="360"/>
      </w:pPr>
    </w:lvl>
    <w:lvl w:ilvl="4" w:tplc="66972096" w:tentative="1">
      <w:start w:val="1"/>
      <w:numFmt w:val="lowerLetter"/>
      <w:lvlText w:val="%5."/>
      <w:lvlJc w:val="left"/>
      <w:pPr>
        <w:ind w:left="3600" w:hanging="360"/>
      </w:pPr>
    </w:lvl>
    <w:lvl w:ilvl="5" w:tplc="66972096" w:tentative="1">
      <w:start w:val="1"/>
      <w:numFmt w:val="lowerRoman"/>
      <w:lvlText w:val="%6."/>
      <w:lvlJc w:val="right"/>
      <w:pPr>
        <w:ind w:left="4320" w:hanging="180"/>
      </w:pPr>
    </w:lvl>
    <w:lvl w:ilvl="6" w:tplc="66972096" w:tentative="1">
      <w:start w:val="1"/>
      <w:numFmt w:val="decimal"/>
      <w:lvlText w:val="%7."/>
      <w:lvlJc w:val="left"/>
      <w:pPr>
        <w:ind w:left="5040" w:hanging="360"/>
      </w:pPr>
    </w:lvl>
    <w:lvl w:ilvl="7" w:tplc="66972096" w:tentative="1">
      <w:start w:val="1"/>
      <w:numFmt w:val="lowerLetter"/>
      <w:lvlText w:val="%8."/>
      <w:lvlJc w:val="left"/>
      <w:pPr>
        <w:ind w:left="5760" w:hanging="360"/>
      </w:pPr>
    </w:lvl>
    <w:lvl w:ilvl="8" w:tplc="6697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65227197">
      <w:start w:val="1"/>
      <w:numFmt w:val="decimal"/>
      <w:lvlText w:val="%1."/>
      <w:lvlJc w:val="left"/>
      <w:pPr>
        <w:ind w:left="720" w:hanging="360"/>
      </w:pPr>
    </w:lvl>
    <w:lvl w:ilvl="1" w:tplc="65227197" w:tentative="1">
      <w:start w:val="1"/>
      <w:numFmt w:val="lowerLetter"/>
      <w:lvlText w:val="%2."/>
      <w:lvlJc w:val="left"/>
      <w:pPr>
        <w:ind w:left="1440" w:hanging="360"/>
      </w:pPr>
    </w:lvl>
    <w:lvl w:ilvl="2" w:tplc="65227197" w:tentative="1">
      <w:start w:val="1"/>
      <w:numFmt w:val="lowerRoman"/>
      <w:lvlText w:val="%3."/>
      <w:lvlJc w:val="right"/>
      <w:pPr>
        <w:ind w:left="2160" w:hanging="180"/>
      </w:pPr>
    </w:lvl>
    <w:lvl w:ilvl="3" w:tplc="65227197" w:tentative="1">
      <w:start w:val="1"/>
      <w:numFmt w:val="decimal"/>
      <w:lvlText w:val="%4."/>
      <w:lvlJc w:val="left"/>
      <w:pPr>
        <w:ind w:left="2880" w:hanging="360"/>
      </w:pPr>
    </w:lvl>
    <w:lvl w:ilvl="4" w:tplc="65227197" w:tentative="1">
      <w:start w:val="1"/>
      <w:numFmt w:val="lowerLetter"/>
      <w:lvlText w:val="%5."/>
      <w:lvlJc w:val="left"/>
      <w:pPr>
        <w:ind w:left="3600" w:hanging="360"/>
      </w:pPr>
    </w:lvl>
    <w:lvl w:ilvl="5" w:tplc="65227197" w:tentative="1">
      <w:start w:val="1"/>
      <w:numFmt w:val="lowerRoman"/>
      <w:lvlText w:val="%6."/>
      <w:lvlJc w:val="right"/>
      <w:pPr>
        <w:ind w:left="4320" w:hanging="180"/>
      </w:pPr>
    </w:lvl>
    <w:lvl w:ilvl="6" w:tplc="65227197" w:tentative="1">
      <w:start w:val="1"/>
      <w:numFmt w:val="decimal"/>
      <w:lvlText w:val="%7."/>
      <w:lvlJc w:val="left"/>
      <w:pPr>
        <w:ind w:left="5040" w:hanging="360"/>
      </w:pPr>
    </w:lvl>
    <w:lvl w:ilvl="7" w:tplc="65227197" w:tentative="1">
      <w:start w:val="1"/>
      <w:numFmt w:val="lowerLetter"/>
      <w:lvlText w:val="%8."/>
      <w:lvlJc w:val="left"/>
      <w:pPr>
        <w:ind w:left="5760" w:hanging="360"/>
      </w:pPr>
    </w:lvl>
    <w:lvl w:ilvl="8" w:tplc="6522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59610377">
      <w:start w:val="1"/>
      <w:numFmt w:val="decimal"/>
      <w:lvlText w:val="%1."/>
      <w:lvlJc w:val="left"/>
      <w:pPr>
        <w:ind w:left="720" w:hanging="360"/>
      </w:pPr>
    </w:lvl>
    <w:lvl w:ilvl="1" w:tplc="59610377" w:tentative="1">
      <w:start w:val="1"/>
      <w:numFmt w:val="lowerLetter"/>
      <w:lvlText w:val="%2."/>
      <w:lvlJc w:val="left"/>
      <w:pPr>
        <w:ind w:left="1440" w:hanging="360"/>
      </w:pPr>
    </w:lvl>
    <w:lvl w:ilvl="2" w:tplc="59610377" w:tentative="1">
      <w:start w:val="1"/>
      <w:numFmt w:val="lowerRoman"/>
      <w:lvlText w:val="%3."/>
      <w:lvlJc w:val="right"/>
      <w:pPr>
        <w:ind w:left="2160" w:hanging="180"/>
      </w:pPr>
    </w:lvl>
    <w:lvl w:ilvl="3" w:tplc="59610377" w:tentative="1">
      <w:start w:val="1"/>
      <w:numFmt w:val="decimal"/>
      <w:lvlText w:val="%4."/>
      <w:lvlJc w:val="left"/>
      <w:pPr>
        <w:ind w:left="2880" w:hanging="360"/>
      </w:pPr>
    </w:lvl>
    <w:lvl w:ilvl="4" w:tplc="59610377" w:tentative="1">
      <w:start w:val="1"/>
      <w:numFmt w:val="lowerLetter"/>
      <w:lvlText w:val="%5."/>
      <w:lvlJc w:val="left"/>
      <w:pPr>
        <w:ind w:left="3600" w:hanging="360"/>
      </w:pPr>
    </w:lvl>
    <w:lvl w:ilvl="5" w:tplc="59610377" w:tentative="1">
      <w:start w:val="1"/>
      <w:numFmt w:val="lowerRoman"/>
      <w:lvlText w:val="%6."/>
      <w:lvlJc w:val="right"/>
      <w:pPr>
        <w:ind w:left="4320" w:hanging="180"/>
      </w:pPr>
    </w:lvl>
    <w:lvl w:ilvl="6" w:tplc="59610377" w:tentative="1">
      <w:start w:val="1"/>
      <w:numFmt w:val="decimal"/>
      <w:lvlText w:val="%7."/>
      <w:lvlJc w:val="left"/>
      <w:pPr>
        <w:ind w:left="5040" w:hanging="360"/>
      </w:pPr>
    </w:lvl>
    <w:lvl w:ilvl="7" w:tplc="59610377" w:tentative="1">
      <w:start w:val="1"/>
      <w:numFmt w:val="lowerLetter"/>
      <w:lvlText w:val="%8."/>
      <w:lvlJc w:val="left"/>
      <w:pPr>
        <w:ind w:left="5760" w:hanging="360"/>
      </w:pPr>
    </w:lvl>
    <w:lvl w:ilvl="8" w:tplc="5961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59327043">
      <w:start w:val="1"/>
      <w:numFmt w:val="decimal"/>
      <w:lvlText w:val="%1."/>
      <w:lvlJc w:val="left"/>
      <w:pPr>
        <w:ind w:left="720" w:hanging="360"/>
      </w:pPr>
    </w:lvl>
    <w:lvl w:ilvl="1" w:tplc="59327043" w:tentative="1">
      <w:start w:val="1"/>
      <w:numFmt w:val="lowerLetter"/>
      <w:lvlText w:val="%2."/>
      <w:lvlJc w:val="left"/>
      <w:pPr>
        <w:ind w:left="1440" w:hanging="360"/>
      </w:pPr>
    </w:lvl>
    <w:lvl w:ilvl="2" w:tplc="59327043" w:tentative="1">
      <w:start w:val="1"/>
      <w:numFmt w:val="lowerRoman"/>
      <w:lvlText w:val="%3."/>
      <w:lvlJc w:val="right"/>
      <w:pPr>
        <w:ind w:left="2160" w:hanging="180"/>
      </w:pPr>
    </w:lvl>
    <w:lvl w:ilvl="3" w:tplc="59327043" w:tentative="1">
      <w:start w:val="1"/>
      <w:numFmt w:val="decimal"/>
      <w:lvlText w:val="%4."/>
      <w:lvlJc w:val="left"/>
      <w:pPr>
        <w:ind w:left="2880" w:hanging="360"/>
      </w:pPr>
    </w:lvl>
    <w:lvl w:ilvl="4" w:tplc="59327043" w:tentative="1">
      <w:start w:val="1"/>
      <w:numFmt w:val="lowerLetter"/>
      <w:lvlText w:val="%5."/>
      <w:lvlJc w:val="left"/>
      <w:pPr>
        <w:ind w:left="3600" w:hanging="360"/>
      </w:pPr>
    </w:lvl>
    <w:lvl w:ilvl="5" w:tplc="59327043" w:tentative="1">
      <w:start w:val="1"/>
      <w:numFmt w:val="lowerRoman"/>
      <w:lvlText w:val="%6."/>
      <w:lvlJc w:val="right"/>
      <w:pPr>
        <w:ind w:left="4320" w:hanging="180"/>
      </w:pPr>
    </w:lvl>
    <w:lvl w:ilvl="6" w:tplc="59327043" w:tentative="1">
      <w:start w:val="1"/>
      <w:numFmt w:val="decimal"/>
      <w:lvlText w:val="%7."/>
      <w:lvlJc w:val="left"/>
      <w:pPr>
        <w:ind w:left="5040" w:hanging="360"/>
      </w:pPr>
    </w:lvl>
    <w:lvl w:ilvl="7" w:tplc="59327043" w:tentative="1">
      <w:start w:val="1"/>
      <w:numFmt w:val="lowerLetter"/>
      <w:lvlText w:val="%8."/>
      <w:lvlJc w:val="left"/>
      <w:pPr>
        <w:ind w:left="5760" w:hanging="360"/>
      </w:pPr>
    </w:lvl>
    <w:lvl w:ilvl="8" w:tplc="5932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68672164">
      <w:start w:val="1"/>
      <w:numFmt w:val="decimal"/>
      <w:lvlText w:val="%1."/>
      <w:lvlJc w:val="left"/>
      <w:pPr>
        <w:ind w:left="720" w:hanging="360"/>
      </w:pPr>
    </w:lvl>
    <w:lvl w:ilvl="1" w:tplc="68672164" w:tentative="1">
      <w:start w:val="1"/>
      <w:numFmt w:val="lowerLetter"/>
      <w:lvlText w:val="%2."/>
      <w:lvlJc w:val="left"/>
      <w:pPr>
        <w:ind w:left="1440" w:hanging="360"/>
      </w:pPr>
    </w:lvl>
    <w:lvl w:ilvl="2" w:tplc="68672164" w:tentative="1">
      <w:start w:val="1"/>
      <w:numFmt w:val="lowerRoman"/>
      <w:lvlText w:val="%3."/>
      <w:lvlJc w:val="right"/>
      <w:pPr>
        <w:ind w:left="2160" w:hanging="180"/>
      </w:pPr>
    </w:lvl>
    <w:lvl w:ilvl="3" w:tplc="68672164" w:tentative="1">
      <w:start w:val="1"/>
      <w:numFmt w:val="decimal"/>
      <w:lvlText w:val="%4."/>
      <w:lvlJc w:val="left"/>
      <w:pPr>
        <w:ind w:left="2880" w:hanging="360"/>
      </w:pPr>
    </w:lvl>
    <w:lvl w:ilvl="4" w:tplc="68672164" w:tentative="1">
      <w:start w:val="1"/>
      <w:numFmt w:val="lowerLetter"/>
      <w:lvlText w:val="%5."/>
      <w:lvlJc w:val="left"/>
      <w:pPr>
        <w:ind w:left="3600" w:hanging="360"/>
      </w:pPr>
    </w:lvl>
    <w:lvl w:ilvl="5" w:tplc="68672164" w:tentative="1">
      <w:start w:val="1"/>
      <w:numFmt w:val="lowerRoman"/>
      <w:lvlText w:val="%6."/>
      <w:lvlJc w:val="right"/>
      <w:pPr>
        <w:ind w:left="4320" w:hanging="180"/>
      </w:pPr>
    </w:lvl>
    <w:lvl w:ilvl="6" w:tplc="68672164" w:tentative="1">
      <w:start w:val="1"/>
      <w:numFmt w:val="decimal"/>
      <w:lvlText w:val="%7."/>
      <w:lvlJc w:val="left"/>
      <w:pPr>
        <w:ind w:left="5040" w:hanging="360"/>
      </w:pPr>
    </w:lvl>
    <w:lvl w:ilvl="7" w:tplc="68672164" w:tentative="1">
      <w:start w:val="1"/>
      <w:numFmt w:val="lowerLetter"/>
      <w:lvlText w:val="%8."/>
      <w:lvlJc w:val="left"/>
      <w:pPr>
        <w:ind w:left="5760" w:hanging="360"/>
      </w:pPr>
    </w:lvl>
    <w:lvl w:ilvl="8" w:tplc="6867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58667850">
      <w:start w:val="1"/>
      <w:numFmt w:val="decimal"/>
      <w:lvlText w:val="%1."/>
      <w:lvlJc w:val="left"/>
      <w:pPr>
        <w:ind w:left="720" w:hanging="360"/>
      </w:pPr>
    </w:lvl>
    <w:lvl w:ilvl="1" w:tplc="58667850" w:tentative="1">
      <w:start w:val="1"/>
      <w:numFmt w:val="lowerLetter"/>
      <w:lvlText w:val="%2."/>
      <w:lvlJc w:val="left"/>
      <w:pPr>
        <w:ind w:left="1440" w:hanging="360"/>
      </w:pPr>
    </w:lvl>
    <w:lvl w:ilvl="2" w:tplc="58667850" w:tentative="1">
      <w:start w:val="1"/>
      <w:numFmt w:val="lowerRoman"/>
      <w:lvlText w:val="%3."/>
      <w:lvlJc w:val="right"/>
      <w:pPr>
        <w:ind w:left="2160" w:hanging="180"/>
      </w:pPr>
    </w:lvl>
    <w:lvl w:ilvl="3" w:tplc="58667850" w:tentative="1">
      <w:start w:val="1"/>
      <w:numFmt w:val="decimal"/>
      <w:lvlText w:val="%4."/>
      <w:lvlJc w:val="left"/>
      <w:pPr>
        <w:ind w:left="2880" w:hanging="360"/>
      </w:pPr>
    </w:lvl>
    <w:lvl w:ilvl="4" w:tplc="58667850" w:tentative="1">
      <w:start w:val="1"/>
      <w:numFmt w:val="lowerLetter"/>
      <w:lvlText w:val="%5."/>
      <w:lvlJc w:val="left"/>
      <w:pPr>
        <w:ind w:left="3600" w:hanging="360"/>
      </w:pPr>
    </w:lvl>
    <w:lvl w:ilvl="5" w:tplc="58667850" w:tentative="1">
      <w:start w:val="1"/>
      <w:numFmt w:val="lowerRoman"/>
      <w:lvlText w:val="%6."/>
      <w:lvlJc w:val="right"/>
      <w:pPr>
        <w:ind w:left="4320" w:hanging="180"/>
      </w:pPr>
    </w:lvl>
    <w:lvl w:ilvl="6" w:tplc="58667850" w:tentative="1">
      <w:start w:val="1"/>
      <w:numFmt w:val="decimal"/>
      <w:lvlText w:val="%7."/>
      <w:lvlJc w:val="left"/>
      <w:pPr>
        <w:ind w:left="5040" w:hanging="360"/>
      </w:pPr>
    </w:lvl>
    <w:lvl w:ilvl="7" w:tplc="58667850" w:tentative="1">
      <w:start w:val="1"/>
      <w:numFmt w:val="lowerLetter"/>
      <w:lvlText w:val="%8."/>
      <w:lvlJc w:val="left"/>
      <w:pPr>
        <w:ind w:left="5760" w:hanging="360"/>
      </w:pPr>
    </w:lvl>
    <w:lvl w:ilvl="8" w:tplc="5866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30450265">
      <w:start w:val="1"/>
      <w:numFmt w:val="decimal"/>
      <w:lvlText w:val="%1."/>
      <w:lvlJc w:val="left"/>
      <w:pPr>
        <w:ind w:left="720" w:hanging="360"/>
      </w:pPr>
    </w:lvl>
    <w:lvl w:ilvl="1" w:tplc="30450265" w:tentative="1">
      <w:start w:val="1"/>
      <w:numFmt w:val="lowerLetter"/>
      <w:lvlText w:val="%2."/>
      <w:lvlJc w:val="left"/>
      <w:pPr>
        <w:ind w:left="1440" w:hanging="360"/>
      </w:pPr>
    </w:lvl>
    <w:lvl w:ilvl="2" w:tplc="30450265" w:tentative="1">
      <w:start w:val="1"/>
      <w:numFmt w:val="lowerRoman"/>
      <w:lvlText w:val="%3."/>
      <w:lvlJc w:val="right"/>
      <w:pPr>
        <w:ind w:left="2160" w:hanging="180"/>
      </w:pPr>
    </w:lvl>
    <w:lvl w:ilvl="3" w:tplc="30450265" w:tentative="1">
      <w:start w:val="1"/>
      <w:numFmt w:val="decimal"/>
      <w:lvlText w:val="%4."/>
      <w:lvlJc w:val="left"/>
      <w:pPr>
        <w:ind w:left="2880" w:hanging="360"/>
      </w:pPr>
    </w:lvl>
    <w:lvl w:ilvl="4" w:tplc="30450265" w:tentative="1">
      <w:start w:val="1"/>
      <w:numFmt w:val="lowerLetter"/>
      <w:lvlText w:val="%5."/>
      <w:lvlJc w:val="left"/>
      <w:pPr>
        <w:ind w:left="3600" w:hanging="360"/>
      </w:pPr>
    </w:lvl>
    <w:lvl w:ilvl="5" w:tplc="30450265" w:tentative="1">
      <w:start w:val="1"/>
      <w:numFmt w:val="lowerRoman"/>
      <w:lvlText w:val="%6."/>
      <w:lvlJc w:val="right"/>
      <w:pPr>
        <w:ind w:left="4320" w:hanging="180"/>
      </w:pPr>
    </w:lvl>
    <w:lvl w:ilvl="6" w:tplc="30450265" w:tentative="1">
      <w:start w:val="1"/>
      <w:numFmt w:val="decimal"/>
      <w:lvlText w:val="%7."/>
      <w:lvlJc w:val="left"/>
      <w:pPr>
        <w:ind w:left="5040" w:hanging="360"/>
      </w:pPr>
    </w:lvl>
    <w:lvl w:ilvl="7" w:tplc="30450265" w:tentative="1">
      <w:start w:val="1"/>
      <w:numFmt w:val="lowerLetter"/>
      <w:lvlText w:val="%8."/>
      <w:lvlJc w:val="left"/>
      <w:pPr>
        <w:ind w:left="5760" w:hanging="360"/>
      </w:pPr>
    </w:lvl>
    <w:lvl w:ilvl="8" w:tplc="3045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28104608">
      <w:start w:val="1"/>
      <w:numFmt w:val="decimal"/>
      <w:lvlText w:val="%1."/>
      <w:lvlJc w:val="left"/>
      <w:pPr>
        <w:ind w:left="720" w:hanging="360"/>
      </w:pPr>
    </w:lvl>
    <w:lvl w:ilvl="1" w:tplc="28104608" w:tentative="1">
      <w:start w:val="1"/>
      <w:numFmt w:val="lowerLetter"/>
      <w:lvlText w:val="%2."/>
      <w:lvlJc w:val="left"/>
      <w:pPr>
        <w:ind w:left="1440" w:hanging="360"/>
      </w:pPr>
    </w:lvl>
    <w:lvl w:ilvl="2" w:tplc="28104608" w:tentative="1">
      <w:start w:val="1"/>
      <w:numFmt w:val="lowerRoman"/>
      <w:lvlText w:val="%3."/>
      <w:lvlJc w:val="right"/>
      <w:pPr>
        <w:ind w:left="2160" w:hanging="180"/>
      </w:pPr>
    </w:lvl>
    <w:lvl w:ilvl="3" w:tplc="28104608" w:tentative="1">
      <w:start w:val="1"/>
      <w:numFmt w:val="decimal"/>
      <w:lvlText w:val="%4."/>
      <w:lvlJc w:val="left"/>
      <w:pPr>
        <w:ind w:left="2880" w:hanging="360"/>
      </w:pPr>
    </w:lvl>
    <w:lvl w:ilvl="4" w:tplc="28104608" w:tentative="1">
      <w:start w:val="1"/>
      <w:numFmt w:val="lowerLetter"/>
      <w:lvlText w:val="%5."/>
      <w:lvlJc w:val="left"/>
      <w:pPr>
        <w:ind w:left="3600" w:hanging="360"/>
      </w:pPr>
    </w:lvl>
    <w:lvl w:ilvl="5" w:tplc="28104608" w:tentative="1">
      <w:start w:val="1"/>
      <w:numFmt w:val="lowerRoman"/>
      <w:lvlText w:val="%6."/>
      <w:lvlJc w:val="right"/>
      <w:pPr>
        <w:ind w:left="4320" w:hanging="180"/>
      </w:pPr>
    </w:lvl>
    <w:lvl w:ilvl="6" w:tplc="28104608" w:tentative="1">
      <w:start w:val="1"/>
      <w:numFmt w:val="decimal"/>
      <w:lvlText w:val="%7."/>
      <w:lvlJc w:val="left"/>
      <w:pPr>
        <w:ind w:left="5040" w:hanging="360"/>
      </w:pPr>
    </w:lvl>
    <w:lvl w:ilvl="7" w:tplc="28104608" w:tentative="1">
      <w:start w:val="1"/>
      <w:numFmt w:val="lowerLetter"/>
      <w:lvlText w:val="%8."/>
      <w:lvlJc w:val="left"/>
      <w:pPr>
        <w:ind w:left="5760" w:hanging="360"/>
      </w:pPr>
    </w:lvl>
    <w:lvl w:ilvl="8" w:tplc="2810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79910137">
      <w:start w:val="1"/>
      <w:numFmt w:val="decimal"/>
      <w:lvlText w:val="%1."/>
      <w:lvlJc w:val="left"/>
      <w:pPr>
        <w:ind w:left="720" w:hanging="360"/>
      </w:pPr>
    </w:lvl>
    <w:lvl w:ilvl="1" w:tplc="79910137" w:tentative="1">
      <w:start w:val="1"/>
      <w:numFmt w:val="lowerLetter"/>
      <w:lvlText w:val="%2."/>
      <w:lvlJc w:val="left"/>
      <w:pPr>
        <w:ind w:left="1440" w:hanging="360"/>
      </w:pPr>
    </w:lvl>
    <w:lvl w:ilvl="2" w:tplc="79910137" w:tentative="1">
      <w:start w:val="1"/>
      <w:numFmt w:val="lowerRoman"/>
      <w:lvlText w:val="%3."/>
      <w:lvlJc w:val="right"/>
      <w:pPr>
        <w:ind w:left="2160" w:hanging="180"/>
      </w:pPr>
    </w:lvl>
    <w:lvl w:ilvl="3" w:tplc="79910137" w:tentative="1">
      <w:start w:val="1"/>
      <w:numFmt w:val="decimal"/>
      <w:lvlText w:val="%4."/>
      <w:lvlJc w:val="left"/>
      <w:pPr>
        <w:ind w:left="2880" w:hanging="360"/>
      </w:pPr>
    </w:lvl>
    <w:lvl w:ilvl="4" w:tplc="79910137" w:tentative="1">
      <w:start w:val="1"/>
      <w:numFmt w:val="lowerLetter"/>
      <w:lvlText w:val="%5."/>
      <w:lvlJc w:val="left"/>
      <w:pPr>
        <w:ind w:left="3600" w:hanging="360"/>
      </w:pPr>
    </w:lvl>
    <w:lvl w:ilvl="5" w:tplc="79910137" w:tentative="1">
      <w:start w:val="1"/>
      <w:numFmt w:val="lowerRoman"/>
      <w:lvlText w:val="%6."/>
      <w:lvlJc w:val="right"/>
      <w:pPr>
        <w:ind w:left="4320" w:hanging="180"/>
      </w:pPr>
    </w:lvl>
    <w:lvl w:ilvl="6" w:tplc="79910137" w:tentative="1">
      <w:start w:val="1"/>
      <w:numFmt w:val="decimal"/>
      <w:lvlText w:val="%7."/>
      <w:lvlJc w:val="left"/>
      <w:pPr>
        <w:ind w:left="5040" w:hanging="360"/>
      </w:pPr>
    </w:lvl>
    <w:lvl w:ilvl="7" w:tplc="79910137" w:tentative="1">
      <w:start w:val="1"/>
      <w:numFmt w:val="lowerLetter"/>
      <w:lvlText w:val="%8."/>
      <w:lvlJc w:val="left"/>
      <w:pPr>
        <w:ind w:left="5760" w:hanging="360"/>
      </w:pPr>
    </w:lvl>
    <w:lvl w:ilvl="8" w:tplc="7991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4">
    <w:multiLevelType w:val="hybridMultilevel"/>
    <w:lvl w:ilvl="0" w:tplc="26643528">
      <w:start w:val="1"/>
      <w:numFmt w:val="decimal"/>
      <w:lvlText w:val="%1."/>
      <w:lvlJc w:val="left"/>
      <w:pPr>
        <w:ind w:left="720" w:hanging="360"/>
      </w:pPr>
    </w:lvl>
    <w:lvl w:ilvl="1" w:tplc="26643528" w:tentative="1">
      <w:start w:val="1"/>
      <w:numFmt w:val="lowerLetter"/>
      <w:lvlText w:val="%2."/>
      <w:lvlJc w:val="left"/>
      <w:pPr>
        <w:ind w:left="1440" w:hanging="360"/>
      </w:pPr>
    </w:lvl>
    <w:lvl w:ilvl="2" w:tplc="26643528" w:tentative="1">
      <w:start w:val="1"/>
      <w:numFmt w:val="lowerRoman"/>
      <w:lvlText w:val="%3."/>
      <w:lvlJc w:val="right"/>
      <w:pPr>
        <w:ind w:left="2160" w:hanging="180"/>
      </w:pPr>
    </w:lvl>
    <w:lvl w:ilvl="3" w:tplc="26643528" w:tentative="1">
      <w:start w:val="1"/>
      <w:numFmt w:val="decimal"/>
      <w:lvlText w:val="%4."/>
      <w:lvlJc w:val="left"/>
      <w:pPr>
        <w:ind w:left="2880" w:hanging="360"/>
      </w:pPr>
    </w:lvl>
    <w:lvl w:ilvl="4" w:tplc="26643528" w:tentative="1">
      <w:start w:val="1"/>
      <w:numFmt w:val="lowerLetter"/>
      <w:lvlText w:val="%5."/>
      <w:lvlJc w:val="left"/>
      <w:pPr>
        <w:ind w:left="3600" w:hanging="360"/>
      </w:pPr>
    </w:lvl>
    <w:lvl w:ilvl="5" w:tplc="26643528" w:tentative="1">
      <w:start w:val="1"/>
      <w:numFmt w:val="lowerRoman"/>
      <w:lvlText w:val="%6."/>
      <w:lvlJc w:val="right"/>
      <w:pPr>
        <w:ind w:left="4320" w:hanging="180"/>
      </w:pPr>
    </w:lvl>
    <w:lvl w:ilvl="6" w:tplc="26643528" w:tentative="1">
      <w:start w:val="1"/>
      <w:numFmt w:val="decimal"/>
      <w:lvlText w:val="%7."/>
      <w:lvlJc w:val="left"/>
      <w:pPr>
        <w:ind w:left="5040" w:hanging="360"/>
      </w:pPr>
    </w:lvl>
    <w:lvl w:ilvl="7" w:tplc="26643528" w:tentative="1">
      <w:start w:val="1"/>
      <w:numFmt w:val="lowerLetter"/>
      <w:lvlText w:val="%8."/>
      <w:lvlJc w:val="left"/>
      <w:pPr>
        <w:ind w:left="5760" w:hanging="360"/>
      </w:pPr>
    </w:lvl>
    <w:lvl w:ilvl="8" w:tplc="2664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3">
    <w:multiLevelType w:val="hybridMultilevel"/>
    <w:lvl w:ilvl="0" w:tplc="47796953">
      <w:start w:val="1"/>
      <w:numFmt w:val="decimal"/>
      <w:lvlText w:val="%1."/>
      <w:lvlJc w:val="left"/>
      <w:pPr>
        <w:ind w:left="720" w:hanging="360"/>
      </w:pPr>
    </w:lvl>
    <w:lvl w:ilvl="1" w:tplc="47796953" w:tentative="1">
      <w:start w:val="1"/>
      <w:numFmt w:val="lowerLetter"/>
      <w:lvlText w:val="%2."/>
      <w:lvlJc w:val="left"/>
      <w:pPr>
        <w:ind w:left="1440" w:hanging="360"/>
      </w:pPr>
    </w:lvl>
    <w:lvl w:ilvl="2" w:tplc="47796953" w:tentative="1">
      <w:start w:val="1"/>
      <w:numFmt w:val="lowerRoman"/>
      <w:lvlText w:val="%3."/>
      <w:lvlJc w:val="right"/>
      <w:pPr>
        <w:ind w:left="2160" w:hanging="180"/>
      </w:pPr>
    </w:lvl>
    <w:lvl w:ilvl="3" w:tplc="47796953" w:tentative="1">
      <w:start w:val="1"/>
      <w:numFmt w:val="decimal"/>
      <w:lvlText w:val="%4."/>
      <w:lvlJc w:val="left"/>
      <w:pPr>
        <w:ind w:left="2880" w:hanging="360"/>
      </w:pPr>
    </w:lvl>
    <w:lvl w:ilvl="4" w:tplc="47796953" w:tentative="1">
      <w:start w:val="1"/>
      <w:numFmt w:val="lowerLetter"/>
      <w:lvlText w:val="%5."/>
      <w:lvlJc w:val="left"/>
      <w:pPr>
        <w:ind w:left="3600" w:hanging="360"/>
      </w:pPr>
    </w:lvl>
    <w:lvl w:ilvl="5" w:tplc="47796953" w:tentative="1">
      <w:start w:val="1"/>
      <w:numFmt w:val="lowerRoman"/>
      <w:lvlText w:val="%6."/>
      <w:lvlJc w:val="right"/>
      <w:pPr>
        <w:ind w:left="4320" w:hanging="180"/>
      </w:pPr>
    </w:lvl>
    <w:lvl w:ilvl="6" w:tplc="47796953" w:tentative="1">
      <w:start w:val="1"/>
      <w:numFmt w:val="decimal"/>
      <w:lvlText w:val="%7."/>
      <w:lvlJc w:val="left"/>
      <w:pPr>
        <w:ind w:left="5040" w:hanging="360"/>
      </w:pPr>
    </w:lvl>
    <w:lvl w:ilvl="7" w:tplc="47796953" w:tentative="1">
      <w:start w:val="1"/>
      <w:numFmt w:val="lowerLetter"/>
      <w:lvlText w:val="%8."/>
      <w:lvlJc w:val="left"/>
      <w:pPr>
        <w:ind w:left="5760" w:hanging="360"/>
      </w:pPr>
    </w:lvl>
    <w:lvl w:ilvl="8" w:tplc="4779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2">
    <w:multiLevelType w:val="hybridMultilevel"/>
    <w:lvl w:ilvl="0" w:tplc="81436772">
      <w:start w:val="1"/>
      <w:numFmt w:val="decimal"/>
      <w:lvlText w:val="%1."/>
      <w:lvlJc w:val="left"/>
      <w:pPr>
        <w:ind w:left="720" w:hanging="360"/>
      </w:pPr>
    </w:lvl>
    <w:lvl w:ilvl="1" w:tplc="81436772" w:tentative="1">
      <w:start w:val="1"/>
      <w:numFmt w:val="lowerLetter"/>
      <w:lvlText w:val="%2."/>
      <w:lvlJc w:val="left"/>
      <w:pPr>
        <w:ind w:left="1440" w:hanging="360"/>
      </w:pPr>
    </w:lvl>
    <w:lvl w:ilvl="2" w:tplc="81436772" w:tentative="1">
      <w:start w:val="1"/>
      <w:numFmt w:val="lowerRoman"/>
      <w:lvlText w:val="%3."/>
      <w:lvlJc w:val="right"/>
      <w:pPr>
        <w:ind w:left="2160" w:hanging="180"/>
      </w:pPr>
    </w:lvl>
    <w:lvl w:ilvl="3" w:tplc="81436772" w:tentative="1">
      <w:start w:val="1"/>
      <w:numFmt w:val="decimal"/>
      <w:lvlText w:val="%4."/>
      <w:lvlJc w:val="left"/>
      <w:pPr>
        <w:ind w:left="2880" w:hanging="360"/>
      </w:pPr>
    </w:lvl>
    <w:lvl w:ilvl="4" w:tplc="81436772" w:tentative="1">
      <w:start w:val="1"/>
      <w:numFmt w:val="lowerLetter"/>
      <w:lvlText w:val="%5."/>
      <w:lvlJc w:val="left"/>
      <w:pPr>
        <w:ind w:left="3600" w:hanging="360"/>
      </w:pPr>
    </w:lvl>
    <w:lvl w:ilvl="5" w:tplc="81436772" w:tentative="1">
      <w:start w:val="1"/>
      <w:numFmt w:val="lowerRoman"/>
      <w:lvlText w:val="%6."/>
      <w:lvlJc w:val="right"/>
      <w:pPr>
        <w:ind w:left="4320" w:hanging="180"/>
      </w:pPr>
    </w:lvl>
    <w:lvl w:ilvl="6" w:tplc="81436772" w:tentative="1">
      <w:start w:val="1"/>
      <w:numFmt w:val="decimal"/>
      <w:lvlText w:val="%7."/>
      <w:lvlJc w:val="left"/>
      <w:pPr>
        <w:ind w:left="5040" w:hanging="360"/>
      </w:pPr>
    </w:lvl>
    <w:lvl w:ilvl="7" w:tplc="81436772" w:tentative="1">
      <w:start w:val="1"/>
      <w:numFmt w:val="lowerLetter"/>
      <w:lvlText w:val="%8."/>
      <w:lvlJc w:val="left"/>
      <w:pPr>
        <w:ind w:left="5760" w:hanging="360"/>
      </w:pPr>
    </w:lvl>
    <w:lvl w:ilvl="8" w:tplc="8143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1">
    <w:multiLevelType w:val="hybridMultilevel"/>
    <w:lvl w:ilvl="0" w:tplc="78413412">
      <w:start w:val="1"/>
      <w:numFmt w:val="decimal"/>
      <w:lvlText w:val="%1."/>
      <w:lvlJc w:val="left"/>
      <w:pPr>
        <w:ind w:left="720" w:hanging="360"/>
      </w:pPr>
    </w:lvl>
    <w:lvl w:ilvl="1" w:tplc="78413412" w:tentative="1">
      <w:start w:val="1"/>
      <w:numFmt w:val="lowerLetter"/>
      <w:lvlText w:val="%2."/>
      <w:lvlJc w:val="left"/>
      <w:pPr>
        <w:ind w:left="1440" w:hanging="360"/>
      </w:pPr>
    </w:lvl>
    <w:lvl w:ilvl="2" w:tplc="78413412" w:tentative="1">
      <w:start w:val="1"/>
      <w:numFmt w:val="lowerRoman"/>
      <w:lvlText w:val="%3."/>
      <w:lvlJc w:val="right"/>
      <w:pPr>
        <w:ind w:left="2160" w:hanging="180"/>
      </w:pPr>
    </w:lvl>
    <w:lvl w:ilvl="3" w:tplc="78413412" w:tentative="1">
      <w:start w:val="1"/>
      <w:numFmt w:val="decimal"/>
      <w:lvlText w:val="%4."/>
      <w:lvlJc w:val="left"/>
      <w:pPr>
        <w:ind w:left="2880" w:hanging="360"/>
      </w:pPr>
    </w:lvl>
    <w:lvl w:ilvl="4" w:tplc="78413412" w:tentative="1">
      <w:start w:val="1"/>
      <w:numFmt w:val="lowerLetter"/>
      <w:lvlText w:val="%5."/>
      <w:lvlJc w:val="left"/>
      <w:pPr>
        <w:ind w:left="3600" w:hanging="360"/>
      </w:pPr>
    </w:lvl>
    <w:lvl w:ilvl="5" w:tplc="78413412" w:tentative="1">
      <w:start w:val="1"/>
      <w:numFmt w:val="lowerRoman"/>
      <w:lvlText w:val="%6."/>
      <w:lvlJc w:val="right"/>
      <w:pPr>
        <w:ind w:left="4320" w:hanging="180"/>
      </w:pPr>
    </w:lvl>
    <w:lvl w:ilvl="6" w:tplc="78413412" w:tentative="1">
      <w:start w:val="1"/>
      <w:numFmt w:val="decimal"/>
      <w:lvlText w:val="%7."/>
      <w:lvlJc w:val="left"/>
      <w:pPr>
        <w:ind w:left="5040" w:hanging="360"/>
      </w:pPr>
    </w:lvl>
    <w:lvl w:ilvl="7" w:tplc="78413412" w:tentative="1">
      <w:start w:val="1"/>
      <w:numFmt w:val="lowerLetter"/>
      <w:lvlText w:val="%8."/>
      <w:lvlJc w:val="left"/>
      <w:pPr>
        <w:ind w:left="5760" w:hanging="360"/>
      </w:pPr>
    </w:lvl>
    <w:lvl w:ilvl="8" w:tplc="7841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34397994">
      <w:start w:val="1"/>
      <w:numFmt w:val="decimal"/>
      <w:lvlText w:val="%1."/>
      <w:lvlJc w:val="left"/>
      <w:pPr>
        <w:ind w:left="720" w:hanging="360"/>
      </w:pPr>
    </w:lvl>
    <w:lvl w:ilvl="1" w:tplc="34397994" w:tentative="1">
      <w:start w:val="1"/>
      <w:numFmt w:val="lowerLetter"/>
      <w:lvlText w:val="%2."/>
      <w:lvlJc w:val="left"/>
      <w:pPr>
        <w:ind w:left="1440" w:hanging="360"/>
      </w:pPr>
    </w:lvl>
    <w:lvl w:ilvl="2" w:tplc="34397994" w:tentative="1">
      <w:start w:val="1"/>
      <w:numFmt w:val="lowerRoman"/>
      <w:lvlText w:val="%3."/>
      <w:lvlJc w:val="right"/>
      <w:pPr>
        <w:ind w:left="2160" w:hanging="180"/>
      </w:pPr>
    </w:lvl>
    <w:lvl w:ilvl="3" w:tplc="34397994" w:tentative="1">
      <w:start w:val="1"/>
      <w:numFmt w:val="decimal"/>
      <w:lvlText w:val="%4."/>
      <w:lvlJc w:val="left"/>
      <w:pPr>
        <w:ind w:left="2880" w:hanging="360"/>
      </w:pPr>
    </w:lvl>
    <w:lvl w:ilvl="4" w:tplc="34397994" w:tentative="1">
      <w:start w:val="1"/>
      <w:numFmt w:val="lowerLetter"/>
      <w:lvlText w:val="%5."/>
      <w:lvlJc w:val="left"/>
      <w:pPr>
        <w:ind w:left="3600" w:hanging="360"/>
      </w:pPr>
    </w:lvl>
    <w:lvl w:ilvl="5" w:tplc="34397994" w:tentative="1">
      <w:start w:val="1"/>
      <w:numFmt w:val="lowerRoman"/>
      <w:lvlText w:val="%6."/>
      <w:lvlJc w:val="right"/>
      <w:pPr>
        <w:ind w:left="4320" w:hanging="180"/>
      </w:pPr>
    </w:lvl>
    <w:lvl w:ilvl="6" w:tplc="34397994" w:tentative="1">
      <w:start w:val="1"/>
      <w:numFmt w:val="decimal"/>
      <w:lvlText w:val="%7."/>
      <w:lvlJc w:val="left"/>
      <w:pPr>
        <w:ind w:left="5040" w:hanging="360"/>
      </w:pPr>
    </w:lvl>
    <w:lvl w:ilvl="7" w:tplc="34397994" w:tentative="1">
      <w:start w:val="1"/>
      <w:numFmt w:val="lowerLetter"/>
      <w:lvlText w:val="%8."/>
      <w:lvlJc w:val="left"/>
      <w:pPr>
        <w:ind w:left="5760" w:hanging="360"/>
      </w:pPr>
    </w:lvl>
    <w:lvl w:ilvl="8" w:tplc="3439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9">
    <w:multiLevelType w:val="hybridMultilevel"/>
    <w:lvl w:ilvl="0" w:tplc="53608371">
      <w:start w:val="1"/>
      <w:numFmt w:val="decimal"/>
      <w:lvlText w:val="%1."/>
      <w:lvlJc w:val="left"/>
      <w:pPr>
        <w:ind w:left="720" w:hanging="360"/>
      </w:pPr>
    </w:lvl>
    <w:lvl w:ilvl="1" w:tplc="53608371" w:tentative="1">
      <w:start w:val="1"/>
      <w:numFmt w:val="lowerLetter"/>
      <w:lvlText w:val="%2."/>
      <w:lvlJc w:val="left"/>
      <w:pPr>
        <w:ind w:left="1440" w:hanging="360"/>
      </w:pPr>
    </w:lvl>
    <w:lvl w:ilvl="2" w:tplc="53608371" w:tentative="1">
      <w:start w:val="1"/>
      <w:numFmt w:val="lowerRoman"/>
      <w:lvlText w:val="%3."/>
      <w:lvlJc w:val="right"/>
      <w:pPr>
        <w:ind w:left="2160" w:hanging="180"/>
      </w:pPr>
    </w:lvl>
    <w:lvl w:ilvl="3" w:tplc="53608371" w:tentative="1">
      <w:start w:val="1"/>
      <w:numFmt w:val="decimal"/>
      <w:lvlText w:val="%4."/>
      <w:lvlJc w:val="left"/>
      <w:pPr>
        <w:ind w:left="2880" w:hanging="360"/>
      </w:pPr>
    </w:lvl>
    <w:lvl w:ilvl="4" w:tplc="53608371" w:tentative="1">
      <w:start w:val="1"/>
      <w:numFmt w:val="lowerLetter"/>
      <w:lvlText w:val="%5."/>
      <w:lvlJc w:val="left"/>
      <w:pPr>
        <w:ind w:left="3600" w:hanging="360"/>
      </w:pPr>
    </w:lvl>
    <w:lvl w:ilvl="5" w:tplc="53608371" w:tentative="1">
      <w:start w:val="1"/>
      <w:numFmt w:val="lowerRoman"/>
      <w:lvlText w:val="%6."/>
      <w:lvlJc w:val="right"/>
      <w:pPr>
        <w:ind w:left="4320" w:hanging="180"/>
      </w:pPr>
    </w:lvl>
    <w:lvl w:ilvl="6" w:tplc="53608371" w:tentative="1">
      <w:start w:val="1"/>
      <w:numFmt w:val="decimal"/>
      <w:lvlText w:val="%7."/>
      <w:lvlJc w:val="left"/>
      <w:pPr>
        <w:ind w:left="5040" w:hanging="360"/>
      </w:pPr>
    </w:lvl>
    <w:lvl w:ilvl="7" w:tplc="53608371" w:tentative="1">
      <w:start w:val="1"/>
      <w:numFmt w:val="lowerLetter"/>
      <w:lvlText w:val="%8."/>
      <w:lvlJc w:val="left"/>
      <w:pPr>
        <w:ind w:left="5760" w:hanging="360"/>
      </w:pPr>
    </w:lvl>
    <w:lvl w:ilvl="8" w:tplc="5360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8">
    <w:multiLevelType w:val="hybridMultilevel"/>
    <w:lvl w:ilvl="0" w:tplc="24271425">
      <w:start w:val="1"/>
      <w:numFmt w:val="decimal"/>
      <w:lvlText w:val="%1."/>
      <w:lvlJc w:val="left"/>
      <w:pPr>
        <w:ind w:left="720" w:hanging="360"/>
      </w:pPr>
    </w:lvl>
    <w:lvl w:ilvl="1" w:tplc="24271425" w:tentative="1">
      <w:start w:val="1"/>
      <w:numFmt w:val="lowerLetter"/>
      <w:lvlText w:val="%2."/>
      <w:lvlJc w:val="left"/>
      <w:pPr>
        <w:ind w:left="1440" w:hanging="360"/>
      </w:pPr>
    </w:lvl>
    <w:lvl w:ilvl="2" w:tplc="24271425" w:tentative="1">
      <w:start w:val="1"/>
      <w:numFmt w:val="lowerRoman"/>
      <w:lvlText w:val="%3."/>
      <w:lvlJc w:val="right"/>
      <w:pPr>
        <w:ind w:left="2160" w:hanging="180"/>
      </w:pPr>
    </w:lvl>
    <w:lvl w:ilvl="3" w:tplc="24271425" w:tentative="1">
      <w:start w:val="1"/>
      <w:numFmt w:val="decimal"/>
      <w:lvlText w:val="%4."/>
      <w:lvlJc w:val="left"/>
      <w:pPr>
        <w:ind w:left="2880" w:hanging="360"/>
      </w:pPr>
    </w:lvl>
    <w:lvl w:ilvl="4" w:tplc="24271425" w:tentative="1">
      <w:start w:val="1"/>
      <w:numFmt w:val="lowerLetter"/>
      <w:lvlText w:val="%5."/>
      <w:lvlJc w:val="left"/>
      <w:pPr>
        <w:ind w:left="3600" w:hanging="360"/>
      </w:pPr>
    </w:lvl>
    <w:lvl w:ilvl="5" w:tplc="24271425" w:tentative="1">
      <w:start w:val="1"/>
      <w:numFmt w:val="lowerRoman"/>
      <w:lvlText w:val="%6."/>
      <w:lvlJc w:val="right"/>
      <w:pPr>
        <w:ind w:left="4320" w:hanging="180"/>
      </w:pPr>
    </w:lvl>
    <w:lvl w:ilvl="6" w:tplc="24271425" w:tentative="1">
      <w:start w:val="1"/>
      <w:numFmt w:val="decimal"/>
      <w:lvlText w:val="%7."/>
      <w:lvlJc w:val="left"/>
      <w:pPr>
        <w:ind w:left="5040" w:hanging="360"/>
      </w:pPr>
    </w:lvl>
    <w:lvl w:ilvl="7" w:tplc="24271425" w:tentative="1">
      <w:start w:val="1"/>
      <w:numFmt w:val="lowerLetter"/>
      <w:lvlText w:val="%8."/>
      <w:lvlJc w:val="left"/>
      <w:pPr>
        <w:ind w:left="5760" w:hanging="360"/>
      </w:pPr>
    </w:lvl>
    <w:lvl w:ilvl="8" w:tplc="2427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7">
    <w:multiLevelType w:val="hybridMultilevel"/>
    <w:lvl w:ilvl="0" w:tplc="31259305">
      <w:start w:val="1"/>
      <w:numFmt w:val="decimal"/>
      <w:lvlText w:val="%1."/>
      <w:lvlJc w:val="left"/>
      <w:pPr>
        <w:ind w:left="720" w:hanging="360"/>
      </w:pPr>
    </w:lvl>
    <w:lvl w:ilvl="1" w:tplc="31259305" w:tentative="1">
      <w:start w:val="1"/>
      <w:numFmt w:val="lowerLetter"/>
      <w:lvlText w:val="%2."/>
      <w:lvlJc w:val="left"/>
      <w:pPr>
        <w:ind w:left="1440" w:hanging="360"/>
      </w:pPr>
    </w:lvl>
    <w:lvl w:ilvl="2" w:tplc="31259305" w:tentative="1">
      <w:start w:val="1"/>
      <w:numFmt w:val="lowerRoman"/>
      <w:lvlText w:val="%3."/>
      <w:lvlJc w:val="right"/>
      <w:pPr>
        <w:ind w:left="2160" w:hanging="180"/>
      </w:pPr>
    </w:lvl>
    <w:lvl w:ilvl="3" w:tplc="31259305" w:tentative="1">
      <w:start w:val="1"/>
      <w:numFmt w:val="decimal"/>
      <w:lvlText w:val="%4."/>
      <w:lvlJc w:val="left"/>
      <w:pPr>
        <w:ind w:left="2880" w:hanging="360"/>
      </w:pPr>
    </w:lvl>
    <w:lvl w:ilvl="4" w:tplc="31259305" w:tentative="1">
      <w:start w:val="1"/>
      <w:numFmt w:val="lowerLetter"/>
      <w:lvlText w:val="%5."/>
      <w:lvlJc w:val="left"/>
      <w:pPr>
        <w:ind w:left="3600" w:hanging="360"/>
      </w:pPr>
    </w:lvl>
    <w:lvl w:ilvl="5" w:tplc="31259305" w:tentative="1">
      <w:start w:val="1"/>
      <w:numFmt w:val="lowerRoman"/>
      <w:lvlText w:val="%6."/>
      <w:lvlJc w:val="right"/>
      <w:pPr>
        <w:ind w:left="4320" w:hanging="180"/>
      </w:pPr>
    </w:lvl>
    <w:lvl w:ilvl="6" w:tplc="31259305" w:tentative="1">
      <w:start w:val="1"/>
      <w:numFmt w:val="decimal"/>
      <w:lvlText w:val="%7."/>
      <w:lvlJc w:val="left"/>
      <w:pPr>
        <w:ind w:left="5040" w:hanging="360"/>
      </w:pPr>
    </w:lvl>
    <w:lvl w:ilvl="7" w:tplc="31259305" w:tentative="1">
      <w:start w:val="1"/>
      <w:numFmt w:val="lowerLetter"/>
      <w:lvlText w:val="%8."/>
      <w:lvlJc w:val="left"/>
      <w:pPr>
        <w:ind w:left="5760" w:hanging="360"/>
      </w:pPr>
    </w:lvl>
    <w:lvl w:ilvl="8" w:tplc="3125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71894006">
      <w:start w:val="1"/>
      <w:numFmt w:val="decimal"/>
      <w:lvlText w:val="%1."/>
      <w:lvlJc w:val="left"/>
      <w:pPr>
        <w:ind w:left="720" w:hanging="360"/>
      </w:pPr>
    </w:lvl>
    <w:lvl w:ilvl="1" w:tplc="71894006" w:tentative="1">
      <w:start w:val="1"/>
      <w:numFmt w:val="lowerLetter"/>
      <w:lvlText w:val="%2."/>
      <w:lvlJc w:val="left"/>
      <w:pPr>
        <w:ind w:left="1440" w:hanging="360"/>
      </w:pPr>
    </w:lvl>
    <w:lvl w:ilvl="2" w:tplc="71894006" w:tentative="1">
      <w:start w:val="1"/>
      <w:numFmt w:val="lowerRoman"/>
      <w:lvlText w:val="%3."/>
      <w:lvlJc w:val="right"/>
      <w:pPr>
        <w:ind w:left="2160" w:hanging="180"/>
      </w:pPr>
    </w:lvl>
    <w:lvl w:ilvl="3" w:tplc="71894006" w:tentative="1">
      <w:start w:val="1"/>
      <w:numFmt w:val="decimal"/>
      <w:lvlText w:val="%4."/>
      <w:lvlJc w:val="left"/>
      <w:pPr>
        <w:ind w:left="2880" w:hanging="360"/>
      </w:pPr>
    </w:lvl>
    <w:lvl w:ilvl="4" w:tplc="71894006" w:tentative="1">
      <w:start w:val="1"/>
      <w:numFmt w:val="lowerLetter"/>
      <w:lvlText w:val="%5."/>
      <w:lvlJc w:val="left"/>
      <w:pPr>
        <w:ind w:left="3600" w:hanging="360"/>
      </w:pPr>
    </w:lvl>
    <w:lvl w:ilvl="5" w:tplc="71894006" w:tentative="1">
      <w:start w:val="1"/>
      <w:numFmt w:val="lowerRoman"/>
      <w:lvlText w:val="%6."/>
      <w:lvlJc w:val="right"/>
      <w:pPr>
        <w:ind w:left="4320" w:hanging="180"/>
      </w:pPr>
    </w:lvl>
    <w:lvl w:ilvl="6" w:tplc="71894006" w:tentative="1">
      <w:start w:val="1"/>
      <w:numFmt w:val="decimal"/>
      <w:lvlText w:val="%7."/>
      <w:lvlJc w:val="left"/>
      <w:pPr>
        <w:ind w:left="5040" w:hanging="360"/>
      </w:pPr>
    </w:lvl>
    <w:lvl w:ilvl="7" w:tplc="71894006" w:tentative="1">
      <w:start w:val="1"/>
      <w:numFmt w:val="lowerLetter"/>
      <w:lvlText w:val="%8."/>
      <w:lvlJc w:val="left"/>
      <w:pPr>
        <w:ind w:left="5760" w:hanging="360"/>
      </w:pPr>
    </w:lvl>
    <w:lvl w:ilvl="8" w:tplc="7189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84296382">
      <w:start w:val="1"/>
      <w:numFmt w:val="decimal"/>
      <w:lvlText w:val="%1."/>
      <w:lvlJc w:val="left"/>
      <w:pPr>
        <w:ind w:left="720" w:hanging="360"/>
      </w:pPr>
    </w:lvl>
    <w:lvl w:ilvl="1" w:tplc="84296382" w:tentative="1">
      <w:start w:val="1"/>
      <w:numFmt w:val="lowerLetter"/>
      <w:lvlText w:val="%2."/>
      <w:lvlJc w:val="left"/>
      <w:pPr>
        <w:ind w:left="1440" w:hanging="360"/>
      </w:pPr>
    </w:lvl>
    <w:lvl w:ilvl="2" w:tplc="84296382" w:tentative="1">
      <w:start w:val="1"/>
      <w:numFmt w:val="lowerRoman"/>
      <w:lvlText w:val="%3."/>
      <w:lvlJc w:val="right"/>
      <w:pPr>
        <w:ind w:left="2160" w:hanging="180"/>
      </w:pPr>
    </w:lvl>
    <w:lvl w:ilvl="3" w:tplc="84296382" w:tentative="1">
      <w:start w:val="1"/>
      <w:numFmt w:val="decimal"/>
      <w:lvlText w:val="%4."/>
      <w:lvlJc w:val="left"/>
      <w:pPr>
        <w:ind w:left="2880" w:hanging="360"/>
      </w:pPr>
    </w:lvl>
    <w:lvl w:ilvl="4" w:tplc="84296382" w:tentative="1">
      <w:start w:val="1"/>
      <w:numFmt w:val="lowerLetter"/>
      <w:lvlText w:val="%5."/>
      <w:lvlJc w:val="left"/>
      <w:pPr>
        <w:ind w:left="3600" w:hanging="360"/>
      </w:pPr>
    </w:lvl>
    <w:lvl w:ilvl="5" w:tplc="84296382" w:tentative="1">
      <w:start w:val="1"/>
      <w:numFmt w:val="lowerRoman"/>
      <w:lvlText w:val="%6."/>
      <w:lvlJc w:val="right"/>
      <w:pPr>
        <w:ind w:left="4320" w:hanging="180"/>
      </w:pPr>
    </w:lvl>
    <w:lvl w:ilvl="6" w:tplc="84296382" w:tentative="1">
      <w:start w:val="1"/>
      <w:numFmt w:val="decimal"/>
      <w:lvlText w:val="%7."/>
      <w:lvlJc w:val="left"/>
      <w:pPr>
        <w:ind w:left="5040" w:hanging="360"/>
      </w:pPr>
    </w:lvl>
    <w:lvl w:ilvl="7" w:tplc="84296382" w:tentative="1">
      <w:start w:val="1"/>
      <w:numFmt w:val="lowerLetter"/>
      <w:lvlText w:val="%8."/>
      <w:lvlJc w:val="left"/>
      <w:pPr>
        <w:ind w:left="5760" w:hanging="360"/>
      </w:pPr>
    </w:lvl>
    <w:lvl w:ilvl="8" w:tplc="8429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28095727">
      <w:start w:val="1"/>
      <w:numFmt w:val="decimal"/>
      <w:lvlText w:val="%1."/>
      <w:lvlJc w:val="left"/>
      <w:pPr>
        <w:ind w:left="720" w:hanging="360"/>
      </w:pPr>
    </w:lvl>
    <w:lvl w:ilvl="1" w:tplc="28095727" w:tentative="1">
      <w:start w:val="1"/>
      <w:numFmt w:val="lowerLetter"/>
      <w:lvlText w:val="%2."/>
      <w:lvlJc w:val="left"/>
      <w:pPr>
        <w:ind w:left="1440" w:hanging="360"/>
      </w:pPr>
    </w:lvl>
    <w:lvl w:ilvl="2" w:tplc="28095727" w:tentative="1">
      <w:start w:val="1"/>
      <w:numFmt w:val="lowerRoman"/>
      <w:lvlText w:val="%3."/>
      <w:lvlJc w:val="right"/>
      <w:pPr>
        <w:ind w:left="2160" w:hanging="180"/>
      </w:pPr>
    </w:lvl>
    <w:lvl w:ilvl="3" w:tplc="28095727" w:tentative="1">
      <w:start w:val="1"/>
      <w:numFmt w:val="decimal"/>
      <w:lvlText w:val="%4."/>
      <w:lvlJc w:val="left"/>
      <w:pPr>
        <w:ind w:left="2880" w:hanging="360"/>
      </w:pPr>
    </w:lvl>
    <w:lvl w:ilvl="4" w:tplc="28095727" w:tentative="1">
      <w:start w:val="1"/>
      <w:numFmt w:val="lowerLetter"/>
      <w:lvlText w:val="%5."/>
      <w:lvlJc w:val="left"/>
      <w:pPr>
        <w:ind w:left="3600" w:hanging="360"/>
      </w:pPr>
    </w:lvl>
    <w:lvl w:ilvl="5" w:tplc="28095727" w:tentative="1">
      <w:start w:val="1"/>
      <w:numFmt w:val="lowerRoman"/>
      <w:lvlText w:val="%6."/>
      <w:lvlJc w:val="right"/>
      <w:pPr>
        <w:ind w:left="4320" w:hanging="180"/>
      </w:pPr>
    </w:lvl>
    <w:lvl w:ilvl="6" w:tplc="28095727" w:tentative="1">
      <w:start w:val="1"/>
      <w:numFmt w:val="decimal"/>
      <w:lvlText w:val="%7."/>
      <w:lvlJc w:val="left"/>
      <w:pPr>
        <w:ind w:left="5040" w:hanging="360"/>
      </w:pPr>
    </w:lvl>
    <w:lvl w:ilvl="7" w:tplc="28095727" w:tentative="1">
      <w:start w:val="1"/>
      <w:numFmt w:val="lowerLetter"/>
      <w:lvlText w:val="%8."/>
      <w:lvlJc w:val="left"/>
      <w:pPr>
        <w:ind w:left="5760" w:hanging="360"/>
      </w:pPr>
    </w:lvl>
    <w:lvl w:ilvl="8" w:tplc="2809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44084193">
      <w:start w:val="1"/>
      <w:numFmt w:val="decimal"/>
      <w:lvlText w:val="%1."/>
      <w:lvlJc w:val="left"/>
      <w:pPr>
        <w:ind w:left="720" w:hanging="360"/>
      </w:pPr>
    </w:lvl>
    <w:lvl w:ilvl="1" w:tplc="44084193" w:tentative="1">
      <w:start w:val="1"/>
      <w:numFmt w:val="lowerLetter"/>
      <w:lvlText w:val="%2."/>
      <w:lvlJc w:val="left"/>
      <w:pPr>
        <w:ind w:left="1440" w:hanging="360"/>
      </w:pPr>
    </w:lvl>
    <w:lvl w:ilvl="2" w:tplc="44084193" w:tentative="1">
      <w:start w:val="1"/>
      <w:numFmt w:val="lowerRoman"/>
      <w:lvlText w:val="%3."/>
      <w:lvlJc w:val="right"/>
      <w:pPr>
        <w:ind w:left="2160" w:hanging="180"/>
      </w:pPr>
    </w:lvl>
    <w:lvl w:ilvl="3" w:tplc="44084193" w:tentative="1">
      <w:start w:val="1"/>
      <w:numFmt w:val="decimal"/>
      <w:lvlText w:val="%4."/>
      <w:lvlJc w:val="left"/>
      <w:pPr>
        <w:ind w:left="2880" w:hanging="360"/>
      </w:pPr>
    </w:lvl>
    <w:lvl w:ilvl="4" w:tplc="44084193" w:tentative="1">
      <w:start w:val="1"/>
      <w:numFmt w:val="lowerLetter"/>
      <w:lvlText w:val="%5."/>
      <w:lvlJc w:val="left"/>
      <w:pPr>
        <w:ind w:left="3600" w:hanging="360"/>
      </w:pPr>
    </w:lvl>
    <w:lvl w:ilvl="5" w:tplc="44084193" w:tentative="1">
      <w:start w:val="1"/>
      <w:numFmt w:val="lowerRoman"/>
      <w:lvlText w:val="%6."/>
      <w:lvlJc w:val="right"/>
      <w:pPr>
        <w:ind w:left="4320" w:hanging="180"/>
      </w:pPr>
    </w:lvl>
    <w:lvl w:ilvl="6" w:tplc="44084193" w:tentative="1">
      <w:start w:val="1"/>
      <w:numFmt w:val="decimal"/>
      <w:lvlText w:val="%7."/>
      <w:lvlJc w:val="left"/>
      <w:pPr>
        <w:ind w:left="5040" w:hanging="360"/>
      </w:pPr>
    </w:lvl>
    <w:lvl w:ilvl="7" w:tplc="44084193" w:tentative="1">
      <w:start w:val="1"/>
      <w:numFmt w:val="lowerLetter"/>
      <w:lvlText w:val="%8."/>
      <w:lvlJc w:val="left"/>
      <w:pPr>
        <w:ind w:left="5760" w:hanging="360"/>
      </w:pPr>
    </w:lvl>
    <w:lvl w:ilvl="8" w:tplc="4408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34702537">
      <w:start w:val="1"/>
      <w:numFmt w:val="decimal"/>
      <w:lvlText w:val="%1."/>
      <w:lvlJc w:val="left"/>
      <w:pPr>
        <w:ind w:left="720" w:hanging="360"/>
      </w:pPr>
    </w:lvl>
    <w:lvl w:ilvl="1" w:tplc="34702537" w:tentative="1">
      <w:start w:val="1"/>
      <w:numFmt w:val="lowerLetter"/>
      <w:lvlText w:val="%2."/>
      <w:lvlJc w:val="left"/>
      <w:pPr>
        <w:ind w:left="1440" w:hanging="360"/>
      </w:pPr>
    </w:lvl>
    <w:lvl w:ilvl="2" w:tplc="34702537" w:tentative="1">
      <w:start w:val="1"/>
      <w:numFmt w:val="lowerRoman"/>
      <w:lvlText w:val="%3."/>
      <w:lvlJc w:val="right"/>
      <w:pPr>
        <w:ind w:left="2160" w:hanging="180"/>
      </w:pPr>
    </w:lvl>
    <w:lvl w:ilvl="3" w:tplc="34702537" w:tentative="1">
      <w:start w:val="1"/>
      <w:numFmt w:val="decimal"/>
      <w:lvlText w:val="%4."/>
      <w:lvlJc w:val="left"/>
      <w:pPr>
        <w:ind w:left="2880" w:hanging="360"/>
      </w:pPr>
    </w:lvl>
    <w:lvl w:ilvl="4" w:tplc="34702537" w:tentative="1">
      <w:start w:val="1"/>
      <w:numFmt w:val="lowerLetter"/>
      <w:lvlText w:val="%5."/>
      <w:lvlJc w:val="left"/>
      <w:pPr>
        <w:ind w:left="3600" w:hanging="360"/>
      </w:pPr>
    </w:lvl>
    <w:lvl w:ilvl="5" w:tplc="34702537" w:tentative="1">
      <w:start w:val="1"/>
      <w:numFmt w:val="lowerRoman"/>
      <w:lvlText w:val="%6."/>
      <w:lvlJc w:val="right"/>
      <w:pPr>
        <w:ind w:left="4320" w:hanging="180"/>
      </w:pPr>
    </w:lvl>
    <w:lvl w:ilvl="6" w:tplc="34702537" w:tentative="1">
      <w:start w:val="1"/>
      <w:numFmt w:val="decimal"/>
      <w:lvlText w:val="%7."/>
      <w:lvlJc w:val="left"/>
      <w:pPr>
        <w:ind w:left="5040" w:hanging="360"/>
      </w:pPr>
    </w:lvl>
    <w:lvl w:ilvl="7" w:tplc="34702537" w:tentative="1">
      <w:start w:val="1"/>
      <w:numFmt w:val="lowerLetter"/>
      <w:lvlText w:val="%8."/>
      <w:lvlJc w:val="left"/>
      <w:pPr>
        <w:ind w:left="5760" w:hanging="360"/>
      </w:pPr>
    </w:lvl>
    <w:lvl w:ilvl="8" w:tplc="3470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25351346">
      <w:start w:val="1"/>
      <w:numFmt w:val="decimal"/>
      <w:lvlText w:val="%1."/>
      <w:lvlJc w:val="left"/>
      <w:pPr>
        <w:ind w:left="720" w:hanging="360"/>
      </w:pPr>
    </w:lvl>
    <w:lvl w:ilvl="1" w:tplc="25351346" w:tentative="1">
      <w:start w:val="1"/>
      <w:numFmt w:val="lowerLetter"/>
      <w:lvlText w:val="%2."/>
      <w:lvlJc w:val="left"/>
      <w:pPr>
        <w:ind w:left="1440" w:hanging="360"/>
      </w:pPr>
    </w:lvl>
    <w:lvl w:ilvl="2" w:tplc="25351346" w:tentative="1">
      <w:start w:val="1"/>
      <w:numFmt w:val="lowerRoman"/>
      <w:lvlText w:val="%3."/>
      <w:lvlJc w:val="right"/>
      <w:pPr>
        <w:ind w:left="2160" w:hanging="180"/>
      </w:pPr>
    </w:lvl>
    <w:lvl w:ilvl="3" w:tplc="25351346" w:tentative="1">
      <w:start w:val="1"/>
      <w:numFmt w:val="decimal"/>
      <w:lvlText w:val="%4."/>
      <w:lvlJc w:val="left"/>
      <w:pPr>
        <w:ind w:left="2880" w:hanging="360"/>
      </w:pPr>
    </w:lvl>
    <w:lvl w:ilvl="4" w:tplc="25351346" w:tentative="1">
      <w:start w:val="1"/>
      <w:numFmt w:val="lowerLetter"/>
      <w:lvlText w:val="%5."/>
      <w:lvlJc w:val="left"/>
      <w:pPr>
        <w:ind w:left="3600" w:hanging="360"/>
      </w:pPr>
    </w:lvl>
    <w:lvl w:ilvl="5" w:tplc="25351346" w:tentative="1">
      <w:start w:val="1"/>
      <w:numFmt w:val="lowerRoman"/>
      <w:lvlText w:val="%6."/>
      <w:lvlJc w:val="right"/>
      <w:pPr>
        <w:ind w:left="4320" w:hanging="180"/>
      </w:pPr>
    </w:lvl>
    <w:lvl w:ilvl="6" w:tplc="25351346" w:tentative="1">
      <w:start w:val="1"/>
      <w:numFmt w:val="decimal"/>
      <w:lvlText w:val="%7."/>
      <w:lvlJc w:val="left"/>
      <w:pPr>
        <w:ind w:left="5040" w:hanging="360"/>
      </w:pPr>
    </w:lvl>
    <w:lvl w:ilvl="7" w:tplc="25351346" w:tentative="1">
      <w:start w:val="1"/>
      <w:numFmt w:val="lowerLetter"/>
      <w:lvlText w:val="%8."/>
      <w:lvlJc w:val="left"/>
      <w:pPr>
        <w:ind w:left="5760" w:hanging="360"/>
      </w:pPr>
    </w:lvl>
    <w:lvl w:ilvl="8" w:tplc="2535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55732026">
      <w:start w:val="1"/>
      <w:numFmt w:val="decimal"/>
      <w:lvlText w:val="%1."/>
      <w:lvlJc w:val="left"/>
      <w:pPr>
        <w:ind w:left="720" w:hanging="360"/>
      </w:pPr>
    </w:lvl>
    <w:lvl w:ilvl="1" w:tplc="55732026" w:tentative="1">
      <w:start w:val="1"/>
      <w:numFmt w:val="lowerLetter"/>
      <w:lvlText w:val="%2."/>
      <w:lvlJc w:val="left"/>
      <w:pPr>
        <w:ind w:left="1440" w:hanging="360"/>
      </w:pPr>
    </w:lvl>
    <w:lvl w:ilvl="2" w:tplc="55732026" w:tentative="1">
      <w:start w:val="1"/>
      <w:numFmt w:val="lowerRoman"/>
      <w:lvlText w:val="%3."/>
      <w:lvlJc w:val="right"/>
      <w:pPr>
        <w:ind w:left="2160" w:hanging="180"/>
      </w:pPr>
    </w:lvl>
    <w:lvl w:ilvl="3" w:tplc="55732026" w:tentative="1">
      <w:start w:val="1"/>
      <w:numFmt w:val="decimal"/>
      <w:lvlText w:val="%4."/>
      <w:lvlJc w:val="left"/>
      <w:pPr>
        <w:ind w:left="2880" w:hanging="360"/>
      </w:pPr>
    </w:lvl>
    <w:lvl w:ilvl="4" w:tplc="55732026" w:tentative="1">
      <w:start w:val="1"/>
      <w:numFmt w:val="lowerLetter"/>
      <w:lvlText w:val="%5."/>
      <w:lvlJc w:val="left"/>
      <w:pPr>
        <w:ind w:left="3600" w:hanging="360"/>
      </w:pPr>
    </w:lvl>
    <w:lvl w:ilvl="5" w:tplc="55732026" w:tentative="1">
      <w:start w:val="1"/>
      <w:numFmt w:val="lowerRoman"/>
      <w:lvlText w:val="%6."/>
      <w:lvlJc w:val="right"/>
      <w:pPr>
        <w:ind w:left="4320" w:hanging="180"/>
      </w:pPr>
    </w:lvl>
    <w:lvl w:ilvl="6" w:tplc="55732026" w:tentative="1">
      <w:start w:val="1"/>
      <w:numFmt w:val="decimal"/>
      <w:lvlText w:val="%7."/>
      <w:lvlJc w:val="left"/>
      <w:pPr>
        <w:ind w:left="5040" w:hanging="360"/>
      </w:pPr>
    </w:lvl>
    <w:lvl w:ilvl="7" w:tplc="55732026" w:tentative="1">
      <w:start w:val="1"/>
      <w:numFmt w:val="lowerLetter"/>
      <w:lvlText w:val="%8."/>
      <w:lvlJc w:val="left"/>
      <w:pPr>
        <w:ind w:left="5760" w:hanging="360"/>
      </w:pPr>
    </w:lvl>
    <w:lvl w:ilvl="8" w:tplc="5573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54948409">
      <w:start w:val="1"/>
      <w:numFmt w:val="decimal"/>
      <w:lvlText w:val="%1."/>
      <w:lvlJc w:val="left"/>
      <w:pPr>
        <w:ind w:left="720" w:hanging="360"/>
      </w:pPr>
    </w:lvl>
    <w:lvl w:ilvl="1" w:tplc="54948409" w:tentative="1">
      <w:start w:val="1"/>
      <w:numFmt w:val="lowerLetter"/>
      <w:lvlText w:val="%2."/>
      <w:lvlJc w:val="left"/>
      <w:pPr>
        <w:ind w:left="1440" w:hanging="360"/>
      </w:pPr>
    </w:lvl>
    <w:lvl w:ilvl="2" w:tplc="54948409" w:tentative="1">
      <w:start w:val="1"/>
      <w:numFmt w:val="lowerRoman"/>
      <w:lvlText w:val="%3."/>
      <w:lvlJc w:val="right"/>
      <w:pPr>
        <w:ind w:left="2160" w:hanging="180"/>
      </w:pPr>
    </w:lvl>
    <w:lvl w:ilvl="3" w:tplc="54948409" w:tentative="1">
      <w:start w:val="1"/>
      <w:numFmt w:val="decimal"/>
      <w:lvlText w:val="%4."/>
      <w:lvlJc w:val="left"/>
      <w:pPr>
        <w:ind w:left="2880" w:hanging="360"/>
      </w:pPr>
    </w:lvl>
    <w:lvl w:ilvl="4" w:tplc="54948409" w:tentative="1">
      <w:start w:val="1"/>
      <w:numFmt w:val="lowerLetter"/>
      <w:lvlText w:val="%5."/>
      <w:lvlJc w:val="left"/>
      <w:pPr>
        <w:ind w:left="3600" w:hanging="360"/>
      </w:pPr>
    </w:lvl>
    <w:lvl w:ilvl="5" w:tplc="54948409" w:tentative="1">
      <w:start w:val="1"/>
      <w:numFmt w:val="lowerRoman"/>
      <w:lvlText w:val="%6."/>
      <w:lvlJc w:val="right"/>
      <w:pPr>
        <w:ind w:left="4320" w:hanging="180"/>
      </w:pPr>
    </w:lvl>
    <w:lvl w:ilvl="6" w:tplc="54948409" w:tentative="1">
      <w:start w:val="1"/>
      <w:numFmt w:val="decimal"/>
      <w:lvlText w:val="%7."/>
      <w:lvlJc w:val="left"/>
      <w:pPr>
        <w:ind w:left="5040" w:hanging="360"/>
      </w:pPr>
    </w:lvl>
    <w:lvl w:ilvl="7" w:tplc="54948409" w:tentative="1">
      <w:start w:val="1"/>
      <w:numFmt w:val="lowerLetter"/>
      <w:lvlText w:val="%8."/>
      <w:lvlJc w:val="left"/>
      <w:pPr>
        <w:ind w:left="5760" w:hanging="360"/>
      </w:pPr>
    </w:lvl>
    <w:lvl w:ilvl="8" w:tplc="5494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15463157">
      <w:start w:val="1"/>
      <w:numFmt w:val="decimal"/>
      <w:lvlText w:val="%1."/>
      <w:lvlJc w:val="left"/>
      <w:pPr>
        <w:ind w:left="720" w:hanging="360"/>
      </w:pPr>
    </w:lvl>
    <w:lvl w:ilvl="1" w:tplc="15463157" w:tentative="1">
      <w:start w:val="1"/>
      <w:numFmt w:val="lowerLetter"/>
      <w:lvlText w:val="%2."/>
      <w:lvlJc w:val="left"/>
      <w:pPr>
        <w:ind w:left="1440" w:hanging="360"/>
      </w:pPr>
    </w:lvl>
    <w:lvl w:ilvl="2" w:tplc="15463157" w:tentative="1">
      <w:start w:val="1"/>
      <w:numFmt w:val="lowerRoman"/>
      <w:lvlText w:val="%3."/>
      <w:lvlJc w:val="right"/>
      <w:pPr>
        <w:ind w:left="2160" w:hanging="180"/>
      </w:pPr>
    </w:lvl>
    <w:lvl w:ilvl="3" w:tplc="15463157" w:tentative="1">
      <w:start w:val="1"/>
      <w:numFmt w:val="decimal"/>
      <w:lvlText w:val="%4."/>
      <w:lvlJc w:val="left"/>
      <w:pPr>
        <w:ind w:left="2880" w:hanging="360"/>
      </w:pPr>
    </w:lvl>
    <w:lvl w:ilvl="4" w:tplc="15463157" w:tentative="1">
      <w:start w:val="1"/>
      <w:numFmt w:val="lowerLetter"/>
      <w:lvlText w:val="%5."/>
      <w:lvlJc w:val="left"/>
      <w:pPr>
        <w:ind w:left="3600" w:hanging="360"/>
      </w:pPr>
    </w:lvl>
    <w:lvl w:ilvl="5" w:tplc="15463157" w:tentative="1">
      <w:start w:val="1"/>
      <w:numFmt w:val="lowerRoman"/>
      <w:lvlText w:val="%6."/>
      <w:lvlJc w:val="right"/>
      <w:pPr>
        <w:ind w:left="4320" w:hanging="180"/>
      </w:pPr>
    </w:lvl>
    <w:lvl w:ilvl="6" w:tplc="15463157" w:tentative="1">
      <w:start w:val="1"/>
      <w:numFmt w:val="decimal"/>
      <w:lvlText w:val="%7."/>
      <w:lvlJc w:val="left"/>
      <w:pPr>
        <w:ind w:left="5040" w:hanging="360"/>
      </w:pPr>
    </w:lvl>
    <w:lvl w:ilvl="7" w:tplc="15463157" w:tentative="1">
      <w:start w:val="1"/>
      <w:numFmt w:val="lowerLetter"/>
      <w:lvlText w:val="%8."/>
      <w:lvlJc w:val="left"/>
      <w:pPr>
        <w:ind w:left="5760" w:hanging="360"/>
      </w:pPr>
    </w:lvl>
    <w:lvl w:ilvl="8" w:tplc="1546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7">
    <w:multiLevelType w:val="hybridMultilevel"/>
    <w:lvl w:ilvl="0" w:tplc="27188770">
      <w:start w:val="1"/>
      <w:numFmt w:val="decimal"/>
      <w:lvlText w:val="%1."/>
      <w:lvlJc w:val="left"/>
      <w:pPr>
        <w:ind w:left="720" w:hanging="360"/>
      </w:pPr>
    </w:lvl>
    <w:lvl w:ilvl="1" w:tplc="27188770" w:tentative="1">
      <w:start w:val="1"/>
      <w:numFmt w:val="lowerLetter"/>
      <w:lvlText w:val="%2."/>
      <w:lvlJc w:val="left"/>
      <w:pPr>
        <w:ind w:left="1440" w:hanging="360"/>
      </w:pPr>
    </w:lvl>
    <w:lvl w:ilvl="2" w:tplc="27188770" w:tentative="1">
      <w:start w:val="1"/>
      <w:numFmt w:val="lowerRoman"/>
      <w:lvlText w:val="%3."/>
      <w:lvlJc w:val="right"/>
      <w:pPr>
        <w:ind w:left="2160" w:hanging="180"/>
      </w:pPr>
    </w:lvl>
    <w:lvl w:ilvl="3" w:tplc="27188770" w:tentative="1">
      <w:start w:val="1"/>
      <w:numFmt w:val="decimal"/>
      <w:lvlText w:val="%4."/>
      <w:lvlJc w:val="left"/>
      <w:pPr>
        <w:ind w:left="2880" w:hanging="360"/>
      </w:pPr>
    </w:lvl>
    <w:lvl w:ilvl="4" w:tplc="27188770" w:tentative="1">
      <w:start w:val="1"/>
      <w:numFmt w:val="lowerLetter"/>
      <w:lvlText w:val="%5."/>
      <w:lvlJc w:val="left"/>
      <w:pPr>
        <w:ind w:left="3600" w:hanging="360"/>
      </w:pPr>
    </w:lvl>
    <w:lvl w:ilvl="5" w:tplc="27188770" w:tentative="1">
      <w:start w:val="1"/>
      <w:numFmt w:val="lowerRoman"/>
      <w:lvlText w:val="%6."/>
      <w:lvlJc w:val="right"/>
      <w:pPr>
        <w:ind w:left="4320" w:hanging="180"/>
      </w:pPr>
    </w:lvl>
    <w:lvl w:ilvl="6" w:tplc="27188770" w:tentative="1">
      <w:start w:val="1"/>
      <w:numFmt w:val="decimal"/>
      <w:lvlText w:val="%7."/>
      <w:lvlJc w:val="left"/>
      <w:pPr>
        <w:ind w:left="5040" w:hanging="360"/>
      </w:pPr>
    </w:lvl>
    <w:lvl w:ilvl="7" w:tplc="27188770" w:tentative="1">
      <w:start w:val="1"/>
      <w:numFmt w:val="lowerLetter"/>
      <w:lvlText w:val="%8."/>
      <w:lvlJc w:val="left"/>
      <w:pPr>
        <w:ind w:left="5760" w:hanging="360"/>
      </w:pPr>
    </w:lvl>
    <w:lvl w:ilvl="8" w:tplc="2718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6">
    <w:multiLevelType w:val="hybridMultilevel"/>
    <w:lvl w:ilvl="0" w:tplc="86742487">
      <w:start w:val="1"/>
      <w:numFmt w:val="decimal"/>
      <w:lvlText w:val="%1."/>
      <w:lvlJc w:val="left"/>
      <w:pPr>
        <w:ind w:left="720" w:hanging="360"/>
      </w:pPr>
    </w:lvl>
    <w:lvl w:ilvl="1" w:tplc="86742487" w:tentative="1">
      <w:start w:val="1"/>
      <w:numFmt w:val="lowerLetter"/>
      <w:lvlText w:val="%2."/>
      <w:lvlJc w:val="left"/>
      <w:pPr>
        <w:ind w:left="1440" w:hanging="360"/>
      </w:pPr>
    </w:lvl>
    <w:lvl w:ilvl="2" w:tplc="86742487" w:tentative="1">
      <w:start w:val="1"/>
      <w:numFmt w:val="lowerRoman"/>
      <w:lvlText w:val="%3."/>
      <w:lvlJc w:val="right"/>
      <w:pPr>
        <w:ind w:left="2160" w:hanging="180"/>
      </w:pPr>
    </w:lvl>
    <w:lvl w:ilvl="3" w:tplc="86742487" w:tentative="1">
      <w:start w:val="1"/>
      <w:numFmt w:val="decimal"/>
      <w:lvlText w:val="%4."/>
      <w:lvlJc w:val="left"/>
      <w:pPr>
        <w:ind w:left="2880" w:hanging="360"/>
      </w:pPr>
    </w:lvl>
    <w:lvl w:ilvl="4" w:tplc="86742487" w:tentative="1">
      <w:start w:val="1"/>
      <w:numFmt w:val="lowerLetter"/>
      <w:lvlText w:val="%5."/>
      <w:lvlJc w:val="left"/>
      <w:pPr>
        <w:ind w:left="3600" w:hanging="360"/>
      </w:pPr>
    </w:lvl>
    <w:lvl w:ilvl="5" w:tplc="86742487" w:tentative="1">
      <w:start w:val="1"/>
      <w:numFmt w:val="lowerRoman"/>
      <w:lvlText w:val="%6."/>
      <w:lvlJc w:val="right"/>
      <w:pPr>
        <w:ind w:left="4320" w:hanging="180"/>
      </w:pPr>
    </w:lvl>
    <w:lvl w:ilvl="6" w:tplc="86742487" w:tentative="1">
      <w:start w:val="1"/>
      <w:numFmt w:val="decimal"/>
      <w:lvlText w:val="%7."/>
      <w:lvlJc w:val="left"/>
      <w:pPr>
        <w:ind w:left="5040" w:hanging="360"/>
      </w:pPr>
    </w:lvl>
    <w:lvl w:ilvl="7" w:tplc="86742487" w:tentative="1">
      <w:start w:val="1"/>
      <w:numFmt w:val="lowerLetter"/>
      <w:lvlText w:val="%8."/>
      <w:lvlJc w:val="left"/>
      <w:pPr>
        <w:ind w:left="5760" w:hanging="360"/>
      </w:pPr>
    </w:lvl>
    <w:lvl w:ilvl="8" w:tplc="8674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5">
    <w:multiLevelType w:val="hybridMultilevel"/>
    <w:lvl w:ilvl="0" w:tplc="23877003">
      <w:start w:val="1"/>
      <w:numFmt w:val="decimal"/>
      <w:lvlText w:val="%1."/>
      <w:lvlJc w:val="left"/>
      <w:pPr>
        <w:ind w:left="720" w:hanging="360"/>
      </w:pPr>
    </w:lvl>
    <w:lvl w:ilvl="1" w:tplc="23877003" w:tentative="1">
      <w:start w:val="1"/>
      <w:numFmt w:val="lowerLetter"/>
      <w:lvlText w:val="%2."/>
      <w:lvlJc w:val="left"/>
      <w:pPr>
        <w:ind w:left="1440" w:hanging="360"/>
      </w:pPr>
    </w:lvl>
    <w:lvl w:ilvl="2" w:tplc="23877003" w:tentative="1">
      <w:start w:val="1"/>
      <w:numFmt w:val="lowerRoman"/>
      <w:lvlText w:val="%3."/>
      <w:lvlJc w:val="right"/>
      <w:pPr>
        <w:ind w:left="2160" w:hanging="180"/>
      </w:pPr>
    </w:lvl>
    <w:lvl w:ilvl="3" w:tplc="23877003" w:tentative="1">
      <w:start w:val="1"/>
      <w:numFmt w:val="decimal"/>
      <w:lvlText w:val="%4."/>
      <w:lvlJc w:val="left"/>
      <w:pPr>
        <w:ind w:left="2880" w:hanging="360"/>
      </w:pPr>
    </w:lvl>
    <w:lvl w:ilvl="4" w:tplc="23877003" w:tentative="1">
      <w:start w:val="1"/>
      <w:numFmt w:val="lowerLetter"/>
      <w:lvlText w:val="%5."/>
      <w:lvlJc w:val="left"/>
      <w:pPr>
        <w:ind w:left="3600" w:hanging="360"/>
      </w:pPr>
    </w:lvl>
    <w:lvl w:ilvl="5" w:tplc="23877003" w:tentative="1">
      <w:start w:val="1"/>
      <w:numFmt w:val="lowerRoman"/>
      <w:lvlText w:val="%6."/>
      <w:lvlJc w:val="right"/>
      <w:pPr>
        <w:ind w:left="4320" w:hanging="180"/>
      </w:pPr>
    </w:lvl>
    <w:lvl w:ilvl="6" w:tplc="23877003" w:tentative="1">
      <w:start w:val="1"/>
      <w:numFmt w:val="decimal"/>
      <w:lvlText w:val="%7."/>
      <w:lvlJc w:val="left"/>
      <w:pPr>
        <w:ind w:left="5040" w:hanging="360"/>
      </w:pPr>
    </w:lvl>
    <w:lvl w:ilvl="7" w:tplc="23877003" w:tentative="1">
      <w:start w:val="1"/>
      <w:numFmt w:val="lowerLetter"/>
      <w:lvlText w:val="%8."/>
      <w:lvlJc w:val="left"/>
      <w:pPr>
        <w:ind w:left="5760" w:hanging="360"/>
      </w:pPr>
    </w:lvl>
    <w:lvl w:ilvl="8" w:tplc="2387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4">
    <w:multiLevelType w:val="hybridMultilevel"/>
    <w:lvl w:ilvl="0" w:tplc="80123890">
      <w:start w:val="1"/>
      <w:numFmt w:val="decimal"/>
      <w:lvlText w:val="%1."/>
      <w:lvlJc w:val="left"/>
      <w:pPr>
        <w:ind w:left="720" w:hanging="360"/>
      </w:pPr>
    </w:lvl>
    <w:lvl w:ilvl="1" w:tplc="80123890" w:tentative="1">
      <w:start w:val="1"/>
      <w:numFmt w:val="lowerLetter"/>
      <w:lvlText w:val="%2."/>
      <w:lvlJc w:val="left"/>
      <w:pPr>
        <w:ind w:left="1440" w:hanging="360"/>
      </w:pPr>
    </w:lvl>
    <w:lvl w:ilvl="2" w:tplc="80123890" w:tentative="1">
      <w:start w:val="1"/>
      <w:numFmt w:val="lowerRoman"/>
      <w:lvlText w:val="%3."/>
      <w:lvlJc w:val="right"/>
      <w:pPr>
        <w:ind w:left="2160" w:hanging="180"/>
      </w:pPr>
    </w:lvl>
    <w:lvl w:ilvl="3" w:tplc="80123890" w:tentative="1">
      <w:start w:val="1"/>
      <w:numFmt w:val="decimal"/>
      <w:lvlText w:val="%4."/>
      <w:lvlJc w:val="left"/>
      <w:pPr>
        <w:ind w:left="2880" w:hanging="360"/>
      </w:pPr>
    </w:lvl>
    <w:lvl w:ilvl="4" w:tplc="80123890" w:tentative="1">
      <w:start w:val="1"/>
      <w:numFmt w:val="lowerLetter"/>
      <w:lvlText w:val="%5."/>
      <w:lvlJc w:val="left"/>
      <w:pPr>
        <w:ind w:left="3600" w:hanging="360"/>
      </w:pPr>
    </w:lvl>
    <w:lvl w:ilvl="5" w:tplc="80123890" w:tentative="1">
      <w:start w:val="1"/>
      <w:numFmt w:val="lowerRoman"/>
      <w:lvlText w:val="%6."/>
      <w:lvlJc w:val="right"/>
      <w:pPr>
        <w:ind w:left="4320" w:hanging="180"/>
      </w:pPr>
    </w:lvl>
    <w:lvl w:ilvl="6" w:tplc="80123890" w:tentative="1">
      <w:start w:val="1"/>
      <w:numFmt w:val="decimal"/>
      <w:lvlText w:val="%7."/>
      <w:lvlJc w:val="left"/>
      <w:pPr>
        <w:ind w:left="5040" w:hanging="360"/>
      </w:pPr>
    </w:lvl>
    <w:lvl w:ilvl="7" w:tplc="80123890" w:tentative="1">
      <w:start w:val="1"/>
      <w:numFmt w:val="lowerLetter"/>
      <w:lvlText w:val="%8."/>
      <w:lvlJc w:val="left"/>
      <w:pPr>
        <w:ind w:left="5760" w:hanging="360"/>
      </w:pPr>
    </w:lvl>
    <w:lvl w:ilvl="8" w:tplc="8012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3">
    <w:multiLevelType w:val="hybridMultilevel"/>
    <w:lvl w:ilvl="0" w:tplc="59739099">
      <w:start w:val="1"/>
      <w:numFmt w:val="decimal"/>
      <w:lvlText w:val="%1."/>
      <w:lvlJc w:val="left"/>
      <w:pPr>
        <w:ind w:left="720" w:hanging="360"/>
      </w:pPr>
    </w:lvl>
    <w:lvl w:ilvl="1" w:tplc="59739099" w:tentative="1">
      <w:start w:val="1"/>
      <w:numFmt w:val="lowerLetter"/>
      <w:lvlText w:val="%2."/>
      <w:lvlJc w:val="left"/>
      <w:pPr>
        <w:ind w:left="1440" w:hanging="360"/>
      </w:pPr>
    </w:lvl>
    <w:lvl w:ilvl="2" w:tplc="59739099" w:tentative="1">
      <w:start w:val="1"/>
      <w:numFmt w:val="lowerRoman"/>
      <w:lvlText w:val="%3."/>
      <w:lvlJc w:val="right"/>
      <w:pPr>
        <w:ind w:left="2160" w:hanging="180"/>
      </w:pPr>
    </w:lvl>
    <w:lvl w:ilvl="3" w:tplc="59739099" w:tentative="1">
      <w:start w:val="1"/>
      <w:numFmt w:val="decimal"/>
      <w:lvlText w:val="%4."/>
      <w:lvlJc w:val="left"/>
      <w:pPr>
        <w:ind w:left="2880" w:hanging="360"/>
      </w:pPr>
    </w:lvl>
    <w:lvl w:ilvl="4" w:tplc="59739099" w:tentative="1">
      <w:start w:val="1"/>
      <w:numFmt w:val="lowerLetter"/>
      <w:lvlText w:val="%5."/>
      <w:lvlJc w:val="left"/>
      <w:pPr>
        <w:ind w:left="3600" w:hanging="360"/>
      </w:pPr>
    </w:lvl>
    <w:lvl w:ilvl="5" w:tplc="59739099" w:tentative="1">
      <w:start w:val="1"/>
      <w:numFmt w:val="lowerRoman"/>
      <w:lvlText w:val="%6."/>
      <w:lvlJc w:val="right"/>
      <w:pPr>
        <w:ind w:left="4320" w:hanging="180"/>
      </w:pPr>
    </w:lvl>
    <w:lvl w:ilvl="6" w:tplc="59739099" w:tentative="1">
      <w:start w:val="1"/>
      <w:numFmt w:val="decimal"/>
      <w:lvlText w:val="%7."/>
      <w:lvlJc w:val="left"/>
      <w:pPr>
        <w:ind w:left="5040" w:hanging="360"/>
      </w:pPr>
    </w:lvl>
    <w:lvl w:ilvl="7" w:tplc="59739099" w:tentative="1">
      <w:start w:val="1"/>
      <w:numFmt w:val="lowerLetter"/>
      <w:lvlText w:val="%8."/>
      <w:lvlJc w:val="left"/>
      <w:pPr>
        <w:ind w:left="5760" w:hanging="360"/>
      </w:pPr>
    </w:lvl>
    <w:lvl w:ilvl="8" w:tplc="5973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2">
    <w:multiLevelType w:val="hybridMultilevel"/>
    <w:lvl w:ilvl="0" w:tplc="74746956">
      <w:start w:val="1"/>
      <w:numFmt w:val="decimal"/>
      <w:lvlText w:val="%1."/>
      <w:lvlJc w:val="left"/>
      <w:pPr>
        <w:ind w:left="720" w:hanging="360"/>
      </w:pPr>
    </w:lvl>
    <w:lvl w:ilvl="1" w:tplc="74746956" w:tentative="1">
      <w:start w:val="1"/>
      <w:numFmt w:val="lowerLetter"/>
      <w:lvlText w:val="%2."/>
      <w:lvlJc w:val="left"/>
      <w:pPr>
        <w:ind w:left="1440" w:hanging="360"/>
      </w:pPr>
    </w:lvl>
    <w:lvl w:ilvl="2" w:tplc="74746956" w:tentative="1">
      <w:start w:val="1"/>
      <w:numFmt w:val="lowerRoman"/>
      <w:lvlText w:val="%3."/>
      <w:lvlJc w:val="right"/>
      <w:pPr>
        <w:ind w:left="2160" w:hanging="180"/>
      </w:pPr>
    </w:lvl>
    <w:lvl w:ilvl="3" w:tplc="74746956" w:tentative="1">
      <w:start w:val="1"/>
      <w:numFmt w:val="decimal"/>
      <w:lvlText w:val="%4."/>
      <w:lvlJc w:val="left"/>
      <w:pPr>
        <w:ind w:left="2880" w:hanging="360"/>
      </w:pPr>
    </w:lvl>
    <w:lvl w:ilvl="4" w:tplc="74746956" w:tentative="1">
      <w:start w:val="1"/>
      <w:numFmt w:val="lowerLetter"/>
      <w:lvlText w:val="%5."/>
      <w:lvlJc w:val="left"/>
      <w:pPr>
        <w:ind w:left="3600" w:hanging="360"/>
      </w:pPr>
    </w:lvl>
    <w:lvl w:ilvl="5" w:tplc="74746956" w:tentative="1">
      <w:start w:val="1"/>
      <w:numFmt w:val="lowerRoman"/>
      <w:lvlText w:val="%6."/>
      <w:lvlJc w:val="right"/>
      <w:pPr>
        <w:ind w:left="4320" w:hanging="180"/>
      </w:pPr>
    </w:lvl>
    <w:lvl w:ilvl="6" w:tplc="74746956" w:tentative="1">
      <w:start w:val="1"/>
      <w:numFmt w:val="decimal"/>
      <w:lvlText w:val="%7."/>
      <w:lvlJc w:val="left"/>
      <w:pPr>
        <w:ind w:left="5040" w:hanging="360"/>
      </w:pPr>
    </w:lvl>
    <w:lvl w:ilvl="7" w:tplc="74746956" w:tentative="1">
      <w:start w:val="1"/>
      <w:numFmt w:val="lowerLetter"/>
      <w:lvlText w:val="%8."/>
      <w:lvlJc w:val="left"/>
      <w:pPr>
        <w:ind w:left="5760" w:hanging="360"/>
      </w:pPr>
    </w:lvl>
    <w:lvl w:ilvl="8" w:tplc="7474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1">
    <w:multiLevelType w:val="hybridMultilevel"/>
    <w:lvl w:ilvl="0" w:tplc="72050693">
      <w:start w:val="1"/>
      <w:numFmt w:val="decimal"/>
      <w:lvlText w:val="%1."/>
      <w:lvlJc w:val="left"/>
      <w:pPr>
        <w:ind w:left="720" w:hanging="360"/>
      </w:pPr>
    </w:lvl>
    <w:lvl w:ilvl="1" w:tplc="72050693" w:tentative="1">
      <w:start w:val="1"/>
      <w:numFmt w:val="lowerLetter"/>
      <w:lvlText w:val="%2."/>
      <w:lvlJc w:val="left"/>
      <w:pPr>
        <w:ind w:left="1440" w:hanging="360"/>
      </w:pPr>
    </w:lvl>
    <w:lvl w:ilvl="2" w:tplc="72050693" w:tentative="1">
      <w:start w:val="1"/>
      <w:numFmt w:val="lowerRoman"/>
      <w:lvlText w:val="%3."/>
      <w:lvlJc w:val="right"/>
      <w:pPr>
        <w:ind w:left="2160" w:hanging="180"/>
      </w:pPr>
    </w:lvl>
    <w:lvl w:ilvl="3" w:tplc="72050693" w:tentative="1">
      <w:start w:val="1"/>
      <w:numFmt w:val="decimal"/>
      <w:lvlText w:val="%4."/>
      <w:lvlJc w:val="left"/>
      <w:pPr>
        <w:ind w:left="2880" w:hanging="360"/>
      </w:pPr>
    </w:lvl>
    <w:lvl w:ilvl="4" w:tplc="72050693" w:tentative="1">
      <w:start w:val="1"/>
      <w:numFmt w:val="lowerLetter"/>
      <w:lvlText w:val="%5."/>
      <w:lvlJc w:val="left"/>
      <w:pPr>
        <w:ind w:left="3600" w:hanging="360"/>
      </w:pPr>
    </w:lvl>
    <w:lvl w:ilvl="5" w:tplc="72050693" w:tentative="1">
      <w:start w:val="1"/>
      <w:numFmt w:val="lowerRoman"/>
      <w:lvlText w:val="%6."/>
      <w:lvlJc w:val="right"/>
      <w:pPr>
        <w:ind w:left="4320" w:hanging="180"/>
      </w:pPr>
    </w:lvl>
    <w:lvl w:ilvl="6" w:tplc="72050693" w:tentative="1">
      <w:start w:val="1"/>
      <w:numFmt w:val="decimal"/>
      <w:lvlText w:val="%7."/>
      <w:lvlJc w:val="left"/>
      <w:pPr>
        <w:ind w:left="5040" w:hanging="360"/>
      </w:pPr>
    </w:lvl>
    <w:lvl w:ilvl="7" w:tplc="72050693" w:tentative="1">
      <w:start w:val="1"/>
      <w:numFmt w:val="lowerLetter"/>
      <w:lvlText w:val="%8."/>
      <w:lvlJc w:val="left"/>
      <w:pPr>
        <w:ind w:left="5760" w:hanging="360"/>
      </w:pPr>
    </w:lvl>
    <w:lvl w:ilvl="8" w:tplc="7205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0">
    <w:multiLevelType w:val="hybridMultilevel"/>
    <w:lvl w:ilvl="0" w:tplc="64421341">
      <w:start w:val="1"/>
      <w:numFmt w:val="decimal"/>
      <w:lvlText w:val="%1."/>
      <w:lvlJc w:val="left"/>
      <w:pPr>
        <w:ind w:left="720" w:hanging="360"/>
      </w:pPr>
    </w:lvl>
    <w:lvl w:ilvl="1" w:tplc="64421341" w:tentative="1">
      <w:start w:val="1"/>
      <w:numFmt w:val="lowerLetter"/>
      <w:lvlText w:val="%2."/>
      <w:lvlJc w:val="left"/>
      <w:pPr>
        <w:ind w:left="1440" w:hanging="360"/>
      </w:pPr>
    </w:lvl>
    <w:lvl w:ilvl="2" w:tplc="64421341" w:tentative="1">
      <w:start w:val="1"/>
      <w:numFmt w:val="lowerRoman"/>
      <w:lvlText w:val="%3."/>
      <w:lvlJc w:val="right"/>
      <w:pPr>
        <w:ind w:left="2160" w:hanging="180"/>
      </w:pPr>
    </w:lvl>
    <w:lvl w:ilvl="3" w:tplc="64421341" w:tentative="1">
      <w:start w:val="1"/>
      <w:numFmt w:val="decimal"/>
      <w:lvlText w:val="%4."/>
      <w:lvlJc w:val="left"/>
      <w:pPr>
        <w:ind w:left="2880" w:hanging="360"/>
      </w:pPr>
    </w:lvl>
    <w:lvl w:ilvl="4" w:tplc="64421341" w:tentative="1">
      <w:start w:val="1"/>
      <w:numFmt w:val="lowerLetter"/>
      <w:lvlText w:val="%5."/>
      <w:lvlJc w:val="left"/>
      <w:pPr>
        <w:ind w:left="3600" w:hanging="360"/>
      </w:pPr>
    </w:lvl>
    <w:lvl w:ilvl="5" w:tplc="64421341" w:tentative="1">
      <w:start w:val="1"/>
      <w:numFmt w:val="lowerRoman"/>
      <w:lvlText w:val="%6."/>
      <w:lvlJc w:val="right"/>
      <w:pPr>
        <w:ind w:left="4320" w:hanging="180"/>
      </w:pPr>
    </w:lvl>
    <w:lvl w:ilvl="6" w:tplc="64421341" w:tentative="1">
      <w:start w:val="1"/>
      <w:numFmt w:val="decimal"/>
      <w:lvlText w:val="%7."/>
      <w:lvlJc w:val="left"/>
      <w:pPr>
        <w:ind w:left="5040" w:hanging="360"/>
      </w:pPr>
    </w:lvl>
    <w:lvl w:ilvl="7" w:tplc="64421341" w:tentative="1">
      <w:start w:val="1"/>
      <w:numFmt w:val="lowerLetter"/>
      <w:lvlText w:val="%8."/>
      <w:lvlJc w:val="left"/>
      <w:pPr>
        <w:ind w:left="5760" w:hanging="360"/>
      </w:pPr>
    </w:lvl>
    <w:lvl w:ilvl="8" w:tplc="6442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9">
    <w:multiLevelType w:val="hybridMultilevel"/>
    <w:lvl w:ilvl="0" w:tplc="32330414">
      <w:start w:val="1"/>
      <w:numFmt w:val="decimal"/>
      <w:lvlText w:val="%1."/>
      <w:lvlJc w:val="left"/>
      <w:pPr>
        <w:ind w:left="720" w:hanging="360"/>
      </w:pPr>
    </w:lvl>
    <w:lvl w:ilvl="1" w:tplc="32330414" w:tentative="1">
      <w:start w:val="1"/>
      <w:numFmt w:val="lowerLetter"/>
      <w:lvlText w:val="%2."/>
      <w:lvlJc w:val="left"/>
      <w:pPr>
        <w:ind w:left="1440" w:hanging="360"/>
      </w:pPr>
    </w:lvl>
    <w:lvl w:ilvl="2" w:tplc="32330414" w:tentative="1">
      <w:start w:val="1"/>
      <w:numFmt w:val="lowerRoman"/>
      <w:lvlText w:val="%3."/>
      <w:lvlJc w:val="right"/>
      <w:pPr>
        <w:ind w:left="2160" w:hanging="180"/>
      </w:pPr>
    </w:lvl>
    <w:lvl w:ilvl="3" w:tplc="32330414" w:tentative="1">
      <w:start w:val="1"/>
      <w:numFmt w:val="decimal"/>
      <w:lvlText w:val="%4."/>
      <w:lvlJc w:val="left"/>
      <w:pPr>
        <w:ind w:left="2880" w:hanging="360"/>
      </w:pPr>
    </w:lvl>
    <w:lvl w:ilvl="4" w:tplc="32330414" w:tentative="1">
      <w:start w:val="1"/>
      <w:numFmt w:val="lowerLetter"/>
      <w:lvlText w:val="%5."/>
      <w:lvlJc w:val="left"/>
      <w:pPr>
        <w:ind w:left="3600" w:hanging="360"/>
      </w:pPr>
    </w:lvl>
    <w:lvl w:ilvl="5" w:tplc="32330414" w:tentative="1">
      <w:start w:val="1"/>
      <w:numFmt w:val="lowerRoman"/>
      <w:lvlText w:val="%6."/>
      <w:lvlJc w:val="right"/>
      <w:pPr>
        <w:ind w:left="4320" w:hanging="180"/>
      </w:pPr>
    </w:lvl>
    <w:lvl w:ilvl="6" w:tplc="32330414" w:tentative="1">
      <w:start w:val="1"/>
      <w:numFmt w:val="decimal"/>
      <w:lvlText w:val="%7."/>
      <w:lvlJc w:val="left"/>
      <w:pPr>
        <w:ind w:left="5040" w:hanging="360"/>
      </w:pPr>
    </w:lvl>
    <w:lvl w:ilvl="7" w:tplc="32330414" w:tentative="1">
      <w:start w:val="1"/>
      <w:numFmt w:val="lowerLetter"/>
      <w:lvlText w:val="%8."/>
      <w:lvlJc w:val="left"/>
      <w:pPr>
        <w:ind w:left="5760" w:hanging="360"/>
      </w:pPr>
    </w:lvl>
    <w:lvl w:ilvl="8" w:tplc="3233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8">
    <w:multiLevelType w:val="hybridMultilevel"/>
    <w:lvl w:ilvl="0" w:tplc="56863327">
      <w:start w:val="1"/>
      <w:numFmt w:val="decimal"/>
      <w:lvlText w:val="%1."/>
      <w:lvlJc w:val="left"/>
      <w:pPr>
        <w:ind w:left="720" w:hanging="360"/>
      </w:pPr>
    </w:lvl>
    <w:lvl w:ilvl="1" w:tplc="56863327" w:tentative="1">
      <w:start w:val="1"/>
      <w:numFmt w:val="lowerLetter"/>
      <w:lvlText w:val="%2."/>
      <w:lvlJc w:val="left"/>
      <w:pPr>
        <w:ind w:left="1440" w:hanging="360"/>
      </w:pPr>
    </w:lvl>
    <w:lvl w:ilvl="2" w:tplc="56863327" w:tentative="1">
      <w:start w:val="1"/>
      <w:numFmt w:val="lowerRoman"/>
      <w:lvlText w:val="%3."/>
      <w:lvlJc w:val="right"/>
      <w:pPr>
        <w:ind w:left="2160" w:hanging="180"/>
      </w:pPr>
    </w:lvl>
    <w:lvl w:ilvl="3" w:tplc="56863327" w:tentative="1">
      <w:start w:val="1"/>
      <w:numFmt w:val="decimal"/>
      <w:lvlText w:val="%4."/>
      <w:lvlJc w:val="left"/>
      <w:pPr>
        <w:ind w:left="2880" w:hanging="360"/>
      </w:pPr>
    </w:lvl>
    <w:lvl w:ilvl="4" w:tplc="56863327" w:tentative="1">
      <w:start w:val="1"/>
      <w:numFmt w:val="lowerLetter"/>
      <w:lvlText w:val="%5."/>
      <w:lvlJc w:val="left"/>
      <w:pPr>
        <w:ind w:left="3600" w:hanging="360"/>
      </w:pPr>
    </w:lvl>
    <w:lvl w:ilvl="5" w:tplc="56863327" w:tentative="1">
      <w:start w:val="1"/>
      <w:numFmt w:val="lowerRoman"/>
      <w:lvlText w:val="%6."/>
      <w:lvlJc w:val="right"/>
      <w:pPr>
        <w:ind w:left="4320" w:hanging="180"/>
      </w:pPr>
    </w:lvl>
    <w:lvl w:ilvl="6" w:tplc="56863327" w:tentative="1">
      <w:start w:val="1"/>
      <w:numFmt w:val="decimal"/>
      <w:lvlText w:val="%7."/>
      <w:lvlJc w:val="left"/>
      <w:pPr>
        <w:ind w:left="5040" w:hanging="360"/>
      </w:pPr>
    </w:lvl>
    <w:lvl w:ilvl="7" w:tplc="56863327" w:tentative="1">
      <w:start w:val="1"/>
      <w:numFmt w:val="lowerLetter"/>
      <w:lvlText w:val="%8."/>
      <w:lvlJc w:val="left"/>
      <w:pPr>
        <w:ind w:left="5760" w:hanging="360"/>
      </w:pPr>
    </w:lvl>
    <w:lvl w:ilvl="8" w:tplc="5686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7">
    <w:multiLevelType w:val="hybridMultilevel"/>
    <w:lvl w:ilvl="0" w:tplc="59544615">
      <w:start w:val="1"/>
      <w:numFmt w:val="decimal"/>
      <w:lvlText w:val="%1."/>
      <w:lvlJc w:val="left"/>
      <w:pPr>
        <w:ind w:left="720" w:hanging="360"/>
      </w:pPr>
    </w:lvl>
    <w:lvl w:ilvl="1" w:tplc="59544615" w:tentative="1">
      <w:start w:val="1"/>
      <w:numFmt w:val="lowerLetter"/>
      <w:lvlText w:val="%2."/>
      <w:lvlJc w:val="left"/>
      <w:pPr>
        <w:ind w:left="1440" w:hanging="360"/>
      </w:pPr>
    </w:lvl>
    <w:lvl w:ilvl="2" w:tplc="59544615" w:tentative="1">
      <w:start w:val="1"/>
      <w:numFmt w:val="lowerRoman"/>
      <w:lvlText w:val="%3."/>
      <w:lvlJc w:val="right"/>
      <w:pPr>
        <w:ind w:left="2160" w:hanging="180"/>
      </w:pPr>
    </w:lvl>
    <w:lvl w:ilvl="3" w:tplc="59544615" w:tentative="1">
      <w:start w:val="1"/>
      <w:numFmt w:val="decimal"/>
      <w:lvlText w:val="%4."/>
      <w:lvlJc w:val="left"/>
      <w:pPr>
        <w:ind w:left="2880" w:hanging="360"/>
      </w:pPr>
    </w:lvl>
    <w:lvl w:ilvl="4" w:tplc="59544615" w:tentative="1">
      <w:start w:val="1"/>
      <w:numFmt w:val="lowerLetter"/>
      <w:lvlText w:val="%5."/>
      <w:lvlJc w:val="left"/>
      <w:pPr>
        <w:ind w:left="3600" w:hanging="360"/>
      </w:pPr>
    </w:lvl>
    <w:lvl w:ilvl="5" w:tplc="59544615" w:tentative="1">
      <w:start w:val="1"/>
      <w:numFmt w:val="lowerRoman"/>
      <w:lvlText w:val="%6."/>
      <w:lvlJc w:val="right"/>
      <w:pPr>
        <w:ind w:left="4320" w:hanging="180"/>
      </w:pPr>
    </w:lvl>
    <w:lvl w:ilvl="6" w:tplc="59544615" w:tentative="1">
      <w:start w:val="1"/>
      <w:numFmt w:val="decimal"/>
      <w:lvlText w:val="%7."/>
      <w:lvlJc w:val="left"/>
      <w:pPr>
        <w:ind w:left="5040" w:hanging="360"/>
      </w:pPr>
    </w:lvl>
    <w:lvl w:ilvl="7" w:tplc="59544615" w:tentative="1">
      <w:start w:val="1"/>
      <w:numFmt w:val="lowerLetter"/>
      <w:lvlText w:val="%8."/>
      <w:lvlJc w:val="left"/>
      <w:pPr>
        <w:ind w:left="5760" w:hanging="360"/>
      </w:pPr>
    </w:lvl>
    <w:lvl w:ilvl="8" w:tplc="5954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6">
    <w:multiLevelType w:val="hybridMultilevel"/>
    <w:lvl w:ilvl="0" w:tplc="65881344">
      <w:start w:val="1"/>
      <w:numFmt w:val="decimal"/>
      <w:lvlText w:val="%1."/>
      <w:lvlJc w:val="left"/>
      <w:pPr>
        <w:ind w:left="720" w:hanging="360"/>
      </w:pPr>
    </w:lvl>
    <w:lvl w:ilvl="1" w:tplc="65881344" w:tentative="1">
      <w:start w:val="1"/>
      <w:numFmt w:val="lowerLetter"/>
      <w:lvlText w:val="%2."/>
      <w:lvlJc w:val="left"/>
      <w:pPr>
        <w:ind w:left="1440" w:hanging="360"/>
      </w:pPr>
    </w:lvl>
    <w:lvl w:ilvl="2" w:tplc="65881344" w:tentative="1">
      <w:start w:val="1"/>
      <w:numFmt w:val="lowerRoman"/>
      <w:lvlText w:val="%3."/>
      <w:lvlJc w:val="right"/>
      <w:pPr>
        <w:ind w:left="2160" w:hanging="180"/>
      </w:pPr>
    </w:lvl>
    <w:lvl w:ilvl="3" w:tplc="65881344" w:tentative="1">
      <w:start w:val="1"/>
      <w:numFmt w:val="decimal"/>
      <w:lvlText w:val="%4."/>
      <w:lvlJc w:val="left"/>
      <w:pPr>
        <w:ind w:left="2880" w:hanging="360"/>
      </w:pPr>
    </w:lvl>
    <w:lvl w:ilvl="4" w:tplc="65881344" w:tentative="1">
      <w:start w:val="1"/>
      <w:numFmt w:val="lowerLetter"/>
      <w:lvlText w:val="%5."/>
      <w:lvlJc w:val="left"/>
      <w:pPr>
        <w:ind w:left="3600" w:hanging="360"/>
      </w:pPr>
    </w:lvl>
    <w:lvl w:ilvl="5" w:tplc="65881344" w:tentative="1">
      <w:start w:val="1"/>
      <w:numFmt w:val="lowerRoman"/>
      <w:lvlText w:val="%6."/>
      <w:lvlJc w:val="right"/>
      <w:pPr>
        <w:ind w:left="4320" w:hanging="180"/>
      </w:pPr>
    </w:lvl>
    <w:lvl w:ilvl="6" w:tplc="65881344" w:tentative="1">
      <w:start w:val="1"/>
      <w:numFmt w:val="decimal"/>
      <w:lvlText w:val="%7."/>
      <w:lvlJc w:val="left"/>
      <w:pPr>
        <w:ind w:left="5040" w:hanging="360"/>
      </w:pPr>
    </w:lvl>
    <w:lvl w:ilvl="7" w:tplc="65881344" w:tentative="1">
      <w:start w:val="1"/>
      <w:numFmt w:val="lowerLetter"/>
      <w:lvlText w:val="%8."/>
      <w:lvlJc w:val="left"/>
      <w:pPr>
        <w:ind w:left="5760" w:hanging="360"/>
      </w:pPr>
    </w:lvl>
    <w:lvl w:ilvl="8" w:tplc="6588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5">
    <w:multiLevelType w:val="hybridMultilevel"/>
    <w:lvl w:ilvl="0" w:tplc="50905876">
      <w:start w:val="1"/>
      <w:numFmt w:val="decimal"/>
      <w:lvlText w:val="%1."/>
      <w:lvlJc w:val="left"/>
      <w:pPr>
        <w:ind w:left="720" w:hanging="360"/>
      </w:pPr>
    </w:lvl>
    <w:lvl w:ilvl="1" w:tplc="50905876" w:tentative="1">
      <w:start w:val="1"/>
      <w:numFmt w:val="lowerLetter"/>
      <w:lvlText w:val="%2."/>
      <w:lvlJc w:val="left"/>
      <w:pPr>
        <w:ind w:left="1440" w:hanging="360"/>
      </w:pPr>
    </w:lvl>
    <w:lvl w:ilvl="2" w:tplc="50905876" w:tentative="1">
      <w:start w:val="1"/>
      <w:numFmt w:val="lowerRoman"/>
      <w:lvlText w:val="%3."/>
      <w:lvlJc w:val="right"/>
      <w:pPr>
        <w:ind w:left="2160" w:hanging="180"/>
      </w:pPr>
    </w:lvl>
    <w:lvl w:ilvl="3" w:tplc="50905876" w:tentative="1">
      <w:start w:val="1"/>
      <w:numFmt w:val="decimal"/>
      <w:lvlText w:val="%4."/>
      <w:lvlJc w:val="left"/>
      <w:pPr>
        <w:ind w:left="2880" w:hanging="360"/>
      </w:pPr>
    </w:lvl>
    <w:lvl w:ilvl="4" w:tplc="50905876" w:tentative="1">
      <w:start w:val="1"/>
      <w:numFmt w:val="lowerLetter"/>
      <w:lvlText w:val="%5."/>
      <w:lvlJc w:val="left"/>
      <w:pPr>
        <w:ind w:left="3600" w:hanging="360"/>
      </w:pPr>
    </w:lvl>
    <w:lvl w:ilvl="5" w:tplc="50905876" w:tentative="1">
      <w:start w:val="1"/>
      <w:numFmt w:val="lowerRoman"/>
      <w:lvlText w:val="%6."/>
      <w:lvlJc w:val="right"/>
      <w:pPr>
        <w:ind w:left="4320" w:hanging="180"/>
      </w:pPr>
    </w:lvl>
    <w:lvl w:ilvl="6" w:tplc="50905876" w:tentative="1">
      <w:start w:val="1"/>
      <w:numFmt w:val="decimal"/>
      <w:lvlText w:val="%7."/>
      <w:lvlJc w:val="left"/>
      <w:pPr>
        <w:ind w:left="5040" w:hanging="360"/>
      </w:pPr>
    </w:lvl>
    <w:lvl w:ilvl="7" w:tplc="50905876" w:tentative="1">
      <w:start w:val="1"/>
      <w:numFmt w:val="lowerLetter"/>
      <w:lvlText w:val="%8."/>
      <w:lvlJc w:val="left"/>
      <w:pPr>
        <w:ind w:left="5760" w:hanging="360"/>
      </w:pPr>
    </w:lvl>
    <w:lvl w:ilvl="8" w:tplc="5090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4">
    <w:multiLevelType w:val="hybridMultilevel"/>
    <w:lvl w:ilvl="0" w:tplc="95081755">
      <w:start w:val="1"/>
      <w:numFmt w:val="decimal"/>
      <w:lvlText w:val="%1."/>
      <w:lvlJc w:val="left"/>
      <w:pPr>
        <w:ind w:left="720" w:hanging="360"/>
      </w:pPr>
    </w:lvl>
    <w:lvl w:ilvl="1" w:tplc="95081755" w:tentative="1">
      <w:start w:val="1"/>
      <w:numFmt w:val="lowerLetter"/>
      <w:lvlText w:val="%2."/>
      <w:lvlJc w:val="left"/>
      <w:pPr>
        <w:ind w:left="1440" w:hanging="360"/>
      </w:pPr>
    </w:lvl>
    <w:lvl w:ilvl="2" w:tplc="95081755" w:tentative="1">
      <w:start w:val="1"/>
      <w:numFmt w:val="lowerRoman"/>
      <w:lvlText w:val="%3."/>
      <w:lvlJc w:val="right"/>
      <w:pPr>
        <w:ind w:left="2160" w:hanging="180"/>
      </w:pPr>
    </w:lvl>
    <w:lvl w:ilvl="3" w:tplc="95081755" w:tentative="1">
      <w:start w:val="1"/>
      <w:numFmt w:val="decimal"/>
      <w:lvlText w:val="%4."/>
      <w:lvlJc w:val="left"/>
      <w:pPr>
        <w:ind w:left="2880" w:hanging="360"/>
      </w:pPr>
    </w:lvl>
    <w:lvl w:ilvl="4" w:tplc="95081755" w:tentative="1">
      <w:start w:val="1"/>
      <w:numFmt w:val="lowerLetter"/>
      <w:lvlText w:val="%5."/>
      <w:lvlJc w:val="left"/>
      <w:pPr>
        <w:ind w:left="3600" w:hanging="360"/>
      </w:pPr>
    </w:lvl>
    <w:lvl w:ilvl="5" w:tplc="95081755" w:tentative="1">
      <w:start w:val="1"/>
      <w:numFmt w:val="lowerRoman"/>
      <w:lvlText w:val="%6."/>
      <w:lvlJc w:val="right"/>
      <w:pPr>
        <w:ind w:left="4320" w:hanging="180"/>
      </w:pPr>
    </w:lvl>
    <w:lvl w:ilvl="6" w:tplc="95081755" w:tentative="1">
      <w:start w:val="1"/>
      <w:numFmt w:val="decimal"/>
      <w:lvlText w:val="%7."/>
      <w:lvlJc w:val="left"/>
      <w:pPr>
        <w:ind w:left="5040" w:hanging="360"/>
      </w:pPr>
    </w:lvl>
    <w:lvl w:ilvl="7" w:tplc="95081755" w:tentative="1">
      <w:start w:val="1"/>
      <w:numFmt w:val="lowerLetter"/>
      <w:lvlText w:val="%8."/>
      <w:lvlJc w:val="left"/>
      <w:pPr>
        <w:ind w:left="5760" w:hanging="360"/>
      </w:pPr>
    </w:lvl>
    <w:lvl w:ilvl="8" w:tplc="9508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3">
    <w:multiLevelType w:val="hybridMultilevel"/>
    <w:lvl w:ilvl="0" w:tplc="53320998">
      <w:start w:val="1"/>
      <w:numFmt w:val="decimal"/>
      <w:lvlText w:val="%1."/>
      <w:lvlJc w:val="left"/>
      <w:pPr>
        <w:ind w:left="720" w:hanging="360"/>
      </w:pPr>
    </w:lvl>
    <w:lvl w:ilvl="1" w:tplc="53320998" w:tentative="1">
      <w:start w:val="1"/>
      <w:numFmt w:val="lowerLetter"/>
      <w:lvlText w:val="%2."/>
      <w:lvlJc w:val="left"/>
      <w:pPr>
        <w:ind w:left="1440" w:hanging="360"/>
      </w:pPr>
    </w:lvl>
    <w:lvl w:ilvl="2" w:tplc="53320998" w:tentative="1">
      <w:start w:val="1"/>
      <w:numFmt w:val="lowerRoman"/>
      <w:lvlText w:val="%3."/>
      <w:lvlJc w:val="right"/>
      <w:pPr>
        <w:ind w:left="2160" w:hanging="180"/>
      </w:pPr>
    </w:lvl>
    <w:lvl w:ilvl="3" w:tplc="53320998" w:tentative="1">
      <w:start w:val="1"/>
      <w:numFmt w:val="decimal"/>
      <w:lvlText w:val="%4."/>
      <w:lvlJc w:val="left"/>
      <w:pPr>
        <w:ind w:left="2880" w:hanging="360"/>
      </w:pPr>
    </w:lvl>
    <w:lvl w:ilvl="4" w:tplc="53320998" w:tentative="1">
      <w:start w:val="1"/>
      <w:numFmt w:val="lowerLetter"/>
      <w:lvlText w:val="%5."/>
      <w:lvlJc w:val="left"/>
      <w:pPr>
        <w:ind w:left="3600" w:hanging="360"/>
      </w:pPr>
    </w:lvl>
    <w:lvl w:ilvl="5" w:tplc="53320998" w:tentative="1">
      <w:start w:val="1"/>
      <w:numFmt w:val="lowerRoman"/>
      <w:lvlText w:val="%6."/>
      <w:lvlJc w:val="right"/>
      <w:pPr>
        <w:ind w:left="4320" w:hanging="180"/>
      </w:pPr>
    </w:lvl>
    <w:lvl w:ilvl="6" w:tplc="53320998" w:tentative="1">
      <w:start w:val="1"/>
      <w:numFmt w:val="decimal"/>
      <w:lvlText w:val="%7."/>
      <w:lvlJc w:val="left"/>
      <w:pPr>
        <w:ind w:left="5040" w:hanging="360"/>
      </w:pPr>
    </w:lvl>
    <w:lvl w:ilvl="7" w:tplc="53320998" w:tentative="1">
      <w:start w:val="1"/>
      <w:numFmt w:val="lowerLetter"/>
      <w:lvlText w:val="%8."/>
      <w:lvlJc w:val="left"/>
      <w:pPr>
        <w:ind w:left="5760" w:hanging="360"/>
      </w:pPr>
    </w:lvl>
    <w:lvl w:ilvl="8" w:tplc="5332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2">
    <w:multiLevelType w:val="hybridMultilevel"/>
    <w:lvl w:ilvl="0" w:tplc="29101810">
      <w:start w:val="1"/>
      <w:numFmt w:val="decimal"/>
      <w:lvlText w:val="%1."/>
      <w:lvlJc w:val="left"/>
      <w:pPr>
        <w:ind w:left="720" w:hanging="360"/>
      </w:pPr>
    </w:lvl>
    <w:lvl w:ilvl="1" w:tplc="29101810" w:tentative="1">
      <w:start w:val="1"/>
      <w:numFmt w:val="lowerLetter"/>
      <w:lvlText w:val="%2."/>
      <w:lvlJc w:val="left"/>
      <w:pPr>
        <w:ind w:left="1440" w:hanging="360"/>
      </w:pPr>
    </w:lvl>
    <w:lvl w:ilvl="2" w:tplc="29101810" w:tentative="1">
      <w:start w:val="1"/>
      <w:numFmt w:val="lowerRoman"/>
      <w:lvlText w:val="%3."/>
      <w:lvlJc w:val="right"/>
      <w:pPr>
        <w:ind w:left="2160" w:hanging="180"/>
      </w:pPr>
    </w:lvl>
    <w:lvl w:ilvl="3" w:tplc="29101810" w:tentative="1">
      <w:start w:val="1"/>
      <w:numFmt w:val="decimal"/>
      <w:lvlText w:val="%4."/>
      <w:lvlJc w:val="left"/>
      <w:pPr>
        <w:ind w:left="2880" w:hanging="360"/>
      </w:pPr>
    </w:lvl>
    <w:lvl w:ilvl="4" w:tplc="29101810" w:tentative="1">
      <w:start w:val="1"/>
      <w:numFmt w:val="lowerLetter"/>
      <w:lvlText w:val="%5."/>
      <w:lvlJc w:val="left"/>
      <w:pPr>
        <w:ind w:left="3600" w:hanging="360"/>
      </w:pPr>
    </w:lvl>
    <w:lvl w:ilvl="5" w:tplc="29101810" w:tentative="1">
      <w:start w:val="1"/>
      <w:numFmt w:val="lowerRoman"/>
      <w:lvlText w:val="%6."/>
      <w:lvlJc w:val="right"/>
      <w:pPr>
        <w:ind w:left="4320" w:hanging="180"/>
      </w:pPr>
    </w:lvl>
    <w:lvl w:ilvl="6" w:tplc="29101810" w:tentative="1">
      <w:start w:val="1"/>
      <w:numFmt w:val="decimal"/>
      <w:lvlText w:val="%7."/>
      <w:lvlJc w:val="left"/>
      <w:pPr>
        <w:ind w:left="5040" w:hanging="360"/>
      </w:pPr>
    </w:lvl>
    <w:lvl w:ilvl="7" w:tplc="29101810" w:tentative="1">
      <w:start w:val="1"/>
      <w:numFmt w:val="lowerLetter"/>
      <w:lvlText w:val="%8."/>
      <w:lvlJc w:val="left"/>
      <w:pPr>
        <w:ind w:left="5760" w:hanging="360"/>
      </w:pPr>
    </w:lvl>
    <w:lvl w:ilvl="8" w:tplc="2910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1">
    <w:multiLevelType w:val="hybridMultilevel"/>
    <w:lvl w:ilvl="0" w:tplc="33595102">
      <w:start w:val="1"/>
      <w:numFmt w:val="decimal"/>
      <w:lvlText w:val="%1."/>
      <w:lvlJc w:val="left"/>
      <w:pPr>
        <w:ind w:left="720" w:hanging="360"/>
      </w:pPr>
    </w:lvl>
    <w:lvl w:ilvl="1" w:tplc="33595102" w:tentative="1">
      <w:start w:val="1"/>
      <w:numFmt w:val="lowerLetter"/>
      <w:lvlText w:val="%2."/>
      <w:lvlJc w:val="left"/>
      <w:pPr>
        <w:ind w:left="1440" w:hanging="360"/>
      </w:pPr>
    </w:lvl>
    <w:lvl w:ilvl="2" w:tplc="33595102" w:tentative="1">
      <w:start w:val="1"/>
      <w:numFmt w:val="lowerRoman"/>
      <w:lvlText w:val="%3."/>
      <w:lvlJc w:val="right"/>
      <w:pPr>
        <w:ind w:left="2160" w:hanging="180"/>
      </w:pPr>
    </w:lvl>
    <w:lvl w:ilvl="3" w:tplc="33595102" w:tentative="1">
      <w:start w:val="1"/>
      <w:numFmt w:val="decimal"/>
      <w:lvlText w:val="%4."/>
      <w:lvlJc w:val="left"/>
      <w:pPr>
        <w:ind w:left="2880" w:hanging="360"/>
      </w:pPr>
    </w:lvl>
    <w:lvl w:ilvl="4" w:tplc="33595102" w:tentative="1">
      <w:start w:val="1"/>
      <w:numFmt w:val="lowerLetter"/>
      <w:lvlText w:val="%5."/>
      <w:lvlJc w:val="left"/>
      <w:pPr>
        <w:ind w:left="3600" w:hanging="360"/>
      </w:pPr>
    </w:lvl>
    <w:lvl w:ilvl="5" w:tplc="33595102" w:tentative="1">
      <w:start w:val="1"/>
      <w:numFmt w:val="lowerRoman"/>
      <w:lvlText w:val="%6."/>
      <w:lvlJc w:val="right"/>
      <w:pPr>
        <w:ind w:left="4320" w:hanging="180"/>
      </w:pPr>
    </w:lvl>
    <w:lvl w:ilvl="6" w:tplc="33595102" w:tentative="1">
      <w:start w:val="1"/>
      <w:numFmt w:val="decimal"/>
      <w:lvlText w:val="%7."/>
      <w:lvlJc w:val="left"/>
      <w:pPr>
        <w:ind w:left="5040" w:hanging="360"/>
      </w:pPr>
    </w:lvl>
    <w:lvl w:ilvl="7" w:tplc="33595102" w:tentative="1">
      <w:start w:val="1"/>
      <w:numFmt w:val="lowerLetter"/>
      <w:lvlText w:val="%8."/>
      <w:lvlJc w:val="left"/>
      <w:pPr>
        <w:ind w:left="5760" w:hanging="360"/>
      </w:pPr>
    </w:lvl>
    <w:lvl w:ilvl="8" w:tplc="3359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0">
    <w:multiLevelType w:val="hybridMultilevel"/>
    <w:lvl w:ilvl="0" w:tplc="90153071">
      <w:start w:val="1"/>
      <w:numFmt w:val="decimal"/>
      <w:lvlText w:val="%1."/>
      <w:lvlJc w:val="left"/>
      <w:pPr>
        <w:ind w:left="720" w:hanging="360"/>
      </w:pPr>
    </w:lvl>
    <w:lvl w:ilvl="1" w:tplc="90153071" w:tentative="1">
      <w:start w:val="1"/>
      <w:numFmt w:val="lowerLetter"/>
      <w:lvlText w:val="%2."/>
      <w:lvlJc w:val="left"/>
      <w:pPr>
        <w:ind w:left="1440" w:hanging="360"/>
      </w:pPr>
    </w:lvl>
    <w:lvl w:ilvl="2" w:tplc="90153071" w:tentative="1">
      <w:start w:val="1"/>
      <w:numFmt w:val="lowerRoman"/>
      <w:lvlText w:val="%3."/>
      <w:lvlJc w:val="right"/>
      <w:pPr>
        <w:ind w:left="2160" w:hanging="180"/>
      </w:pPr>
    </w:lvl>
    <w:lvl w:ilvl="3" w:tplc="90153071" w:tentative="1">
      <w:start w:val="1"/>
      <w:numFmt w:val="decimal"/>
      <w:lvlText w:val="%4."/>
      <w:lvlJc w:val="left"/>
      <w:pPr>
        <w:ind w:left="2880" w:hanging="360"/>
      </w:pPr>
    </w:lvl>
    <w:lvl w:ilvl="4" w:tplc="90153071" w:tentative="1">
      <w:start w:val="1"/>
      <w:numFmt w:val="lowerLetter"/>
      <w:lvlText w:val="%5."/>
      <w:lvlJc w:val="left"/>
      <w:pPr>
        <w:ind w:left="3600" w:hanging="360"/>
      </w:pPr>
    </w:lvl>
    <w:lvl w:ilvl="5" w:tplc="90153071" w:tentative="1">
      <w:start w:val="1"/>
      <w:numFmt w:val="lowerRoman"/>
      <w:lvlText w:val="%6."/>
      <w:lvlJc w:val="right"/>
      <w:pPr>
        <w:ind w:left="4320" w:hanging="180"/>
      </w:pPr>
    </w:lvl>
    <w:lvl w:ilvl="6" w:tplc="90153071" w:tentative="1">
      <w:start w:val="1"/>
      <w:numFmt w:val="decimal"/>
      <w:lvlText w:val="%7."/>
      <w:lvlJc w:val="left"/>
      <w:pPr>
        <w:ind w:left="5040" w:hanging="360"/>
      </w:pPr>
    </w:lvl>
    <w:lvl w:ilvl="7" w:tplc="90153071" w:tentative="1">
      <w:start w:val="1"/>
      <w:numFmt w:val="lowerLetter"/>
      <w:lvlText w:val="%8."/>
      <w:lvlJc w:val="left"/>
      <w:pPr>
        <w:ind w:left="5760" w:hanging="360"/>
      </w:pPr>
    </w:lvl>
    <w:lvl w:ilvl="8" w:tplc="9015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9">
    <w:multiLevelType w:val="hybridMultilevel"/>
    <w:lvl w:ilvl="0" w:tplc="28081652">
      <w:start w:val="1"/>
      <w:numFmt w:val="decimal"/>
      <w:lvlText w:val="%1."/>
      <w:lvlJc w:val="left"/>
      <w:pPr>
        <w:ind w:left="720" w:hanging="360"/>
      </w:pPr>
    </w:lvl>
    <w:lvl w:ilvl="1" w:tplc="28081652" w:tentative="1">
      <w:start w:val="1"/>
      <w:numFmt w:val="lowerLetter"/>
      <w:lvlText w:val="%2."/>
      <w:lvlJc w:val="left"/>
      <w:pPr>
        <w:ind w:left="1440" w:hanging="360"/>
      </w:pPr>
    </w:lvl>
    <w:lvl w:ilvl="2" w:tplc="28081652" w:tentative="1">
      <w:start w:val="1"/>
      <w:numFmt w:val="lowerRoman"/>
      <w:lvlText w:val="%3."/>
      <w:lvlJc w:val="right"/>
      <w:pPr>
        <w:ind w:left="2160" w:hanging="180"/>
      </w:pPr>
    </w:lvl>
    <w:lvl w:ilvl="3" w:tplc="28081652" w:tentative="1">
      <w:start w:val="1"/>
      <w:numFmt w:val="decimal"/>
      <w:lvlText w:val="%4."/>
      <w:lvlJc w:val="left"/>
      <w:pPr>
        <w:ind w:left="2880" w:hanging="360"/>
      </w:pPr>
    </w:lvl>
    <w:lvl w:ilvl="4" w:tplc="28081652" w:tentative="1">
      <w:start w:val="1"/>
      <w:numFmt w:val="lowerLetter"/>
      <w:lvlText w:val="%5."/>
      <w:lvlJc w:val="left"/>
      <w:pPr>
        <w:ind w:left="3600" w:hanging="360"/>
      </w:pPr>
    </w:lvl>
    <w:lvl w:ilvl="5" w:tplc="28081652" w:tentative="1">
      <w:start w:val="1"/>
      <w:numFmt w:val="lowerRoman"/>
      <w:lvlText w:val="%6."/>
      <w:lvlJc w:val="right"/>
      <w:pPr>
        <w:ind w:left="4320" w:hanging="180"/>
      </w:pPr>
    </w:lvl>
    <w:lvl w:ilvl="6" w:tplc="28081652" w:tentative="1">
      <w:start w:val="1"/>
      <w:numFmt w:val="decimal"/>
      <w:lvlText w:val="%7."/>
      <w:lvlJc w:val="left"/>
      <w:pPr>
        <w:ind w:left="5040" w:hanging="360"/>
      </w:pPr>
    </w:lvl>
    <w:lvl w:ilvl="7" w:tplc="28081652" w:tentative="1">
      <w:start w:val="1"/>
      <w:numFmt w:val="lowerLetter"/>
      <w:lvlText w:val="%8."/>
      <w:lvlJc w:val="left"/>
      <w:pPr>
        <w:ind w:left="5760" w:hanging="360"/>
      </w:pPr>
    </w:lvl>
    <w:lvl w:ilvl="8" w:tplc="2808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8">
    <w:multiLevelType w:val="hybridMultilevel"/>
    <w:lvl w:ilvl="0" w:tplc="99226976">
      <w:start w:val="1"/>
      <w:numFmt w:val="decimal"/>
      <w:lvlText w:val="%1."/>
      <w:lvlJc w:val="left"/>
      <w:pPr>
        <w:ind w:left="720" w:hanging="360"/>
      </w:pPr>
    </w:lvl>
    <w:lvl w:ilvl="1" w:tplc="99226976" w:tentative="1">
      <w:start w:val="1"/>
      <w:numFmt w:val="lowerLetter"/>
      <w:lvlText w:val="%2."/>
      <w:lvlJc w:val="left"/>
      <w:pPr>
        <w:ind w:left="1440" w:hanging="360"/>
      </w:pPr>
    </w:lvl>
    <w:lvl w:ilvl="2" w:tplc="99226976" w:tentative="1">
      <w:start w:val="1"/>
      <w:numFmt w:val="lowerRoman"/>
      <w:lvlText w:val="%3."/>
      <w:lvlJc w:val="right"/>
      <w:pPr>
        <w:ind w:left="2160" w:hanging="180"/>
      </w:pPr>
    </w:lvl>
    <w:lvl w:ilvl="3" w:tplc="99226976" w:tentative="1">
      <w:start w:val="1"/>
      <w:numFmt w:val="decimal"/>
      <w:lvlText w:val="%4."/>
      <w:lvlJc w:val="left"/>
      <w:pPr>
        <w:ind w:left="2880" w:hanging="360"/>
      </w:pPr>
    </w:lvl>
    <w:lvl w:ilvl="4" w:tplc="99226976" w:tentative="1">
      <w:start w:val="1"/>
      <w:numFmt w:val="lowerLetter"/>
      <w:lvlText w:val="%5."/>
      <w:lvlJc w:val="left"/>
      <w:pPr>
        <w:ind w:left="3600" w:hanging="360"/>
      </w:pPr>
    </w:lvl>
    <w:lvl w:ilvl="5" w:tplc="99226976" w:tentative="1">
      <w:start w:val="1"/>
      <w:numFmt w:val="lowerRoman"/>
      <w:lvlText w:val="%6."/>
      <w:lvlJc w:val="right"/>
      <w:pPr>
        <w:ind w:left="4320" w:hanging="180"/>
      </w:pPr>
    </w:lvl>
    <w:lvl w:ilvl="6" w:tplc="99226976" w:tentative="1">
      <w:start w:val="1"/>
      <w:numFmt w:val="decimal"/>
      <w:lvlText w:val="%7."/>
      <w:lvlJc w:val="left"/>
      <w:pPr>
        <w:ind w:left="5040" w:hanging="360"/>
      </w:pPr>
    </w:lvl>
    <w:lvl w:ilvl="7" w:tplc="99226976" w:tentative="1">
      <w:start w:val="1"/>
      <w:numFmt w:val="lowerLetter"/>
      <w:lvlText w:val="%8."/>
      <w:lvlJc w:val="left"/>
      <w:pPr>
        <w:ind w:left="5760" w:hanging="360"/>
      </w:pPr>
    </w:lvl>
    <w:lvl w:ilvl="8" w:tplc="9922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7">
    <w:multiLevelType w:val="hybridMultilevel"/>
    <w:lvl w:ilvl="0" w:tplc="458033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377">
    <w:abstractNumId w:val="10377"/>
  </w:num>
  <w:num w:numId="10378">
    <w:abstractNumId w:val="10378"/>
  </w:num>
  <w:num w:numId="10379">
    <w:abstractNumId w:val="10379"/>
  </w:num>
  <w:num w:numId="10380">
    <w:abstractNumId w:val="10380"/>
  </w:num>
  <w:num w:numId="10381">
    <w:abstractNumId w:val="10381"/>
  </w:num>
  <w:num w:numId="10382">
    <w:abstractNumId w:val="10382"/>
  </w:num>
  <w:num w:numId="10383">
    <w:abstractNumId w:val="10383"/>
  </w:num>
  <w:num w:numId="10384">
    <w:abstractNumId w:val="10384"/>
  </w:num>
  <w:num w:numId="10385">
    <w:abstractNumId w:val="10385"/>
  </w:num>
  <w:num w:numId="10386">
    <w:abstractNumId w:val="10386"/>
  </w:num>
  <w:num w:numId="10387">
    <w:abstractNumId w:val="10387"/>
  </w:num>
  <w:num w:numId="10388">
    <w:abstractNumId w:val="10388"/>
  </w:num>
  <w:num w:numId="10389">
    <w:abstractNumId w:val="10389"/>
  </w:num>
  <w:num w:numId="10390">
    <w:abstractNumId w:val="10390"/>
  </w:num>
  <w:num w:numId="10391">
    <w:abstractNumId w:val="10391"/>
  </w:num>
  <w:num w:numId="10392">
    <w:abstractNumId w:val="10392"/>
  </w:num>
  <w:num w:numId="10393">
    <w:abstractNumId w:val="10393"/>
  </w:num>
  <w:num w:numId="10394">
    <w:abstractNumId w:val="10394"/>
  </w:num>
  <w:num w:numId="10395">
    <w:abstractNumId w:val="10395"/>
  </w:num>
  <w:num w:numId="10396">
    <w:abstractNumId w:val="10396"/>
  </w:num>
  <w:num w:numId="10397">
    <w:abstractNumId w:val="10397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  <w:num w:numId="10407">
    <w:abstractNumId w:val="10407"/>
  </w:num>
  <w:num w:numId="10408">
    <w:abstractNumId w:val="10408"/>
  </w:num>
  <w:num w:numId="10409">
    <w:abstractNumId w:val="10409"/>
  </w:num>
  <w:num w:numId="10410">
    <w:abstractNumId w:val="10410"/>
  </w:num>
  <w:num w:numId="10411">
    <w:abstractNumId w:val="10411"/>
  </w:num>
  <w:num w:numId="10412">
    <w:abstractNumId w:val="10412"/>
  </w:num>
  <w:num w:numId="10413">
    <w:abstractNumId w:val="10413"/>
  </w:num>
  <w:num w:numId="10414">
    <w:abstractNumId w:val="1041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  <w:num w:numId="10456">
    <w:abstractNumId w:val="10456"/>
  </w:num>
  <w:num w:numId="10457">
    <w:abstractNumId w:val="10457"/>
  </w:num>
  <w:num w:numId="10458">
    <w:abstractNumId w:val="10458"/>
  </w:num>
  <w:num w:numId="10459">
    <w:abstractNumId w:val="10459"/>
  </w:num>
  <w:num w:numId="10460">
    <w:abstractNumId w:val="10460"/>
  </w:num>
  <w:num w:numId="10461">
    <w:abstractNumId w:val="10461"/>
  </w:num>
  <w:num w:numId="10462">
    <w:abstractNumId w:val="10462"/>
  </w:num>
  <w:num w:numId="10463">
    <w:abstractNumId w:val="10463"/>
  </w:num>
  <w:num w:numId="10464">
    <w:abstractNumId w:val="10464"/>
  </w:num>
  <w:num w:numId="10465">
    <w:abstractNumId w:val="10465"/>
  </w:num>
  <w:num w:numId="10466">
    <w:abstractNumId w:val="10466"/>
  </w:num>
  <w:num w:numId="10467">
    <w:abstractNumId w:val="10467"/>
  </w:num>
  <w:num w:numId="10468">
    <w:abstractNumId w:val="10468"/>
  </w:num>
  <w:num w:numId="10469">
    <w:abstractNumId w:val="10469"/>
  </w:num>
  <w:num w:numId="10470">
    <w:abstractNumId w:val="10470"/>
  </w:num>
  <w:num w:numId="10471">
    <w:abstractNumId w:val="10471"/>
  </w:num>
  <w:num w:numId="10472">
    <w:abstractNumId w:val="10472"/>
  </w:num>
  <w:num w:numId="10473">
    <w:abstractNumId w:val="10473"/>
  </w:num>
  <w:num w:numId="10474">
    <w:abstractNumId w:val="10474"/>
  </w:num>
  <w:num w:numId="10475">
    <w:abstractNumId w:val="10475"/>
  </w:num>
  <w:num w:numId="10476">
    <w:abstractNumId w:val="10476"/>
  </w:num>
  <w:num w:numId="10477">
    <w:abstractNumId w:val="10477"/>
  </w:num>
  <w:num w:numId="10478">
    <w:abstractNumId w:val="10478"/>
  </w:num>
  <w:num w:numId="10479">
    <w:abstractNumId w:val="10479"/>
  </w:num>
  <w:num w:numId="10480">
    <w:abstractNumId w:val="10480"/>
  </w:num>
  <w:num w:numId="10481">
    <w:abstractNumId w:val="10481"/>
  </w:num>
  <w:num w:numId="10482">
    <w:abstractNumId w:val="10482"/>
  </w:num>
  <w:num w:numId="10483">
    <w:abstractNumId w:val="10483"/>
  </w:num>
  <w:num w:numId="10484">
    <w:abstractNumId w:val="10484"/>
  </w:num>
  <w:num w:numId="10485">
    <w:abstractNumId w:val="104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1035182" Type="http://schemas.openxmlformats.org/officeDocument/2006/relationships/comments" Target="comments.xml"/><Relationship Id="rId419662860" Type="http://schemas.microsoft.com/office/2011/relationships/commentsExtended" Target="commentsExtended.xml"/><Relationship Id="rId28395230" Type="http://schemas.openxmlformats.org/officeDocument/2006/relationships/image" Target="media/imgrId28395230.jpg"/><Relationship Id="rId856360c905b067595" Type="http://schemas.openxmlformats.org/officeDocument/2006/relationships/hyperlink" Target="https://iservice.lombardini.it/jsp/Template2/manuale.jsp?id=96&amp;parent=1000" TargetMode="External"/><Relationship Id="rId108660c905b067662" Type="http://schemas.openxmlformats.org/officeDocument/2006/relationships/hyperlink" Target="https://iservice.lombardini.it/jsp/Template2/manuale.jsp?id=97&amp;parent=1000" TargetMode="External"/><Relationship Id="rId716960c905b0676e8" Type="http://schemas.openxmlformats.org/officeDocument/2006/relationships/hyperlink" Target="https://iservice.lombardini.it/jsp/Template2/manuale.jsp?id=97&amp;parent=1000" TargetMode="External"/><Relationship Id="rId108360c905b067804" Type="http://schemas.openxmlformats.org/officeDocument/2006/relationships/hyperlink" Target="https://iservice.lombardini.it/jsp/Template2/manuale.jsp?id=176&amp;parent=1000" TargetMode="External"/><Relationship Id="rId927460c905b067948" Type="http://schemas.openxmlformats.org/officeDocument/2006/relationships/hyperlink" Target="https://iservice.lombardini.it/jsp/Template2/manuale.jsp?id=176&amp;parent=1000" TargetMode="External"/><Relationship Id="rId783760c905b067ab1" Type="http://schemas.openxmlformats.org/officeDocument/2006/relationships/hyperlink" Target="https://iservice.lombardini.it/jsp/Template2/manuale.jsp?id=176&amp;parent=1000" TargetMode="External"/><Relationship Id="rId425060c905b067b37" Type="http://schemas.openxmlformats.org/officeDocument/2006/relationships/hyperlink" Target="https://iservice.lombardini.it/jsp/Template2/manuale.jsp?id=177&amp;parent=1000" TargetMode="External"/><Relationship Id="rId775660c905b067bce" Type="http://schemas.openxmlformats.org/officeDocument/2006/relationships/hyperlink" Target="https://iservice.lombardini.it/jsp/Template2/manuale.jsp?id=178&amp;parent=1000" TargetMode="External"/><Relationship Id="rId544560c905b067c4f" Type="http://schemas.openxmlformats.org/officeDocument/2006/relationships/hyperlink" Target="https://iservice.lombardini.it/jsp/Template2/manuale.jsp?id=179&amp;parent=1000" TargetMode="External"/><Relationship Id="rId126560c905b067cd2" Type="http://schemas.openxmlformats.org/officeDocument/2006/relationships/hyperlink" Target="https://iservice.lombardini.it/jsp/Template2/manuale.jsp?id=180&amp;parent=1000" TargetMode="External"/><Relationship Id="rId149760c905b067e5d" Type="http://schemas.openxmlformats.org/officeDocument/2006/relationships/hyperlink" Target="https://iservice.lombardini.it/jsp/Template2/manuale.jsp?id=181&amp;parent=1000" TargetMode="External"/><Relationship Id="rId149660c905b067f63" Type="http://schemas.openxmlformats.org/officeDocument/2006/relationships/hyperlink" Target="https://iservice.lombardini.it/jsp/Template2/manuale.jsp?id=182&amp;parent=1000" TargetMode="External"/><Relationship Id="rId764060c905b068042" Type="http://schemas.openxmlformats.org/officeDocument/2006/relationships/hyperlink" Target="https://iservice.lombardini.it/jsp/Template2/manuale.jsp?id=364&amp;parent=1000" TargetMode="External"/><Relationship Id="rId289860c905b0681a1" Type="http://schemas.openxmlformats.org/officeDocument/2006/relationships/hyperlink" Target="https://iservice.lombardini.it/jsp/Template2/manuale.jsp?id=183&amp;parent=1000" TargetMode="External"/><Relationship Id="rId305360c905b068221" Type="http://schemas.openxmlformats.org/officeDocument/2006/relationships/hyperlink" Target="https://iservice.lombardini.it/jsp/Template2/manuale.jsp?id=184&amp;parent=1000" TargetMode="External"/><Relationship Id="rId316260c905b0682a1" Type="http://schemas.openxmlformats.org/officeDocument/2006/relationships/hyperlink" Target="https://iservice.lombardini.it/jsp/Template2/manuale.jsp?id=185&amp;parent=1000" TargetMode="External"/><Relationship Id="rId929960c905b068328" Type="http://schemas.openxmlformats.org/officeDocument/2006/relationships/hyperlink" Target="https://iservice.lombardini.it/jsp/Template2/manuale.jsp?id=821&amp;parent=1000" TargetMode="External"/><Relationship Id="rId338460c905b06843b" Type="http://schemas.openxmlformats.org/officeDocument/2006/relationships/hyperlink" Target="https://iservice.lombardini.it/jsp/Template4/manuale.jsp?id=2663&amp;parent=1088" TargetMode="External"/><Relationship Id="rId976760c905b068558" Type="http://schemas.openxmlformats.org/officeDocument/2006/relationships/hyperlink" Target="https://iservice.lombardini.it/jsp/Template4/manuale.jsp?id=2665&amp;parent=1088" TargetMode="External"/><Relationship Id="rId188960c905b068702" Type="http://schemas.openxmlformats.org/officeDocument/2006/relationships/hyperlink" Target="https://iservice.lombardini.it/jsp/Template4/manuale.jsp?id=2666&amp;parent=1088" TargetMode="External"/><Relationship Id="rId318660c905b0688ab" Type="http://schemas.openxmlformats.org/officeDocument/2006/relationships/hyperlink" Target="https://iservice.lombardini.it/jsp/Template4/manuale.jsp?id=2667&amp;parent=1088" TargetMode="External"/><Relationship Id="rId145660c905b068a1b" Type="http://schemas.openxmlformats.org/officeDocument/2006/relationships/hyperlink" Target="https://iservice.lombardini.it/jsp/Template4/manuale.jsp?id=2675&amp;parent=1088" TargetMode="External"/><Relationship Id="rId856260c905b068e95" Type="http://schemas.openxmlformats.org/officeDocument/2006/relationships/hyperlink" Target="https://iservice.lombardini.it/jsp/Template2/manuale.jsp?id=822&amp;parent=1000" TargetMode="External"/><Relationship Id="rId352160c905b068f1c" Type="http://schemas.openxmlformats.org/officeDocument/2006/relationships/hyperlink" Target="https://iservice.lombardini.it/jsp/Template2/manuale.jsp?id=822&amp;parent=1000" TargetMode="External"/><Relationship Id="rId889360c905b068f9d" Type="http://schemas.openxmlformats.org/officeDocument/2006/relationships/hyperlink" Target="https://iservice.lombardini.it/jsp/Template2/manuale.jsp?id=822&amp;parent=1000" TargetMode="External"/><Relationship Id="rId241460c905b069093" Type="http://schemas.openxmlformats.org/officeDocument/2006/relationships/hyperlink" Target="https://iservice.lombardini.it/jsp/Template2/manuale.jsp?id=822&amp;parent=1000" TargetMode="External"/><Relationship Id="rId230360c905b09fa27" Type="http://schemas.openxmlformats.org/officeDocument/2006/relationships/hyperlink" Target="https://iservice.lombardini.it/jsp/Template2/manuale.jsp?id=198&amp;parent=1000" TargetMode="External"/><Relationship Id="rId505660c905b0b5513" Type="http://schemas.openxmlformats.org/officeDocument/2006/relationships/hyperlink" Target="https://iservice.lombardini.it/jsp/Template2/manuale.jsp?id=152&amp;parent=1000" TargetMode="External"/><Relationship Id="rId299060c905b14b008" Type="http://schemas.openxmlformats.org/officeDocument/2006/relationships/hyperlink" Target="https://iservice.lombardini.it/jsp/Template2/manuale.jsp?id=154&amp;parent=1000" TargetMode="External"/><Relationship Id="rId280360c905b19797a" Type="http://schemas.openxmlformats.org/officeDocument/2006/relationships/hyperlink" Target="https://iservice.lombardini.it/jsp/Template2/manuale.jsp?id=154&amp;parent=1000" TargetMode="External"/><Relationship Id="rId464260c905b1b183b" Type="http://schemas.openxmlformats.org/officeDocument/2006/relationships/hyperlink" Target="https://iservice.lombardini.it/jsp/Template2/manuale.jsp?id=154&amp;parent=1000" TargetMode="External"/><Relationship Id="rId876260c905b1caba7" Type="http://schemas.openxmlformats.org/officeDocument/2006/relationships/hyperlink" Target="https://iservice.lombardini.it/jsp/Template2/manuale.jsp?id=155&amp;parent=1000" TargetMode="External"/><Relationship Id="rId568160c905b1e2965" Type="http://schemas.openxmlformats.org/officeDocument/2006/relationships/hyperlink" Target="https://iservice.lombardini.it/jsp/Template2/manuale.jsp?id=155&amp;parent=1000" TargetMode="External"/><Relationship Id="rId184160c905b21162e" Type="http://schemas.openxmlformats.org/officeDocument/2006/relationships/hyperlink" Target="https://iservice.lombardini.it/jsp/Template2/manuale.jsp?id=155&amp;parent=1000" TargetMode="External"/><Relationship Id="rId571460c905b211c0a" Type="http://schemas.openxmlformats.org/officeDocument/2006/relationships/hyperlink" Target="https://iservice.lombardini.it/jsp/Template2/manuale.jsp?id=160&amp;parent=1000" TargetMode="External"/><Relationship Id="rId471060c905b24ea87" Type="http://schemas.openxmlformats.org/officeDocument/2006/relationships/hyperlink" Target="https://iservice.lombardini.it/jsp/Template2/manuale.jsp?id=155&amp;parent=1000" TargetMode="External"/><Relationship Id="rId385160c905b2e33db" Type="http://schemas.openxmlformats.org/officeDocument/2006/relationships/hyperlink" Target="https://iservice.lombardini.it/jsp/Template2/manuale.jsp?id=148&amp;parent=1000" TargetMode="External"/><Relationship Id="rId558960c905b338de4" Type="http://schemas.openxmlformats.org/officeDocument/2006/relationships/hyperlink" Target="https://www.youtube.com/embed/Ba8qqxTx6wA?rel=0" TargetMode="External"/><Relationship Id="rId361560c905b464790" Type="http://schemas.openxmlformats.org/officeDocument/2006/relationships/hyperlink" Target="https://iservice.lombardini.it/jsp/Template2/manuale.jsp?id=822&amp;parent=1000" TargetMode="External"/><Relationship Id="rId381260c905b464b3a" Type="http://schemas.openxmlformats.org/officeDocument/2006/relationships/hyperlink" Target="https://iservice.lombardini.it/jsp/Template2/manuale.jsp?id=822&amp;parent=1000" TargetMode="External"/><Relationship Id="rId153960c905b464c7b" Type="http://schemas.openxmlformats.org/officeDocument/2006/relationships/hyperlink" Target="https://iservice.lombardini.it/jsp/Template2/manuale.jsp?id=822&amp;parent=1000" TargetMode="External"/><Relationship Id="rId456060c905b464e4d" Type="http://schemas.openxmlformats.org/officeDocument/2006/relationships/hyperlink" Target="https://iservice.lombardini.it/jsp/Template2/manuale.jsp?id=822&amp;parent=1000" TargetMode="External"/><Relationship Id="rId688560c905b50c928" Type="http://schemas.openxmlformats.org/officeDocument/2006/relationships/hyperlink" Target="https://iservice.lombardini.it/jsp/Template2/manuale.jsp?id=822&amp;parent=1000" TargetMode="External"/><Relationship Id="rId813260c905b5502d1" Type="http://schemas.openxmlformats.org/officeDocument/2006/relationships/hyperlink" Target="https://iservice.lombardini.it/jsp/Template2/manuale.jsp?id=680&amp;parent=1000" TargetMode="External"/><Relationship Id="rId405060c905b550834" Type="http://schemas.openxmlformats.org/officeDocument/2006/relationships/hyperlink" Target="https://iservice.lombardini.it/jsp/Template2/manuale.jsp?id=822&amp;parent=1000" TargetMode="External"/><Relationship Id="rId857260c905b589487" Type="http://schemas.openxmlformats.org/officeDocument/2006/relationships/hyperlink" Target="https://iservice.lombardini.it/jsp/Template2/manuale.jsp?id=822&amp;parent=1000" TargetMode="External"/><Relationship Id="rId859460c905b5b1555" Type="http://schemas.openxmlformats.org/officeDocument/2006/relationships/hyperlink" Target="https://iservice.lombardini.it/jsp/Template2/manuale.jsp?id=146&amp;parent=1000" TargetMode="External"/><Relationship Id="rId441360c905b5b1aba" Type="http://schemas.openxmlformats.org/officeDocument/2006/relationships/hyperlink" Target="https://iservice.lombardini.it/jsp/Template2/manuale.jsp?id=822&amp;parent=1000" TargetMode="External"/><Relationship Id="rId102260c905b5b1eaa" Type="http://schemas.openxmlformats.org/officeDocument/2006/relationships/hyperlink" Target="https://iservice.lombardini.it/jsp/Template2/manuale.jsp?id=822&amp;parent=1000" TargetMode="External"/><Relationship Id="rId346560c905b5b205e" Type="http://schemas.openxmlformats.org/officeDocument/2006/relationships/hyperlink" Target="https://iservice.lombardini.it/jsp/Template2/manuale.jsp?id=822&amp;parent=1000" TargetMode="External"/><Relationship Id="rId588560c905b5b243b" Type="http://schemas.openxmlformats.org/officeDocument/2006/relationships/hyperlink" Target="https://iservice.lombardini.it/jsp/Template2/manuale.jsp?id=822&amp;parent=1000" TargetMode="External"/><Relationship Id="rId281460c905b5b25e6" Type="http://schemas.openxmlformats.org/officeDocument/2006/relationships/hyperlink" Target="https://iservice.lombardini.it/jsp/Template2/manuale.jsp?id=822&amp;parent=1000" TargetMode="External"/><Relationship Id="rId329160c905b5e9206" Type="http://schemas.openxmlformats.org/officeDocument/2006/relationships/hyperlink" Target="https://iservice.lombardini.it/jsp/Template2/manuale.jsp?id=822&amp;parent=1000" TargetMode="External"/><Relationship Id="rId486660c905b7ad7dc" Type="http://schemas.openxmlformats.org/officeDocument/2006/relationships/hyperlink" Target="https://iservice.lombardini.it/jsp/Template2/manuale.jsp?id=822&amp;parent=1000" TargetMode="External"/><Relationship Id="rId145060c905b7ad8b8" Type="http://schemas.openxmlformats.org/officeDocument/2006/relationships/hyperlink" Target="https://iservice.lombardini.it/jsp/Template2/manuale.jsp?id=822&amp;parent=1000" TargetMode="External"/><Relationship Id="rId983460c905b7ade26" Type="http://schemas.openxmlformats.org/officeDocument/2006/relationships/hyperlink" Target="https://iservice.lombardini.it/jsp/Template2/manuale.jsp?id=822&amp;parent=1000" TargetMode="External"/><Relationship Id="rId580360c905b7ae323" Type="http://schemas.openxmlformats.org/officeDocument/2006/relationships/hyperlink" Target="https://iservice.lombardini.it/jsp/Template2/manuale.jsp?id=822&amp;parent=1000" TargetMode="External"/><Relationship Id="rId123760c905b7ec4bf" Type="http://schemas.openxmlformats.org/officeDocument/2006/relationships/hyperlink" Target="https://iservice.lombardini.it/jsp/Template2/manuale.jsp?id=822&amp;parent=1000" TargetMode="External"/><Relationship Id="rId792360c905b7ecdf9" Type="http://schemas.openxmlformats.org/officeDocument/2006/relationships/hyperlink" Target="https://iservice.lombardini.it/jsp/Template2/manuale.jsp?id=133&amp;parent=1000" TargetMode="External"/><Relationship Id="rId457460c905b857b6e" Type="http://schemas.openxmlformats.org/officeDocument/2006/relationships/hyperlink" Target="https://iservice.lombardini.it/jsp/Template2/manuale.jsp?id=143&amp;parent=1000" TargetMode="External"/><Relationship Id="rId806960c905b857d92" Type="http://schemas.openxmlformats.org/officeDocument/2006/relationships/hyperlink" Target="https://iservice.lombardini.it/jsp/Template2/manuale.jsp?id=822&amp;parent=1000" TargetMode="External"/><Relationship Id="rId442960c905b920e7d" Type="http://schemas.openxmlformats.org/officeDocument/2006/relationships/hyperlink" Target="https://iservice.lombardini.it/jsp/Template2/manuale.jsp?id=97&amp;parent=1000" TargetMode="External"/><Relationship Id="rId411560c905b946228" Type="http://schemas.openxmlformats.org/officeDocument/2006/relationships/hyperlink" Target="https://iservice.lombardini.it/jsp/Template2/manuale.jsp?id=822&amp;parent=1000" TargetMode="External"/><Relationship Id="rId338860c905b9468f4" Type="http://schemas.openxmlformats.org/officeDocument/2006/relationships/hyperlink" Target="https://iservice.lombardini.it/jsp/Template2/manuale.jsp?id=822&amp;parent=1000" TargetMode="External"/><Relationship Id="rId247260c905b946b89" Type="http://schemas.openxmlformats.org/officeDocument/2006/relationships/hyperlink" Target="https://iservice.lombardini.it/jsp/Template2/manuale.jsp?id=822&amp;parent=1000" TargetMode="External"/><Relationship Id="rId628460c905b97d391" Type="http://schemas.openxmlformats.org/officeDocument/2006/relationships/hyperlink" Target="https://iservice.lombardini.it/jsp/Template2/manuale.jsp?id=822&amp;parent=1000" TargetMode="External"/><Relationship Id="rId267060c905ba4e135" Type="http://schemas.openxmlformats.org/officeDocument/2006/relationships/hyperlink" Target="https://iservice.lombardini.it/jsp/Template2/manuale.jsp?id=132&amp;parent=1000" TargetMode="External"/><Relationship Id="rId680560c905ba75faf" Type="http://schemas.openxmlformats.org/officeDocument/2006/relationships/hyperlink" Target="https://iservice.lombardini.it/jsp/Template2/manuale.jsp?id=157&amp;parent=1000" TargetMode="External"/><Relationship Id="rId708160c905ba76f33" Type="http://schemas.openxmlformats.org/officeDocument/2006/relationships/hyperlink" Target="https://iservice.lombardini.it/jsp/Template2/manuale.jsp?id=104&amp;parent=1000" TargetMode="External"/><Relationship Id="rId783460c905bab1aa2" Type="http://schemas.openxmlformats.org/officeDocument/2006/relationships/hyperlink" Target="https://iservice.lombardini.it/jsp/Template2/manuale.jsp?id=822&amp;parent=1000" TargetMode="External"/><Relationship Id="rId195960c905bb0951b" Type="http://schemas.openxmlformats.org/officeDocument/2006/relationships/hyperlink" Target="https://iservice.lombardini.it/jsp/Template2/manuale.jsp?id=822&amp;parent=1000" TargetMode="External"/><Relationship Id="rId940360c905bb3a9cd" Type="http://schemas.openxmlformats.org/officeDocument/2006/relationships/hyperlink" Target="https://iservice.lombardini.it/jsp/Template2/manuale.jsp?id=128&amp;parent=1000" TargetMode="External"/><Relationship Id="rId784660c905bb3b97e" Type="http://schemas.openxmlformats.org/officeDocument/2006/relationships/hyperlink" Target="https://iservice.lombardini.it/jsp/Template2/manuale.jsp?id=822&amp;parent=1000" TargetMode="External"/><Relationship Id="rId441560c905bbb6dad" Type="http://schemas.openxmlformats.org/officeDocument/2006/relationships/hyperlink" Target="https://iservice.lombardini.it/jsp/Template2/manuale.jsp?id=822&amp;parent=1000" TargetMode="External"/><Relationship Id="rId223460c905bbe4295" Type="http://schemas.openxmlformats.org/officeDocument/2006/relationships/hyperlink" Target="https://iservice.lombardini.it/jsp/Template2/manuale.jsp?id=113&amp;parent=1000" TargetMode="External"/><Relationship Id="rId992760c905bc20721" Type="http://schemas.openxmlformats.org/officeDocument/2006/relationships/hyperlink" Target="https://iservice.lombardini.it/jsp/Template2/manuale.jsp?id=113&amp;parent=1000" TargetMode="External"/><Relationship Id="rId138160c905bc6adb7" Type="http://schemas.openxmlformats.org/officeDocument/2006/relationships/hyperlink" Target="https://iservice.lombardini.it/jsp/Template2/manuale.jsp?id=822&amp;parent=1000" TargetMode="External"/><Relationship Id="rId572160c905bc9fbdf" Type="http://schemas.openxmlformats.org/officeDocument/2006/relationships/hyperlink" Target="https://iservice.lombardini.it/jsp/Template2/manuale.jsp?id=822&amp;parent=1000" TargetMode="External"/><Relationship Id="rId303260c905bccbda1" Type="http://schemas.openxmlformats.org/officeDocument/2006/relationships/hyperlink" Target="https://iservice.lombardini.it/jsp/Template2/manuale.jsp?id=822&amp;parent=1000" TargetMode="External"/><Relationship Id="rId716160c905bccc5c4" Type="http://schemas.openxmlformats.org/officeDocument/2006/relationships/hyperlink" Target="https://iservice.lombardini.it/jsp/Template2/manuale.jsp?id=822&amp;parent=1000" TargetMode="External"/><Relationship Id="rId130260c905bd7e016" Type="http://schemas.openxmlformats.org/officeDocument/2006/relationships/hyperlink" Target="https://iservice.lombardini.it/jsp/Template2/manuale.jsp?id=822&amp;parent=1000" TargetMode="External"/><Relationship Id="rId798960c905bd91d34" Type="http://schemas.openxmlformats.org/officeDocument/2006/relationships/hyperlink" Target="https://iservice.lombardini.it/jsp/Template2/manuale.jsp?id=822&amp;parent=1000" TargetMode="External"/><Relationship Id="rId788260c905be43135" Type="http://schemas.openxmlformats.org/officeDocument/2006/relationships/hyperlink" Target="https://iservice.lombardini.it/jsp/Template2/manuale.jsp?id=822&amp;parent=1000" TargetMode="External"/><Relationship Id="rId755360c905be557e7" Type="http://schemas.openxmlformats.org/officeDocument/2006/relationships/hyperlink" Target="https://iservice.lombardini.it/jsp/Template2/manuale.jsp?id=822&amp;parent=1000" TargetMode="External"/><Relationship Id="rId971260c905be66899" Type="http://schemas.openxmlformats.org/officeDocument/2006/relationships/hyperlink" Target="https://iservice.lombardini.it/jsp/Template2/manuale.jsp?id=822&amp;parent=1000" TargetMode="External"/><Relationship Id="rId528060c905be67890" Type="http://schemas.openxmlformats.org/officeDocument/2006/relationships/hyperlink" Target="https://iservice.lombardini.it/jsp/Template2/manuale.jsp?id=822&amp;parent=1000" TargetMode="External"/><Relationship Id="rId414060c905b08eb25" Type="http://schemas.openxmlformats.org/officeDocument/2006/relationships/image" Target="media/imgrId414060c905b08eb25.jpg"/><Relationship Id="rId870060c905b09f5a8" Type="http://schemas.openxmlformats.org/officeDocument/2006/relationships/image" Target="media/imgrId870060c905b09f5a8.jpg"/><Relationship Id="rId164160c905b0b5026" Type="http://schemas.openxmlformats.org/officeDocument/2006/relationships/image" Target="media/imgrId164160c905b0b5026.jpg"/><Relationship Id="rId378560c905b0c605d" Type="http://schemas.openxmlformats.org/officeDocument/2006/relationships/image" Target="media/imgrId378560c905b0c605d.jpg"/><Relationship Id="rId211160c905b0daf69" Type="http://schemas.openxmlformats.org/officeDocument/2006/relationships/image" Target="media/imgrId211160c905b0daf69.jpg"/><Relationship Id="rId147160c905b0eebd2" Type="http://schemas.openxmlformats.org/officeDocument/2006/relationships/image" Target="media/imgrId147160c905b0eebd2.jpg"/><Relationship Id="rId194460c905b110137" Type="http://schemas.openxmlformats.org/officeDocument/2006/relationships/image" Target="media/imgrId194460c905b110137.jpg"/><Relationship Id="rId309560c905b1255f9" Type="http://schemas.openxmlformats.org/officeDocument/2006/relationships/image" Target="media/imgrId309560c905b1255f9.jpg"/><Relationship Id="rId933860c905b13a309" Type="http://schemas.openxmlformats.org/officeDocument/2006/relationships/image" Target="media/imgrId933860c905b13a309.jpg"/><Relationship Id="rId580160c905b14a6c5" Type="http://schemas.openxmlformats.org/officeDocument/2006/relationships/image" Target="media/imgrId580160c905b14a6c5.jpg"/><Relationship Id="rId992360c905b1601ad" Type="http://schemas.openxmlformats.org/officeDocument/2006/relationships/image" Target="media/imgrId992360c905b1601ad.jpg"/><Relationship Id="rId482460c905b173d48" Type="http://schemas.openxmlformats.org/officeDocument/2006/relationships/image" Target="media/imgrId482460c905b173d48.jpg"/><Relationship Id="rId454660c905b186d97" Type="http://schemas.openxmlformats.org/officeDocument/2006/relationships/image" Target="media/imgrId454660c905b186d97.jpg"/><Relationship Id="rId236160c905b195f8e" Type="http://schemas.openxmlformats.org/officeDocument/2006/relationships/image" Target="media/imgrId236160c905b195f8e.jpg"/><Relationship Id="rId207360c905b1ad032" Type="http://schemas.openxmlformats.org/officeDocument/2006/relationships/image" Target="media/imgrId207360c905b1ad032.jpg"/><Relationship Id="rId784960c905b1ca68a" Type="http://schemas.openxmlformats.org/officeDocument/2006/relationships/image" Target="media/imgrId784960c905b1ca68a.jpg"/><Relationship Id="rId837360c905b1e257a" Type="http://schemas.openxmlformats.org/officeDocument/2006/relationships/image" Target="media/imgrId837360c905b1e257a.jpg"/><Relationship Id="rId362460c905b202a9e" Type="http://schemas.openxmlformats.org/officeDocument/2006/relationships/image" Target="media/imgrId362460c905b202a9e.png"/><Relationship Id="rId803660c905b21105f" Type="http://schemas.openxmlformats.org/officeDocument/2006/relationships/image" Target="media/imgrId803660c905b21105f.jpg"/><Relationship Id="rId526660c905b229ffc" Type="http://schemas.openxmlformats.org/officeDocument/2006/relationships/image" Target="media/imgrId526660c905b229ffc.jpg"/><Relationship Id="rId427560c905b23dfad" Type="http://schemas.openxmlformats.org/officeDocument/2006/relationships/image" Target="media/imgrId427560c905b23dfad.jpg"/><Relationship Id="rId566960c905b24e750" Type="http://schemas.openxmlformats.org/officeDocument/2006/relationships/image" Target="media/imgrId566960c905b24e750.jpg"/><Relationship Id="rId939260c905b25fe6a" Type="http://schemas.openxmlformats.org/officeDocument/2006/relationships/image" Target="media/imgrId939260c905b25fe6a.jpg"/><Relationship Id="rId331360c905b2727d9" Type="http://schemas.openxmlformats.org/officeDocument/2006/relationships/image" Target="media/imgrId331360c905b2727d9.jpg"/><Relationship Id="rId858460c905b28854d" Type="http://schemas.openxmlformats.org/officeDocument/2006/relationships/image" Target="media/imgrId858460c905b28854d.jpg"/><Relationship Id="rId506060c905b299e47" Type="http://schemas.openxmlformats.org/officeDocument/2006/relationships/image" Target="media/imgrId506060c905b299e47.jpg"/><Relationship Id="rId826860c905b2ad640" Type="http://schemas.openxmlformats.org/officeDocument/2006/relationships/image" Target="media/imgrId826860c905b2ad640.jpg"/><Relationship Id="rId961160c905b2bd7b1" Type="http://schemas.openxmlformats.org/officeDocument/2006/relationships/image" Target="media/imgrId961160c905b2bd7b1.jpg"/><Relationship Id="rId104260c905b2d3367" Type="http://schemas.openxmlformats.org/officeDocument/2006/relationships/image" Target="media/imgrId104260c905b2d3367.jpg"/><Relationship Id="rId391560c905b2e261a" Type="http://schemas.openxmlformats.org/officeDocument/2006/relationships/image" Target="media/imgrId391560c905b2e261a.jpg"/><Relationship Id="rId831560c905b2f1d74" Type="http://schemas.openxmlformats.org/officeDocument/2006/relationships/image" Target="media/imgrId831560c905b2f1d74.jpg"/><Relationship Id="rId378560c905b310bc3" Type="http://schemas.openxmlformats.org/officeDocument/2006/relationships/image" Target="media/imgrId378560c905b310bc3.jpg"/><Relationship Id="rId162860c905b321c1f" Type="http://schemas.openxmlformats.org/officeDocument/2006/relationships/image" Target="media/imgrId162860c905b321c1f.jpg"/><Relationship Id="rId942260c905b3387f0" Type="http://schemas.openxmlformats.org/officeDocument/2006/relationships/image" Target="media/imgrId942260c905b3387f0.jpg"/><Relationship Id="rId979460c905b349741" Type="http://schemas.openxmlformats.org/officeDocument/2006/relationships/image" Target="media/imgrId979460c905b349741.jpg"/><Relationship Id="rId672960c905b35d863" Type="http://schemas.openxmlformats.org/officeDocument/2006/relationships/image" Target="media/imgrId672960c905b35d863.jpg"/><Relationship Id="rId285160c905b36f556" Type="http://schemas.openxmlformats.org/officeDocument/2006/relationships/image" Target="media/imgrId285160c905b36f556.jpg"/><Relationship Id="rId213060c905b37eb4e" Type="http://schemas.openxmlformats.org/officeDocument/2006/relationships/image" Target="media/imgrId213060c905b37eb4e.jpg"/><Relationship Id="rId875160c905b390d17" Type="http://schemas.openxmlformats.org/officeDocument/2006/relationships/image" Target="media/imgrId875160c905b390d17.jpg"/><Relationship Id="rId873660c905b3a427b" Type="http://schemas.openxmlformats.org/officeDocument/2006/relationships/image" Target="media/imgrId873660c905b3a427b.jpg"/><Relationship Id="rId378460c905b3b5509" Type="http://schemas.openxmlformats.org/officeDocument/2006/relationships/image" Target="media/imgrId378460c905b3b5509.jpg"/><Relationship Id="rId782060c905b3cae46" Type="http://schemas.openxmlformats.org/officeDocument/2006/relationships/image" Target="media/imgrId782060c905b3cae46.jpg"/><Relationship Id="rId528860c905b3dff5b" Type="http://schemas.openxmlformats.org/officeDocument/2006/relationships/image" Target="media/imgrId528860c905b3dff5b.jpg"/><Relationship Id="rId349760c905b3ee4a7" Type="http://schemas.openxmlformats.org/officeDocument/2006/relationships/image" Target="media/imgrId349760c905b3ee4a7.jpg"/><Relationship Id="rId838760c905b40e07f" Type="http://schemas.openxmlformats.org/officeDocument/2006/relationships/image" Target="media/imgrId838760c905b40e07f.jpg"/><Relationship Id="rId617960c905b420b52" Type="http://schemas.openxmlformats.org/officeDocument/2006/relationships/image" Target="media/imgrId617960c905b420b52.jpg"/><Relationship Id="rId493260c905b431676" Type="http://schemas.openxmlformats.org/officeDocument/2006/relationships/image" Target="media/imgrId493260c905b431676.jpg"/><Relationship Id="rId184360c905b442671" Type="http://schemas.openxmlformats.org/officeDocument/2006/relationships/image" Target="media/imgrId184360c905b442671.jpg"/><Relationship Id="rId284260c905b455079" Type="http://schemas.openxmlformats.org/officeDocument/2006/relationships/image" Target="media/imgrId284260c905b455079.jpg"/><Relationship Id="rId483660c905b464292" Type="http://schemas.openxmlformats.org/officeDocument/2006/relationships/image" Target="media/imgrId483660c905b464292.jpg"/><Relationship Id="rId560260c905b479464" Type="http://schemas.openxmlformats.org/officeDocument/2006/relationships/image" Target="media/imgrId560260c905b479464.jpg"/><Relationship Id="rId237860c905b4882e4" Type="http://schemas.openxmlformats.org/officeDocument/2006/relationships/image" Target="media/imgrId237860c905b4882e4.jpg"/><Relationship Id="rId315960c905b49bb99" Type="http://schemas.openxmlformats.org/officeDocument/2006/relationships/image" Target="media/imgrId315960c905b49bb99.jpg"/><Relationship Id="rId492360c905b4b5efb" Type="http://schemas.openxmlformats.org/officeDocument/2006/relationships/image" Target="media/imgrId492360c905b4b5efb.jpg"/><Relationship Id="rId740660c905b4c93be" Type="http://schemas.openxmlformats.org/officeDocument/2006/relationships/image" Target="media/imgrId740660c905b4c93be.jpg"/><Relationship Id="rId548160c905b4db89d" Type="http://schemas.openxmlformats.org/officeDocument/2006/relationships/image" Target="media/imgrId548160c905b4db89d.jpg"/><Relationship Id="rId194560c905b4ecae9" Type="http://schemas.openxmlformats.org/officeDocument/2006/relationships/image" Target="media/imgrId194560c905b4ecae9.jpg"/><Relationship Id="rId278160c905b50993c" Type="http://schemas.openxmlformats.org/officeDocument/2006/relationships/image" Target="media/imgrId278160c905b50993c.jpg"/><Relationship Id="rId901260c905b521373" Type="http://schemas.openxmlformats.org/officeDocument/2006/relationships/image" Target="media/imgrId901260c905b521373.jpg"/><Relationship Id="rId662460c905b5324d7" Type="http://schemas.openxmlformats.org/officeDocument/2006/relationships/image" Target="media/imgrId662460c905b5324d7.jpg"/><Relationship Id="rId898160c905b542325" Type="http://schemas.openxmlformats.org/officeDocument/2006/relationships/image" Target="media/imgrId898160c905b542325.jpg"/><Relationship Id="rId442660c905b54fe29" Type="http://schemas.openxmlformats.org/officeDocument/2006/relationships/image" Target="media/imgrId442660c905b54fe29.jpg"/><Relationship Id="rId389960c905b564ec2" Type="http://schemas.openxmlformats.org/officeDocument/2006/relationships/image" Target="media/imgrId389960c905b564ec2.jpg"/><Relationship Id="rId248160c905b576652" Type="http://schemas.openxmlformats.org/officeDocument/2006/relationships/image" Target="media/imgrId248160c905b576652.gif"/><Relationship Id="rId480360c905b58896e" Type="http://schemas.openxmlformats.org/officeDocument/2006/relationships/image" Target="media/imgrId480360c905b58896e.jpg"/><Relationship Id="rId298060c905b59d77e" Type="http://schemas.openxmlformats.org/officeDocument/2006/relationships/image" Target="media/imgrId298060c905b59d77e.jpg"/><Relationship Id="rId222660c905b5b102c" Type="http://schemas.openxmlformats.org/officeDocument/2006/relationships/image" Target="media/imgrId222660c905b5b102c.jpg"/><Relationship Id="rId340060c905b5c5993" Type="http://schemas.openxmlformats.org/officeDocument/2006/relationships/image" Target="media/imgrId340060c905b5c5993.jpg"/><Relationship Id="rId785460c905b5d5074" Type="http://schemas.openxmlformats.org/officeDocument/2006/relationships/image" Target="media/imgrId785460c905b5d5074.jpg"/><Relationship Id="rId655360c905b5e7b3c" Type="http://schemas.openxmlformats.org/officeDocument/2006/relationships/image" Target="media/imgrId655360c905b5e7b3c.jpg"/><Relationship Id="rId334560c905b605f73" Type="http://schemas.openxmlformats.org/officeDocument/2006/relationships/image" Target="media/imgrId334560c905b605f73.jpg"/><Relationship Id="rId161560c905b616811" Type="http://schemas.openxmlformats.org/officeDocument/2006/relationships/image" Target="media/imgrId161560c905b616811.jpg"/><Relationship Id="rId321060c905b627913" Type="http://schemas.openxmlformats.org/officeDocument/2006/relationships/image" Target="media/imgrId321060c905b627913.jpg"/><Relationship Id="rId324060c905b63606a" Type="http://schemas.openxmlformats.org/officeDocument/2006/relationships/image" Target="media/imgrId324060c905b63606a.jpg"/><Relationship Id="rId886860c905b648c4e" Type="http://schemas.openxmlformats.org/officeDocument/2006/relationships/image" Target="media/imgrId886860c905b648c4e.jpg"/><Relationship Id="rId444860c905b65de74" Type="http://schemas.openxmlformats.org/officeDocument/2006/relationships/image" Target="media/imgrId444860c905b65de74.jpg"/><Relationship Id="rId278760c905b66f265" Type="http://schemas.openxmlformats.org/officeDocument/2006/relationships/image" Target="media/imgrId278760c905b66f265.jpg"/><Relationship Id="rId380760c905b67efec" Type="http://schemas.openxmlformats.org/officeDocument/2006/relationships/image" Target="media/imgrId380760c905b67efec.jpg"/><Relationship Id="rId578560c905b690ad2" Type="http://schemas.openxmlformats.org/officeDocument/2006/relationships/image" Target="media/imgrId578560c905b690ad2.jpg"/><Relationship Id="rId768160c905b6a431d" Type="http://schemas.openxmlformats.org/officeDocument/2006/relationships/image" Target="media/imgrId768160c905b6a431d.jpg"/><Relationship Id="rId991760c905b6b9338" Type="http://schemas.openxmlformats.org/officeDocument/2006/relationships/image" Target="media/imgrId991760c905b6b9338.jpg"/><Relationship Id="rId848660c905b6d272d" Type="http://schemas.openxmlformats.org/officeDocument/2006/relationships/image" Target="media/imgrId848660c905b6d272d.jpg"/><Relationship Id="rId369960c905b6e393d" Type="http://schemas.openxmlformats.org/officeDocument/2006/relationships/image" Target="media/imgrId369960c905b6e393d.jpg"/><Relationship Id="rId630560c905b6f306f" Type="http://schemas.openxmlformats.org/officeDocument/2006/relationships/image" Target="media/imgrId630560c905b6f306f.jpg"/><Relationship Id="rId751860c905b70fe48" Type="http://schemas.openxmlformats.org/officeDocument/2006/relationships/image" Target="media/imgrId751860c905b70fe48.jpg"/><Relationship Id="rId946860c905b71f43f" Type="http://schemas.openxmlformats.org/officeDocument/2006/relationships/image" Target="media/imgrId946860c905b71f43f.jpg"/><Relationship Id="rId789960c905b7311c0" Type="http://schemas.openxmlformats.org/officeDocument/2006/relationships/image" Target="media/imgrId789960c905b7311c0.jpg"/><Relationship Id="rId798260c905b7435b3" Type="http://schemas.openxmlformats.org/officeDocument/2006/relationships/image" Target="media/imgrId798260c905b7435b3.jpg"/><Relationship Id="rId812260c905b7502ba" Type="http://schemas.openxmlformats.org/officeDocument/2006/relationships/image" Target="media/imgrId812260c905b7502ba.jpg"/><Relationship Id="rId384160c905b7647df" Type="http://schemas.openxmlformats.org/officeDocument/2006/relationships/image" Target="media/imgrId384160c905b7647df.jpg"/><Relationship Id="rId759360c905b778274" Type="http://schemas.openxmlformats.org/officeDocument/2006/relationships/image" Target="media/imgrId759360c905b778274.jpg"/><Relationship Id="rId801260c905b78f781" Type="http://schemas.openxmlformats.org/officeDocument/2006/relationships/image" Target="media/imgrId801260c905b78f781.jpg"/><Relationship Id="rId400960c905b7a0769" Type="http://schemas.openxmlformats.org/officeDocument/2006/relationships/image" Target="media/imgrId400960c905b7a0769.jpg"/><Relationship Id="rId505060c905b7ad16a" Type="http://schemas.openxmlformats.org/officeDocument/2006/relationships/image" Target="media/imgrId505060c905b7ad16a.jpg"/><Relationship Id="rId252060c905b7bc86f" Type="http://schemas.openxmlformats.org/officeDocument/2006/relationships/image" Target="media/imgrId252060c905b7bc86f.jpg"/><Relationship Id="rId943360c905b7cd5d3" Type="http://schemas.openxmlformats.org/officeDocument/2006/relationships/image" Target="media/imgrId943360c905b7cd5d3.jpg"/><Relationship Id="rId654060c905b7df8d5" Type="http://schemas.openxmlformats.org/officeDocument/2006/relationships/image" Target="media/imgrId654060c905b7df8d5.jpg"/><Relationship Id="rId554660c905b7ec0fd" Type="http://schemas.openxmlformats.org/officeDocument/2006/relationships/image" Target="media/imgrId554660c905b7ec0fd.jpg"/><Relationship Id="rId371060c905b80a41e" Type="http://schemas.openxmlformats.org/officeDocument/2006/relationships/image" Target="media/imgrId371060c905b80a41e.jpg"/><Relationship Id="rId417160c905b820510" Type="http://schemas.openxmlformats.org/officeDocument/2006/relationships/image" Target="media/imgrId417160c905b820510.jpg"/><Relationship Id="rId946960c905b832943" Type="http://schemas.openxmlformats.org/officeDocument/2006/relationships/image" Target="media/imgrId946960c905b832943.jpg"/><Relationship Id="rId492460c905b844726" Type="http://schemas.openxmlformats.org/officeDocument/2006/relationships/image" Target="media/imgrId492460c905b844726.jpg"/><Relationship Id="rId115360c905b857324" Type="http://schemas.openxmlformats.org/officeDocument/2006/relationships/image" Target="media/imgrId115360c905b857324.jpg"/><Relationship Id="rId723460c905b86c49b" Type="http://schemas.openxmlformats.org/officeDocument/2006/relationships/image" Target="media/imgrId723460c905b86c49b.jpg"/><Relationship Id="rId731560c905b87d563" Type="http://schemas.openxmlformats.org/officeDocument/2006/relationships/image" Target="media/imgrId731560c905b87d563.jpg"/><Relationship Id="rId129360c905b88b24d" Type="http://schemas.openxmlformats.org/officeDocument/2006/relationships/image" Target="media/imgrId129360c905b88b24d.jpg"/><Relationship Id="rId448360c905b898ba0" Type="http://schemas.openxmlformats.org/officeDocument/2006/relationships/image" Target="media/imgrId448360c905b898ba0.jpg"/><Relationship Id="rId502360c905b8a9331" Type="http://schemas.openxmlformats.org/officeDocument/2006/relationships/image" Target="media/imgrId502360c905b8a9331.jpg"/><Relationship Id="rId840660c905b8b9f3c" Type="http://schemas.openxmlformats.org/officeDocument/2006/relationships/image" Target="media/imgrId840660c905b8b9f3c.jpg"/><Relationship Id="rId645860c905b8cd107" Type="http://schemas.openxmlformats.org/officeDocument/2006/relationships/image" Target="media/imgrId645860c905b8cd107.jpg"/><Relationship Id="rId519660c905b8dead0" Type="http://schemas.openxmlformats.org/officeDocument/2006/relationships/image" Target="media/imgrId519660c905b8dead0.jpg"/><Relationship Id="rId534860c905b8f2446" Type="http://schemas.openxmlformats.org/officeDocument/2006/relationships/image" Target="media/imgrId534860c905b8f2446.jpg"/><Relationship Id="rId261660c905b911863" Type="http://schemas.openxmlformats.org/officeDocument/2006/relationships/image" Target="media/imgrId261660c905b911863.jpg"/><Relationship Id="rId144060c905b920963" Type="http://schemas.openxmlformats.org/officeDocument/2006/relationships/image" Target="media/imgrId144060c905b920963.jpg"/><Relationship Id="rId487360c905b9342d2" Type="http://schemas.openxmlformats.org/officeDocument/2006/relationships/image" Target="media/imgrId487360c905b9342d2.jpg"/><Relationship Id="rId674460c905b945cb2" Type="http://schemas.openxmlformats.org/officeDocument/2006/relationships/image" Target="media/imgrId674460c905b945cb2.jpg"/><Relationship Id="rId128260c905b959cf5" Type="http://schemas.openxmlformats.org/officeDocument/2006/relationships/image" Target="media/imgrId128260c905b959cf5.jpg"/><Relationship Id="rId679360c905b96d57b" Type="http://schemas.openxmlformats.org/officeDocument/2006/relationships/image" Target="media/imgrId679360c905b96d57b.jpg"/><Relationship Id="rId614460c905b97b40e" Type="http://schemas.openxmlformats.org/officeDocument/2006/relationships/image" Target="media/imgrId614460c905b97b40e.jpg"/><Relationship Id="rId148260c905b99295e" Type="http://schemas.openxmlformats.org/officeDocument/2006/relationships/image" Target="media/imgrId148260c905b99295e.jpg"/><Relationship Id="rId347060c905b9a7e19" Type="http://schemas.openxmlformats.org/officeDocument/2006/relationships/image" Target="media/imgrId347060c905b9a7e19.jpg"/><Relationship Id="rId575560c905b9bb835" Type="http://schemas.openxmlformats.org/officeDocument/2006/relationships/image" Target="media/imgrId575560c905b9bb835.jpg"/><Relationship Id="rId314860c905b9d2988" Type="http://schemas.openxmlformats.org/officeDocument/2006/relationships/image" Target="media/imgrId314860c905b9d2988.jpg"/><Relationship Id="rId750760c905b9e3af9" Type="http://schemas.openxmlformats.org/officeDocument/2006/relationships/image" Target="media/imgrId750760c905b9e3af9.jpg"/><Relationship Id="rId803260c905ba034f0" Type="http://schemas.openxmlformats.org/officeDocument/2006/relationships/image" Target="media/imgrId803260c905ba034f0.jpg"/><Relationship Id="rId452060c905ba17219" Type="http://schemas.openxmlformats.org/officeDocument/2006/relationships/image" Target="media/imgrId452060c905ba17219.jpg"/><Relationship Id="rId250860c905ba284ad" Type="http://schemas.openxmlformats.org/officeDocument/2006/relationships/image" Target="media/imgrId250860c905ba284ad.jpg"/><Relationship Id="rId756460c905ba39e20" Type="http://schemas.openxmlformats.org/officeDocument/2006/relationships/image" Target="media/imgrId756460c905ba39e20.jpg"/><Relationship Id="rId506260c905ba4db31" Type="http://schemas.openxmlformats.org/officeDocument/2006/relationships/image" Target="media/imgrId506260c905ba4db31.jpg"/><Relationship Id="rId352260c905ba5dfc4" Type="http://schemas.openxmlformats.org/officeDocument/2006/relationships/image" Target="media/imgrId352260c905ba5dfc4.jpg"/><Relationship Id="rId708160c905ba752fb" Type="http://schemas.openxmlformats.org/officeDocument/2006/relationships/image" Target="media/imgrId708160c905ba752fb.jpg"/><Relationship Id="rId474060c905ba8c8af" Type="http://schemas.openxmlformats.org/officeDocument/2006/relationships/image" Target="media/imgrId474060c905ba8c8af.jpg"/><Relationship Id="rId230260c905baa19ac" Type="http://schemas.openxmlformats.org/officeDocument/2006/relationships/image" Target="media/imgrId230260c905baa19ac.jpg"/><Relationship Id="rId598360c905bab113b" Type="http://schemas.openxmlformats.org/officeDocument/2006/relationships/image" Target="media/imgrId598360c905bab113b.jpg"/><Relationship Id="rId297860c905bac7736" Type="http://schemas.openxmlformats.org/officeDocument/2006/relationships/image" Target="media/imgrId297860c905bac7736.jpg"/><Relationship Id="rId609060c905bad98a7" Type="http://schemas.openxmlformats.org/officeDocument/2006/relationships/image" Target="media/imgrId609060c905bad98a7.jpg"/><Relationship Id="rId162260c905baed9a1" Type="http://schemas.openxmlformats.org/officeDocument/2006/relationships/image" Target="media/imgrId162260c905baed9a1.jpg"/><Relationship Id="rId820660c905bb08d9d" Type="http://schemas.openxmlformats.org/officeDocument/2006/relationships/image" Target="media/imgrId820660c905bb08d9d.jpg"/><Relationship Id="rId729460c905bb18e20" Type="http://schemas.openxmlformats.org/officeDocument/2006/relationships/image" Target="media/imgrId729460c905bb18e20.jpg"/><Relationship Id="rId520060c905bb27d4b" Type="http://schemas.openxmlformats.org/officeDocument/2006/relationships/image" Target="media/imgrId520060c905bb27d4b.jpg"/><Relationship Id="rId184660c905bb39103" Type="http://schemas.openxmlformats.org/officeDocument/2006/relationships/image" Target="media/imgrId184660c905bb39103.jpg"/><Relationship Id="rId387660c905bb5324e" Type="http://schemas.openxmlformats.org/officeDocument/2006/relationships/image" Target="media/imgrId387660c905bb5324e.jpg"/><Relationship Id="rId963360c905bb67b65" Type="http://schemas.openxmlformats.org/officeDocument/2006/relationships/image" Target="media/imgrId963360c905bb67b65.jpg"/><Relationship Id="rId716960c905bb79a1b" Type="http://schemas.openxmlformats.org/officeDocument/2006/relationships/image" Target="media/imgrId716960c905bb79a1b.jpg"/><Relationship Id="rId645360c905bb8c44b" Type="http://schemas.openxmlformats.org/officeDocument/2006/relationships/image" Target="media/imgrId645360c905bb8c44b.jpg"/><Relationship Id="rId538960c905bba3aaa" Type="http://schemas.openxmlformats.org/officeDocument/2006/relationships/image" Target="media/imgrId538960c905bba3aaa.jpg"/><Relationship Id="rId249160c905bbb5a78" Type="http://schemas.openxmlformats.org/officeDocument/2006/relationships/image" Target="media/imgrId249160c905bbb5a78.jpg"/><Relationship Id="rId978360c905bbce9c7" Type="http://schemas.openxmlformats.org/officeDocument/2006/relationships/image" Target="media/imgrId978360c905bbce9c7.jpg"/><Relationship Id="rId837760c905bbe3994" Type="http://schemas.openxmlformats.org/officeDocument/2006/relationships/image" Target="media/imgrId837760c905bbe3994.jpg"/><Relationship Id="rId388560c905bbf3f24" Type="http://schemas.openxmlformats.org/officeDocument/2006/relationships/image" Target="media/imgrId388560c905bbf3f24.jpg"/><Relationship Id="rId678060c905bc12a6e" Type="http://schemas.openxmlformats.org/officeDocument/2006/relationships/image" Target="media/imgrId678060c905bc12a6e.jpg"/><Relationship Id="rId285360c905bc202c2" Type="http://schemas.openxmlformats.org/officeDocument/2006/relationships/image" Target="media/imgrId285360c905bc202c2.jpg"/><Relationship Id="rId305460c905bc3082f" Type="http://schemas.openxmlformats.org/officeDocument/2006/relationships/image" Target="media/imgrId305460c905bc3082f.jpg"/><Relationship Id="rId498160c905bc410c1" Type="http://schemas.openxmlformats.org/officeDocument/2006/relationships/image" Target="media/imgrId498160c905bc410c1.jpg"/><Relationship Id="rId954760c905bc54e7f" Type="http://schemas.openxmlformats.org/officeDocument/2006/relationships/image" Target="media/imgrId954760c905bc54e7f.jpg"/><Relationship Id="rId368360c905bc68870" Type="http://schemas.openxmlformats.org/officeDocument/2006/relationships/image" Target="media/imgrId368360c905bc68870.jpg"/><Relationship Id="rId607760c905bc7d2fd" Type="http://schemas.openxmlformats.org/officeDocument/2006/relationships/image" Target="media/imgrId607760c905bc7d2fd.jpg"/><Relationship Id="rId372160c905bc8f366" Type="http://schemas.openxmlformats.org/officeDocument/2006/relationships/image" Target="media/imgrId372160c905bc8f366.jpg"/><Relationship Id="rId666060c905bc9e4c9" Type="http://schemas.openxmlformats.org/officeDocument/2006/relationships/image" Target="media/imgrId666060c905bc9e4c9.jpg"/><Relationship Id="rId632360c905bcb6548" Type="http://schemas.openxmlformats.org/officeDocument/2006/relationships/image" Target="media/imgrId632360c905bcb6548.jpg"/><Relationship Id="rId158960c905bcca58b" Type="http://schemas.openxmlformats.org/officeDocument/2006/relationships/image" Target="media/imgrId158960c905bcca58b.jpg"/><Relationship Id="rId457560c905bcdd070" Type="http://schemas.openxmlformats.org/officeDocument/2006/relationships/image" Target="media/imgrId457560c905bcdd070.jpg"/><Relationship Id="rId489960c905bcf0efa" Type="http://schemas.openxmlformats.org/officeDocument/2006/relationships/image" Target="media/imgrId489960c905bcf0efa.jpg"/><Relationship Id="rId328160c905bd109e3" Type="http://schemas.openxmlformats.org/officeDocument/2006/relationships/image" Target="media/imgrId328160c905bd109e3.jpg"/><Relationship Id="rId726660c905bd22984" Type="http://schemas.openxmlformats.org/officeDocument/2006/relationships/image" Target="media/imgrId726660c905bd22984.jpg"/><Relationship Id="rId757960c905bd330ab" Type="http://schemas.openxmlformats.org/officeDocument/2006/relationships/image" Target="media/imgrId757960c905bd330ab.jpg"/><Relationship Id="rId306160c905bd4634a" Type="http://schemas.openxmlformats.org/officeDocument/2006/relationships/image" Target="media/imgrId306160c905bd4634a.jpg"/><Relationship Id="rId407360c905bd58123" Type="http://schemas.openxmlformats.org/officeDocument/2006/relationships/image" Target="media/imgrId407360c905bd58123.jpg"/><Relationship Id="rId208260c905bd6f3fc" Type="http://schemas.openxmlformats.org/officeDocument/2006/relationships/image" Target="media/imgrId208260c905bd6f3fc.jpg"/><Relationship Id="rId348560c905bd7dd52" Type="http://schemas.openxmlformats.org/officeDocument/2006/relationships/image" Target="media/imgrId348560c905bd7dd52.jpg"/><Relationship Id="rId681760c905bd91024" Type="http://schemas.openxmlformats.org/officeDocument/2006/relationships/image" Target="media/imgrId681760c905bd91024.jpg"/><Relationship Id="rId675560c905bda2e7b" Type="http://schemas.openxmlformats.org/officeDocument/2006/relationships/image" Target="media/imgrId675560c905bda2e7b.jpg"/><Relationship Id="rId562860c905bdb48d4" Type="http://schemas.openxmlformats.org/officeDocument/2006/relationships/image" Target="media/imgrId562860c905bdb48d4.jpg"/><Relationship Id="rId634860c905bdc7c38" Type="http://schemas.openxmlformats.org/officeDocument/2006/relationships/image" Target="media/imgrId634860c905bdc7c38.jpg"/><Relationship Id="rId760260c905bdda366" Type="http://schemas.openxmlformats.org/officeDocument/2006/relationships/image" Target="media/imgrId760260c905bdda366.jpg"/><Relationship Id="rId740960c905bdec2ce" Type="http://schemas.openxmlformats.org/officeDocument/2006/relationships/image" Target="media/imgrId740960c905bdec2ce.jpg"/><Relationship Id="rId468160c905be0a44b" Type="http://schemas.openxmlformats.org/officeDocument/2006/relationships/image" Target="media/imgrId468160c905be0a44b.jpg"/><Relationship Id="rId596760c905be1e0b3" Type="http://schemas.openxmlformats.org/officeDocument/2006/relationships/image" Target="media/imgrId596760c905be1e0b3.jpg"/><Relationship Id="rId327060c905be2eb2b" Type="http://schemas.openxmlformats.org/officeDocument/2006/relationships/image" Target="media/imgrId327060c905be2eb2b.jpg"/><Relationship Id="rId475660c905be42205" Type="http://schemas.openxmlformats.org/officeDocument/2006/relationships/image" Target="media/imgrId475660c905be42205.jpg"/><Relationship Id="rId593860c905be54b87" Type="http://schemas.openxmlformats.org/officeDocument/2006/relationships/image" Target="media/imgrId593860c905be54b87.jpg"/><Relationship Id="rId960360c905be656cd" Type="http://schemas.openxmlformats.org/officeDocument/2006/relationships/image" Target="media/imgrId960360c905be656cd.jpg"/><Relationship Id="rId279860c905be780d5" Type="http://schemas.openxmlformats.org/officeDocument/2006/relationships/image" Target="media/imgrId279860c905be780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5230" Type="http://schemas.openxmlformats.org/officeDocument/2006/relationships/image" Target="media/imgrId283952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