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3404 TCR-SCR (REV. 03.7)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7531493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57590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3404tcr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4657729" w:name="ctxt"/>
    <w:bookmarkEnd w:id="6465772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16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16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16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16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16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16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16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16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59946807611f252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92986807611f254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85666807611f25b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471"/>
              </w:rPr>
              <w:drawing>
                <wp:inline distT="0" distB="0" distL="0" distR="0">
                  <wp:extent cx="5040000" cy="5925600"/>
                  <wp:effectExtent b="0" l="0" r="0" t="0"/>
                  <wp:docPr id="52250035" name="name32586807611f465ab" descr="01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_IT.jpg"/>
                          <pic:cNvPicPr/>
                        </pic:nvPicPr>
                        <pic:blipFill>
                          <a:blip r:embed="rId88276807611f465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59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50"/>
              </w:rPr>
              <w:drawing>
                <wp:inline distT="0" distB="0" distL="0" distR="0">
                  <wp:extent cx="5040000" cy="6912000"/>
                  <wp:effectExtent b="0" l="0" r="0" t="0"/>
                  <wp:docPr id="38058755" name="name20096807611f674b6" descr="02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_IT.jpg"/>
                          <pic:cNvPicPr/>
                        </pic:nvPicPr>
                        <pic:blipFill>
                          <a:blip r:embed="rId43696807611f674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9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72"/>
              </w:rPr>
              <w:drawing>
                <wp:inline distT="0" distB="0" distL="0" distR="0">
                  <wp:extent cx="5040000" cy="3456000"/>
                  <wp:effectExtent b="0" l="0" r="0" t="0"/>
                  <wp:docPr id="60822953" name="name29606807611f7b62b" descr="03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_IT.jpg"/>
                          <pic:cNvPicPr/>
                        </pic:nvPicPr>
                        <pic:blipFill>
                          <a:blip r:embed="rId48596807611f7b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345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8, 10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(ECU)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EGR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 ad alta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Compressore AC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Compressore freni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EGR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di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Separatore vapori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Cablaggio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761"/>
              </w:rPr>
              <w:drawing>
                <wp:inline distT="0" distB="0" distL="0" distR="0">
                  <wp:extent cx="5040000" cy="9525600"/>
                  <wp:effectExtent b="0" l="0" r="0" t="0"/>
                  <wp:docPr id="94782985" name="name33016807611fa8122" descr="04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_IT.jpg"/>
                          <pic:cNvPicPr/>
                        </pic:nvPicPr>
                        <pic:blipFill>
                          <a:blip r:embed="rId12616807611fa81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95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1, 2, 3, 4, 7, 8, 10, 11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Circuito per riscaldamento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in 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all'iniettore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elettronica per mandata liquido refrigerante al 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ritorno del liquido refrigerante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del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25"/>
              </w:rPr>
              <w:drawing>
                <wp:inline distT="0" distB="0" distL="0" distR="0">
                  <wp:extent cx="5040000" cy="6595200"/>
                  <wp:effectExtent b="0" l="0" r="0" t="0"/>
                  <wp:docPr id="29856141" name="name65876807611fc233f" descr="05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_IT.jpg"/>
                          <pic:cNvPicPr/>
                        </pic:nvPicPr>
                        <pic:blipFill>
                          <a:blip r:embed="rId30606807611fc23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59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4, 5, 6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aspirazione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DEF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aspirazione e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50"/>
              </w:rPr>
              <w:drawing>
                <wp:inline distT="0" distB="0" distL="0" distR="0">
                  <wp:extent cx="5040000" cy="6912000"/>
                  <wp:effectExtent b="0" l="0" r="0" t="0"/>
                  <wp:docPr id="24046853" name="name93726807611fd77f4" descr="06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_IT.jpg"/>
                          <pic:cNvPicPr/>
                        </pic:nvPicPr>
                        <pic:blipFill>
                          <a:blip r:embed="rId80516807611fd77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9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1, 2, 4, 5, 6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all'Intercooler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verso il collettore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flessibile mandata gas di scarico verso l'SCR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SCR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1.10.1 Etichetta per Norme EPA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3"/>
              </w:rPr>
              <w:drawing>
                <wp:inline distT="0" distB="0" distL="0" distR="0">
                  <wp:extent cx="5040000" cy="4586400"/>
                  <wp:effectExtent b="0" l="0" r="0" t="0"/>
                  <wp:docPr id="60321382" name="name52816807611fed622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54826807611fed6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1"/>
              </w:rPr>
              <w:drawing>
                <wp:inline distT="0" distB="0" distL="0" distR="0">
                  <wp:extent cx="5040000" cy="4564800"/>
                  <wp:effectExtent b="0" l="0" r="0" t="0"/>
                  <wp:docPr id="55173844" name="name197368076120107f2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749868076120107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9"/>
              </w:rPr>
              <w:drawing>
                <wp:inline distT="0" distB="0" distL="0" distR="0">
                  <wp:extent cx="5040000" cy="4291200"/>
                  <wp:effectExtent b="0" l="0" r="0" t="0"/>
                  <wp:docPr id="92971875" name="name43896807612027ac1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64806807612027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2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6609">
    <w:multiLevelType w:val="hybridMultilevel"/>
    <w:lvl w:ilvl="0" w:tplc="31350532">
      <w:start w:val="1"/>
      <w:numFmt w:val="decimal"/>
      <w:lvlText w:val="%1."/>
      <w:lvlJc w:val="left"/>
      <w:pPr>
        <w:ind w:left="720" w:hanging="360"/>
      </w:pPr>
    </w:lvl>
    <w:lvl w:ilvl="1" w:tplc="31350532" w:tentative="1">
      <w:start w:val="1"/>
      <w:numFmt w:val="lowerLetter"/>
      <w:lvlText w:val="%2."/>
      <w:lvlJc w:val="left"/>
      <w:pPr>
        <w:ind w:left="1440" w:hanging="360"/>
      </w:pPr>
    </w:lvl>
    <w:lvl w:ilvl="2" w:tplc="31350532" w:tentative="1">
      <w:start w:val="1"/>
      <w:numFmt w:val="lowerRoman"/>
      <w:lvlText w:val="%3."/>
      <w:lvlJc w:val="right"/>
      <w:pPr>
        <w:ind w:left="2160" w:hanging="180"/>
      </w:pPr>
    </w:lvl>
    <w:lvl w:ilvl="3" w:tplc="31350532" w:tentative="1">
      <w:start w:val="1"/>
      <w:numFmt w:val="decimal"/>
      <w:lvlText w:val="%4."/>
      <w:lvlJc w:val="left"/>
      <w:pPr>
        <w:ind w:left="2880" w:hanging="360"/>
      </w:pPr>
    </w:lvl>
    <w:lvl w:ilvl="4" w:tplc="31350532" w:tentative="1">
      <w:start w:val="1"/>
      <w:numFmt w:val="lowerLetter"/>
      <w:lvlText w:val="%5."/>
      <w:lvlJc w:val="left"/>
      <w:pPr>
        <w:ind w:left="3600" w:hanging="360"/>
      </w:pPr>
    </w:lvl>
    <w:lvl w:ilvl="5" w:tplc="31350532" w:tentative="1">
      <w:start w:val="1"/>
      <w:numFmt w:val="lowerRoman"/>
      <w:lvlText w:val="%6."/>
      <w:lvlJc w:val="right"/>
      <w:pPr>
        <w:ind w:left="4320" w:hanging="180"/>
      </w:pPr>
    </w:lvl>
    <w:lvl w:ilvl="6" w:tplc="31350532" w:tentative="1">
      <w:start w:val="1"/>
      <w:numFmt w:val="decimal"/>
      <w:lvlText w:val="%7."/>
      <w:lvlJc w:val="left"/>
      <w:pPr>
        <w:ind w:left="5040" w:hanging="360"/>
      </w:pPr>
    </w:lvl>
    <w:lvl w:ilvl="7" w:tplc="31350532" w:tentative="1">
      <w:start w:val="1"/>
      <w:numFmt w:val="lowerLetter"/>
      <w:lvlText w:val="%8."/>
      <w:lvlJc w:val="left"/>
      <w:pPr>
        <w:ind w:left="5760" w:hanging="360"/>
      </w:pPr>
    </w:lvl>
    <w:lvl w:ilvl="8" w:tplc="31350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08">
    <w:multiLevelType w:val="hybridMultilevel"/>
    <w:lvl w:ilvl="0" w:tplc="128609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6608">
    <w:abstractNumId w:val="16608"/>
  </w:num>
  <w:num w:numId="16609">
    <w:abstractNumId w:val="1660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55475933" Type="http://schemas.openxmlformats.org/officeDocument/2006/relationships/comments" Target="comments.xml"/><Relationship Id="rId215585221" Type="http://schemas.microsoft.com/office/2011/relationships/commentsExtended" Target="commentsExtended.xml"/><Relationship Id="rId35759081" Type="http://schemas.openxmlformats.org/officeDocument/2006/relationships/image" Target="media/imgrId35759081.jpg"/><Relationship Id="rId59946807611f2529a" Type="http://schemas.openxmlformats.org/officeDocument/2006/relationships/hyperlink" Target="http://www.kohlerengines.com/home.htm" TargetMode="External"/><Relationship Id="rId92986807611f254a1" Type="http://schemas.openxmlformats.org/officeDocument/2006/relationships/hyperlink" Target="http://dealers.kohlerpower.it/" TargetMode="External"/><Relationship Id="rId85666807611f25b13" Type="http://schemas.openxmlformats.org/officeDocument/2006/relationships/hyperlink" Target="http://www.kohlerengines.com/home.htm" TargetMode="External"/><Relationship Id="rId88276807611f465a7" Type="http://schemas.openxmlformats.org/officeDocument/2006/relationships/image" Target="media/imgrId88276807611f465a7.jpg"/><Relationship Id="rId43696807611f674b1" Type="http://schemas.openxmlformats.org/officeDocument/2006/relationships/image" Target="media/imgrId43696807611f674b1.jpg"/><Relationship Id="rId48596807611f7b626" Type="http://schemas.openxmlformats.org/officeDocument/2006/relationships/image" Target="media/imgrId48596807611f7b626.jpg"/><Relationship Id="rId12616807611fa811d" Type="http://schemas.openxmlformats.org/officeDocument/2006/relationships/image" Target="media/imgrId12616807611fa811d.jpg"/><Relationship Id="rId30606807611fc233b" Type="http://schemas.openxmlformats.org/officeDocument/2006/relationships/image" Target="media/imgrId30606807611fc233b.jpg"/><Relationship Id="rId80516807611fd77f0" Type="http://schemas.openxmlformats.org/officeDocument/2006/relationships/image" Target="media/imgrId80516807611fd77f0.jpg"/><Relationship Id="rId54826807611fed61d" Type="http://schemas.openxmlformats.org/officeDocument/2006/relationships/image" Target="media/imgrId54826807611fed61d.jpg"/><Relationship Id="rId749868076120107ed" Type="http://schemas.openxmlformats.org/officeDocument/2006/relationships/image" Target="media/imgrId749868076120107ed.jpg"/><Relationship Id="rId64806807612027abc" Type="http://schemas.openxmlformats.org/officeDocument/2006/relationships/image" Target="media/imgrId64806807612027abc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759081" Type="http://schemas.openxmlformats.org/officeDocument/2006/relationships/image" Target="media/imgrId3575908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759081" Type="http://schemas.openxmlformats.org/officeDocument/2006/relationships/image" Target="media/imgrId3575908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759081" Type="http://schemas.openxmlformats.org/officeDocument/2006/relationships/image" Target="media/imgrId3575908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759081" Type="http://schemas.openxmlformats.org/officeDocument/2006/relationships/image" Target="media/imgrId3575908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759081" Type="http://schemas.openxmlformats.org/officeDocument/2006/relationships/image" Target="media/imgrId3575908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759081" Type="http://schemas.openxmlformats.org/officeDocument/2006/relationships/image" Target="media/imgrId3575908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