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21471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92287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232423" w:name="ctxt"/>
    <w:bookmarkEnd w:id="5323242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87568078ac3ea390"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66968078ac3ee1d4"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94509642" name="name695368078ac40ff73"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28968078ac40ff6e"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87501837" w:name="__mcenew"/>
            <w:bookmarkEnd w:id="87501837"/>
            <w:r>
              <w:rPr>
                <w:position w:val="-379"/>
              </w:rPr>
              <w:drawing>
                <wp:inline distT="0" distB="0" distL="0" distR="0">
                  <wp:extent cx="4168800" cy="4780800"/>
                  <wp:effectExtent b="0" l="0" r="0" t="0"/>
                  <wp:docPr id="2245990" name="name620968078ac41eb22"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498668078ac41eb1e"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657718" name="name878268078ac429d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93668078ac429d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680539" name="name134868078ac430a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9368078ac430ae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91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91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91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91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91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557378" name="name609368078ac43773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1568078ac43772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91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91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91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91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91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8765593" name="name268568078ac44447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61368078ac44447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2643607" name="name979768078ac45013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47768078ac45013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5924027" name="name450268078ac45aa8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26468078ac45aa8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791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91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91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173221" name="name838168078ac46b53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69268078ac46b53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7278063" name="name498568078ac4724c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36968078ac4724b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8157584" name="name496368078ac486299"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16368078ac48629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9837675" name="name970168078ac48f69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32868078ac48f696"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017535" name="name696468078ac4b76e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5768078ac4b76e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305703" name="name150368078ac4df4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3568078ac4df4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21821884" name="name157268078ac4efe9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695168078ac4efe91"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267030" name="name289668078ac518f58"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232868078ac518f54"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24988" name="name297568078ac51e7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1668078ac51e79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909368078ac51f2ea" w:history="1">
              <w:r>
                <w:rPr>
                  <w:rStyle w:val="DefaultParagraphFontPHPDOCX"/>
                  <w:b/>
                  <w:bCs/>
                  <w:color w:val="0000FF"/>
                  <w:position w:val="-2"/>
                  <w:sz w:val="20"/>
                  <w:szCs w:val="20"/>
                  <w:u w:val="none"/>
                </w:rPr>
                <w:t xml:space="preserve">Par. 2.17.1.</w:t>
              </w:r>
            </w:hyperlink>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310944" name="name590168078ac52e124"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27168078ac52e12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49973102" name="name771468078ac53794a"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497368078ac53794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456181" name="name456468078ac53fd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6168078ac53fd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98868078ac54124b" w:history="1">
              <w:r>
                <w:rPr>
                  <w:rStyle w:val="DefaultParagraphFontPHPDOCX"/>
                  <w:b/>
                  <w:bCs/>
                  <w:color w:val="0000FF"/>
                  <w:position w:val="-2"/>
                  <w:sz w:val="20"/>
                  <w:szCs w:val="20"/>
                  <w:u w:val="none"/>
                </w:rPr>
                <w:t xml:space="preserve">(ST_01).</w:t>
              </w:r>
            </w:hyperlink>
          </w:p>
          <w:p>
            <w:pPr>
              <w:numPr>
                <w:ilvl w:val="0"/>
                <w:numId w:val="2791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24506280" name="name558168078ac54c457"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28968078ac54c452"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367277" name="name532968078ac55a7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8868078ac55a77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9288670" name="name805468078ac56513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67468078ac565130"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80155396" name="name676168078ac579c65"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121068078ac579c5f"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27921"/>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2792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7921"/>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792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7921"/>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93991" name="name769368078ac588a11"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85368078ac588a0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18668078ac589ce3"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458168078ac58a7c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24805" name="name803668078ac5902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8168078ac5902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0965088" name="name231268078ac59b154"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204568078ac59b15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89806628" name="name417368078ac5a6a23"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79368078ac5a6a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4801760" name="name912268078ac5b26bb"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706868078ac5b26b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66542676" name="name598168078ac5c6942"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132668078ac5c693e"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8338963" name="name822668078ac5d222f"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267668078ac5d222b"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52268078ac5d2a6c"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75833305" name="name458968078ac5e678f"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157968078ac5e678b"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21530232" name="name786868078ac6041f4"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450868078ac6041f0"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2317240" name="name791868078ac61e034"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745868078ac61dfd1"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5575352" name="name339568078ac632dc0"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594468078ac632dbb"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65092402" name="name944368078ac64ba5d"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481968078ac64ba58"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0211175" name="name179968078ac65aa16"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548068078ac65aa1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3139407" name="name309668078ac66ce4f"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92968078ac66ce4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31375539" name="name993068078ac6791d2"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121768078ac6791c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57761905" name="name211968078ac6880f8"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699668078ac6880f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525269" name="name675168078ac68ff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3768078ac68ff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See </w:t>
            </w:r>
            <w:hyperlink r:id="rId280968078ac69092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6912700" name="name444368078ac6a6b6b"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51368078ac6a6b67"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10752" name="name243368078ac6aeb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6568078ac6aeb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94009825" name="name893868078ac6c4acf"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63568078ac6c4aca"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24104206" name="name833168078ac6d4afc"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776568078ac6d4af8"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4433654" name="name253268078ac6e0d66"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598568078ac6e0d61"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347815" name="name537368078ac6e76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1868078ac6e76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8213748" name="name125868078ac763c1f"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818968078ac763c19"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8609279" name="name789368078ac776f9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97068078ac776f8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4879477" name="name342568078ac7805a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88668078ac7805a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791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89822237" name="name918568078ac78def5"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09168078ac78def1"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926113" name="name808468078ac7964f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3368078ac7964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54905216" name="name571568078ac7acd6e"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809668078ac7acd68"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688703" name="name108468078ac7b8a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4068078ac7b8a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5290501" name="name544268078ac7c5319"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885668078ac7c5314"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047984" name="name347968078ac7db1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6368078ac7db1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11212838" name="name245868078ac7ecec1"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255868078ac7eceba"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4462301" w:name="result_box"/>
            <w:bookmarkEnd w:id="64462301"/>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919"/>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23486553" name="name824068078ac80f1e6"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544468078ac80f1e1"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47103606" name="name372568078ac819068"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496068078ac819064"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055097" name="name807968078ac82edad"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386068078ac82eda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14363960" name="name633868078ac83ac94"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53568078ac83ac8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95868078ac83b664"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59521412" name="name326368078ac8486dc"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205268078ac8486d8"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2592409" name="name849268078ac8552d3"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981868078ac8552cf"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963531" name="name510568078ac860c19"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214768078ac860c1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0662603" name="name202268078ac86c1da"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502868078ac86c1d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639785" name="name803968078ac87747e"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261968078ac8774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6556338" name="name438068078ac883faa"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128768078ac883fa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324695" name="name900968078ac88f56e"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948568078ac88f5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1615241" name="name125968078ac89a664"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89468078ac89a65f"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140145" name="name241868078ac8a551a"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232968078ac8a551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7797498" name="name779368078ac8b0c71"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460668078ac8b0c6c"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8046334" name="name677968078ac8bcfd4"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245668078ac8bcfd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3589442" name="name921668078ac8c6836"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690668078ac8c683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4358118" name="name118368078ac8d2ed4"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977068078ac8d2ed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8748542" name="name955868078ac8de77c"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48868078ac8de778"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41768078ac8e0b33"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007414" name="name747268078ac8e964e"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225968078ac8e964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86868078ac8eaec6"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101457" name="name512568078ac8f3cb8"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961768078ac8f3cb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40408370" name="name687168078ac912a7f"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51768078ac912a7a"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4951467" name="name182468078ac91d6cf"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94068078ac91d6c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948957" name="name544568078ac92eeed"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600668078ac92eee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451411" name="name216868078ac9454d0"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263668078ac9454c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44967" name="name860568078ac94ba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2068078ac94ba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724509" name="name625268078ac9574c1"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949668078ac9574b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6167860" name="name371568078ac96361f"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818968078ac96361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551844" name="name348468078ac96c5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568078ac96c5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Refer to </w:t>
            </w:r>
            <w:hyperlink r:id="rId884868078ac96ceee"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90740204" name="name427168078ac977fb1"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639768078ac977fab"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8178720" name="name957568078ac9858b7"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913068078ac9858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588444" name="name150968078ac98c4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7668078ac98c4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Refer to </w:t>
            </w:r>
            <w:hyperlink r:id="rId401868078ac98d065"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617780" name="name968068078ac996d67"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78368078ac996d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74248" name="name284568078ac9a27bb"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534768078ac9a27b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159084" name="name213068078ac9b231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585368078ac9b230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4510180" name="name494068078ac9c2f38"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79468078ac9c2f33"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51867" name="name129068078ac9d4a98"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968568078ac9d4a9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8402638" name="name142668078ac9e8004"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259368078ac9e7ff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680255" name="name632368078aca02383"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177268078aca0237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9446743" name="name155268078aca1149b"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833568078aca114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3645187" name="name733568078aca2000b"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682568078aca200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749103" name="name792268078aca2d149"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596168078aca2d14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597613" name="name301468078aca3af22"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716168078aca3af1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292090" name="name365768078aca4692f"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656868078aca4692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657401" name="name176268078aca4da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9968078aca4da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Refer to </w:t>
            </w:r>
            <w:hyperlink r:id="rId293168078aca4e3a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673579" name="name241568078aca57679"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450668078aca5767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1064479" name="name650968078aca6ebc0"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87768078aca6ebb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2536637" name="name384468078aca7c02d"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908068078aca7c029"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10837034" name="name251468078aca86ef4"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93568078aca86ef0"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0448311" name="name954968078aca95861"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49068078aca9585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2273345" name="name230368078acaa1c4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779768078acaa1c48"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10457" name="name797368078acaaee20"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387368078acaaee1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4310930" name="name944368078acabce6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43768078acabce61"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68872822" name="name459168078acad03b1"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114068078acad03ac"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29982595" name="name132468078acada8c6"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323368078acada8c2"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723951" name="name518268078acae9a11"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344868078acae9a0d"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8291457" name="name664768078acb04f8d"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277068078acb04f89"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8008990" name="name429368078acb189b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95068078acb189b5"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792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32368078acb1a3a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92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667055" name="name528668078acb27780"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90468078acb277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811389" name="name499968078acb32c07"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66968078acb32c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63271" name="name328168078acb3db7d"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48568078acb3db7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11232" name="name911268078acb462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1268078acb462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Refer to </w:t>
            </w:r>
            <w:hyperlink r:id="rId715768078acb46bf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92250263" name="name963668078acb4fec2"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862668078acb4feb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549540" name="name614668078acb5a91b"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653768078acb5a91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4696776" name="name508868078acb688e6"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538468078acb688e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718856" name="name406268078acb70e73"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59768078acb70e6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838968078acb736b8"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11368078acb73fed"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27919"/>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7923"/>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7923"/>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7923"/>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7923"/>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7923"/>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488503" name="name322868078acb829c7"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67768078acb829c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41842215" name="name210868078acb8e73a"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802568078acb8e7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65925" name="name293368078acb963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0768078acb963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00868078acb9767a"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69294" name="name784368078acb9fee9"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03468078acb9fee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7924"/>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7924"/>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1932152" name="name361968078acbacb47"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27168078acbacb4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7925"/>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0924513" name="name503468078acbb965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25068078acbb96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7926"/>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5091627" name="name172168078acbc3f8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75368078acbc3f8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7927"/>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3952614" name="name235368078acbcf215"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27668078acbcf21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752768" name="name105068078acbd6e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4068078acbd6e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7919"/>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83462518" name="name815268078acbe9c1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82068078acbe9c1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927">
    <w:multiLevelType w:val="hybridMultilevel"/>
    <w:lvl w:ilvl="0" w:tplc="22031987">
      <w:start w:val="1"/>
      <w:numFmt w:val="decimal"/>
      <w:lvlText w:val="%1."/>
      <w:lvlJc w:val="left"/>
      <w:pPr>
        <w:ind w:left="720" w:hanging="360"/>
      </w:pPr>
    </w:lvl>
    <w:lvl w:ilvl="1" w:tplc="22031987" w:tentative="1">
      <w:start w:val="1"/>
      <w:numFmt w:val="lowerLetter"/>
      <w:lvlText w:val="%2."/>
      <w:lvlJc w:val="left"/>
      <w:pPr>
        <w:ind w:left="1440" w:hanging="360"/>
      </w:pPr>
    </w:lvl>
    <w:lvl w:ilvl="2" w:tplc="22031987" w:tentative="1">
      <w:start w:val="1"/>
      <w:numFmt w:val="lowerRoman"/>
      <w:lvlText w:val="%3."/>
      <w:lvlJc w:val="right"/>
      <w:pPr>
        <w:ind w:left="2160" w:hanging="180"/>
      </w:pPr>
    </w:lvl>
    <w:lvl w:ilvl="3" w:tplc="22031987" w:tentative="1">
      <w:start w:val="1"/>
      <w:numFmt w:val="decimal"/>
      <w:lvlText w:val="%4."/>
      <w:lvlJc w:val="left"/>
      <w:pPr>
        <w:ind w:left="2880" w:hanging="360"/>
      </w:pPr>
    </w:lvl>
    <w:lvl w:ilvl="4" w:tplc="22031987" w:tentative="1">
      <w:start w:val="1"/>
      <w:numFmt w:val="lowerLetter"/>
      <w:lvlText w:val="%5."/>
      <w:lvlJc w:val="left"/>
      <w:pPr>
        <w:ind w:left="3600" w:hanging="360"/>
      </w:pPr>
    </w:lvl>
    <w:lvl w:ilvl="5" w:tplc="22031987" w:tentative="1">
      <w:start w:val="1"/>
      <w:numFmt w:val="lowerRoman"/>
      <w:lvlText w:val="%6."/>
      <w:lvlJc w:val="right"/>
      <w:pPr>
        <w:ind w:left="4320" w:hanging="180"/>
      </w:pPr>
    </w:lvl>
    <w:lvl w:ilvl="6" w:tplc="22031987" w:tentative="1">
      <w:start w:val="1"/>
      <w:numFmt w:val="decimal"/>
      <w:lvlText w:val="%7."/>
      <w:lvlJc w:val="left"/>
      <w:pPr>
        <w:ind w:left="5040" w:hanging="360"/>
      </w:pPr>
    </w:lvl>
    <w:lvl w:ilvl="7" w:tplc="22031987" w:tentative="1">
      <w:start w:val="1"/>
      <w:numFmt w:val="lowerLetter"/>
      <w:lvlText w:val="%8."/>
      <w:lvlJc w:val="left"/>
      <w:pPr>
        <w:ind w:left="5760" w:hanging="360"/>
      </w:pPr>
    </w:lvl>
    <w:lvl w:ilvl="8" w:tplc="22031987" w:tentative="1">
      <w:start w:val="1"/>
      <w:numFmt w:val="lowerRoman"/>
      <w:lvlText w:val="%9."/>
      <w:lvlJc w:val="right"/>
      <w:pPr>
        <w:ind w:left="6480" w:hanging="180"/>
      </w:pPr>
    </w:lvl>
  </w:abstractNum>
  <w:abstractNum w:abstractNumId="27926">
    <w:multiLevelType w:val="hybridMultilevel"/>
    <w:lvl w:ilvl="0" w:tplc="12250831">
      <w:start w:val="1"/>
      <w:numFmt w:val="decimal"/>
      <w:lvlText w:val="%1."/>
      <w:lvlJc w:val="left"/>
      <w:pPr>
        <w:ind w:left="720" w:hanging="360"/>
      </w:pPr>
    </w:lvl>
    <w:lvl w:ilvl="1" w:tplc="12250831" w:tentative="1">
      <w:start w:val="1"/>
      <w:numFmt w:val="lowerLetter"/>
      <w:lvlText w:val="%2."/>
      <w:lvlJc w:val="left"/>
      <w:pPr>
        <w:ind w:left="1440" w:hanging="360"/>
      </w:pPr>
    </w:lvl>
    <w:lvl w:ilvl="2" w:tplc="12250831" w:tentative="1">
      <w:start w:val="1"/>
      <w:numFmt w:val="lowerRoman"/>
      <w:lvlText w:val="%3."/>
      <w:lvlJc w:val="right"/>
      <w:pPr>
        <w:ind w:left="2160" w:hanging="180"/>
      </w:pPr>
    </w:lvl>
    <w:lvl w:ilvl="3" w:tplc="12250831" w:tentative="1">
      <w:start w:val="1"/>
      <w:numFmt w:val="decimal"/>
      <w:lvlText w:val="%4."/>
      <w:lvlJc w:val="left"/>
      <w:pPr>
        <w:ind w:left="2880" w:hanging="360"/>
      </w:pPr>
    </w:lvl>
    <w:lvl w:ilvl="4" w:tplc="12250831" w:tentative="1">
      <w:start w:val="1"/>
      <w:numFmt w:val="lowerLetter"/>
      <w:lvlText w:val="%5."/>
      <w:lvlJc w:val="left"/>
      <w:pPr>
        <w:ind w:left="3600" w:hanging="360"/>
      </w:pPr>
    </w:lvl>
    <w:lvl w:ilvl="5" w:tplc="12250831" w:tentative="1">
      <w:start w:val="1"/>
      <w:numFmt w:val="lowerRoman"/>
      <w:lvlText w:val="%6."/>
      <w:lvlJc w:val="right"/>
      <w:pPr>
        <w:ind w:left="4320" w:hanging="180"/>
      </w:pPr>
    </w:lvl>
    <w:lvl w:ilvl="6" w:tplc="12250831" w:tentative="1">
      <w:start w:val="1"/>
      <w:numFmt w:val="decimal"/>
      <w:lvlText w:val="%7."/>
      <w:lvlJc w:val="left"/>
      <w:pPr>
        <w:ind w:left="5040" w:hanging="360"/>
      </w:pPr>
    </w:lvl>
    <w:lvl w:ilvl="7" w:tplc="12250831" w:tentative="1">
      <w:start w:val="1"/>
      <w:numFmt w:val="lowerLetter"/>
      <w:lvlText w:val="%8."/>
      <w:lvlJc w:val="left"/>
      <w:pPr>
        <w:ind w:left="5760" w:hanging="360"/>
      </w:pPr>
    </w:lvl>
    <w:lvl w:ilvl="8" w:tplc="12250831" w:tentative="1">
      <w:start w:val="1"/>
      <w:numFmt w:val="lowerRoman"/>
      <w:lvlText w:val="%9."/>
      <w:lvlJc w:val="right"/>
      <w:pPr>
        <w:ind w:left="6480" w:hanging="180"/>
      </w:pPr>
    </w:lvl>
  </w:abstractNum>
  <w:abstractNum w:abstractNumId="27925">
    <w:multiLevelType w:val="hybridMultilevel"/>
    <w:lvl w:ilvl="0" w:tplc="19447209">
      <w:start w:val="1"/>
      <w:numFmt w:val="decimal"/>
      <w:lvlText w:val="%1."/>
      <w:lvlJc w:val="left"/>
      <w:pPr>
        <w:ind w:left="720" w:hanging="360"/>
      </w:pPr>
    </w:lvl>
    <w:lvl w:ilvl="1" w:tplc="19447209" w:tentative="1">
      <w:start w:val="1"/>
      <w:numFmt w:val="lowerLetter"/>
      <w:lvlText w:val="%2."/>
      <w:lvlJc w:val="left"/>
      <w:pPr>
        <w:ind w:left="1440" w:hanging="360"/>
      </w:pPr>
    </w:lvl>
    <w:lvl w:ilvl="2" w:tplc="19447209" w:tentative="1">
      <w:start w:val="1"/>
      <w:numFmt w:val="lowerRoman"/>
      <w:lvlText w:val="%3."/>
      <w:lvlJc w:val="right"/>
      <w:pPr>
        <w:ind w:left="2160" w:hanging="180"/>
      </w:pPr>
    </w:lvl>
    <w:lvl w:ilvl="3" w:tplc="19447209" w:tentative="1">
      <w:start w:val="1"/>
      <w:numFmt w:val="decimal"/>
      <w:lvlText w:val="%4."/>
      <w:lvlJc w:val="left"/>
      <w:pPr>
        <w:ind w:left="2880" w:hanging="360"/>
      </w:pPr>
    </w:lvl>
    <w:lvl w:ilvl="4" w:tplc="19447209" w:tentative="1">
      <w:start w:val="1"/>
      <w:numFmt w:val="lowerLetter"/>
      <w:lvlText w:val="%5."/>
      <w:lvlJc w:val="left"/>
      <w:pPr>
        <w:ind w:left="3600" w:hanging="360"/>
      </w:pPr>
    </w:lvl>
    <w:lvl w:ilvl="5" w:tplc="19447209" w:tentative="1">
      <w:start w:val="1"/>
      <w:numFmt w:val="lowerRoman"/>
      <w:lvlText w:val="%6."/>
      <w:lvlJc w:val="right"/>
      <w:pPr>
        <w:ind w:left="4320" w:hanging="180"/>
      </w:pPr>
    </w:lvl>
    <w:lvl w:ilvl="6" w:tplc="19447209" w:tentative="1">
      <w:start w:val="1"/>
      <w:numFmt w:val="decimal"/>
      <w:lvlText w:val="%7."/>
      <w:lvlJc w:val="left"/>
      <w:pPr>
        <w:ind w:left="5040" w:hanging="360"/>
      </w:pPr>
    </w:lvl>
    <w:lvl w:ilvl="7" w:tplc="19447209" w:tentative="1">
      <w:start w:val="1"/>
      <w:numFmt w:val="lowerLetter"/>
      <w:lvlText w:val="%8."/>
      <w:lvlJc w:val="left"/>
      <w:pPr>
        <w:ind w:left="5760" w:hanging="360"/>
      </w:pPr>
    </w:lvl>
    <w:lvl w:ilvl="8" w:tplc="19447209" w:tentative="1">
      <w:start w:val="1"/>
      <w:numFmt w:val="lowerRoman"/>
      <w:lvlText w:val="%9."/>
      <w:lvlJc w:val="right"/>
      <w:pPr>
        <w:ind w:left="6480" w:hanging="180"/>
      </w:pPr>
    </w:lvl>
  </w:abstractNum>
  <w:abstractNum w:abstractNumId="27924">
    <w:multiLevelType w:val="hybridMultilevel"/>
    <w:lvl w:ilvl="0" w:tplc="97817591">
      <w:start w:val="1"/>
      <w:numFmt w:val="decimal"/>
      <w:lvlText w:val="%1."/>
      <w:lvlJc w:val="left"/>
      <w:pPr>
        <w:ind w:left="720" w:hanging="360"/>
      </w:pPr>
    </w:lvl>
    <w:lvl w:ilvl="1" w:tplc="97817591" w:tentative="1">
      <w:start w:val="1"/>
      <w:numFmt w:val="lowerLetter"/>
      <w:lvlText w:val="%2."/>
      <w:lvlJc w:val="left"/>
      <w:pPr>
        <w:ind w:left="1440" w:hanging="360"/>
      </w:pPr>
    </w:lvl>
    <w:lvl w:ilvl="2" w:tplc="97817591" w:tentative="1">
      <w:start w:val="1"/>
      <w:numFmt w:val="lowerRoman"/>
      <w:lvlText w:val="%3."/>
      <w:lvlJc w:val="right"/>
      <w:pPr>
        <w:ind w:left="2160" w:hanging="180"/>
      </w:pPr>
    </w:lvl>
    <w:lvl w:ilvl="3" w:tplc="97817591" w:tentative="1">
      <w:start w:val="1"/>
      <w:numFmt w:val="decimal"/>
      <w:lvlText w:val="%4."/>
      <w:lvlJc w:val="left"/>
      <w:pPr>
        <w:ind w:left="2880" w:hanging="360"/>
      </w:pPr>
    </w:lvl>
    <w:lvl w:ilvl="4" w:tplc="97817591" w:tentative="1">
      <w:start w:val="1"/>
      <w:numFmt w:val="lowerLetter"/>
      <w:lvlText w:val="%5."/>
      <w:lvlJc w:val="left"/>
      <w:pPr>
        <w:ind w:left="3600" w:hanging="360"/>
      </w:pPr>
    </w:lvl>
    <w:lvl w:ilvl="5" w:tplc="97817591" w:tentative="1">
      <w:start w:val="1"/>
      <w:numFmt w:val="lowerRoman"/>
      <w:lvlText w:val="%6."/>
      <w:lvlJc w:val="right"/>
      <w:pPr>
        <w:ind w:left="4320" w:hanging="180"/>
      </w:pPr>
    </w:lvl>
    <w:lvl w:ilvl="6" w:tplc="97817591" w:tentative="1">
      <w:start w:val="1"/>
      <w:numFmt w:val="decimal"/>
      <w:lvlText w:val="%7."/>
      <w:lvlJc w:val="left"/>
      <w:pPr>
        <w:ind w:left="5040" w:hanging="360"/>
      </w:pPr>
    </w:lvl>
    <w:lvl w:ilvl="7" w:tplc="97817591" w:tentative="1">
      <w:start w:val="1"/>
      <w:numFmt w:val="lowerLetter"/>
      <w:lvlText w:val="%8."/>
      <w:lvlJc w:val="left"/>
      <w:pPr>
        <w:ind w:left="5760" w:hanging="360"/>
      </w:pPr>
    </w:lvl>
    <w:lvl w:ilvl="8" w:tplc="97817591" w:tentative="1">
      <w:start w:val="1"/>
      <w:numFmt w:val="lowerRoman"/>
      <w:lvlText w:val="%9."/>
      <w:lvlJc w:val="right"/>
      <w:pPr>
        <w:ind w:left="6480" w:hanging="180"/>
      </w:pPr>
    </w:lvl>
  </w:abstractNum>
  <w:abstractNum w:abstractNumId="27923">
    <w:multiLevelType w:val="hybridMultilevel"/>
    <w:lvl w:ilvl="0" w:tplc="84370132">
      <w:start w:val="1"/>
      <w:numFmt w:val="decimal"/>
      <w:lvlText w:val="%1."/>
      <w:lvlJc w:val="left"/>
      <w:pPr>
        <w:ind w:left="720" w:hanging="360"/>
      </w:pPr>
    </w:lvl>
    <w:lvl w:ilvl="1" w:tplc="84370132" w:tentative="1">
      <w:start w:val="1"/>
      <w:numFmt w:val="lowerLetter"/>
      <w:lvlText w:val="%2."/>
      <w:lvlJc w:val="left"/>
      <w:pPr>
        <w:ind w:left="1440" w:hanging="360"/>
      </w:pPr>
    </w:lvl>
    <w:lvl w:ilvl="2" w:tplc="84370132" w:tentative="1">
      <w:start w:val="1"/>
      <w:numFmt w:val="lowerRoman"/>
      <w:lvlText w:val="%3."/>
      <w:lvlJc w:val="right"/>
      <w:pPr>
        <w:ind w:left="2160" w:hanging="180"/>
      </w:pPr>
    </w:lvl>
    <w:lvl w:ilvl="3" w:tplc="84370132" w:tentative="1">
      <w:start w:val="1"/>
      <w:numFmt w:val="decimal"/>
      <w:lvlText w:val="%4."/>
      <w:lvlJc w:val="left"/>
      <w:pPr>
        <w:ind w:left="2880" w:hanging="360"/>
      </w:pPr>
    </w:lvl>
    <w:lvl w:ilvl="4" w:tplc="84370132" w:tentative="1">
      <w:start w:val="1"/>
      <w:numFmt w:val="lowerLetter"/>
      <w:lvlText w:val="%5."/>
      <w:lvlJc w:val="left"/>
      <w:pPr>
        <w:ind w:left="3600" w:hanging="360"/>
      </w:pPr>
    </w:lvl>
    <w:lvl w:ilvl="5" w:tplc="84370132" w:tentative="1">
      <w:start w:val="1"/>
      <w:numFmt w:val="lowerRoman"/>
      <w:lvlText w:val="%6."/>
      <w:lvlJc w:val="right"/>
      <w:pPr>
        <w:ind w:left="4320" w:hanging="180"/>
      </w:pPr>
    </w:lvl>
    <w:lvl w:ilvl="6" w:tplc="84370132" w:tentative="1">
      <w:start w:val="1"/>
      <w:numFmt w:val="decimal"/>
      <w:lvlText w:val="%7."/>
      <w:lvlJc w:val="left"/>
      <w:pPr>
        <w:ind w:left="5040" w:hanging="360"/>
      </w:pPr>
    </w:lvl>
    <w:lvl w:ilvl="7" w:tplc="84370132" w:tentative="1">
      <w:start w:val="1"/>
      <w:numFmt w:val="lowerLetter"/>
      <w:lvlText w:val="%8."/>
      <w:lvlJc w:val="left"/>
      <w:pPr>
        <w:ind w:left="5760" w:hanging="360"/>
      </w:pPr>
    </w:lvl>
    <w:lvl w:ilvl="8" w:tplc="84370132" w:tentative="1">
      <w:start w:val="1"/>
      <w:numFmt w:val="lowerRoman"/>
      <w:lvlText w:val="%9."/>
      <w:lvlJc w:val="right"/>
      <w:pPr>
        <w:ind w:left="6480" w:hanging="180"/>
      </w:pPr>
    </w:lvl>
  </w:abstractNum>
  <w:abstractNum w:abstractNumId="27922">
    <w:multiLevelType w:val="hybridMultilevel"/>
    <w:lvl w:ilvl="0" w:tplc="26394315">
      <w:start w:val="1"/>
      <w:numFmt w:val="decimal"/>
      <w:lvlText w:val="%1."/>
      <w:lvlJc w:val="left"/>
      <w:pPr>
        <w:ind w:left="720" w:hanging="360"/>
      </w:pPr>
    </w:lvl>
    <w:lvl w:ilvl="1" w:tplc="26394315" w:tentative="1">
      <w:start w:val="1"/>
      <w:numFmt w:val="lowerLetter"/>
      <w:lvlText w:val="%2."/>
      <w:lvlJc w:val="left"/>
      <w:pPr>
        <w:ind w:left="1440" w:hanging="360"/>
      </w:pPr>
    </w:lvl>
    <w:lvl w:ilvl="2" w:tplc="26394315" w:tentative="1">
      <w:start w:val="1"/>
      <w:numFmt w:val="lowerRoman"/>
      <w:lvlText w:val="%3."/>
      <w:lvlJc w:val="right"/>
      <w:pPr>
        <w:ind w:left="2160" w:hanging="180"/>
      </w:pPr>
    </w:lvl>
    <w:lvl w:ilvl="3" w:tplc="26394315" w:tentative="1">
      <w:start w:val="1"/>
      <w:numFmt w:val="decimal"/>
      <w:lvlText w:val="%4."/>
      <w:lvlJc w:val="left"/>
      <w:pPr>
        <w:ind w:left="2880" w:hanging="360"/>
      </w:pPr>
    </w:lvl>
    <w:lvl w:ilvl="4" w:tplc="26394315" w:tentative="1">
      <w:start w:val="1"/>
      <w:numFmt w:val="lowerLetter"/>
      <w:lvlText w:val="%5."/>
      <w:lvlJc w:val="left"/>
      <w:pPr>
        <w:ind w:left="3600" w:hanging="360"/>
      </w:pPr>
    </w:lvl>
    <w:lvl w:ilvl="5" w:tplc="26394315" w:tentative="1">
      <w:start w:val="1"/>
      <w:numFmt w:val="lowerRoman"/>
      <w:lvlText w:val="%6."/>
      <w:lvlJc w:val="right"/>
      <w:pPr>
        <w:ind w:left="4320" w:hanging="180"/>
      </w:pPr>
    </w:lvl>
    <w:lvl w:ilvl="6" w:tplc="26394315" w:tentative="1">
      <w:start w:val="1"/>
      <w:numFmt w:val="decimal"/>
      <w:lvlText w:val="%7."/>
      <w:lvlJc w:val="left"/>
      <w:pPr>
        <w:ind w:left="5040" w:hanging="360"/>
      </w:pPr>
    </w:lvl>
    <w:lvl w:ilvl="7" w:tplc="26394315" w:tentative="1">
      <w:start w:val="1"/>
      <w:numFmt w:val="lowerLetter"/>
      <w:lvlText w:val="%8."/>
      <w:lvlJc w:val="left"/>
      <w:pPr>
        <w:ind w:left="5760" w:hanging="360"/>
      </w:pPr>
    </w:lvl>
    <w:lvl w:ilvl="8" w:tplc="26394315" w:tentative="1">
      <w:start w:val="1"/>
      <w:numFmt w:val="lowerRoman"/>
      <w:lvlText w:val="%9."/>
      <w:lvlJc w:val="right"/>
      <w:pPr>
        <w:ind w:left="6480" w:hanging="180"/>
      </w:pPr>
    </w:lvl>
  </w:abstractNum>
  <w:abstractNum w:abstractNumId="27921">
    <w:multiLevelType w:val="hybridMultilevel"/>
    <w:lvl w:ilvl="0" w:tplc="20198302">
      <w:start w:val="1"/>
      <w:numFmt w:val="decimal"/>
      <w:lvlText w:val="%1."/>
      <w:lvlJc w:val="left"/>
      <w:pPr>
        <w:ind w:left="720" w:hanging="360"/>
      </w:pPr>
    </w:lvl>
    <w:lvl w:ilvl="1" w:tplc="20198302" w:tentative="1">
      <w:start w:val="1"/>
      <w:numFmt w:val="lowerLetter"/>
      <w:lvlText w:val="%2."/>
      <w:lvlJc w:val="left"/>
      <w:pPr>
        <w:ind w:left="1440" w:hanging="360"/>
      </w:pPr>
    </w:lvl>
    <w:lvl w:ilvl="2" w:tplc="20198302" w:tentative="1">
      <w:start w:val="1"/>
      <w:numFmt w:val="lowerRoman"/>
      <w:lvlText w:val="%3."/>
      <w:lvlJc w:val="right"/>
      <w:pPr>
        <w:ind w:left="2160" w:hanging="180"/>
      </w:pPr>
    </w:lvl>
    <w:lvl w:ilvl="3" w:tplc="20198302" w:tentative="1">
      <w:start w:val="1"/>
      <w:numFmt w:val="decimal"/>
      <w:lvlText w:val="%4."/>
      <w:lvlJc w:val="left"/>
      <w:pPr>
        <w:ind w:left="2880" w:hanging="360"/>
      </w:pPr>
    </w:lvl>
    <w:lvl w:ilvl="4" w:tplc="20198302" w:tentative="1">
      <w:start w:val="1"/>
      <w:numFmt w:val="lowerLetter"/>
      <w:lvlText w:val="%5."/>
      <w:lvlJc w:val="left"/>
      <w:pPr>
        <w:ind w:left="3600" w:hanging="360"/>
      </w:pPr>
    </w:lvl>
    <w:lvl w:ilvl="5" w:tplc="20198302" w:tentative="1">
      <w:start w:val="1"/>
      <w:numFmt w:val="lowerRoman"/>
      <w:lvlText w:val="%6."/>
      <w:lvlJc w:val="right"/>
      <w:pPr>
        <w:ind w:left="4320" w:hanging="180"/>
      </w:pPr>
    </w:lvl>
    <w:lvl w:ilvl="6" w:tplc="20198302" w:tentative="1">
      <w:start w:val="1"/>
      <w:numFmt w:val="decimal"/>
      <w:lvlText w:val="%7."/>
      <w:lvlJc w:val="left"/>
      <w:pPr>
        <w:ind w:left="5040" w:hanging="360"/>
      </w:pPr>
    </w:lvl>
    <w:lvl w:ilvl="7" w:tplc="20198302" w:tentative="1">
      <w:start w:val="1"/>
      <w:numFmt w:val="lowerLetter"/>
      <w:lvlText w:val="%8."/>
      <w:lvlJc w:val="left"/>
      <w:pPr>
        <w:ind w:left="5760" w:hanging="360"/>
      </w:pPr>
    </w:lvl>
    <w:lvl w:ilvl="8" w:tplc="20198302" w:tentative="1">
      <w:start w:val="1"/>
      <w:numFmt w:val="lowerRoman"/>
      <w:lvlText w:val="%9."/>
      <w:lvlJc w:val="right"/>
      <w:pPr>
        <w:ind w:left="6480" w:hanging="180"/>
      </w:pPr>
    </w:lvl>
  </w:abstractNum>
  <w:abstractNum w:abstractNumId="27920">
    <w:multiLevelType w:val="hybridMultilevel"/>
    <w:lvl w:ilvl="0" w:tplc="75939333">
      <w:start w:val="1"/>
      <w:numFmt w:val="decimal"/>
      <w:lvlText w:val="%1."/>
      <w:lvlJc w:val="left"/>
      <w:pPr>
        <w:ind w:left="720" w:hanging="360"/>
      </w:pPr>
    </w:lvl>
    <w:lvl w:ilvl="1" w:tplc="75939333" w:tentative="1">
      <w:start w:val="1"/>
      <w:numFmt w:val="lowerLetter"/>
      <w:lvlText w:val="%2."/>
      <w:lvlJc w:val="left"/>
      <w:pPr>
        <w:ind w:left="1440" w:hanging="360"/>
      </w:pPr>
    </w:lvl>
    <w:lvl w:ilvl="2" w:tplc="75939333" w:tentative="1">
      <w:start w:val="1"/>
      <w:numFmt w:val="lowerRoman"/>
      <w:lvlText w:val="%3."/>
      <w:lvlJc w:val="right"/>
      <w:pPr>
        <w:ind w:left="2160" w:hanging="180"/>
      </w:pPr>
    </w:lvl>
    <w:lvl w:ilvl="3" w:tplc="75939333" w:tentative="1">
      <w:start w:val="1"/>
      <w:numFmt w:val="decimal"/>
      <w:lvlText w:val="%4."/>
      <w:lvlJc w:val="left"/>
      <w:pPr>
        <w:ind w:left="2880" w:hanging="360"/>
      </w:pPr>
    </w:lvl>
    <w:lvl w:ilvl="4" w:tplc="75939333" w:tentative="1">
      <w:start w:val="1"/>
      <w:numFmt w:val="lowerLetter"/>
      <w:lvlText w:val="%5."/>
      <w:lvlJc w:val="left"/>
      <w:pPr>
        <w:ind w:left="3600" w:hanging="360"/>
      </w:pPr>
    </w:lvl>
    <w:lvl w:ilvl="5" w:tplc="75939333" w:tentative="1">
      <w:start w:val="1"/>
      <w:numFmt w:val="lowerRoman"/>
      <w:lvlText w:val="%6."/>
      <w:lvlJc w:val="right"/>
      <w:pPr>
        <w:ind w:left="4320" w:hanging="180"/>
      </w:pPr>
    </w:lvl>
    <w:lvl w:ilvl="6" w:tplc="75939333" w:tentative="1">
      <w:start w:val="1"/>
      <w:numFmt w:val="decimal"/>
      <w:lvlText w:val="%7."/>
      <w:lvlJc w:val="left"/>
      <w:pPr>
        <w:ind w:left="5040" w:hanging="360"/>
      </w:pPr>
    </w:lvl>
    <w:lvl w:ilvl="7" w:tplc="75939333" w:tentative="1">
      <w:start w:val="1"/>
      <w:numFmt w:val="lowerLetter"/>
      <w:lvlText w:val="%8."/>
      <w:lvlJc w:val="left"/>
      <w:pPr>
        <w:ind w:left="5760" w:hanging="360"/>
      </w:pPr>
    </w:lvl>
    <w:lvl w:ilvl="8" w:tplc="75939333" w:tentative="1">
      <w:start w:val="1"/>
      <w:numFmt w:val="lowerRoman"/>
      <w:lvlText w:val="%9."/>
      <w:lvlJc w:val="right"/>
      <w:pPr>
        <w:ind w:left="6480" w:hanging="180"/>
      </w:pPr>
    </w:lvl>
  </w:abstractNum>
  <w:abstractNum w:abstractNumId="27919">
    <w:multiLevelType w:val="hybridMultilevel"/>
    <w:lvl w:ilvl="0" w:tplc="198958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919">
    <w:abstractNumId w:val="27919"/>
  </w:num>
  <w:num w:numId="27920">
    <w:abstractNumId w:val="27920"/>
  </w:num>
  <w:num w:numId="27921">
    <w:abstractNumId w:val="27921"/>
  </w:num>
  <w:num w:numId="27922">
    <w:abstractNumId w:val="27922"/>
  </w:num>
  <w:num w:numId="27923">
    <w:abstractNumId w:val="27923"/>
  </w:num>
  <w:num w:numId="27924">
    <w:abstractNumId w:val="27924"/>
  </w:num>
  <w:num w:numId="27925">
    <w:abstractNumId w:val="27925"/>
  </w:num>
  <w:num w:numId="27926">
    <w:abstractNumId w:val="27926"/>
  </w:num>
  <w:num w:numId="27927">
    <w:abstractNumId w:val="279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2945656" Type="http://schemas.openxmlformats.org/officeDocument/2006/relationships/comments" Target="comments.xml"/><Relationship Id="rId793317308" Type="http://schemas.microsoft.com/office/2011/relationships/commentsExtended" Target="commentsExtended.xml"/><Relationship Id="rId73922877" Type="http://schemas.openxmlformats.org/officeDocument/2006/relationships/image" Target="media/imgrId73922877.jpg"/><Relationship Id="rId787568078ac3ea390" Type="http://schemas.openxmlformats.org/officeDocument/2006/relationships/hyperlink" Target="https://iservice.lombardini.it/jsp/Template2/manuale.jsp?id=55&amp;parent=1000" TargetMode="External"/><Relationship Id="rId466968078ac3ee1d4" Type="http://schemas.openxmlformats.org/officeDocument/2006/relationships/hyperlink" Target="https://iservice.lombardini.it/jsp/Template2/manuale.jsp?id=195&amp;parent=1000" TargetMode="External"/><Relationship Id="rId909368078ac51f2ea" Type="http://schemas.openxmlformats.org/officeDocument/2006/relationships/hyperlink" Target="https://iservice.lombardini.it/jsp/Template2/manuale.jsp?id=112&amp;parent=1000" TargetMode="External"/><Relationship Id="rId498868078ac54124b" Type="http://schemas.openxmlformats.org/officeDocument/2006/relationships/hyperlink" Target="https://iservice.lombardini.it/jsp/Template2/manuale.jsp?id=822&amp;parent=1000" TargetMode="External"/><Relationship Id="rId618668078ac589ce3" Type="http://schemas.openxmlformats.org/officeDocument/2006/relationships/hyperlink" Target="https://iservice.lombardini.it/jsp/Template2/manuale.jsp?id=822&amp;parent=1000" TargetMode="External"/><Relationship Id="rId458168078ac58a7c0" Type="http://schemas.openxmlformats.org/officeDocument/2006/relationships/hyperlink" Target="https://iservice.lombardini.it/jsp/Template2/manuale.jsp?id=822&amp;parent=1000" TargetMode="External"/><Relationship Id="rId552268078ac5d2a6c" Type="http://schemas.openxmlformats.org/officeDocument/2006/relationships/hyperlink" Target="https://www.youtube.com/embed/Ig3XosQ8h0s?rel=0" TargetMode="External"/><Relationship Id="rId280968078ac690923" Type="http://schemas.openxmlformats.org/officeDocument/2006/relationships/hyperlink" Target="https://iservice.lombardini.it/jsp/Template2/manuale.jsp?id=113&amp;parent=1000" TargetMode="External"/><Relationship Id="rId395868078ac83b664" Type="http://schemas.openxmlformats.org/officeDocument/2006/relationships/hyperlink" Target="https://www.youtube.com/embed/6-0TbYG2EkY?rel=0" TargetMode="External"/><Relationship Id="rId641768078ac8e0b33" Type="http://schemas.openxmlformats.org/officeDocument/2006/relationships/hyperlink" Target="https://iservice.lombardini.it/jsp/Template2/manuale.jsp?id=171&amp;parent=1000" TargetMode="External"/><Relationship Id="rId786868078ac8eaec6" Type="http://schemas.openxmlformats.org/officeDocument/2006/relationships/hyperlink" Target="https://iservice.lombardini.it/jsp/Template2/manuale.jsp?id=171&amp;parent=1000" TargetMode="External"/><Relationship Id="rId884868078ac96ceee" Type="http://schemas.openxmlformats.org/officeDocument/2006/relationships/hyperlink" Target="https://iservice.lombardini.it/jsp/Template2/manuale.jsp?id=103&amp;parent=1000" TargetMode="External"/><Relationship Id="rId401868078ac98d065" Type="http://schemas.openxmlformats.org/officeDocument/2006/relationships/hyperlink" Target="https://iservice.lombardini.it/jsp/Template2/manuale.jsp?id=103&amp;parent=1000" TargetMode="External"/><Relationship Id="rId293168078aca4e3a9" Type="http://schemas.openxmlformats.org/officeDocument/2006/relationships/hyperlink" Target="https://iservice.lombardini.it/jsp/Template2/manuale.jsp?id=103&amp;parent=1000" TargetMode="External"/><Relationship Id="rId632368078acb1a3aa" Type="http://schemas.openxmlformats.org/officeDocument/2006/relationships/hyperlink" Target="https://iservice.lombardini.it/jsp/Template2/manuale.jsp?id=55&amp;parent=1000" TargetMode="External"/><Relationship Id="rId715768078acb46bfd" Type="http://schemas.openxmlformats.org/officeDocument/2006/relationships/hyperlink" Target="https://iservice.lombardini.it/jsp/Template2/manuale.jsp?id=113&amp;parent=1000" TargetMode="External"/><Relationship Id="rId838968078acb736b8" Type="http://schemas.openxmlformats.org/officeDocument/2006/relationships/hyperlink" Target="https://iservice.lombardini.it/jsp/Template2/manuale.jsp?id=55&amp;parent=1000" TargetMode="External"/><Relationship Id="rId911368078acb73fed" Type="http://schemas.openxmlformats.org/officeDocument/2006/relationships/hyperlink" Target="https://iservice.lombardini.it/jsp/Template2/manuale.jsp?id=102&amp;parent=1000" TargetMode="External"/><Relationship Id="rId400868078acb9767a" Type="http://schemas.openxmlformats.org/officeDocument/2006/relationships/hyperlink" Target="https://iservice.lombardini.it/jsp/Template2/manuale.jsp?id=112&amp;parent=1000" TargetMode="External"/><Relationship Id="rId828968078ac40ff6e" Type="http://schemas.openxmlformats.org/officeDocument/2006/relationships/image" Target="media/imgrId828968078ac40ff6e.jpg"/><Relationship Id="rId498668078ac41eb1e" Type="http://schemas.openxmlformats.org/officeDocument/2006/relationships/image" Target="media/imgrId498668078ac41eb1e.jpg"/><Relationship Id="rId693668078ac429d99" Type="http://schemas.openxmlformats.org/officeDocument/2006/relationships/image" Target="media/imgrId693668078ac429d99.jpg"/><Relationship Id="rId559368078ac430ae4" Type="http://schemas.openxmlformats.org/officeDocument/2006/relationships/image" Target="media/imgrId559368078ac430ae4.jpg"/><Relationship Id="rId831568078ac43772f" Type="http://schemas.openxmlformats.org/officeDocument/2006/relationships/image" Target="media/imgrId831568078ac43772f.jpg"/><Relationship Id="rId961368078ac444478" Type="http://schemas.openxmlformats.org/officeDocument/2006/relationships/image" Target="media/imgrId961368078ac444478.jpg"/><Relationship Id="rId647768078ac450137" Type="http://schemas.openxmlformats.org/officeDocument/2006/relationships/image" Target="media/imgrId647768078ac450137.jpg"/><Relationship Id="rId726468078ac45aa89" Type="http://schemas.openxmlformats.org/officeDocument/2006/relationships/image" Target="media/imgrId726468078ac45aa89.jpg"/><Relationship Id="rId869268078ac46b535" Type="http://schemas.openxmlformats.org/officeDocument/2006/relationships/image" Target="media/imgrId869268078ac46b535.png"/><Relationship Id="rId636968078ac4724bd" Type="http://schemas.openxmlformats.org/officeDocument/2006/relationships/image" Target="media/imgrId636968078ac4724bd.png"/><Relationship Id="rId316368078ac486295" Type="http://schemas.openxmlformats.org/officeDocument/2006/relationships/image" Target="media/imgrId316368078ac486295.jpg"/><Relationship Id="rId932868078ac48f696" Type="http://schemas.openxmlformats.org/officeDocument/2006/relationships/image" Target="media/imgrId932868078ac48f696.jpg"/><Relationship Id="rId155768078ac4b76e2" Type="http://schemas.openxmlformats.org/officeDocument/2006/relationships/image" Target="media/imgrId155768078ac4b76e2.png"/><Relationship Id="rId503568078ac4df454" Type="http://schemas.openxmlformats.org/officeDocument/2006/relationships/image" Target="media/imgrId503568078ac4df454.jpg"/><Relationship Id="rId695168078ac4efe91" Type="http://schemas.openxmlformats.org/officeDocument/2006/relationships/image" Target="media/imgrId695168078ac4efe91.jpg"/><Relationship Id="rId232868078ac518f54" Type="http://schemas.openxmlformats.org/officeDocument/2006/relationships/image" Target="media/imgrId232868078ac518f54.jpg"/><Relationship Id="rId611668078ac51e79e" Type="http://schemas.openxmlformats.org/officeDocument/2006/relationships/image" Target="media/imgrId611668078ac51e79e.jpg"/><Relationship Id="rId727168078ac52e120" Type="http://schemas.openxmlformats.org/officeDocument/2006/relationships/image" Target="media/imgrId727168078ac52e120.jpg"/><Relationship Id="rId497368078ac537946" Type="http://schemas.openxmlformats.org/officeDocument/2006/relationships/image" Target="media/imgrId497368078ac537946.jpg"/><Relationship Id="rId886168078ac53fdcd" Type="http://schemas.openxmlformats.org/officeDocument/2006/relationships/image" Target="media/imgrId886168078ac53fdcd.jpg"/><Relationship Id="rId828968078ac54c452" Type="http://schemas.openxmlformats.org/officeDocument/2006/relationships/image" Target="media/imgrId828968078ac54c452.jpg"/><Relationship Id="rId178868078ac55a77b" Type="http://schemas.openxmlformats.org/officeDocument/2006/relationships/image" Target="media/imgrId178868078ac55a77b.jpg"/><Relationship Id="rId767468078ac565130" Type="http://schemas.openxmlformats.org/officeDocument/2006/relationships/image" Target="media/imgrId767468078ac565130.jpg"/><Relationship Id="rId121068078ac579c5f" Type="http://schemas.openxmlformats.org/officeDocument/2006/relationships/image" Target="media/imgrId121068078ac579c5f.jpg"/><Relationship Id="rId585368078ac588a0d" Type="http://schemas.openxmlformats.org/officeDocument/2006/relationships/image" Target="media/imgrId585368078ac588a0d.jpg"/><Relationship Id="rId648168078ac59026a" Type="http://schemas.openxmlformats.org/officeDocument/2006/relationships/image" Target="media/imgrId648168078ac59026a.jpg"/><Relationship Id="rId204568078ac59b150" Type="http://schemas.openxmlformats.org/officeDocument/2006/relationships/image" Target="media/imgrId204568078ac59b150.jpg"/><Relationship Id="rId379368078ac5a6a1e" Type="http://schemas.openxmlformats.org/officeDocument/2006/relationships/image" Target="media/imgrId379368078ac5a6a1e.jpg"/><Relationship Id="rId706868078ac5b26b6" Type="http://schemas.openxmlformats.org/officeDocument/2006/relationships/image" Target="media/imgrId706868078ac5b26b6.jpg"/><Relationship Id="rId132668078ac5c693e" Type="http://schemas.openxmlformats.org/officeDocument/2006/relationships/image" Target="media/imgrId132668078ac5c693e.jpg"/><Relationship Id="rId267668078ac5d222b" Type="http://schemas.openxmlformats.org/officeDocument/2006/relationships/image" Target="media/imgrId267668078ac5d222b.jpg"/><Relationship Id="rId157968078ac5e678b" Type="http://schemas.openxmlformats.org/officeDocument/2006/relationships/image" Target="media/imgrId157968078ac5e678b.jpg"/><Relationship Id="rId450868078ac6041f0" Type="http://schemas.openxmlformats.org/officeDocument/2006/relationships/image" Target="media/imgrId450868078ac6041f0.jpg"/><Relationship Id="rId745868078ac61dfd1" Type="http://schemas.openxmlformats.org/officeDocument/2006/relationships/image" Target="media/imgrId745868078ac61dfd1.jpg"/><Relationship Id="rId594468078ac632dbb" Type="http://schemas.openxmlformats.org/officeDocument/2006/relationships/image" Target="media/imgrId594468078ac632dbb.jpg"/><Relationship Id="rId481968078ac64ba58" Type="http://schemas.openxmlformats.org/officeDocument/2006/relationships/image" Target="media/imgrId481968078ac64ba58.jpg"/><Relationship Id="rId548068078ac65aa11" Type="http://schemas.openxmlformats.org/officeDocument/2006/relationships/image" Target="media/imgrId548068078ac65aa11.jpg"/><Relationship Id="rId892968078ac66ce4a" Type="http://schemas.openxmlformats.org/officeDocument/2006/relationships/image" Target="media/imgrId892968078ac66ce4a.png"/><Relationship Id="rId121768078ac6791cd" Type="http://schemas.openxmlformats.org/officeDocument/2006/relationships/image" Target="media/imgrId121768078ac6791cd.jpg"/><Relationship Id="rId699668078ac6880f3" Type="http://schemas.openxmlformats.org/officeDocument/2006/relationships/image" Target="media/imgrId699668078ac6880f3.jpg"/><Relationship Id="rId123768078ac68ffba" Type="http://schemas.openxmlformats.org/officeDocument/2006/relationships/image" Target="media/imgrId123768078ac68ffba.jpg"/><Relationship Id="rId651368078ac6a6b67" Type="http://schemas.openxmlformats.org/officeDocument/2006/relationships/image" Target="media/imgrId651368078ac6a6b67.png"/><Relationship Id="rId576568078ac6aeb73" Type="http://schemas.openxmlformats.org/officeDocument/2006/relationships/image" Target="media/imgrId576568078ac6aeb73.jpg"/><Relationship Id="rId863568078ac6c4aca" Type="http://schemas.openxmlformats.org/officeDocument/2006/relationships/image" Target="media/imgrId863568078ac6c4aca.png"/><Relationship Id="rId776568078ac6d4af8" Type="http://schemas.openxmlformats.org/officeDocument/2006/relationships/image" Target="media/imgrId776568078ac6d4af8.jpg"/><Relationship Id="rId598568078ac6e0d61" Type="http://schemas.openxmlformats.org/officeDocument/2006/relationships/image" Target="media/imgrId598568078ac6e0d61.jpg"/><Relationship Id="rId731868078ac6e7693" Type="http://schemas.openxmlformats.org/officeDocument/2006/relationships/image" Target="media/imgrId731868078ac6e7693.jpg"/><Relationship Id="rId818968078ac763c19" Type="http://schemas.openxmlformats.org/officeDocument/2006/relationships/image" Target="media/imgrId818968078ac763c19.png"/><Relationship Id="rId197068078ac776f8c" Type="http://schemas.openxmlformats.org/officeDocument/2006/relationships/image" Target="media/imgrId197068078ac776f8c.png"/><Relationship Id="rId188668078ac7805a4" Type="http://schemas.openxmlformats.org/officeDocument/2006/relationships/image" Target="media/imgrId188668078ac7805a4.png"/><Relationship Id="rId209168078ac78def1" Type="http://schemas.openxmlformats.org/officeDocument/2006/relationships/image" Target="media/imgrId209168078ac78def1.png"/><Relationship Id="rId533368078ac7964f4" Type="http://schemas.openxmlformats.org/officeDocument/2006/relationships/image" Target="media/imgrId533368078ac7964f4.jpg"/><Relationship Id="rId809668078ac7acd68" Type="http://schemas.openxmlformats.org/officeDocument/2006/relationships/image" Target="media/imgrId809668078ac7acd68.png"/><Relationship Id="rId704068078ac7b8a49" Type="http://schemas.openxmlformats.org/officeDocument/2006/relationships/image" Target="media/imgrId704068078ac7b8a49.jpg"/><Relationship Id="rId885668078ac7c5314" Type="http://schemas.openxmlformats.org/officeDocument/2006/relationships/image" Target="media/imgrId885668078ac7c5314.png"/><Relationship Id="rId806368078ac7db13c" Type="http://schemas.openxmlformats.org/officeDocument/2006/relationships/image" Target="media/imgrId806368078ac7db13c.jpg"/><Relationship Id="rId255868078ac7eceba" Type="http://schemas.openxmlformats.org/officeDocument/2006/relationships/image" Target="media/imgrId255868078ac7eceba.jpg"/><Relationship Id="rId544468078ac80f1e1" Type="http://schemas.openxmlformats.org/officeDocument/2006/relationships/image" Target="media/imgrId544468078ac80f1e1.png"/><Relationship Id="rId496068078ac819064" Type="http://schemas.openxmlformats.org/officeDocument/2006/relationships/image" Target="media/imgrId496068078ac819064.png"/><Relationship Id="rId386068078ac82eda9" Type="http://schemas.openxmlformats.org/officeDocument/2006/relationships/image" Target="media/imgrId386068078ac82eda9.jpg"/><Relationship Id="rId853568078ac83ac8f" Type="http://schemas.openxmlformats.org/officeDocument/2006/relationships/image" Target="media/imgrId853568078ac83ac8f.jpg"/><Relationship Id="rId205268078ac8486d8" Type="http://schemas.openxmlformats.org/officeDocument/2006/relationships/image" Target="media/imgrId205268078ac8486d8.jpg"/><Relationship Id="rId981868078ac8552cf" Type="http://schemas.openxmlformats.org/officeDocument/2006/relationships/image" Target="media/imgrId981868078ac8552cf.jpg"/><Relationship Id="rId214768078ac860c14" Type="http://schemas.openxmlformats.org/officeDocument/2006/relationships/image" Target="media/imgrId214768078ac860c14.jpg"/><Relationship Id="rId502868078ac86c1d6" Type="http://schemas.openxmlformats.org/officeDocument/2006/relationships/image" Target="media/imgrId502868078ac86c1d6.jpg"/><Relationship Id="rId261968078ac877477" Type="http://schemas.openxmlformats.org/officeDocument/2006/relationships/image" Target="media/imgrId261968078ac877477.jpg"/><Relationship Id="rId128768078ac883fa4" Type="http://schemas.openxmlformats.org/officeDocument/2006/relationships/image" Target="media/imgrId128768078ac883fa4.jpg"/><Relationship Id="rId948568078ac88f568" Type="http://schemas.openxmlformats.org/officeDocument/2006/relationships/image" Target="media/imgrId948568078ac88f568.jpg"/><Relationship Id="rId389468078ac89a65f" Type="http://schemas.openxmlformats.org/officeDocument/2006/relationships/image" Target="media/imgrId389468078ac89a65f.jpg"/><Relationship Id="rId232968078ac8a5516" Type="http://schemas.openxmlformats.org/officeDocument/2006/relationships/image" Target="media/imgrId232968078ac8a5516.jpg"/><Relationship Id="rId460668078ac8b0c6c" Type="http://schemas.openxmlformats.org/officeDocument/2006/relationships/image" Target="media/imgrId460668078ac8b0c6c.jpg"/><Relationship Id="rId245668078ac8bcfd0" Type="http://schemas.openxmlformats.org/officeDocument/2006/relationships/image" Target="media/imgrId245668078ac8bcfd0.jpg"/><Relationship Id="rId690668078ac8c6831" Type="http://schemas.openxmlformats.org/officeDocument/2006/relationships/image" Target="media/imgrId690668078ac8c6831.jpg"/><Relationship Id="rId977068078ac8d2ed0" Type="http://schemas.openxmlformats.org/officeDocument/2006/relationships/image" Target="media/imgrId977068078ac8d2ed0.jpg"/><Relationship Id="rId348868078ac8de778" Type="http://schemas.openxmlformats.org/officeDocument/2006/relationships/image" Target="media/imgrId348868078ac8de778.jpg"/><Relationship Id="rId225968078ac8e964a" Type="http://schemas.openxmlformats.org/officeDocument/2006/relationships/image" Target="media/imgrId225968078ac8e964a.jpg"/><Relationship Id="rId961768078ac8f3cb1" Type="http://schemas.openxmlformats.org/officeDocument/2006/relationships/image" Target="media/imgrId961768078ac8f3cb1.jpg"/><Relationship Id="rId151768078ac912a7a" Type="http://schemas.openxmlformats.org/officeDocument/2006/relationships/image" Target="media/imgrId151768078ac912a7a.png"/><Relationship Id="rId294068078ac91d6cb" Type="http://schemas.openxmlformats.org/officeDocument/2006/relationships/image" Target="media/imgrId294068078ac91d6cb.png"/><Relationship Id="rId600668078ac92eee8" Type="http://schemas.openxmlformats.org/officeDocument/2006/relationships/image" Target="media/imgrId600668078ac92eee8.png"/><Relationship Id="rId263668078ac9454ca" Type="http://schemas.openxmlformats.org/officeDocument/2006/relationships/image" Target="media/imgrId263668078ac9454ca.png"/><Relationship Id="rId732068078ac94ba6e" Type="http://schemas.openxmlformats.org/officeDocument/2006/relationships/image" Target="media/imgrId732068078ac94ba6e.jpg"/><Relationship Id="rId949668078ac9574bc" Type="http://schemas.openxmlformats.org/officeDocument/2006/relationships/image" Target="media/imgrId949668078ac9574bc.png"/><Relationship Id="rId818968078ac96361a" Type="http://schemas.openxmlformats.org/officeDocument/2006/relationships/image" Target="media/imgrId818968078ac96361a.png"/><Relationship Id="rId316568078ac96c58f" Type="http://schemas.openxmlformats.org/officeDocument/2006/relationships/image" Target="media/imgrId316568078ac96c58f.jpg"/><Relationship Id="rId639768078ac977fab" Type="http://schemas.openxmlformats.org/officeDocument/2006/relationships/image" Target="media/imgrId639768078ac977fab.jpg"/><Relationship Id="rId913068078ac9858b3" Type="http://schemas.openxmlformats.org/officeDocument/2006/relationships/image" Target="media/imgrId913068078ac9858b3.jpg"/><Relationship Id="rId447668078ac98c44a" Type="http://schemas.openxmlformats.org/officeDocument/2006/relationships/image" Target="media/imgrId447668078ac98c44a.jpg"/><Relationship Id="rId878368078ac996d63" Type="http://schemas.openxmlformats.org/officeDocument/2006/relationships/image" Target="media/imgrId878368078ac996d63.jpg"/><Relationship Id="rId534768078ac9a27b6" Type="http://schemas.openxmlformats.org/officeDocument/2006/relationships/image" Target="media/imgrId534768078ac9a27b6.jpg"/><Relationship Id="rId585368078ac9b230d" Type="http://schemas.openxmlformats.org/officeDocument/2006/relationships/image" Target="media/imgrId585368078ac9b230d.jpg"/><Relationship Id="rId179468078ac9c2f33" Type="http://schemas.openxmlformats.org/officeDocument/2006/relationships/image" Target="media/imgrId179468078ac9c2f33.png"/><Relationship Id="rId968568078ac9d4a93" Type="http://schemas.openxmlformats.org/officeDocument/2006/relationships/image" Target="media/imgrId968568078ac9d4a93.png"/><Relationship Id="rId259368078ac9e7fff" Type="http://schemas.openxmlformats.org/officeDocument/2006/relationships/image" Target="media/imgrId259368078ac9e7fff.png"/><Relationship Id="rId177268078aca0237f" Type="http://schemas.openxmlformats.org/officeDocument/2006/relationships/image" Target="media/imgrId177268078aca0237f.jpg"/><Relationship Id="rId833568078aca11497" Type="http://schemas.openxmlformats.org/officeDocument/2006/relationships/image" Target="media/imgrId833568078aca11497.jpg"/><Relationship Id="rId682568078aca20007" Type="http://schemas.openxmlformats.org/officeDocument/2006/relationships/image" Target="media/imgrId682568078aca20007.jpg"/><Relationship Id="rId596168078aca2d144" Type="http://schemas.openxmlformats.org/officeDocument/2006/relationships/image" Target="media/imgrId596168078aca2d144.png"/><Relationship Id="rId716168078aca3af1c" Type="http://schemas.openxmlformats.org/officeDocument/2006/relationships/image" Target="media/imgrId716168078aca3af1c.jpg"/><Relationship Id="rId656868078aca4692a" Type="http://schemas.openxmlformats.org/officeDocument/2006/relationships/image" Target="media/imgrId656868078aca4692a.jpg"/><Relationship Id="rId689968078aca4da1f" Type="http://schemas.openxmlformats.org/officeDocument/2006/relationships/image" Target="media/imgrId689968078aca4da1f.jpg"/><Relationship Id="rId450668078aca57675" Type="http://schemas.openxmlformats.org/officeDocument/2006/relationships/image" Target="media/imgrId450668078aca57675.jpg"/><Relationship Id="rId287768078aca6ebb9" Type="http://schemas.openxmlformats.org/officeDocument/2006/relationships/image" Target="media/imgrId287768078aca6ebb9.png"/><Relationship Id="rId908068078aca7c029" Type="http://schemas.openxmlformats.org/officeDocument/2006/relationships/image" Target="media/imgrId908068078aca7c029.png"/><Relationship Id="rId593568078aca86ef0" Type="http://schemas.openxmlformats.org/officeDocument/2006/relationships/image" Target="media/imgrId593568078aca86ef0.png"/><Relationship Id="rId749068078aca9585d" Type="http://schemas.openxmlformats.org/officeDocument/2006/relationships/image" Target="media/imgrId749068078aca9585d.png"/><Relationship Id="rId779768078acaa1c48" Type="http://schemas.openxmlformats.org/officeDocument/2006/relationships/image" Target="media/imgrId779768078acaa1c48.png"/><Relationship Id="rId387368078acaaee1b" Type="http://schemas.openxmlformats.org/officeDocument/2006/relationships/image" Target="media/imgrId387368078acaaee1b.png"/><Relationship Id="rId943768078acabce61" Type="http://schemas.openxmlformats.org/officeDocument/2006/relationships/image" Target="media/imgrId943768078acabce61.jpg"/><Relationship Id="rId114068078acad03ac" Type="http://schemas.openxmlformats.org/officeDocument/2006/relationships/image" Target="media/imgrId114068078acad03ac.jpg"/><Relationship Id="rId323368078acada8c2" Type="http://schemas.openxmlformats.org/officeDocument/2006/relationships/image" Target="media/imgrId323368078acada8c2.jpg"/><Relationship Id="rId344868078acae9a0d" Type="http://schemas.openxmlformats.org/officeDocument/2006/relationships/image" Target="media/imgrId344868078acae9a0d.jpg"/><Relationship Id="rId277068078acb04f89" Type="http://schemas.openxmlformats.org/officeDocument/2006/relationships/image" Target="media/imgrId277068078acb04f89.jpg"/><Relationship Id="rId595068078acb189b5" Type="http://schemas.openxmlformats.org/officeDocument/2006/relationships/image" Target="media/imgrId595068078acb189b5.jpg"/><Relationship Id="rId590468078acb2777b" Type="http://schemas.openxmlformats.org/officeDocument/2006/relationships/image" Target="media/imgrId590468078acb2777b.jpg"/><Relationship Id="rId666968078acb32c02" Type="http://schemas.openxmlformats.org/officeDocument/2006/relationships/image" Target="media/imgrId666968078acb32c02.jpg"/><Relationship Id="rId448568078acb3db78" Type="http://schemas.openxmlformats.org/officeDocument/2006/relationships/image" Target="media/imgrId448568078acb3db78.jpg"/><Relationship Id="rId761268078acb462d4" Type="http://schemas.openxmlformats.org/officeDocument/2006/relationships/image" Target="media/imgrId761268078acb462d4.jpg"/><Relationship Id="rId862668078acb4febe" Type="http://schemas.openxmlformats.org/officeDocument/2006/relationships/image" Target="media/imgrId862668078acb4febe.jpg"/><Relationship Id="rId653768078acb5a916" Type="http://schemas.openxmlformats.org/officeDocument/2006/relationships/image" Target="media/imgrId653768078acb5a916.png"/><Relationship Id="rId538468078acb688e1" Type="http://schemas.openxmlformats.org/officeDocument/2006/relationships/image" Target="media/imgrId538468078acb688e1.png"/><Relationship Id="rId259768078acb70e6f" Type="http://schemas.openxmlformats.org/officeDocument/2006/relationships/image" Target="media/imgrId259768078acb70e6f.png"/><Relationship Id="rId867768078acb829c0" Type="http://schemas.openxmlformats.org/officeDocument/2006/relationships/image" Target="media/imgrId867768078acb829c0.jpg"/><Relationship Id="rId802568078acb8e736" Type="http://schemas.openxmlformats.org/officeDocument/2006/relationships/image" Target="media/imgrId802568078acb8e736.jpg"/><Relationship Id="rId890768078acb963ab" Type="http://schemas.openxmlformats.org/officeDocument/2006/relationships/image" Target="media/imgrId890768078acb963ab.jpg"/><Relationship Id="rId503468078acb9fee5" Type="http://schemas.openxmlformats.org/officeDocument/2006/relationships/image" Target="media/imgrId503468078acb9fee5.jpg"/><Relationship Id="rId427168078acbacb42" Type="http://schemas.openxmlformats.org/officeDocument/2006/relationships/image" Target="media/imgrId427168078acbacb42.jpg"/><Relationship Id="rId125068078acbb9659" Type="http://schemas.openxmlformats.org/officeDocument/2006/relationships/image" Target="media/imgrId125068078acbb9659.jpg"/><Relationship Id="rId775368078acbc3f81" Type="http://schemas.openxmlformats.org/officeDocument/2006/relationships/image" Target="media/imgrId775368078acbc3f81.jpg"/><Relationship Id="rId327668078acbcf211" Type="http://schemas.openxmlformats.org/officeDocument/2006/relationships/image" Target="media/imgrId327668078acbcf211.jpg"/><Relationship Id="rId184068078acbd6e7a" Type="http://schemas.openxmlformats.org/officeDocument/2006/relationships/image" Target="media/imgrId184068078acbd6e7a.jpg"/><Relationship Id="rId382068078acbe9c10" Type="http://schemas.openxmlformats.org/officeDocument/2006/relationships/image" Target="media/imgrId382068078acbe9c1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3922877" Type="http://schemas.openxmlformats.org/officeDocument/2006/relationships/image" Target="media/imgrId7392287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