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39070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74674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841544" w:name="ctxt"/>
    <w:bookmarkEnd w:id="9284154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7816"/>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10836807bc702d824"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781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781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781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4037" name="name65676807bc70359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116807bc70359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81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781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781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35261" name="name53136807bc703ce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16807bc703cec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816"/>
        </w:numPr>
        <w:spacing w:before="0" w:after="0" w:line="240" w:lineRule="auto"/>
        <w:jc w:val="left"/>
        <w:rPr>
          <w:color w:val="00274C"/>
          <w:sz w:val="20"/>
          <w:szCs w:val="20"/>
        </w:rPr>
      </w:pPr>
      <w:r>
        <w:rPr>
          <w:color w:val="00274C"/>
          <w:sz w:val="20"/>
          <w:szCs w:val="20"/>
          <w:u w:val="none"/>
        </w:rPr>
        <w:t xml:space="preserve">Before proceeding with operation, read  </w:t>
      </w:r>
      <w:hyperlink r:id="rId33106807bc703d7d9"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90748" name="name16186807bc70446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886807bc70446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816"/>
        </w:numPr>
        <w:spacing w:before="0" w:after="0" w:line="240" w:lineRule="auto"/>
        <w:jc w:val="left"/>
        <w:rPr>
          <w:color w:val="00274C"/>
          <w:sz w:val="20"/>
          <w:szCs w:val="20"/>
        </w:rPr>
      </w:pPr>
      <w:r>
        <w:rPr>
          <w:color w:val="00274C"/>
          <w:sz w:val="20"/>
          <w:szCs w:val="20"/>
          <w:u w:val="none"/>
        </w:rPr>
        <w:t xml:space="preserve">For safety precautions see </w:t>
      </w:r>
      <w:hyperlink r:id="rId34306807bc7044fae"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186807bc7046cc6"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60086807bc7046f9b"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856807bc70479da"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316807bc704851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376807bc7049074"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636807bc7049b6b"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836807bc704a6b1"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166807bc704e0b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936807bc7053ad8"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3696807bc705500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4996807bc7055336"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6856807bc705566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4286807bc7057ff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13926807bc705a52f"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03477" name="name48736807bc70629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16807bc70629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966807bc706339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781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781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781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781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43772719" name="name69806807bc707131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4126807bc707130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65530089" name="name18476807bc707eaa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7226807bc707eaa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58499" name="name10416807bc70865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96807bc70865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816"/>
        </w:numPr>
        <w:spacing w:before="0" w:after="0" w:line="240" w:lineRule="auto"/>
        <w:jc w:val="left"/>
        <w:rPr>
          <w:color w:val="00274C"/>
          <w:sz w:val="20"/>
          <w:szCs w:val="20"/>
        </w:rPr>
      </w:pPr>
      <w:r>
        <w:rPr>
          <w:color w:val="00274C"/>
          <w:sz w:val="20"/>
          <w:szCs w:val="20"/>
          <w:u w:val="none"/>
        </w:rPr>
        <w:t xml:space="preserve">Before proceeding with operation, read  </w:t>
      </w:r>
      <w:hyperlink r:id="rId55436807bc7086f14"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29512604" name="name10856807bc7093e9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5526807bc7093e8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4498" name="name80446807bc709bd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76807bc709bd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5676807bc709c6b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9"/>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7819"/>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781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7819"/>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781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977158" name="name20956807bc70a9f3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1326807bc70a9f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03386" name="name36986807bc70b2f1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446807bc70b2f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5426807bc70b389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73820" name="name76646807bc70b92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96807bc70b92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416807bc70b9bc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2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782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1267865" name="name80046807bc70c524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7676807bc70c52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23977" name="name23536807bc70ce1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756807bc70ce1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3956807bc70cec7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60566" name="name61826807bc70d43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76807bc70d43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7106807bc70d4cf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96611059" name="name78786807bc70e246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7676807bc70e246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782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49929045" name="name27226807bc70f01c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4766807bc70f01c0"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21104" name="name58256807bc71034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86807bc71034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7836807bc7103e2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49338" name="name88666807bc71093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536807bc71093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7206807bc7109cb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58108" name="name46716807bc7112b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246807bc7112b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2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782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782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782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782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782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1016807bc711543d"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56706" name="name56746807bc711a8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56807bc711a8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1857779" name="name53686807bc712771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5986807bc71277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7887377" name="name71786807bc713153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0196807bc713152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97665" name="name56796807bc7138a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176807bc7138a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2836807bc713947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782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782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7824"/>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7824"/>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7824"/>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7824"/>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782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8258884" name="name73396807bc714911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6736807bc714911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67517685" name="name97056807bc715371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7336807bc71537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1463432" name="name78226807bc715f01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3546807bc715f0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43505" name="name34966807bc71665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26807bc71665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78396" name="name38926807bc716c3f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426807bc716c3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2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25"/>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8143126" name="name31236807bc717ce8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5076807bc717ce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40455799" name="name78476807bc7189f2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7296807bc7189f27"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00226" name="name98776807bc71905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56807bc71905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9486807bc7190f3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5463" name="name63886807bc71966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86807bc71966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506807bc7196f9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7826"/>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7826"/>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7826"/>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522623" name="name89876807bc71a1a9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6166807bc71a1a9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32645" name="name11006807bc71ab3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46807bc71ab3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816"/>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60486807bc71abf20"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7816"/>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7136807bc71ac6a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7816"/>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781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11106807bc71ae37c"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7827"/>
        </w:numPr>
        <w:spacing w:before="0" w:after="0" w:line="240" w:lineRule="auto"/>
        <w:jc w:val="left"/>
        <w:rPr>
          <w:color w:val="00274C"/>
          <w:sz w:val="20"/>
          <w:szCs w:val="20"/>
        </w:rPr>
      </w:pPr>
      <w:r>
        <w:rPr>
          <w:color w:val="00274C"/>
          <w:sz w:val="20"/>
          <w:szCs w:val="20"/>
          <w:u w:val="none"/>
        </w:rPr>
        <w:t xml:space="preserve">Engine oil replacement </w:t>
      </w:r>
      <w:hyperlink r:id="rId81966807bc71ae865"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7827"/>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7827"/>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7827"/>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7827"/>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7827"/>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7827"/>
        </w:numPr>
        <w:spacing w:before="0" w:after="0" w:line="240" w:lineRule="auto"/>
        <w:jc w:val="left"/>
        <w:rPr>
          <w:color w:val="00274C"/>
          <w:sz w:val="20"/>
          <w:szCs w:val="20"/>
        </w:rPr>
      </w:pPr>
      <w:r>
        <w:rPr>
          <w:color w:val="00274C"/>
          <w:sz w:val="20"/>
          <w:szCs w:val="20"/>
          <w:u w:val="none"/>
        </w:rPr>
        <w:t xml:space="preserve">Turn off the engine.</w:t>
      </w:r>
    </w:p>
    <w:p>
      <w:pPr>
        <w:numPr>
          <w:ilvl w:val="0"/>
          <w:numId w:val="7827"/>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7827"/>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7827"/>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7827"/>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7827"/>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7828"/>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7828"/>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7828"/>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7828"/>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7828"/>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7828"/>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7828"/>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7828"/>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8896807bc71b2629" w:history="1">
        <w:r>
          <w:rPr>
            <w:rStyle w:val="DefaultParagraphFontPHPDOCX"/>
            <w:color w:val="0000FF"/>
            <w:sz w:val="20"/>
            <w:szCs w:val="20"/>
            <w:u w:val="single" w:color=""/>
          </w:rPr>
          <w:t xml:space="preserve">(</w:t>
        </w:r>
      </w:hyperlink>
      <w:r>
        <w:rPr>
          <w:color w:val="00274C"/>
          <w:sz w:val="20"/>
          <w:szCs w:val="20"/>
          <w:u w:val="none"/>
        </w:rPr>
        <w:t xml:space="preserve"> </w:t>
      </w:r>
      <w:hyperlink r:id="rId39046807bc71b28bf" w:history="1">
        <w:r>
          <w:rPr>
            <w:rStyle w:val="DefaultParagraphFontPHPDOCX"/>
            <w:b/>
            <w:bCs/>
            <w:color w:val="0000FF"/>
            <w:sz w:val="20"/>
            <w:szCs w:val="20"/>
            <w:u w:val="none"/>
          </w:rPr>
          <w:t xml:space="preserve">Par. 6.1</w:t>
        </w:r>
      </w:hyperlink>
      <w:r>
        <w:rPr>
          <w:color w:val="00274C"/>
          <w:sz w:val="20"/>
          <w:szCs w:val="20"/>
          <w:u w:val="none"/>
        </w:rPr>
        <w:t xml:space="preserve"> </w:t>
      </w:r>
      <w:hyperlink r:id="rId79486807bc71b2ae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14419" name="name88306807bc71ba3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196807bc71ba3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781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1426807bc71bac6f"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7828"/>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7828"/>
        </w:numPr>
        <w:spacing w:before="0" w:after="0" w:line="240" w:lineRule="auto"/>
        <w:jc w:val="left"/>
        <w:rPr>
          <w:color w:val="00274C"/>
          <w:sz w:val="20"/>
          <w:szCs w:val="20"/>
        </w:rPr>
      </w:pPr>
      <w:r>
        <w:rPr>
          <w:color w:val="00274C"/>
          <w:sz w:val="20"/>
          <w:szCs w:val="20"/>
          <w:u w:val="none"/>
        </w:rPr>
        <w:t xml:space="preserve">Pour new oil </w:t>
      </w:r>
      <w:hyperlink r:id="rId32056807bc71bb4bb"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9566807bc71bb68d"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96266807bc71bb85f"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7828"/>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4476807bc71bc139" w:history="1">
        <w:r>
          <w:rPr>
            <w:rStyle w:val="DefaultParagraphFontPHPDOCX"/>
            <w:color w:val="0000FF"/>
            <w:sz w:val="20"/>
            <w:szCs w:val="20"/>
            <w:u w:val="single" w:color=""/>
          </w:rPr>
          <w:t xml:space="preserve">(</w:t>
        </w:r>
      </w:hyperlink>
      <w:r>
        <w:rPr>
          <w:color w:val="00274C"/>
          <w:sz w:val="20"/>
          <w:szCs w:val="20"/>
          <w:u w:val="none"/>
        </w:rPr>
        <w:t xml:space="preserve"> </w:t>
      </w:r>
      <w:hyperlink r:id="rId30496807bc71bc378"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52386807bc71bc54a"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78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828">
    <w:multiLevelType w:val="hybridMultilevel"/>
    <w:lvl w:ilvl="0" w:tplc="55159027">
      <w:start w:val="1"/>
      <w:numFmt w:val="decimal"/>
      <w:lvlText w:val="%1."/>
      <w:lvlJc w:val="left"/>
      <w:pPr>
        <w:ind w:left="720" w:hanging="360"/>
      </w:pPr>
    </w:lvl>
    <w:lvl w:ilvl="1" w:tplc="55159027" w:tentative="1">
      <w:start w:val="1"/>
      <w:numFmt w:val="lowerLetter"/>
      <w:lvlText w:val="%2."/>
      <w:lvlJc w:val="left"/>
      <w:pPr>
        <w:ind w:left="1440" w:hanging="360"/>
      </w:pPr>
    </w:lvl>
    <w:lvl w:ilvl="2" w:tplc="55159027" w:tentative="1">
      <w:start w:val="1"/>
      <w:numFmt w:val="lowerRoman"/>
      <w:lvlText w:val="%3."/>
      <w:lvlJc w:val="right"/>
      <w:pPr>
        <w:ind w:left="2160" w:hanging="180"/>
      </w:pPr>
    </w:lvl>
    <w:lvl w:ilvl="3" w:tplc="55159027" w:tentative="1">
      <w:start w:val="1"/>
      <w:numFmt w:val="decimal"/>
      <w:lvlText w:val="%4."/>
      <w:lvlJc w:val="left"/>
      <w:pPr>
        <w:ind w:left="2880" w:hanging="360"/>
      </w:pPr>
    </w:lvl>
    <w:lvl w:ilvl="4" w:tplc="55159027" w:tentative="1">
      <w:start w:val="1"/>
      <w:numFmt w:val="lowerLetter"/>
      <w:lvlText w:val="%5."/>
      <w:lvlJc w:val="left"/>
      <w:pPr>
        <w:ind w:left="3600" w:hanging="360"/>
      </w:pPr>
    </w:lvl>
    <w:lvl w:ilvl="5" w:tplc="55159027" w:tentative="1">
      <w:start w:val="1"/>
      <w:numFmt w:val="lowerRoman"/>
      <w:lvlText w:val="%6."/>
      <w:lvlJc w:val="right"/>
      <w:pPr>
        <w:ind w:left="4320" w:hanging="180"/>
      </w:pPr>
    </w:lvl>
    <w:lvl w:ilvl="6" w:tplc="55159027" w:tentative="1">
      <w:start w:val="1"/>
      <w:numFmt w:val="decimal"/>
      <w:lvlText w:val="%7."/>
      <w:lvlJc w:val="left"/>
      <w:pPr>
        <w:ind w:left="5040" w:hanging="360"/>
      </w:pPr>
    </w:lvl>
    <w:lvl w:ilvl="7" w:tplc="55159027" w:tentative="1">
      <w:start w:val="1"/>
      <w:numFmt w:val="lowerLetter"/>
      <w:lvlText w:val="%8."/>
      <w:lvlJc w:val="left"/>
      <w:pPr>
        <w:ind w:left="5760" w:hanging="360"/>
      </w:pPr>
    </w:lvl>
    <w:lvl w:ilvl="8" w:tplc="55159027" w:tentative="1">
      <w:start w:val="1"/>
      <w:numFmt w:val="lowerRoman"/>
      <w:lvlText w:val="%9."/>
      <w:lvlJc w:val="right"/>
      <w:pPr>
        <w:ind w:left="6480" w:hanging="180"/>
      </w:pPr>
    </w:lvl>
  </w:abstractNum>
  <w:abstractNum w:abstractNumId="7827">
    <w:multiLevelType w:val="hybridMultilevel"/>
    <w:lvl w:ilvl="0" w:tplc="41707964">
      <w:start w:val="1"/>
      <w:numFmt w:val="decimal"/>
      <w:lvlText w:val="%1."/>
      <w:lvlJc w:val="left"/>
      <w:pPr>
        <w:ind w:left="720" w:hanging="360"/>
      </w:pPr>
    </w:lvl>
    <w:lvl w:ilvl="1" w:tplc="41707964" w:tentative="1">
      <w:start w:val="1"/>
      <w:numFmt w:val="lowerLetter"/>
      <w:lvlText w:val="%2."/>
      <w:lvlJc w:val="left"/>
      <w:pPr>
        <w:ind w:left="1440" w:hanging="360"/>
      </w:pPr>
    </w:lvl>
    <w:lvl w:ilvl="2" w:tplc="41707964" w:tentative="1">
      <w:start w:val="1"/>
      <w:numFmt w:val="lowerRoman"/>
      <w:lvlText w:val="%3."/>
      <w:lvlJc w:val="right"/>
      <w:pPr>
        <w:ind w:left="2160" w:hanging="180"/>
      </w:pPr>
    </w:lvl>
    <w:lvl w:ilvl="3" w:tplc="41707964" w:tentative="1">
      <w:start w:val="1"/>
      <w:numFmt w:val="decimal"/>
      <w:lvlText w:val="%4."/>
      <w:lvlJc w:val="left"/>
      <w:pPr>
        <w:ind w:left="2880" w:hanging="360"/>
      </w:pPr>
    </w:lvl>
    <w:lvl w:ilvl="4" w:tplc="41707964" w:tentative="1">
      <w:start w:val="1"/>
      <w:numFmt w:val="lowerLetter"/>
      <w:lvlText w:val="%5."/>
      <w:lvlJc w:val="left"/>
      <w:pPr>
        <w:ind w:left="3600" w:hanging="360"/>
      </w:pPr>
    </w:lvl>
    <w:lvl w:ilvl="5" w:tplc="41707964" w:tentative="1">
      <w:start w:val="1"/>
      <w:numFmt w:val="lowerRoman"/>
      <w:lvlText w:val="%6."/>
      <w:lvlJc w:val="right"/>
      <w:pPr>
        <w:ind w:left="4320" w:hanging="180"/>
      </w:pPr>
    </w:lvl>
    <w:lvl w:ilvl="6" w:tplc="41707964" w:tentative="1">
      <w:start w:val="1"/>
      <w:numFmt w:val="decimal"/>
      <w:lvlText w:val="%7."/>
      <w:lvlJc w:val="left"/>
      <w:pPr>
        <w:ind w:left="5040" w:hanging="360"/>
      </w:pPr>
    </w:lvl>
    <w:lvl w:ilvl="7" w:tplc="41707964" w:tentative="1">
      <w:start w:val="1"/>
      <w:numFmt w:val="lowerLetter"/>
      <w:lvlText w:val="%8."/>
      <w:lvlJc w:val="left"/>
      <w:pPr>
        <w:ind w:left="5760" w:hanging="360"/>
      </w:pPr>
    </w:lvl>
    <w:lvl w:ilvl="8" w:tplc="41707964" w:tentative="1">
      <w:start w:val="1"/>
      <w:numFmt w:val="lowerRoman"/>
      <w:lvlText w:val="%9."/>
      <w:lvlJc w:val="right"/>
      <w:pPr>
        <w:ind w:left="6480" w:hanging="180"/>
      </w:pPr>
    </w:lvl>
  </w:abstractNum>
  <w:abstractNum w:abstractNumId="7826">
    <w:multiLevelType w:val="hybridMultilevel"/>
    <w:lvl w:ilvl="0" w:tplc="58044578">
      <w:start w:val="1"/>
      <w:numFmt w:val="decimal"/>
      <w:lvlText w:val="%1."/>
      <w:lvlJc w:val="left"/>
      <w:pPr>
        <w:ind w:left="720" w:hanging="360"/>
      </w:pPr>
    </w:lvl>
    <w:lvl w:ilvl="1" w:tplc="58044578" w:tentative="1">
      <w:start w:val="1"/>
      <w:numFmt w:val="lowerLetter"/>
      <w:lvlText w:val="%2."/>
      <w:lvlJc w:val="left"/>
      <w:pPr>
        <w:ind w:left="1440" w:hanging="360"/>
      </w:pPr>
    </w:lvl>
    <w:lvl w:ilvl="2" w:tplc="58044578" w:tentative="1">
      <w:start w:val="1"/>
      <w:numFmt w:val="lowerRoman"/>
      <w:lvlText w:val="%3."/>
      <w:lvlJc w:val="right"/>
      <w:pPr>
        <w:ind w:left="2160" w:hanging="180"/>
      </w:pPr>
    </w:lvl>
    <w:lvl w:ilvl="3" w:tplc="58044578" w:tentative="1">
      <w:start w:val="1"/>
      <w:numFmt w:val="decimal"/>
      <w:lvlText w:val="%4."/>
      <w:lvlJc w:val="left"/>
      <w:pPr>
        <w:ind w:left="2880" w:hanging="360"/>
      </w:pPr>
    </w:lvl>
    <w:lvl w:ilvl="4" w:tplc="58044578" w:tentative="1">
      <w:start w:val="1"/>
      <w:numFmt w:val="lowerLetter"/>
      <w:lvlText w:val="%5."/>
      <w:lvlJc w:val="left"/>
      <w:pPr>
        <w:ind w:left="3600" w:hanging="360"/>
      </w:pPr>
    </w:lvl>
    <w:lvl w:ilvl="5" w:tplc="58044578" w:tentative="1">
      <w:start w:val="1"/>
      <w:numFmt w:val="lowerRoman"/>
      <w:lvlText w:val="%6."/>
      <w:lvlJc w:val="right"/>
      <w:pPr>
        <w:ind w:left="4320" w:hanging="180"/>
      </w:pPr>
    </w:lvl>
    <w:lvl w:ilvl="6" w:tplc="58044578" w:tentative="1">
      <w:start w:val="1"/>
      <w:numFmt w:val="decimal"/>
      <w:lvlText w:val="%7."/>
      <w:lvlJc w:val="left"/>
      <w:pPr>
        <w:ind w:left="5040" w:hanging="360"/>
      </w:pPr>
    </w:lvl>
    <w:lvl w:ilvl="7" w:tplc="58044578" w:tentative="1">
      <w:start w:val="1"/>
      <w:numFmt w:val="lowerLetter"/>
      <w:lvlText w:val="%8."/>
      <w:lvlJc w:val="left"/>
      <w:pPr>
        <w:ind w:left="5760" w:hanging="360"/>
      </w:pPr>
    </w:lvl>
    <w:lvl w:ilvl="8" w:tplc="58044578" w:tentative="1">
      <w:start w:val="1"/>
      <w:numFmt w:val="lowerRoman"/>
      <w:lvlText w:val="%9."/>
      <w:lvlJc w:val="right"/>
      <w:pPr>
        <w:ind w:left="6480" w:hanging="180"/>
      </w:pPr>
    </w:lvl>
  </w:abstractNum>
  <w:abstractNum w:abstractNumId="7825">
    <w:multiLevelType w:val="hybridMultilevel"/>
    <w:lvl w:ilvl="0" w:tplc="81344044">
      <w:start w:val="1"/>
      <w:numFmt w:val="decimal"/>
      <w:lvlText w:val="%1."/>
      <w:lvlJc w:val="left"/>
      <w:pPr>
        <w:ind w:left="720" w:hanging="360"/>
      </w:pPr>
    </w:lvl>
    <w:lvl w:ilvl="1" w:tplc="81344044" w:tentative="1">
      <w:start w:val="1"/>
      <w:numFmt w:val="lowerLetter"/>
      <w:lvlText w:val="%2."/>
      <w:lvlJc w:val="left"/>
      <w:pPr>
        <w:ind w:left="1440" w:hanging="360"/>
      </w:pPr>
    </w:lvl>
    <w:lvl w:ilvl="2" w:tplc="81344044" w:tentative="1">
      <w:start w:val="1"/>
      <w:numFmt w:val="lowerRoman"/>
      <w:lvlText w:val="%3."/>
      <w:lvlJc w:val="right"/>
      <w:pPr>
        <w:ind w:left="2160" w:hanging="180"/>
      </w:pPr>
    </w:lvl>
    <w:lvl w:ilvl="3" w:tplc="81344044" w:tentative="1">
      <w:start w:val="1"/>
      <w:numFmt w:val="decimal"/>
      <w:lvlText w:val="%4."/>
      <w:lvlJc w:val="left"/>
      <w:pPr>
        <w:ind w:left="2880" w:hanging="360"/>
      </w:pPr>
    </w:lvl>
    <w:lvl w:ilvl="4" w:tplc="81344044" w:tentative="1">
      <w:start w:val="1"/>
      <w:numFmt w:val="lowerLetter"/>
      <w:lvlText w:val="%5."/>
      <w:lvlJc w:val="left"/>
      <w:pPr>
        <w:ind w:left="3600" w:hanging="360"/>
      </w:pPr>
    </w:lvl>
    <w:lvl w:ilvl="5" w:tplc="81344044" w:tentative="1">
      <w:start w:val="1"/>
      <w:numFmt w:val="lowerRoman"/>
      <w:lvlText w:val="%6."/>
      <w:lvlJc w:val="right"/>
      <w:pPr>
        <w:ind w:left="4320" w:hanging="180"/>
      </w:pPr>
    </w:lvl>
    <w:lvl w:ilvl="6" w:tplc="81344044" w:tentative="1">
      <w:start w:val="1"/>
      <w:numFmt w:val="decimal"/>
      <w:lvlText w:val="%7."/>
      <w:lvlJc w:val="left"/>
      <w:pPr>
        <w:ind w:left="5040" w:hanging="360"/>
      </w:pPr>
    </w:lvl>
    <w:lvl w:ilvl="7" w:tplc="81344044" w:tentative="1">
      <w:start w:val="1"/>
      <w:numFmt w:val="lowerLetter"/>
      <w:lvlText w:val="%8."/>
      <w:lvlJc w:val="left"/>
      <w:pPr>
        <w:ind w:left="5760" w:hanging="360"/>
      </w:pPr>
    </w:lvl>
    <w:lvl w:ilvl="8" w:tplc="81344044" w:tentative="1">
      <w:start w:val="1"/>
      <w:numFmt w:val="lowerRoman"/>
      <w:lvlText w:val="%9."/>
      <w:lvlJc w:val="right"/>
      <w:pPr>
        <w:ind w:left="6480" w:hanging="180"/>
      </w:pPr>
    </w:lvl>
  </w:abstractNum>
  <w:abstractNum w:abstractNumId="7824">
    <w:multiLevelType w:val="hybridMultilevel"/>
    <w:lvl w:ilvl="0" w:tplc="72973812">
      <w:start w:val="1"/>
      <w:numFmt w:val="decimal"/>
      <w:lvlText w:val="%1."/>
      <w:lvlJc w:val="left"/>
      <w:pPr>
        <w:ind w:left="720" w:hanging="360"/>
      </w:pPr>
    </w:lvl>
    <w:lvl w:ilvl="1" w:tplc="72973812" w:tentative="1">
      <w:start w:val="1"/>
      <w:numFmt w:val="lowerLetter"/>
      <w:lvlText w:val="%2."/>
      <w:lvlJc w:val="left"/>
      <w:pPr>
        <w:ind w:left="1440" w:hanging="360"/>
      </w:pPr>
    </w:lvl>
    <w:lvl w:ilvl="2" w:tplc="72973812" w:tentative="1">
      <w:start w:val="1"/>
      <w:numFmt w:val="lowerRoman"/>
      <w:lvlText w:val="%3."/>
      <w:lvlJc w:val="right"/>
      <w:pPr>
        <w:ind w:left="2160" w:hanging="180"/>
      </w:pPr>
    </w:lvl>
    <w:lvl w:ilvl="3" w:tplc="72973812" w:tentative="1">
      <w:start w:val="1"/>
      <w:numFmt w:val="decimal"/>
      <w:lvlText w:val="%4."/>
      <w:lvlJc w:val="left"/>
      <w:pPr>
        <w:ind w:left="2880" w:hanging="360"/>
      </w:pPr>
    </w:lvl>
    <w:lvl w:ilvl="4" w:tplc="72973812" w:tentative="1">
      <w:start w:val="1"/>
      <w:numFmt w:val="lowerLetter"/>
      <w:lvlText w:val="%5."/>
      <w:lvlJc w:val="left"/>
      <w:pPr>
        <w:ind w:left="3600" w:hanging="360"/>
      </w:pPr>
    </w:lvl>
    <w:lvl w:ilvl="5" w:tplc="72973812" w:tentative="1">
      <w:start w:val="1"/>
      <w:numFmt w:val="lowerRoman"/>
      <w:lvlText w:val="%6."/>
      <w:lvlJc w:val="right"/>
      <w:pPr>
        <w:ind w:left="4320" w:hanging="180"/>
      </w:pPr>
    </w:lvl>
    <w:lvl w:ilvl="6" w:tplc="72973812" w:tentative="1">
      <w:start w:val="1"/>
      <w:numFmt w:val="decimal"/>
      <w:lvlText w:val="%7."/>
      <w:lvlJc w:val="left"/>
      <w:pPr>
        <w:ind w:left="5040" w:hanging="360"/>
      </w:pPr>
    </w:lvl>
    <w:lvl w:ilvl="7" w:tplc="72973812" w:tentative="1">
      <w:start w:val="1"/>
      <w:numFmt w:val="lowerLetter"/>
      <w:lvlText w:val="%8."/>
      <w:lvlJc w:val="left"/>
      <w:pPr>
        <w:ind w:left="5760" w:hanging="360"/>
      </w:pPr>
    </w:lvl>
    <w:lvl w:ilvl="8" w:tplc="72973812" w:tentative="1">
      <w:start w:val="1"/>
      <w:numFmt w:val="lowerRoman"/>
      <w:lvlText w:val="%9."/>
      <w:lvlJc w:val="right"/>
      <w:pPr>
        <w:ind w:left="6480" w:hanging="180"/>
      </w:pPr>
    </w:lvl>
  </w:abstractNum>
  <w:abstractNum w:abstractNumId="7823">
    <w:multiLevelType w:val="hybridMultilevel"/>
    <w:lvl w:ilvl="0" w:tplc="72308019">
      <w:start w:val="1"/>
      <w:numFmt w:val="decimal"/>
      <w:lvlText w:val="%1."/>
      <w:lvlJc w:val="left"/>
      <w:pPr>
        <w:ind w:left="720" w:hanging="360"/>
      </w:pPr>
    </w:lvl>
    <w:lvl w:ilvl="1" w:tplc="72308019" w:tentative="1">
      <w:start w:val="1"/>
      <w:numFmt w:val="lowerLetter"/>
      <w:lvlText w:val="%2."/>
      <w:lvlJc w:val="left"/>
      <w:pPr>
        <w:ind w:left="1440" w:hanging="360"/>
      </w:pPr>
    </w:lvl>
    <w:lvl w:ilvl="2" w:tplc="72308019" w:tentative="1">
      <w:start w:val="1"/>
      <w:numFmt w:val="lowerRoman"/>
      <w:lvlText w:val="%3."/>
      <w:lvlJc w:val="right"/>
      <w:pPr>
        <w:ind w:left="2160" w:hanging="180"/>
      </w:pPr>
    </w:lvl>
    <w:lvl w:ilvl="3" w:tplc="72308019" w:tentative="1">
      <w:start w:val="1"/>
      <w:numFmt w:val="decimal"/>
      <w:lvlText w:val="%4."/>
      <w:lvlJc w:val="left"/>
      <w:pPr>
        <w:ind w:left="2880" w:hanging="360"/>
      </w:pPr>
    </w:lvl>
    <w:lvl w:ilvl="4" w:tplc="72308019" w:tentative="1">
      <w:start w:val="1"/>
      <w:numFmt w:val="lowerLetter"/>
      <w:lvlText w:val="%5."/>
      <w:lvlJc w:val="left"/>
      <w:pPr>
        <w:ind w:left="3600" w:hanging="360"/>
      </w:pPr>
    </w:lvl>
    <w:lvl w:ilvl="5" w:tplc="72308019" w:tentative="1">
      <w:start w:val="1"/>
      <w:numFmt w:val="lowerRoman"/>
      <w:lvlText w:val="%6."/>
      <w:lvlJc w:val="right"/>
      <w:pPr>
        <w:ind w:left="4320" w:hanging="180"/>
      </w:pPr>
    </w:lvl>
    <w:lvl w:ilvl="6" w:tplc="72308019" w:tentative="1">
      <w:start w:val="1"/>
      <w:numFmt w:val="decimal"/>
      <w:lvlText w:val="%7."/>
      <w:lvlJc w:val="left"/>
      <w:pPr>
        <w:ind w:left="5040" w:hanging="360"/>
      </w:pPr>
    </w:lvl>
    <w:lvl w:ilvl="7" w:tplc="72308019" w:tentative="1">
      <w:start w:val="1"/>
      <w:numFmt w:val="lowerLetter"/>
      <w:lvlText w:val="%8."/>
      <w:lvlJc w:val="left"/>
      <w:pPr>
        <w:ind w:left="5760" w:hanging="360"/>
      </w:pPr>
    </w:lvl>
    <w:lvl w:ilvl="8" w:tplc="72308019" w:tentative="1">
      <w:start w:val="1"/>
      <w:numFmt w:val="lowerRoman"/>
      <w:lvlText w:val="%9."/>
      <w:lvlJc w:val="right"/>
      <w:pPr>
        <w:ind w:left="6480" w:hanging="180"/>
      </w:pPr>
    </w:lvl>
  </w:abstractNum>
  <w:abstractNum w:abstractNumId="7822">
    <w:multiLevelType w:val="hybridMultilevel"/>
    <w:lvl w:ilvl="0" w:tplc="33106221">
      <w:start w:val="1"/>
      <w:numFmt w:val="decimal"/>
      <w:lvlText w:val="%1."/>
      <w:lvlJc w:val="left"/>
      <w:pPr>
        <w:ind w:left="720" w:hanging="360"/>
      </w:pPr>
    </w:lvl>
    <w:lvl w:ilvl="1" w:tplc="33106221" w:tentative="1">
      <w:start w:val="1"/>
      <w:numFmt w:val="lowerLetter"/>
      <w:lvlText w:val="%2."/>
      <w:lvlJc w:val="left"/>
      <w:pPr>
        <w:ind w:left="1440" w:hanging="360"/>
      </w:pPr>
    </w:lvl>
    <w:lvl w:ilvl="2" w:tplc="33106221" w:tentative="1">
      <w:start w:val="1"/>
      <w:numFmt w:val="lowerRoman"/>
      <w:lvlText w:val="%3."/>
      <w:lvlJc w:val="right"/>
      <w:pPr>
        <w:ind w:left="2160" w:hanging="180"/>
      </w:pPr>
    </w:lvl>
    <w:lvl w:ilvl="3" w:tplc="33106221" w:tentative="1">
      <w:start w:val="1"/>
      <w:numFmt w:val="decimal"/>
      <w:lvlText w:val="%4."/>
      <w:lvlJc w:val="left"/>
      <w:pPr>
        <w:ind w:left="2880" w:hanging="360"/>
      </w:pPr>
    </w:lvl>
    <w:lvl w:ilvl="4" w:tplc="33106221" w:tentative="1">
      <w:start w:val="1"/>
      <w:numFmt w:val="lowerLetter"/>
      <w:lvlText w:val="%5."/>
      <w:lvlJc w:val="left"/>
      <w:pPr>
        <w:ind w:left="3600" w:hanging="360"/>
      </w:pPr>
    </w:lvl>
    <w:lvl w:ilvl="5" w:tplc="33106221" w:tentative="1">
      <w:start w:val="1"/>
      <w:numFmt w:val="lowerRoman"/>
      <w:lvlText w:val="%6."/>
      <w:lvlJc w:val="right"/>
      <w:pPr>
        <w:ind w:left="4320" w:hanging="180"/>
      </w:pPr>
    </w:lvl>
    <w:lvl w:ilvl="6" w:tplc="33106221" w:tentative="1">
      <w:start w:val="1"/>
      <w:numFmt w:val="decimal"/>
      <w:lvlText w:val="%7."/>
      <w:lvlJc w:val="left"/>
      <w:pPr>
        <w:ind w:left="5040" w:hanging="360"/>
      </w:pPr>
    </w:lvl>
    <w:lvl w:ilvl="7" w:tplc="33106221" w:tentative="1">
      <w:start w:val="1"/>
      <w:numFmt w:val="lowerLetter"/>
      <w:lvlText w:val="%8."/>
      <w:lvlJc w:val="left"/>
      <w:pPr>
        <w:ind w:left="5760" w:hanging="360"/>
      </w:pPr>
    </w:lvl>
    <w:lvl w:ilvl="8" w:tplc="33106221" w:tentative="1">
      <w:start w:val="1"/>
      <w:numFmt w:val="lowerRoman"/>
      <w:lvlText w:val="%9."/>
      <w:lvlJc w:val="right"/>
      <w:pPr>
        <w:ind w:left="6480" w:hanging="180"/>
      </w:pPr>
    </w:lvl>
  </w:abstractNum>
  <w:abstractNum w:abstractNumId="7821">
    <w:multiLevelType w:val="hybridMultilevel"/>
    <w:lvl w:ilvl="0" w:tplc="93621080">
      <w:start w:val="1"/>
      <w:numFmt w:val="decimal"/>
      <w:lvlText w:val="%1."/>
      <w:lvlJc w:val="left"/>
      <w:pPr>
        <w:ind w:left="720" w:hanging="360"/>
      </w:pPr>
    </w:lvl>
    <w:lvl w:ilvl="1" w:tplc="93621080" w:tentative="1">
      <w:start w:val="1"/>
      <w:numFmt w:val="lowerLetter"/>
      <w:lvlText w:val="%2."/>
      <w:lvlJc w:val="left"/>
      <w:pPr>
        <w:ind w:left="1440" w:hanging="360"/>
      </w:pPr>
    </w:lvl>
    <w:lvl w:ilvl="2" w:tplc="93621080" w:tentative="1">
      <w:start w:val="1"/>
      <w:numFmt w:val="lowerRoman"/>
      <w:lvlText w:val="%3."/>
      <w:lvlJc w:val="right"/>
      <w:pPr>
        <w:ind w:left="2160" w:hanging="180"/>
      </w:pPr>
    </w:lvl>
    <w:lvl w:ilvl="3" w:tplc="93621080" w:tentative="1">
      <w:start w:val="1"/>
      <w:numFmt w:val="decimal"/>
      <w:lvlText w:val="%4."/>
      <w:lvlJc w:val="left"/>
      <w:pPr>
        <w:ind w:left="2880" w:hanging="360"/>
      </w:pPr>
    </w:lvl>
    <w:lvl w:ilvl="4" w:tplc="93621080" w:tentative="1">
      <w:start w:val="1"/>
      <w:numFmt w:val="lowerLetter"/>
      <w:lvlText w:val="%5."/>
      <w:lvlJc w:val="left"/>
      <w:pPr>
        <w:ind w:left="3600" w:hanging="360"/>
      </w:pPr>
    </w:lvl>
    <w:lvl w:ilvl="5" w:tplc="93621080" w:tentative="1">
      <w:start w:val="1"/>
      <w:numFmt w:val="lowerRoman"/>
      <w:lvlText w:val="%6."/>
      <w:lvlJc w:val="right"/>
      <w:pPr>
        <w:ind w:left="4320" w:hanging="180"/>
      </w:pPr>
    </w:lvl>
    <w:lvl w:ilvl="6" w:tplc="93621080" w:tentative="1">
      <w:start w:val="1"/>
      <w:numFmt w:val="decimal"/>
      <w:lvlText w:val="%7."/>
      <w:lvlJc w:val="left"/>
      <w:pPr>
        <w:ind w:left="5040" w:hanging="360"/>
      </w:pPr>
    </w:lvl>
    <w:lvl w:ilvl="7" w:tplc="93621080" w:tentative="1">
      <w:start w:val="1"/>
      <w:numFmt w:val="lowerLetter"/>
      <w:lvlText w:val="%8."/>
      <w:lvlJc w:val="left"/>
      <w:pPr>
        <w:ind w:left="5760" w:hanging="360"/>
      </w:pPr>
    </w:lvl>
    <w:lvl w:ilvl="8" w:tplc="93621080" w:tentative="1">
      <w:start w:val="1"/>
      <w:numFmt w:val="lowerRoman"/>
      <w:lvlText w:val="%9."/>
      <w:lvlJc w:val="right"/>
      <w:pPr>
        <w:ind w:left="6480" w:hanging="180"/>
      </w:pPr>
    </w:lvl>
  </w:abstractNum>
  <w:abstractNum w:abstractNumId="7820">
    <w:multiLevelType w:val="hybridMultilevel"/>
    <w:lvl w:ilvl="0" w:tplc="16687667">
      <w:start w:val="1"/>
      <w:numFmt w:val="decimal"/>
      <w:lvlText w:val="%1."/>
      <w:lvlJc w:val="left"/>
      <w:pPr>
        <w:ind w:left="720" w:hanging="360"/>
      </w:pPr>
    </w:lvl>
    <w:lvl w:ilvl="1" w:tplc="16687667" w:tentative="1">
      <w:start w:val="1"/>
      <w:numFmt w:val="lowerLetter"/>
      <w:lvlText w:val="%2."/>
      <w:lvlJc w:val="left"/>
      <w:pPr>
        <w:ind w:left="1440" w:hanging="360"/>
      </w:pPr>
    </w:lvl>
    <w:lvl w:ilvl="2" w:tplc="16687667" w:tentative="1">
      <w:start w:val="1"/>
      <w:numFmt w:val="lowerRoman"/>
      <w:lvlText w:val="%3."/>
      <w:lvlJc w:val="right"/>
      <w:pPr>
        <w:ind w:left="2160" w:hanging="180"/>
      </w:pPr>
    </w:lvl>
    <w:lvl w:ilvl="3" w:tplc="16687667" w:tentative="1">
      <w:start w:val="1"/>
      <w:numFmt w:val="decimal"/>
      <w:lvlText w:val="%4."/>
      <w:lvlJc w:val="left"/>
      <w:pPr>
        <w:ind w:left="2880" w:hanging="360"/>
      </w:pPr>
    </w:lvl>
    <w:lvl w:ilvl="4" w:tplc="16687667" w:tentative="1">
      <w:start w:val="1"/>
      <w:numFmt w:val="lowerLetter"/>
      <w:lvlText w:val="%5."/>
      <w:lvlJc w:val="left"/>
      <w:pPr>
        <w:ind w:left="3600" w:hanging="360"/>
      </w:pPr>
    </w:lvl>
    <w:lvl w:ilvl="5" w:tplc="16687667" w:tentative="1">
      <w:start w:val="1"/>
      <w:numFmt w:val="lowerRoman"/>
      <w:lvlText w:val="%6."/>
      <w:lvlJc w:val="right"/>
      <w:pPr>
        <w:ind w:left="4320" w:hanging="180"/>
      </w:pPr>
    </w:lvl>
    <w:lvl w:ilvl="6" w:tplc="16687667" w:tentative="1">
      <w:start w:val="1"/>
      <w:numFmt w:val="decimal"/>
      <w:lvlText w:val="%7."/>
      <w:lvlJc w:val="left"/>
      <w:pPr>
        <w:ind w:left="5040" w:hanging="360"/>
      </w:pPr>
    </w:lvl>
    <w:lvl w:ilvl="7" w:tplc="16687667" w:tentative="1">
      <w:start w:val="1"/>
      <w:numFmt w:val="lowerLetter"/>
      <w:lvlText w:val="%8."/>
      <w:lvlJc w:val="left"/>
      <w:pPr>
        <w:ind w:left="5760" w:hanging="360"/>
      </w:pPr>
    </w:lvl>
    <w:lvl w:ilvl="8" w:tplc="16687667" w:tentative="1">
      <w:start w:val="1"/>
      <w:numFmt w:val="lowerRoman"/>
      <w:lvlText w:val="%9."/>
      <w:lvlJc w:val="right"/>
      <w:pPr>
        <w:ind w:left="6480" w:hanging="180"/>
      </w:pPr>
    </w:lvl>
  </w:abstractNum>
  <w:abstractNum w:abstractNumId="7819">
    <w:multiLevelType w:val="hybridMultilevel"/>
    <w:lvl w:ilvl="0" w:tplc="65906221">
      <w:start w:val="1"/>
      <w:numFmt w:val="decimal"/>
      <w:lvlText w:val="%1."/>
      <w:lvlJc w:val="left"/>
      <w:pPr>
        <w:ind w:left="720" w:hanging="360"/>
      </w:pPr>
    </w:lvl>
    <w:lvl w:ilvl="1" w:tplc="65906221" w:tentative="1">
      <w:start w:val="1"/>
      <w:numFmt w:val="lowerLetter"/>
      <w:lvlText w:val="%2."/>
      <w:lvlJc w:val="left"/>
      <w:pPr>
        <w:ind w:left="1440" w:hanging="360"/>
      </w:pPr>
    </w:lvl>
    <w:lvl w:ilvl="2" w:tplc="65906221" w:tentative="1">
      <w:start w:val="1"/>
      <w:numFmt w:val="lowerRoman"/>
      <w:lvlText w:val="%3."/>
      <w:lvlJc w:val="right"/>
      <w:pPr>
        <w:ind w:left="2160" w:hanging="180"/>
      </w:pPr>
    </w:lvl>
    <w:lvl w:ilvl="3" w:tplc="65906221" w:tentative="1">
      <w:start w:val="1"/>
      <w:numFmt w:val="decimal"/>
      <w:lvlText w:val="%4."/>
      <w:lvlJc w:val="left"/>
      <w:pPr>
        <w:ind w:left="2880" w:hanging="360"/>
      </w:pPr>
    </w:lvl>
    <w:lvl w:ilvl="4" w:tplc="65906221" w:tentative="1">
      <w:start w:val="1"/>
      <w:numFmt w:val="lowerLetter"/>
      <w:lvlText w:val="%5."/>
      <w:lvlJc w:val="left"/>
      <w:pPr>
        <w:ind w:left="3600" w:hanging="360"/>
      </w:pPr>
    </w:lvl>
    <w:lvl w:ilvl="5" w:tplc="65906221" w:tentative="1">
      <w:start w:val="1"/>
      <w:numFmt w:val="lowerRoman"/>
      <w:lvlText w:val="%6."/>
      <w:lvlJc w:val="right"/>
      <w:pPr>
        <w:ind w:left="4320" w:hanging="180"/>
      </w:pPr>
    </w:lvl>
    <w:lvl w:ilvl="6" w:tplc="65906221" w:tentative="1">
      <w:start w:val="1"/>
      <w:numFmt w:val="decimal"/>
      <w:lvlText w:val="%7."/>
      <w:lvlJc w:val="left"/>
      <w:pPr>
        <w:ind w:left="5040" w:hanging="360"/>
      </w:pPr>
    </w:lvl>
    <w:lvl w:ilvl="7" w:tplc="65906221" w:tentative="1">
      <w:start w:val="1"/>
      <w:numFmt w:val="lowerLetter"/>
      <w:lvlText w:val="%8."/>
      <w:lvlJc w:val="left"/>
      <w:pPr>
        <w:ind w:left="5760" w:hanging="360"/>
      </w:pPr>
    </w:lvl>
    <w:lvl w:ilvl="8" w:tplc="65906221" w:tentative="1">
      <w:start w:val="1"/>
      <w:numFmt w:val="lowerRoman"/>
      <w:lvlText w:val="%9."/>
      <w:lvlJc w:val="right"/>
      <w:pPr>
        <w:ind w:left="6480" w:hanging="180"/>
      </w:pPr>
    </w:lvl>
  </w:abstractNum>
  <w:abstractNum w:abstractNumId="7818">
    <w:multiLevelType w:val="hybridMultilevel"/>
    <w:lvl w:ilvl="0" w:tplc="81160571">
      <w:start w:val="1"/>
      <w:numFmt w:val="decimal"/>
      <w:lvlText w:val="%1."/>
      <w:lvlJc w:val="left"/>
      <w:pPr>
        <w:ind w:left="720" w:hanging="360"/>
      </w:pPr>
    </w:lvl>
    <w:lvl w:ilvl="1" w:tplc="81160571" w:tentative="1">
      <w:start w:val="1"/>
      <w:numFmt w:val="lowerLetter"/>
      <w:lvlText w:val="%2."/>
      <w:lvlJc w:val="left"/>
      <w:pPr>
        <w:ind w:left="1440" w:hanging="360"/>
      </w:pPr>
    </w:lvl>
    <w:lvl w:ilvl="2" w:tplc="81160571" w:tentative="1">
      <w:start w:val="1"/>
      <w:numFmt w:val="lowerRoman"/>
      <w:lvlText w:val="%3."/>
      <w:lvlJc w:val="right"/>
      <w:pPr>
        <w:ind w:left="2160" w:hanging="180"/>
      </w:pPr>
    </w:lvl>
    <w:lvl w:ilvl="3" w:tplc="81160571" w:tentative="1">
      <w:start w:val="1"/>
      <w:numFmt w:val="decimal"/>
      <w:lvlText w:val="%4."/>
      <w:lvlJc w:val="left"/>
      <w:pPr>
        <w:ind w:left="2880" w:hanging="360"/>
      </w:pPr>
    </w:lvl>
    <w:lvl w:ilvl="4" w:tplc="81160571" w:tentative="1">
      <w:start w:val="1"/>
      <w:numFmt w:val="lowerLetter"/>
      <w:lvlText w:val="%5."/>
      <w:lvlJc w:val="left"/>
      <w:pPr>
        <w:ind w:left="3600" w:hanging="360"/>
      </w:pPr>
    </w:lvl>
    <w:lvl w:ilvl="5" w:tplc="81160571" w:tentative="1">
      <w:start w:val="1"/>
      <w:numFmt w:val="lowerRoman"/>
      <w:lvlText w:val="%6."/>
      <w:lvlJc w:val="right"/>
      <w:pPr>
        <w:ind w:left="4320" w:hanging="180"/>
      </w:pPr>
    </w:lvl>
    <w:lvl w:ilvl="6" w:tplc="81160571" w:tentative="1">
      <w:start w:val="1"/>
      <w:numFmt w:val="decimal"/>
      <w:lvlText w:val="%7."/>
      <w:lvlJc w:val="left"/>
      <w:pPr>
        <w:ind w:left="5040" w:hanging="360"/>
      </w:pPr>
    </w:lvl>
    <w:lvl w:ilvl="7" w:tplc="81160571" w:tentative="1">
      <w:start w:val="1"/>
      <w:numFmt w:val="lowerLetter"/>
      <w:lvlText w:val="%8."/>
      <w:lvlJc w:val="left"/>
      <w:pPr>
        <w:ind w:left="5760" w:hanging="360"/>
      </w:pPr>
    </w:lvl>
    <w:lvl w:ilvl="8" w:tplc="81160571" w:tentative="1">
      <w:start w:val="1"/>
      <w:numFmt w:val="lowerRoman"/>
      <w:lvlText w:val="%9."/>
      <w:lvlJc w:val="right"/>
      <w:pPr>
        <w:ind w:left="6480" w:hanging="180"/>
      </w:pPr>
    </w:lvl>
  </w:abstractNum>
  <w:abstractNum w:abstractNumId="7817">
    <w:multiLevelType w:val="hybridMultilevel"/>
    <w:lvl w:ilvl="0" w:tplc="65392175">
      <w:start w:val="1"/>
      <w:numFmt w:val="decimal"/>
      <w:lvlText w:val="%1."/>
      <w:lvlJc w:val="left"/>
      <w:pPr>
        <w:ind w:left="720" w:hanging="360"/>
      </w:pPr>
    </w:lvl>
    <w:lvl w:ilvl="1" w:tplc="65392175" w:tentative="1">
      <w:start w:val="1"/>
      <w:numFmt w:val="lowerLetter"/>
      <w:lvlText w:val="%2."/>
      <w:lvlJc w:val="left"/>
      <w:pPr>
        <w:ind w:left="1440" w:hanging="360"/>
      </w:pPr>
    </w:lvl>
    <w:lvl w:ilvl="2" w:tplc="65392175" w:tentative="1">
      <w:start w:val="1"/>
      <w:numFmt w:val="lowerRoman"/>
      <w:lvlText w:val="%3."/>
      <w:lvlJc w:val="right"/>
      <w:pPr>
        <w:ind w:left="2160" w:hanging="180"/>
      </w:pPr>
    </w:lvl>
    <w:lvl w:ilvl="3" w:tplc="65392175" w:tentative="1">
      <w:start w:val="1"/>
      <w:numFmt w:val="decimal"/>
      <w:lvlText w:val="%4."/>
      <w:lvlJc w:val="left"/>
      <w:pPr>
        <w:ind w:left="2880" w:hanging="360"/>
      </w:pPr>
    </w:lvl>
    <w:lvl w:ilvl="4" w:tplc="65392175" w:tentative="1">
      <w:start w:val="1"/>
      <w:numFmt w:val="lowerLetter"/>
      <w:lvlText w:val="%5."/>
      <w:lvlJc w:val="left"/>
      <w:pPr>
        <w:ind w:left="3600" w:hanging="360"/>
      </w:pPr>
    </w:lvl>
    <w:lvl w:ilvl="5" w:tplc="65392175" w:tentative="1">
      <w:start w:val="1"/>
      <w:numFmt w:val="lowerRoman"/>
      <w:lvlText w:val="%6."/>
      <w:lvlJc w:val="right"/>
      <w:pPr>
        <w:ind w:left="4320" w:hanging="180"/>
      </w:pPr>
    </w:lvl>
    <w:lvl w:ilvl="6" w:tplc="65392175" w:tentative="1">
      <w:start w:val="1"/>
      <w:numFmt w:val="decimal"/>
      <w:lvlText w:val="%7."/>
      <w:lvlJc w:val="left"/>
      <w:pPr>
        <w:ind w:left="5040" w:hanging="360"/>
      </w:pPr>
    </w:lvl>
    <w:lvl w:ilvl="7" w:tplc="65392175" w:tentative="1">
      <w:start w:val="1"/>
      <w:numFmt w:val="lowerLetter"/>
      <w:lvlText w:val="%8."/>
      <w:lvlJc w:val="left"/>
      <w:pPr>
        <w:ind w:left="5760" w:hanging="360"/>
      </w:pPr>
    </w:lvl>
    <w:lvl w:ilvl="8" w:tplc="65392175" w:tentative="1">
      <w:start w:val="1"/>
      <w:numFmt w:val="lowerRoman"/>
      <w:lvlText w:val="%9."/>
      <w:lvlJc w:val="right"/>
      <w:pPr>
        <w:ind w:left="6480" w:hanging="180"/>
      </w:pPr>
    </w:lvl>
  </w:abstractNum>
  <w:abstractNum w:abstractNumId="7816">
    <w:multiLevelType w:val="hybridMultilevel"/>
    <w:lvl w:ilvl="0" w:tplc="659087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816">
    <w:abstractNumId w:val="7816"/>
  </w:num>
  <w:num w:numId="7817">
    <w:abstractNumId w:val="7817"/>
  </w:num>
  <w:num w:numId="7818">
    <w:abstractNumId w:val="7818"/>
  </w:num>
  <w:num w:numId="7819">
    <w:abstractNumId w:val="7819"/>
  </w:num>
  <w:num w:numId="7820">
    <w:abstractNumId w:val="7820"/>
  </w:num>
  <w:num w:numId="7821">
    <w:abstractNumId w:val="7821"/>
  </w:num>
  <w:num w:numId="7822">
    <w:abstractNumId w:val="7822"/>
  </w:num>
  <w:num w:numId="7823">
    <w:abstractNumId w:val="7823"/>
  </w:num>
  <w:num w:numId="7824">
    <w:abstractNumId w:val="7824"/>
  </w:num>
  <w:num w:numId="7825">
    <w:abstractNumId w:val="7825"/>
  </w:num>
  <w:num w:numId="7826">
    <w:abstractNumId w:val="7826"/>
  </w:num>
  <w:num w:numId="7827">
    <w:abstractNumId w:val="7827"/>
  </w:num>
  <w:num w:numId="7828">
    <w:abstractNumId w:val="78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0735554" Type="http://schemas.openxmlformats.org/officeDocument/2006/relationships/comments" Target="comments.xml"/><Relationship Id="rId608156577" Type="http://schemas.microsoft.com/office/2011/relationships/commentsExtended" Target="commentsExtended.xml"/><Relationship Id="rId19746742" Type="http://schemas.openxmlformats.org/officeDocument/2006/relationships/image" Target="media/imgrId19746742.jpg"/><Relationship Id="rId10836807bc702d824" Type="http://schemas.openxmlformats.org/officeDocument/2006/relationships/hyperlink" Target="https://iservice.lombardini.it/jsp/Template2/manuale.jsp?id=41&amp;parent=962" TargetMode="External"/><Relationship Id="rId33106807bc703d7d9" Type="http://schemas.openxmlformats.org/officeDocument/2006/relationships/hyperlink" Target="https://iservice.lombardini.it/jsp/Template2/manuale.jsp?id=60&amp;parent=962" TargetMode="External"/><Relationship Id="rId34306807bc7044fae" Type="http://schemas.openxmlformats.org/officeDocument/2006/relationships/hyperlink" Target="https://iservice.lombardini.it/jsp/Template2/manuale.jsp?id=59&amp;parent=962" TargetMode="External"/><Relationship Id="rId65186807bc7046cc6" Type="http://schemas.openxmlformats.org/officeDocument/2006/relationships/hyperlink" Target="https://iservice.lombardini.it/jsp/Template2/manuale.jsp?id=42&amp;parent=962" TargetMode="External"/><Relationship Id="rId60086807bc7046f9b" Type="http://schemas.openxmlformats.org/officeDocument/2006/relationships/hyperlink" Target="https://iservice.lombardini.it/jsp/Template2/manuale.jsp?id=42&amp;parent=962" TargetMode="External"/><Relationship Id="rId77856807bc70479da" Type="http://schemas.openxmlformats.org/officeDocument/2006/relationships/hyperlink" Target="https://iservice.lombardini.it/jsp/Template2/manuale.jsp?id=75&amp;parent=962" TargetMode="External"/><Relationship Id="rId69316807bc7048514" Type="http://schemas.openxmlformats.org/officeDocument/2006/relationships/hyperlink" Target="https://iservice.lombardini.it/jsp/Template2/manuale.jsp?id=44&amp;parent=962" TargetMode="External"/><Relationship Id="rId35376807bc7049074" Type="http://schemas.openxmlformats.org/officeDocument/2006/relationships/hyperlink" Target="https://iservice.lombardini.it/jsp/Template2/manuale.jsp?id=73&amp;parent=962" TargetMode="External"/><Relationship Id="rId96636807bc7049b6b" Type="http://schemas.openxmlformats.org/officeDocument/2006/relationships/hyperlink" Target="https://iservice.lombardini.it/jsp/Template2/manuale.jsp?id=76&amp;parent=962" TargetMode="External"/><Relationship Id="rId90836807bc704a6b1" Type="http://schemas.openxmlformats.org/officeDocument/2006/relationships/hyperlink" Target="https://iservice.lombardini.it/jsp/Template2/manuale.jsp?id=77&amp;parent=962" TargetMode="External"/><Relationship Id="rId83166807bc704e0b6" Type="http://schemas.openxmlformats.org/officeDocument/2006/relationships/hyperlink" Target="https://iservice.lombardini.it/jsp/Template2/manuale.jsp?id=87&amp;parent=962" TargetMode="External"/><Relationship Id="rId55936807bc7053ad8" Type="http://schemas.openxmlformats.org/officeDocument/2006/relationships/hyperlink" Target="https://iservice.lombardini.it/jsp/Template4/manuale.jsp?id=2669&amp;parent=1034" TargetMode="External"/><Relationship Id="rId63696807bc7055001" Type="http://schemas.openxmlformats.org/officeDocument/2006/relationships/hyperlink" Target="https://iservice.lombardini.it/jsp/Template2/manuale.jsp?id=83&amp;parent=962" TargetMode="External"/><Relationship Id="rId44996807bc7055336" Type="http://schemas.openxmlformats.org/officeDocument/2006/relationships/hyperlink" Target="https://iservice.lombardini.it/jsp/Template2/manuale.jsp?id=84&amp;parent=962" TargetMode="External"/><Relationship Id="rId86856807bc7055661" Type="http://schemas.openxmlformats.org/officeDocument/2006/relationships/hyperlink" Target="https://iservice.lombardini.it/jsp/Template2/manuale.jsp?id=85&amp;parent=962" TargetMode="External"/><Relationship Id="rId54286807bc7057ff6" Type="http://schemas.openxmlformats.org/officeDocument/2006/relationships/hyperlink" Target="https://iservice.lombardini.it/jsp/Template2/manuale.jsp?id=86&amp;parent=962" TargetMode="External"/><Relationship Id="rId13926807bc705a52f" Type="http://schemas.openxmlformats.org/officeDocument/2006/relationships/hyperlink" Target="https://iservice.lombardini.it/jsp/Template4/manuale.jsp?id=2664&amp;parent=1034" TargetMode="External"/><Relationship Id="rId36966807bc7063395" Type="http://schemas.openxmlformats.org/officeDocument/2006/relationships/hyperlink" Target="https://iservice.lombardini.it/jsp/Template2/manuale.jsp?id=60&amp;parent=962" TargetMode="External"/><Relationship Id="rId55436807bc7086f14" Type="http://schemas.openxmlformats.org/officeDocument/2006/relationships/hyperlink" Target="https://iservice.lombardini.it/jsp/Template2/manuale.jsp?id=60&amp;parent=962" TargetMode="External"/><Relationship Id="rId15676807bc709c6bb" Type="http://schemas.openxmlformats.org/officeDocument/2006/relationships/hyperlink" Target="https://iservice.lombardini.it/jsp/Template2/manuale.jsp?id=60&amp;parent=962" TargetMode="External"/><Relationship Id="rId35426807bc70b3895" Type="http://schemas.openxmlformats.org/officeDocument/2006/relationships/hyperlink" Target="https://iservice.lombardini.it/jsp/Template2/manuale.jsp?id=59&amp;parent=962" TargetMode="External"/><Relationship Id="rId55416807bc70b9bcc" Type="http://schemas.openxmlformats.org/officeDocument/2006/relationships/hyperlink" Target="https://iservice.lombardini.it/jsp/Template2/manuale.jsp?id=60&amp;parent=962" TargetMode="External"/><Relationship Id="rId73956807bc70cec7d" Type="http://schemas.openxmlformats.org/officeDocument/2006/relationships/hyperlink" Target="https://iservice.lombardini.it/jsp/Template2/manuale.jsp?id=59&amp;parent=962" TargetMode="External"/><Relationship Id="rId37106807bc70d4cff" Type="http://schemas.openxmlformats.org/officeDocument/2006/relationships/hyperlink" Target="https://iservice.lombardini.it/jsp/Template2/manuale.jsp?id=60&amp;parent=962" TargetMode="External"/><Relationship Id="rId47836807bc7103e20" Type="http://schemas.openxmlformats.org/officeDocument/2006/relationships/hyperlink" Target="https://iservice.lombardini.it/jsp/Template2/manuale.jsp?id=60&amp;parent=962" TargetMode="External"/><Relationship Id="rId57206807bc7109cb9" Type="http://schemas.openxmlformats.org/officeDocument/2006/relationships/hyperlink" Target="https://iservice.lombardini.it/jsp/Template2/manuale.jsp?id=59&amp;parent=962" TargetMode="External"/><Relationship Id="rId71016807bc711543d" Type="http://schemas.openxmlformats.org/officeDocument/2006/relationships/hyperlink" Target="https://iservice.lombardini.it/jsp/Template2/manuale.jsp?id=70&amp;parent=962" TargetMode="External"/><Relationship Id="rId72836807bc713947d" Type="http://schemas.openxmlformats.org/officeDocument/2006/relationships/hyperlink" Target="https://iservice.lombardini.it/jsp/Template2/manuale.jsp?id=59&amp;parent=962" TargetMode="External"/><Relationship Id="rId99486807bc7190f39" Type="http://schemas.openxmlformats.org/officeDocument/2006/relationships/hyperlink" Target="https://iservice.lombardini.it/jsp/Template2/manuale.jsp?id=60&amp;parent=962" TargetMode="External"/><Relationship Id="rId79506807bc7196f9b" Type="http://schemas.openxmlformats.org/officeDocument/2006/relationships/hyperlink" Target="https://iservice.lombardini.it/jsp/Template2/manuale.jsp?id=59&amp;parent=962" TargetMode="External"/><Relationship Id="rId60486807bc71abf20" Type="http://schemas.openxmlformats.org/officeDocument/2006/relationships/hyperlink" Target="https://iservice.lombardini.it/jsp/Template2/manuale.jsp?id=80&amp;parent=962" TargetMode="External"/><Relationship Id="rId57136807bc71ac6a3" Type="http://schemas.openxmlformats.org/officeDocument/2006/relationships/hyperlink" Target="https://iservice.lombardini.it/jsp/Template2/manuale.jsp?id=81&amp;parent=962" TargetMode="External"/><Relationship Id="rId11106807bc71ae37c" Type="http://schemas.openxmlformats.org/officeDocument/2006/relationships/hyperlink" Target="https://iservice.lombardini.it/jsp/Template2/manuale.jsp?id=80&amp;parent=962" TargetMode="External"/><Relationship Id="rId81966807bc71ae865" Type="http://schemas.openxmlformats.org/officeDocument/2006/relationships/hyperlink" Target="https://iservice.lombardini.it/jsp/Template2/manuale.jsp?id=83&amp;parent=962" TargetMode="External"/><Relationship Id="rId38896807bc71b2629" Type="http://schemas.openxmlformats.org/officeDocument/2006/relationships/hyperlink" Target="https://iservice.lombardini.it/jsp/Template2/manuale.jsp?id=83&amp;parent=962" TargetMode="External"/><Relationship Id="rId39046807bc71b28bf" Type="http://schemas.openxmlformats.org/officeDocument/2006/relationships/hyperlink" Target="https://iservice.lombardini.it/jsp/Template2/manuale.jsp?id=83&amp;parent=962" TargetMode="External"/><Relationship Id="rId79486807bc71b2ae8" Type="http://schemas.openxmlformats.org/officeDocument/2006/relationships/hyperlink" Target="https://iservice.lombardini.it/jsp/Template2/manuale.jsp?id=83&amp;parent=962" TargetMode="External"/><Relationship Id="rId81426807bc71bac6f" Type="http://schemas.openxmlformats.org/officeDocument/2006/relationships/hyperlink" Target="https://iservice.lombardini.it/jsp/Template2/manuale.jsp?id=41&amp;parent=962" TargetMode="External"/><Relationship Id="rId32056807bc71bb4bb" Type="http://schemas.openxmlformats.org/officeDocument/2006/relationships/hyperlink" Target="https://iservice.lombardini.it/jsp/Template2/manuale.jsp?id=71&amp;parent=962" TargetMode="External"/><Relationship Id="rId79566807bc71bb68d" Type="http://schemas.openxmlformats.org/officeDocument/2006/relationships/hyperlink" Target="https://iservice.lombardini.it/jsp/Template2/manuale.jsp?id=71&amp;parent=962" TargetMode="External"/><Relationship Id="rId96266807bc71bb85f" Type="http://schemas.openxmlformats.org/officeDocument/2006/relationships/hyperlink" Target="https://iservice.lombardini.it/jsp/Template2/manuale.jsp?id=71&amp;parent=962" TargetMode="External"/><Relationship Id="rId74476807bc71bc139" Type="http://schemas.openxmlformats.org/officeDocument/2006/relationships/hyperlink" Target="https://iservice.lombardini.it/jsp/Template2/manuale.jsp?id=70&amp;parent=962" TargetMode="External"/><Relationship Id="rId30496807bc71bc378" Type="http://schemas.openxmlformats.org/officeDocument/2006/relationships/hyperlink" Target="https://iservice.lombardini.it/jsp/Template2/manuale.jsp?id=70&amp;parent=962" TargetMode="External"/><Relationship Id="rId52386807bc71bc54a" Type="http://schemas.openxmlformats.org/officeDocument/2006/relationships/hyperlink" Target="https://iservice.lombardini.it/jsp/Template2/manuale.jsp?id=70&amp;parent=962" TargetMode="External"/><Relationship Id="rId11116807bc7035900" Type="http://schemas.openxmlformats.org/officeDocument/2006/relationships/image" Target="media/imgrId11116807bc7035900.jpg"/><Relationship Id="rId48216807bc703cec4" Type="http://schemas.openxmlformats.org/officeDocument/2006/relationships/image" Target="media/imgrId48216807bc703cec4.jpg"/><Relationship Id="rId28886807bc7044680" Type="http://schemas.openxmlformats.org/officeDocument/2006/relationships/image" Target="media/imgrId28886807bc7044680.jpg"/><Relationship Id="rId90416807bc70629f3" Type="http://schemas.openxmlformats.org/officeDocument/2006/relationships/image" Target="media/imgrId90416807bc70629f3.jpg"/><Relationship Id="rId34126807bc707130e" Type="http://schemas.openxmlformats.org/officeDocument/2006/relationships/image" Target="media/imgrId34126807bc707130e.jpg"/><Relationship Id="rId17226807bc707eaa2" Type="http://schemas.openxmlformats.org/officeDocument/2006/relationships/image" Target="media/imgrId17226807bc707eaa2.jpg"/><Relationship Id="rId25996807bc70865ba" Type="http://schemas.openxmlformats.org/officeDocument/2006/relationships/image" Target="media/imgrId25996807bc70865ba.jpg"/><Relationship Id="rId35526807bc7093e8d" Type="http://schemas.openxmlformats.org/officeDocument/2006/relationships/image" Target="media/imgrId35526807bc7093e8d.jpg"/><Relationship Id="rId40276807bc709bd66" Type="http://schemas.openxmlformats.org/officeDocument/2006/relationships/image" Target="media/imgrId40276807bc709bd66.jpg"/><Relationship Id="rId51326807bc70a9f2a" Type="http://schemas.openxmlformats.org/officeDocument/2006/relationships/image" Target="media/imgrId51326807bc70a9f2a.jpg"/><Relationship Id="rId77446807bc70b2f10" Type="http://schemas.openxmlformats.org/officeDocument/2006/relationships/image" Target="media/imgrId77446807bc70b2f10.jpg"/><Relationship Id="rId58696807bc70b924b" Type="http://schemas.openxmlformats.org/officeDocument/2006/relationships/image" Target="media/imgrId58696807bc70b924b.jpg"/><Relationship Id="rId67676807bc70c523e" Type="http://schemas.openxmlformats.org/officeDocument/2006/relationships/image" Target="media/imgrId67676807bc70c523e.jpg"/><Relationship Id="rId50756807bc70ce17a" Type="http://schemas.openxmlformats.org/officeDocument/2006/relationships/image" Target="media/imgrId50756807bc70ce17a.jpg"/><Relationship Id="rId29276807bc70d43db" Type="http://schemas.openxmlformats.org/officeDocument/2006/relationships/image" Target="media/imgrId29276807bc70d43db.jpg"/><Relationship Id="rId97676807bc70e2461" Type="http://schemas.openxmlformats.org/officeDocument/2006/relationships/image" Target="media/imgrId97676807bc70e2461.jpg"/><Relationship Id="rId54766807bc70f01c0" Type="http://schemas.openxmlformats.org/officeDocument/2006/relationships/image" Target="media/imgrId54766807bc70f01c0.jpg"/><Relationship Id="rId94286807bc71034a5" Type="http://schemas.openxmlformats.org/officeDocument/2006/relationships/image" Target="media/imgrId94286807bc71034a5.jpg"/><Relationship Id="rId58536807bc7109317" Type="http://schemas.openxmlformats.org/officeDocument/2006/relationships/image" Target="media/imgrId58536807bc7109317.jpg"/><Relationship Id="rId80246807bc7112b0d" Type="http://schemas.openxmlformats.org/officeDocument/2006/relationships/image" Target="media/imgrId80246807bc7112b0d.jpg"/><Relationship Id="rId90056807bc711a8e1" Type="http://schemas.openxmlformats.org/officeDocument/2006/relationships/image" Target="media/imgrId90056807bc711a8e1.jpg"/><Relationship Id="rId75986807bc7127713" Type="http://schemas.openxmlformats.org/officeDocument/2006/relationships/image" Target="media/imgrId75986807bc7127713.jpg"/><Relationship Id="rId50196807bc713152e" Type="http://schemas.openxmlformats.org/officeDocument/2006/relationships/image" Target="media/imgrId50196807bc713152e.jpg"/><Relationship Id="rId34176807bc7138ac6" Type="http://schemas.openxmlformats.org/officeDocument/2006/relationships/image" Target="media/imgrId34176807bc7138ac6.jpg"/><Relationship Id="rId26736807bc7149111" Type="http://schemas.openxmlformats.org/officeDocument/2006/relationships/image" Target="media/imgrId26736807bc7149111.jpg"/><Relationship Id="rId37336807bc715370f" Type="http://schemas.openxmlformats.org/officeDocument/2006/relationships/image" Target="media/imgrId37336807bc715370f.jpg"/><Relationship Id="rId43546807bc715f017" Type="http://schemas.openxmlformats.org/officeDocument/2006/relationships/image" Target="media/imgrId43546807bc715f017.jpg"/><Relationship Id="rId14526807bc71665ce" Type="http://schemas.openxmlformats.org/officeDocument/2006/relationships/image" Target="media/imgrId14526807bc71665ce.jpg"/><Relationship Id="rId90426807bc716c3ee" Type="http://schemas.openxmlformats.org/officeDocument/2006/relationships/image" Target="media/imgrId90426807bc716c3ee.jpg"/><Relationship Id="rId55076807bc717ce89" Type="http://schemas.openxmlformats.org/officeDocument/2006/relationships/image" Target="media/imgrId55076807bc717ce89.png"/><Relationship Id="rId57296807bc7189f27" Type="http://schemas.openxmlformats.org/officeDocument/2006/relationships/image" Target="media/imgrId57296807bc7189f27.jpg"/><Relationship Id="rId35256807bc7190504" Type="http://schemas.openxmlformats.org/officeDocument/2006/relationships/image" Target="media/imgrId35256807bc7190504.jpg"/><Relationship Id="rId86286807bc7196639" Type="http://schemas.openxmlformats.org/officeDocument/2006/relationships/image" Target="media/imgrId86286807bc7196639.jpg"/><Relationship Id="rId16166807bc71a1a91" Type="http://schemas.openxmlformats.org/officeDocument/2006/relationships/image" Target="media/imgrId16166807bc71a1a91.jpg"/><Relationship Id="rId56746807bc71ab3be" Type="http://schemas.openxmlformats.org/officeDocument/2006/relationships/image" Target="media/imgrId56746807bc71ab3be.jpg"/><Relationship Id="rId21196807bc71ba324" Type="http://schemas.openxmlformats.org/officeDocument/2006/relationships/image" Target="media/imgrId21196807bc71ba32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746742" Type="http://schemas.openxmlformats.org/officeDocument/2006/relationships/image" Target="media/imgrId197467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746742" Type="http://schemas.openxmlformats.org/officeDocument/2006/relationships/image" Target="media/imgrId197467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746742" Type="http://schemas.openxmlformats.org/officeDocument/2006/relationships/image" Target="media/imgrId197467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746742" Type="http://schemas.openxmlformats.org/officeDocument/2006/relationships/image" Target="media/imgrId197467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746742" Type="http://schemas.openxmlformats.org/officeDocument/2006/relationships/image" Target="media/imgrId197467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746742" Type="http://schemas.openxmlformats.org/officeDocument/2006/relationships/image" Target="media/imgrId197467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