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359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483729" w:name="ctxt"/>
    <w:bookmarkEnd w:id="448372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359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456807c6ee3ca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656807c6ee3d3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246807c6ee3da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996807c6ee3e1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806807c6ee3e8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686807c6ee3ef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446807c6ee3f7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386807c6ee3fe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746807c6ee405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256807c6ee40d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426807c6ee414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666807c6ee41b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506807c6ee423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628">
    <w:multiLevelType w:val="hybridMultilevel"/>
    <w:lvl w:ilvl="0" w:tplc="72123273">
      <w:start w:val="1"/>
      <w:numFmt w:val="decimal"/>
      <w:lvlText w:val="%1."/>
      <w:lvlJc w:val="left"/>
      <w:pPr>
        <w:ind w:left="720" w:hanging="360"/>
      </w:pPr>
    </w:lvl>
    <w:lvl w:ilvl="1" w:tplc="72123273" w:tentative="1">
      <w:start w:val="1"/>
      <w:numFmt w:val="lowerLetter"/>
      <w:lvlText w:val="%2."/>
      <w:lvlJc w:val="left"/>
      <w:pPr>
        <w:ind w:left="1440" w:hanging="360"/>
      </w:pPr>
    </w:lvl>
    <w:lvl w:ilvl="2" w:tplc="72123273" w:tentative="1">
      <w:start w:val="1"/>
      <w:numFmt w:val="lowerRoman"/>
      <w:lvlText w:val="%3."/>
      <w:lvlJc w:val="right"/>
      <w:pPr>
        <w:ind w:left="2160" w:hanging="180"/>
      </w:pPr>
    </w:lvl>
    <w:lvl w:ilvl="3" w:tplc="72123273" w:tentative="1">
      <w:start w:val="1"/>
      <w:numFmt w:val="decimal"/>
      <w:lvlText w:val="%4."/>
      <w:lvlJc w:val="left"/>
      <w:pPr>
        <w:ind w:left="2880" w:hanging="360"/>
      </w:pPr>
    </w:lvl>
    <w:lvl w:ilvl="4" w:tplc="72123273" w:tentative="1">
      <w:start w:val="1"/>
      <w:numFmt w:val="lowerLetter"/>
      <w:lvlText w:val="%5."/>
      <w:lvlJc w:val="left"/>
      <w:pPr>
        <w:ind w:left="3600" w:hanging="360"/>
      </w:pPr>
    </w:lvl>
    <w:lvl w:ilvl="5" w:tplc="72123273" w:tentative="1">
      <w:start w:val="1"/>
      <w:numFmt w:val="lowerRoman"/>
      <w:lvlText w:val="%6."/>
      <w:lvlJc w:val="right"/>
      <w:pPr>
        <w:ind w:left="4320" w:hanging="180"/>
      </w:pPr>
    </w:lvl>
    <w:lvl w:ilvl="6" w:tplc="72123273" w:tentative="1">
      <w:start w:val="1"/>
      <w:numFmt w:val="decimal"/>
      <w:lvlText w:val="%7."/>
      <w:lvlJc w:val="left"/>
      <w:pPr>
        <w:ind w:left="5040" w:hanging="360"/>
      </w:pPr>
    </w:lvl>
    <w:lvl w:ilvl="7" w:tplc="72123273" w:tentative="1">
      <w:start w:val="1"/>
      <w:numFmt w:val="lowerLetter"/>
      <w:lvlText w:val="%8."/>
      <w:lvlJc w:val="left"/>
      <w:pPr>
        <w:ind w:left="5760" w:hanging="360"/>
      </w:pPr>
    </w:lvl>
    <w:lvl w:ilvl="8" w:tplc="72123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27">
    <w:multiLevelType w:val="hybridMultilevel"/>
    <w:lvl w:ilvl="0" w:tplc="506334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627">
    <w:abstractNumId w:val="14627"/>
  </w:num>
  <w:num w:numId="14628">
    <w:abstractNumId w:val="146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3347197" Type="http://schemas.openxmlformats.org/officeDocument/2006/relationships/comments" Target="comments.xml"/><Relationship Id="rId736298592" Type="http://schemas.microsoft.com/office/2011/relationships/commentsExtended" Target="commentsExtended.xml"/><Relationship Id="rId90456807c6ee3cac7" Type="http://schemas.openxmlformats.org/officeDocument/2006/relationships/hyperlink" Target="https://iservice.lombardini.it/documents/Manuals/7808/a_-_intake_and_exhaust.pdf" TargetMode="External"/><Relationship Id="rId42656807c6ee3d30b" Type="http://schemas.openxmlformats.org/officeDocument/2006/relationships/hyperlink" Target="https://iservice.lombardini.it/documents/Manuals/7809/b_-_connecting_rod-piston_set.pdf" TargetMode="External"/><Relationship Id="rId33246807c6ee3da44" Type="http://schemas.openxmlformats.org/officeDocument/2006/relationships/hyperlink" Target="https://iservice.lombardini.it/documents/Manuals/7810/c_-_crankshaft-flywheel.pdf" TargetMode="External"/><Relationship Id="rId72996807c6ee3e167" Type="http://schemas.openxmlformats.org/officeDocument/2006/relationships/hyperlink" Target="https://iservice.lombardini.it/documents/Manuals/7798/d_-_cranckcase-gear_cover-mounts.pdf" TargetMode="External"/><Relationship Id="rId68806807c6ee3e894" Type="http://schemas.openxmlformats.org/officeDocument/2006/relationships/hyperlink" Target="https://iservice.lombardini.it/documents/Manuals/7799/e_-_timing-speed_governor.pdf" TargetMode="External"/><Relationship Id="rId87686807c6ee3efc8" Type="http://schemas.openxmlformats.org/officeDocument/2006/relationships/hyperlink" Target="https://iservice.lombardini.it/documents/Manuals/7800/f_-_cylinder_head_ignition.pdf" TargetMode="External"/><Relationship Id="rId24446807c6ee3f711" Type="http://schemas.openxmlformats.org/officeDocument/2006/relationships/hyperlink" Target="https://iservice.lombardini.it/documents/Manuals/7801/g_-_fuel_system.pdf" TargetMode="External"/><Relationship Id="rId87386807c6ee3fe5c" Type="http://schemas.openxmlformats.org/officeDocument/2006/relationships/hyperlink" Target="https://iservice.lombardini.it/documents/Manuals/7802/h_-_carburetor.pdf" TargetMode="External"/><Relationship Id="rId60746807c6ee405ad" Type="http://schemas.openxmlformats.org/officeDocument/2006/relationships/hyperlink" Target="https://iservice.lombardini.it/documents/Manuals/7803/i_-_cooling_panels.pdf" TargetMode="External"/><Relationship Id="rId87256807c6ee40d1b" Type="http://schemas.openxmlformats.org/officeDocument/2006/relationships/hyperlink" Target="https://iservice.lombardini.it/documents/Manuals/7804/l_-_controls.pdf" TargetMode="External"/><Relationship Id="rId41426807c6ee41468" Type="http://schemas.openxmlformats.org/officeDocument/2006/relationships/hyperlink" Target="https://iservice.lombardini.it/documents/Manuals/7805/m_-_starting.pdf" TargetMode="External"/><Relationship Id="rId65666807c6ee41be1" Type="http://schemas.openxmlformats.org/officeDocument/2006/relationships/hyperlink" Target="https://iservice.lombardini.it/documents/Manuals/7806/n_-_suondproofing.pdf" TargetMode="External"/><Relationship Id="rId71506807c6ee4234e" Type="http://schemas.openxmlformats.org/officeDocument/2006/relationships/hyperlink" Target="https://iservice.lombardini.it/documents/Manuals/7807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