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574665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5723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799812" w:name="ctxt"/>
    <w:bookmarkEnd w:id="2579981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40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407"/>
        </w:numPr>
        <w:spacing w:before="0" w:after="0" w:line="240" w:lineRule="auto"/>
        <w:jc w:val="left"/>
        <w:rPr>
          <w:color w:val="00274C"/>
          <w:sz w:val="20"/>
          <w:szCs w:val="20"/>
        </w:rPr>
      </w:pPr>
      <w:bookmarkStart w:id="52850893" w:name="result_box"/>
      <w:bookmarkEnd w:id="5285089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3946807da41bb976"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9616807da41bbb9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140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40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40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40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40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1386807da41be1d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9866807da41be3dc"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140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40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40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0906259" name="name43066807da41cd52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0036807da41cd52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40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40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1544203" w:name="result_box"/>
      <w:bookmarkEnd w:id="3154420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9184003" w:name="result_box"/>
      <w:bookmarkEnd w:id="5918400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490942" w:name="result_box"/>
      <w:bookmarkEnd w:id="949094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407"/>
        </w:numPr>
        <w:spacing w:before="0" w:after="0" w:line="240" w:lineRule="auto"/>
        <w:jc w:val="left"/>
        <w:rPr>
          <w:color w:val="00274C"/>
          <w:sz w:val="20"/>
          <w:szCs w:val="20"/>
        </w:rPr>
      </w:pPr>
      <w:bookmarkStart w:id="23390348" w:name="result_box"/>
      <w:bookmarkEnd w:id="2339034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3450570" name="name67006807da41dc30d"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1066807da41dc309"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4267338" name="name80996807da41eadf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0626807da41eadf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2344333" name="name24736807da420a63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2836807da420a62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919124" name="name59966807da421d6c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8666807da421d6b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9546424" name="name16596807da42322c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5146807da42322b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7522897" name="name52526807da423fe9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0366807da423fe8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191150" name="name90096807da4246e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636807da4246eb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3672016" name="name60366807da424d0f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386807da424d0f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1139334" name="name14796807da4252e9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476807da4252e8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3023965" name="name77796807da425d66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666807da425d6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2851322" name="name48866807da426e18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5526807da426e18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7541915" name="name32296807da427eb00"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8506807da427eaf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0104734" name="name82276807da429454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9236807da429453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4762995" name="name56036807da42b729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6296807da42b728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3226807da42b7c9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2578773" name="name91076807da433093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4756807da433093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8122877" name="name49376807da439b9d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3976807da439b9c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7807166" name="name16866807da43b562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3336807da43b562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408">
    <w:multiLevelType w:val="hybridMultilevel"/>
    <w:lvl w:ilvl="0" w:tplc="86484313">
      <w:start w:val="1"/>
      <w:numFmt w:val="decimal"/>
      <w:lvlText w:val="%1."/>
      <w:lvlJc w:val="left"/>
      <w:pPr>
        <w:ind w:left="720" w:hanging="360"/>
      </w:pPr>
    </w:lvl>
    <w:lvl w:ilvl="1" w:tplc="86484313" w:tentative="1">
      <w:start w:val="1"/>
      <w:numFmt w:val="lowerLetter"/>
      <w:lvlText w:val="%2."/>
      <w:lvlJc w:val="left"/>
      <w:pPr>
        <w:ind w:left="1440" w:hanging="360"/>
      </w:pPr>
    </w:lvl>
    <w:lvl w:ilvl="2" w:tplc="86484313" w:tentative="1">
      <w:start w:val="1"/>
      <w:numFmt w:val="lowerRoman"/>
      <w:lvlText w:val="%3."/>
      <w:lvlJc w:val="right"/>
      <w:pPr>
        <w:ind w:left="2160" w:hanging="180"/>
      </w:pPr>
    </w:lvl>
    <w:lvl w:ilvl="3" w:tplc="86484313" w:tentative="1">
      <w:start w:val="1"/>
      <w:numFmt w:val="decimal"/>
      <w:lvlText w:val="%4."/>
      <w:lvlJc w:val="left"/>
      <w:pPr>
        <w:ind w:left="2880" w:hanging="360"/>
      </w:pPr>
    </w:lvl>
    <w:lvl w:ilvl="4" w:tplc="86484313" w:tentative="1">
      <w:start w:val="1"/>
      <w:numFmt w:val="lowerLetter"/>
      <w:lvlText w:val="%5."/>
      <w:lvlJc w:val="left"/>
      <w:pPr>
        <w:ind w:left="3600" w:hanging="360"/>
      </w:pPr>
    </w:lvl>
    <w:lvl w:ilvl="5" w:tplc="86484313" w:tentative="1">
      <w:start w:val="1"/>
      <w:numFmt w:val="lowerRoman"/>
      <w:lvlText w:val="%6."/>
      <w:lvlJc w:val="right"/>
      <w:pPr>
        <w:ind w:left="4320" w:hanging="180"/>
      </w:pPr>
    </w:lvl>
    <w:lvl w:ilvl="6" w:tplc="86484313" w:tentative="1">
      <w:start w:val="1"/>
      <w:numFmt w:val="decimal"/>
      <w:lvlText w:val="%7."/>
      <w:lvlJc w:val="left"/>
      <w:pPr>
        <w:ind w:left="5040" w:hanging="360"/>
      </w:pPr>
    </w:lvl>
    <w:lvl w:ilvl="7" w:tplc="86484313" w:tentative="1">
      <w:start w:val="1"/>
      <w:numFmt w:val="lowerLetter"/>
      <w:lvlText w:val="%8."/>
      <w:lvlJc w:val="left"/>
      <w:pPr>
        <w:ind w:left="5760" w:hanging="360"/>
      </w:pPr>
    </w:lvl>
    <w:lvl w:ilvl="8" w:tplc="86484313" w:tentative="1">
      <w:start w:val="1"/>
      <w:numFmt w:val="lowerRoman"/>
      <w:lvlText w:val="%9."/>
      <w:lvlJc w:val="right"/>
      <w:pPr>
        <w:ind w:left="6480" w:hanging="180"/>
      </w:pPr>
    </w:lvl>
  </w:abstractNum>
  <w:abstractNum w:abstractNumId="11407">
    <w:multiLevelType w:val="hybridMultilevel"/>
    <w:lvl w:ilvl="0" w:tplc="866057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407">
    <w:abstractNumId w:val="11407"/>
  </w:num>
  <w:num w:numId="11408">
    <w:abstractNumId w:val="114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9614355" Type="http://schemas.openxmlformats.org/officeDocument/2006/relationships/comments" Target="comments.xml"/><Relationship Id="rId548874938" Type="http://schemas.microsoft.com/office/2011/relationships/commentsExtended" Target="commentsExtended.xml"/><Relationship Id="rId99572330" Type="http://schemas.openxmlformats.org/officeDocument/2006/relationships/image" Target="media/imgrId99572330.jpg"/><Relationship Id="rId33946807da41bb976" Type="http://schemas.openxmlformats.org/officeDocument/2006/relationships/hyperlink" Target="https://iservice.lombardini.it/jsp/Template2/manuale.jsp?id=96&amp;parent=1000" TargetMode="External"/><Relationship Id="rId29616807da41bbb90" Type="http://schemas.openxmlformats.org/officeDocument/2006/relationships/hyperlink" Target="https://iservice.lombardini.it/jsp/Template2/manuale.jsp?id=97&amp;parent=1000" TargetMode="External"/><Relationship Id="rId31386807da41be1d2" Type="http://schemas.openxmlformats.org/officeDocument/2006/relationships/hyperlink" Target="https://iservice.lombardini.it/jsp/Template2/manuale.jsp?id=193&amp;parent=1000" TargetMode="External"/><Relationship Id="rId89866807da41be3dc" Type="http://schemas.openxmlformats.org/officeDocument/2006/relationships/hyperlink" Target="https://iservice.lombardini.it/jsp/Template2/manuale.jsp?id=193&amp;parent=1000" TargetMode="External"/><Relationship Id="rId73226807da42b7c99" Type="http://schemas.openxmlformats.org/officeDocument/2006/relationships/hyperlink" Target="https://iservice.lombardini.it/jsp/Template2/manuale.jsp?id=176&amp;parent=1000" TargetMode="External"/><Relationship Id="rId50036807da41cd529" Type="http://schemas.openxmlformats.org/officeDocument/2006/relationships/image" Target="media/imgrId50036807da41cd529.gif"/><Relationship Id="rId71066807da41dc309" Type="http://schemas.openxmlformats.org/officeDocument/2006/relationships/image" Target="media/imgrId71066807da41dc309.jpg"/><Relationship Id="rId40626807da41eadf2" Type="http://schemas.openxmlformats.org/officeDocument/2006/relationships/image" Target="media/imgrId40626807da41eadf2.jpg"/><Relationship Id="rId62836807da420a62f" Type="http://schemas.openxmlformats.org/officeDocument/2006/relationships/image" Target="media/imgrId62836807da420a62f.jpg"/><Relationship Id="rId68666807da421d6bc" Type="http://schemas.openxmlformats.org/officeDocument/2006/relationships/image" Target="media/imgrId68666807da421d6bc.jpg"/><Relationship Id="rId65146807da42322be" Type="http://schemas.openxmlformats.org/officeDocument/2006/relationships/image" Target="media/imgrId65146807da42322be.jpg"/><Relationship Id="rId20366807da423fe8c" Type="http://schemas.openxmlformats.org/officeDocument/2006/relationships/image" Target="media/imgrId20366807da423fe8c.jpg"/><Relationship Id="rId98636807da4246eb0" Type="http://schemas.openxmlformats.org/officeDocument/2006/relationships/image" Target="media/imgrId98636807da4246eb0.gif"/><Relationship Id="rId48386807da424d0fa" Type="http://schemas.openxmlformats.org/officeDocument/2006/relationships/image" Target="media/imgrId48386807da424d0fa.gif"/><Relationship Id="rId90476807da4252e8e" Type="http://schemas.openxmlformats.org/officeDocument/2006/relationships/image" Target="media/imgrId90476807da4252e8e.gif"/><Relationship Id="rId26666807da425d65f" Type="http://schemas.openxmlformats.org/officeDocument/2006/relationships/image" Target="media/imgrId26666807da425d65f.gif"/><Relationship Id="rId65526807da426e18a" Type="http://schemas.openxmlformats.org/officeDocument/2006/relationships/image" Target="media/imgrId65526807da426e18a.jpg"/><Relationship Id="rId98506807da427eafb" Type="http://schemas.openxmlformats.org/officeDocument/2006/relationships/image" Target="media/imgrId98506807da427eafb.jpg"/><Relationship Id="rId89236807da429453d" Type="http://schemas.openxmlformats.org/officeDocument/2006/relationships/image" Target="media/imgrId89236807da429453d.png"/><Relationship Id="rId66296807da42b728f" Type="http://schemas.openxmlformats.org/officeDocument/2006/relationships/image" Target="media/imgrId66296807da42b728f.png"/><Relationship Id="rId64756807da4330939" Type="http://schemas.openxmlformats.org/officeDocument/2006/relationships/image" Target="media/imgrId64756807da4330939.png"/><Relationship Id="rId33976807da439b9cf" Type="http://schemas.openxmlformats.org/officeDocument/2006/relationships/image" Target="media/imgrId33976807da439b9cf.png"/><Relationship Id="rId83336807da43b5628" Type="http://schemas.openxmlformats.org/officeDocument/2006/relationships/image" Target="media/imgrId83336807da43b562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572330" Type="http://schemas.openxmlformats.org/officeDocument/2006/relationships/image" Target="media/imgrId995723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572330" Type="http://schemas.openxmlformats.org/officeDocument/2006/relationships/image" Target="media/imgrId995723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572330" Type="http://schemas.openxmlformats.org/officeDocument/2006/relationships/image" Target="media/imgrId995723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572330" Type="http://schemas.openxmlformats.org/officeDocument/2006/relationships/image" Target="media/imgrId995723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572330" Type="http://schemas.openxmlformats.org/officeDocument/2006/relationships/image" Target="media/imgrId995723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572330" Type="http://schemas.openxmlformats.org/officeDocument/2006/relationships/image" Target="media/imgrId995723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