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19995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5851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303011" w:name="ctxt"/>
    <w:bookmarkEnd w:id="533030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84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840"/>
        </w:numPr>
        <w:spacing w:before="0" w:after="0" w:line="240" w:lineRule="auto"/>
        <w:jc w:val="left"/>
        <w:rPr>
          <w:color w:val="00274C"/>
          <w:sz w:val="20"/>
          <w:szCs w:val="20"/>
        </w:rPr>
      </w:pPr>
      <w:bookmarkStart w:id="28930636" w:name="result_box"/>
      <w:bookmarkEnd w:id="2893063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6596807da95825c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8006807da958281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784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8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84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84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84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5486807da958510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1336807da95852d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784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84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84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784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0464205" name="name46696807da958cff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2616807da958cff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84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84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304845" w:name="result_box"/>
      <w:bookmarkEnd w:id="3530484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2864644" w:name="result_box"/>
      <w:bookmarkEnd w:id="428646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5856514" w:name="result_box"/>
      <w:bookmarkEnd w:id="5585651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840"/>
        </w:numPr>
        <w:spacing w:before="0" w:after="0" w:line="240" w:lineRule="auto"/>
        <w:jc w:val="left"/>
        <w:rPr>
          <w:color w:val="00274C"/>
          <w:sz w:val="20"/>
          <w:szCs w:val="20"/>
        </w:rPr>
      </w:pPr>
      <w:bookmarkStart w:id="48905164" w:name="result_box"/>
      <w:bookmarkEnd w:id="4890516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7796807da958f8a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8296987" w:name="result_box"/>
      <w:bookmarkEnd w:id="2829698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9667663" name="name48366807da95a37b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5816807da95a37b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9011390" name="name37476807da95b6ac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2876807da95b6ab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6344357" name="name94076807da95c156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2176807da95c156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1523705" name="name64286807da95d46a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3866807da95d469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0958194" name="name54706807da95e95b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8186807da95e95b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7467086" name="name70306807da96094ab"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236807da96094a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46472" name="name83166807da9612e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366807da9612e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100583" name="name10696807da961a7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306807da961a7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803639" name="name41356807da9621f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866807da9621f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890756" name="name79436807da9629b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836807da9629b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464910" name="name17036807da963e2e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8266807da963e2e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0014380" name="name83086807da9660d5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3806807da9660d4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0148163" name="name47106807da967267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6936807da967266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4726807da9672f3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136492" name="name20566807da968f7c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5306807da968f7b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79963972" name="name76656807da969fbf9"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4796807da969fbf5"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6103864" name="name96066807da96b2aa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8636807da96b2a9c"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902744" name="name73466807da96c4ea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8186807da96c4ea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27809350" name="name62976807da96d2e48"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7166807da96d2e41"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8510396" name="name84106807da96e5f7a"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1566807da96e5f7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3095988" name="name53726807da972177d"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3356807da9721778"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841">
    <w:multiLevelType w:val="hybridMultilevel"/>
    <w:lvl w:ilvl="0" w:tplc="77045532">
      <w:start w:val="1"/>
      <w:numFmt w:val="decimal"/>
      <w:lvlText w:val="%1."/>
      <w:lvlJc w:val="left"/>
      <w:pPr>
        <w:ind w:left="720" w:hanging="360"/>
      </w:pPr>
    </w:lvl>
    <w:lvl w:ilvl="1" w:tplc="77045532" w:tentative="1">
      <w:start w:val="1"/>
      <w:numFmt w:val="lowerLetter"/>
      <w:lvlText w:val="%2."/>
      <w:lvlJc w:val="left"/>
      <w:pPr>
        <w:ind w:left="1440" w:hanging="360"/>
      </w:pPr>
    </w:lvl>
    <w:lvl w:ilvl="2" w:tplc="77045532" w:tentative="1">
      <w:start w:val="1"/>
      <w:numFmt w:val="lowerRoman"/>
      <w:lvlText w:val="%3."/>
      <w:lvlJc w:val="right"/>
      <w:pPr>
        <w:ind w:left="2160" w:hanging="180"/>
      </w:pPr>
    </w:lvl>
    <w:lvl w:ilvl="3" w:tplc="77045532" w:tentative="1">
      <w:start w:val="1"/>
      <w:numFmt w:val="decimal"/>
      <w:lvlText w:val="%4."/>
      <w:lvlJc w:val="left"/>
      <w:pPr>
        <w:ind w:left="2880" w:hanging="360"/>
      </w:pPr>
    </w:lvl>
    <w:lvl w:ilvl="4" w:tplc="77045532" w:tentative="1">
      <w:start w:val="1"/>
      <w:numFmt w:val="lowerLetter"/>
      <w:lvlText w:val="%5."/>
      <w:lvlJc w:val="left"/>
      <w:pPr>
        <w:ind w:left="3600" w:hanging="360"/>
      </w:pPr>
    </w:lvl>
    <w:lvl w:ilvl="5" w:tplc="77045532" w:tentative="1">
      <w:start w:val="1"/>
      <w:numFmt w:val="lowerRoman"/>
      <w:lvlText w:val="%6."/>
      <w:lvlJc w:val="right"/>
      <w:pPr>
        <w:ind w:left="4320" w:hanging="180"/>
      </w:pPr>
    </w:lvl>
    <w:lvl w:ilvl="6" w:tplc="77045532" w:tentative="1">
      <w:start w:val="1"/>
      <w:numFmt w:val="decimal"/>
      <w:lvlText w:val="%7."/>
      <w:lvlJc w:val="left"/>
      <w:pPr>
        <w:ind w:left="5040" w:hanging="360"/>
      </w:pPr>
    </w:lvl>
    <w:lvl w:ilvl="7" w:tplc="77045532" w:tentative="1">
      <w:start w:val="1"/>
      <w:numFmt w:val="lowerLetter"/>
      <w:lvlText w:val="%8."/>
      <w:lvlJc w:val="left"/>
      <w:pPr>
        <w:ind w:left="5760" w:hanging="360"/>
      </w:pPr>
    </w:lvl>
    <w:lvl w:ilvl="8" w:tplc="77045532" w:tentative="1">
      <w:start w:val="1"/>
      <w:numFmt w:val="lowerRoman"/>
      <w:lvlText w:val="%9."/>
      <w:lvlJc w:val="right"/>
      <w:pPr>
        <w:ind w:left="6480" w:hanging="180"/>
      </w:pPr>
    </w:lvl>
  </w:abstractNum>
  <w:abstractNum w:abstractNumId="17840">
    <w:multiLevelType w:val="hybridMultilevel"/>
    <w:lvl w:ilvl="0" w:tplc="979096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40">
    <w:abstractNumId w:val="17840"/>
  </w:num>
  <w:num w:numId="17841">
    <w:abstractNumId w:val="178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2323279" Type="http://schemas.openxmlformats.org/officeDocument/2006/relationships/comments" Target="comments.xml"/><Relationship Id="rId198138237" Type="http://schemas.microsoft.com/office/2011/relationships/commentsExtended" Target="commentsExtended.xml"/><Relationship Id="rId13585164" Type="http://schemas.openxmlformats.org/officeDocument/2006/relationships/image" Target="media/imgrId13585164.jpg"/><Relationship Id="rId86596807da95825c6" Type="http://schemas.openxmlformats.org/officeDocument/2006/relationships/hyperlink" Target="https://iservice.lombardini.it/jsp/Template2/manuale.jsp?id=547&amp;parent=1273" TargetMode="External"/><Relationship Id="rId98006807da9582818" Type="http://schemas.openxmlformats.org/officeDocument/2006/relationships/hyperlink" Target="https://iservice.lombardini.it/jsp/Template2/manuale.jsp?id=548&amp;parent=1273" TargetMode="External"/><Relationship Id="rId45486807da9585103" Type="http://schemas.openxmlformats.org/officeDocument/2006/relationships/hyperlink" Target="https://iservice.lombardini.it/jsp/Template2/manuale.jsp?id=193&amp;parent=1273" TargetMode="External"/><Relationship Id="rId31336807da95852dd" Type="http://schemas.openxmlformats.org/officeDocument/2006/relationships/hyperlink" Target="https://iservice.lombardini.it/jsp/Template2/manuale.jsp?id=193&amp;parent=1273" TargetMode="External"/><Relationship Id="rId77796807da958f8aa" Type="http://schemas.openxmlformats.org/officeDocument/2006/relationships/hyperlink" Target="https://iservice.lombardini.it/jsp/Template2/manuale.jsp?id=114&amp;parent=1273" TargetMode="External"/><Relationship Id="rId14726807da9672f30" Type="http://schemas.openxmlformats.org/officeDocument/2006/relationships/hyperlink" Target="https://iservice.lombardini.it/jsp/Template2/manuale.jsp?id=624&amp;parent=1273" TargetMode="External"/><Relationship Id="rId52616807da958cff5" Type="http://schemas.openxmlformats.org/officeDocument/2006/relationships/image" Target="media/imgrId52616807da958cff5.gif"/><Relationship Id="rId35816807da95a37b5" Type="http://schemas.openxmlformats.org/officeDocument/2006/relationships/image" Target="media/imgrId35816807da95a37b5.png"/><Relationship Id="rId92876807da95b6abc" Type="http://schemas.openxmlformats.org/officeDocument/2006/relationships/image" Target="media/imgrId92876807da95b6abc.png"/><Relationship Id="rId92176807da95c1563" Type="http://schemas.openxmlformats.org/officeDocument/2006/relationships/image" Target="media/imgrId92176807da95c1563.jpg"/><Relationship Id="rId23866807da95d4699" Type="http://schemas.openxmlformats.org/officeDocument/2006/relationships/image" Target="media/imgrId23866807da95d4699.jpg"/><Relationship Id="rId88186807da95e95b9" Type="http://schemas.openxmlformats.org/officeDocument/2006/relationships/image" Target="media/imgrId88186807da95e95b9.jpg"/><Relationship Id="rId15236807da96094a6" Type="http://schemas.openxmlformats.org/officeDocument/2006/relationships/image" Target="media/imgrId15236807da96094a6.png"/><Relationship Id="rId51366807da9612eeb" Type="http://schemas.openxmlformats.org/officeDocument/2006/relationships/image" Target="media/imgrId51366807da9612eeb.gif"/><Relationship Id="rId65306807da961a714" Type="http://schemas.openxmlformats.org/officeDocument/2006/relationships/image" Target="media/imgrId65306807da961a714.gif"/><Relationship Id="rId40866807da9621f10" Type="http://schemas.openxmlformats.org/officeDocument/2006/relationships/image" Target="media/imgrId40866807da9621f10.gif"/><Relationship Id="rId82836807da9629b08" Type="http://schemas.openxmlformats.org/officeDocument/2006/relationships/image" Target="media/imgrId82836807da9629b08.gif"/><Relationship Id="rId78266807da963e2e1" Type="http://schemas.openxmlformats.org/officeDocument/2006/relationships/image" Target="media/imgrId78266807da963e2e1.png"/><Relationship Id="rId13806807da9660d4d" Type="http://schemas.openxmlformats.org/officeDocument/2006/relationships/image" Target="media/imgrId13806807da9660d4d.png"/><Relationship Id="rId46936807da967266f" Type="http://schemas.openxmlformats.org/officeDocument/2006/relationships/image" Target="media/imgrId46936807da967266f.png"/><Relationship Id="rId45306807da968f7bc" Type="http://schemas.openxmlformats.org/officeDocument/2006/relationships/image" Target="media/imgrId45306807da968f7bc.png"/><Relationship Id="rId84796807da969fbf5" Type="http://schemas.openxmlformats.org/officeDocument/2006/relationships/image" Target="media/imgrId84796807da969fbf5.jpg"/><Relationship Id="rId78636807da96b2a9c" Type="http://schemas.openxmlformats.org/officeDocument/2006/relationships/image" Target="media/imgrId78636807da96b2a9c.jpg"/><Relationship Id="rId28186807da96c4ea0" Type="http://schemas.openxmlformats.org/officeDocument/2006/relationships/image" Target="media/imgrId28186807da96c4ea0.jpg"/><Relationship Id="rId27166807da96d2e41" Type="http://schemas.openxmlformats.org/officeDocument/2006/relationships/image" Target="media/imgrId27166807da96d2e41.jpg"/><Relationship Id="rId81566807da96e5f75" Type="http://schemas.openxmlformats.org/officeDocument/2006/relationships/image" Target="media/imgrId81566807da96e5f75.jpg"/><Relationship Id="rId23356807da9721778" Type="http://schemas.openxmlformats.org/officeDocument/2006/relationships/image" Target="media/imgrId23356807da972177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585164" Type="http://schemas.openxmlformats.org/officeDocument/2006/relationships/image" Target="media/imgrId135851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