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21859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795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660596" w:name="ctxt"/>
    <w:bookmarkEnd w:id="596605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52129" name="name34226807f9c266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56807f9c266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506807f9c266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4956807f9c267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9546807f9c267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9271260" name="name62626807f9c26f00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5006807f9c26f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6003808" name="name62906807f9c27e0a8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3216807f9c27e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6419080" name="name53686807f9c289540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0236807f9c289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4059831" name="name11076807f9c2943c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65206807f9c294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4263588" name="name76746807f9c2a7c3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3696807f9c2a7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056807f9c2a9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1830716" name="name48206807f9c2b756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0406807f9c2b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4008915" name="name70806807f9c2c1e1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9386807f9c2c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71751" name="name22256807f9c2ca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807f9c2ca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73216807f9c2ca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35036807f9c2ca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6006807f9c2cb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756807f9c2cc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3876807f9c2cc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8533180" name="name97836807f9c2db15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8986807f9c2db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167874" name="name80696807f9c2f035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7076807f9c2f0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774813" name="name82496807f9c3060c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31176807f9c306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21396807f9c306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7856807f9c307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15406807f9c307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1376807f9c308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3351734" name="name21856807f9c312c8f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7906807f9c312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4668780" name="name15146807f9c31e37a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1696807f9c31e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9156807f9c31e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3334" name="name42206807f9c328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66807f9c328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80386807f9c329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33776807f9c329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7267504" name="name38706807f9c335caf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7326807f9c335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2840428" name="name26046807f9c3408a0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2616807f9c340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7226807f9c340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9306807f9c341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1675757" name="name67536807f9c34c6ea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3226807f9c34c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06807f9c34d0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6746807f9c34e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3096" name="name28096807f9c354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16807f9c354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4163153" name="name14186807f9c361f17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0066807f9c361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41036" name="name48206807f9c36e610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8726807f9c36e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95646807f9c36f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4666807f9c36f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1116340" name="name18946807f9c3794e9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1406807f9c37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7178181" name="name90646807f9c38476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5946807f9c38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116807f9c3850f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81205" name="name82976807f9c38c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807f9c38c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6026807f9c38d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156167" name="name24676807f9c3967d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4076807f9c396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3730357" name="name38146807f9c3a2f5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6576807f9c3a2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8961565" name="name41456807f9c3b88e4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3776807f9c3b8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2146807f9c3b9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2377734" name="name36386807f9c3c4c5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9596807f9c3c4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716807f9c3c55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4713170" name="name47436807f9c3d15d2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1556807f9c3d1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84284" name="name95786807f9c3d8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807f9c3d8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7196807f9c3d9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02752" name="name92206807f9c3e4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86807f9c3e4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5726807f9c3e4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80395065" name="name13906807f9c3ee97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9386807f9c3ee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5076420" name="name84596807f9c4079fa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8206807f9c407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7074357" name="name46056807f9c411e84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4646807f9c411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8189526" name="name43886807f9c41fa0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1636807f9c41f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5989" name="name54816807f9c425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807f9c42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3052888" name="name20796807f9c43338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9006807f9c433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8687744" w:name="__mcenew"/>
            <w:bookmarkEnd w:id="2868774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5266619" name="name46216807f9c43cb7f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3746807f9c43c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6836807f9c43d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5331" name="name28606807f9c444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06807f9c444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616807f9c444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921096" name="name41806807f9c4538c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18356807f9c453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607517" name="name60676807f9c461c7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5526807f9c461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3546" name="name41216807f9c46a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807f9c46a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4814437" name="name76656807f9c489cf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31626807f9c489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75980190" name="name98486807f9c4b324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0586807f9c4b3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0095" name="name56976807f9c4ed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807f9c4ed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866807f9c4ee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446807f9c526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5786807f9c527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826068" name="name93006807f9c556249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5366807f9c556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044085" name="name54686807f9c56714b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7966807f9c567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8946807f9c569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678555" name="name58736807f9c574c19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3546807f9c574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0374" name="name34086807f9c57d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06807f9c57d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12646807f9c57e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5926807f9c57f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956807f9c57f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3615" name="name71806807f9c589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807f9c589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626807f9c589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6156325" name="name41576807f9c598c78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1406807f9c598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261113" name="name75946807f9c5a6967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0016807f9c5a6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44453" name="name70876807f9c5b247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0816807f9c5b2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45730" name="name33746807f9c5ba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807f9c5ba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386807f9c5bb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1826807f9c5bc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746807f9c5be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5589837" name="name42616807f9c5cc11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1716807f9c5cc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2012870" name="name27846807f9c5d932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0616807f9c5d9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1412" name="name32786807f9c5e0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807f9c5e0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7682922" name="name61246807f9c5f293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4586807f9c5f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5506807f9c5f3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526803" name="name28286807f9c60f29c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2686807f9c60f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8738774" name="name10176807f9c61f24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0176807f9c61f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196807f9c61f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746807f9c620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86264" name="name15326807f9c62a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807f9c62a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936807f9c62a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0815009" name="name89626807f9c639643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1876807f9c639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39017" name="name11626807f9c640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56807f9c64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176807f9c641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1605900" name="name15926807f9c6545a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0496807f9c654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056807f9c656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506807f9c656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2384992" name="name73476807f9c667a3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1076807f9c667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6357698" name="name96626807f9c67a977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75356807f9c67a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6824" name="name14216807f9c681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807f9c681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8356807f9c682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9344" name="name91356807f9c6885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96807f9c688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34730" name="name90136807f9c6e6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807f9c6e6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17945" name="name52906807f9c6f420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6266807f9c6f4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289516" w:name="__mcenew"/>
            <w:bookmarkEnd w:id="228951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90262" name="name50246807f9c70d8a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4626807f9c70d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9520" name="name83316807f9c7177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936807f9c71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7075562" name="name36276807f9c7239e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966807f9c72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0931911" name="name48326807f9c72fad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4026807f9c72f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506807f9c7301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652">
    <w:multiLevelType w:val="hybridMultilevel"/>
    <w:lvl w:ilvl="0" w:tplc="83641147">
      <w:start w:val="1"/>
      <w:numFmt w:val="decimal"/>
      <w:lvlText w:val="%1."/>
      <w:lvlJc w:val="left"/>
      <w:pPr>
        <w:ind w:left="720" w:hanging="360"/>
      </w:pPr>
    </w:lvl>
    <w:lvl w:ilvl="1" w:tplc="83641147" w:tentative="1">
      <w:start w:val="1"/>
      <w:numFmt w:val="lowerLetter"/>
      <w:lvlText w:val="%2."/>
      <w:lvlJc w:val="left"/>
      <w:pPr>
        <w:ind w:left="1440" w:hanging="360"/>
      </w:pPr>
    </w:lvl>
    <w:lvl w:ilvl="2" w:tplc="83641147" w:tentative="1">
      <w:start w:val="1"/>
      <w:numFmt w:val="lowerRoman"/>
      <w:lvlText w:val="%3."/>
      <w:lvlJc w:val="right"/>
      <w:pPr>
        <w:ind w:left="2160" w:hanging="180"/>
      </w:pPr>
    </w:lvl>
    <w:lvl w:ilvl="3" w:tplc="83641147" w:tentative="1">
      <w:start w:val="1"/>
      <w:numFmt w:val="decimal"/>
      <w:lvlText w:val="%4."/>
      <w:lvlJc w:val="left"/>
      <w:pPr>
        <w:ind w:left="2880" w:hanging="360"/>
      </w:pPr>
    </w:lvl>
    <w:lvl w:ilvl="4" w:tplc="83641147" w:tentative="1">
      <w:start w:val="1"/>
      <w:numFmt w:val="lowerLetter"/>
      <w:lvlText w:val="%5."/>
      <w:lvlJc w:val="left"/>
      <w:pPr>
        <w:ind w:left="3600" w:hanging="360"/>
      </w:pPr>
    </w:lvl>
    <w:lvl w:ilvl="5" w:tplc="83641147" w:tentative="1">
      <w:start w:val="1"/>
      <w:numFmt w:val="lowerRoman"/>
      <w:lvlText w:val="%6."/>
      <w:lvlJc w:val="right"/>
      <w:pPr>
        <w:ind w:left="4320" w:hanging="180"/>
      </w:pPr>
    </w:lvl>
    <w:lvl w:ilvl="6" w:tplc="83641147" w:tentative="1">
      <w:start w:val="1"/>
      <w:numFmt w:val="decimal"/>
      <w:lvlText w:val="%7."/>
      <w:lvlJc w:val="left"/>
      <w:pPr>
        <w:ind w:left="5040" w:hanging="360"/>
      </w:pPr>
    </w:lvl>
    <w:lvl w:ilvl="7" w:tplc="83641147" w:tentative="1">
      <w:start w:val="1"/>
      <w:numFmt w:val="lowerLetter"/>
      <w:lvlText w:val="%8."/>
      <w:lvlJc w:val="left"/>
      <w:pPr>
        <w:ind w:left="5760" w:hanging="360"/>
      </w:pPr>
    </w:lvl>
    <w:lvl w:ilvl="8" w:tplc="8364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1">
    <w:multiLevelType w:val="hybridMultilevel"/>
    <w:lvl w:ilvl="0" w:tplc="16095047">
      <w:start w:val="1"/>
      <w:numFmt w:val="decimal"/>
      <w:lvlText w:val="%1."/>
      <w:lvlJc w:val="left"/>
      <w:pPr>
        <w:ind w:left="720" w:hanging="360"/>
      </w:pPr>
    </w:lvl>
    <w:lvl w:ilvl="1" w:tplc="16095047" w:tentative="1">
      <w:start w:val="1"/>
      <w:numFmt w:val="lowerLetter"/>
      <w:lvlText w:val="%2."/>
      <w:lvlJc w:val="left"/>
      <w:pPr>
        <w:ind w:left="1440" w:hanging="360"/>
      </w:pPr>
    </w:lvl>
    <w:lvl w:ilvl="2" w:tplc="16095047" w:tentative="1">
      <w:start w:val="1"/>
      <w:numFmt w:val="lowerRoman"/>
      <w:lvlText w:val="%3."/>
      <w:lvlJc w:val="right"/>
      <w:pPr>
        <w:ind w:left="2160" w:hanging="180"/>
      </w:pPr>
    </w:lvl>
    <w:lvl w:ilvl="3" w:tplc="16095047" w:tentative="1">
      <w:start w:val="1"/>
      <w:numFmt w:val="decimal"/>
      <w:lvlText w:val="%4."/>
      <w:lvlJc w:val="left"/>
      <w:pPr>
        <w:ind w:left="2880" w:hanging="360"/>
      </w:pPr>
    </w:lvl>
    <w:lvl w:ilvl="4" w:tplc="16095047" w:tentative="1">
      <w:start w:val="1"/>
      <w:numFmt w:val="lowerLetter"/>
      <w:lvlText w:val="%5."/>
      <w:lvlJc w:val="left"/>
      <w:pPr>
        <w:ind w:left="3600" w:hanging="360"/>
      </w:pPr>
    </w:lvl>
    <w:lvl w:ilvl="5" w:tplc="16095047" w:tentative="1">
      <w:start w:val="1"/>
      <w:numFmt w:val="lowerRoman"/>
      <w:lvlText w:val="%6."/>
      <w:lvlJc w:val="right"/>
      <w:pPr>
        <w:ind w:left="4320" w:hanging="180"/>
      </w:pPr>
    </w:lvl>
    <w:lvl w:ilvl="6" w:tplc="16095047" w:tentative="1">
      <w:start w:val="1"/>
      <w:numFmt w:val="decimal"/>
      <w:lvlText w:val="%7."/>
      <w:lvlJc w:val="left"/>
      <w:pPr>
        <w:ind w:left="5040" w:hanging="360"/>
      </w:pPr>
    </w:lvl>
    <w:lvl w:ilvl="7" w:tplc="16095047" w:tentative="1">
      <w:start w:val="1"/>
      <w:numFmt w:val="lowerLetter"/>
      <w:lvlText w:val="%8."/>
      <w:lvlJc w:val="left"/>
      <w:pPr>
        <w:ind w:left="5760" w:hanging="360"/>
      </w:pPr>
    </w:lvl>
    <w:lvl w:ilvl="8" w:tplc="1609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0">
    <w:multiLevelType w:val="hybridMultilevel"/>
    <w:lvl w:ilvl="0" w:tplc="56561231">
      <w:start w:val="1"/>
      <w:numFmt w:val="decimal"/>
      <w:lvlText w:val="%1."/>
      <w:lvlJc w:val="left"/>
      <w:pPr>
        <w:ind w:left="720" w:hanging="360"/>
      </w:pPr>
    </w:lvl>
    <w:lvl w:ilvl="1" w:tplc="56561231" w:tentative="1">
      <w:start w:val="1"/>
      <w:numFmt w:val="lowerLetter"/>
      <w:lvlText w:val="%2."/>
      <w:lvlJc w:val="left"/>
      <w:pPr>
        <w:ind w:left="1440" w:hanging="360"/>
      </w:pPr>
    </w:lvl>
    <w:lvl w:ilvl="2" w:tplc="56561231" w:tentative="1">
      <w:start w:val="1"/>
      <w:numFmt w:val="lowerRoman"/>
      <w:lvlText w:val="%3."/>
      <w:lvlJc w:val="right"/>
      <w:pPr>
        <w:ind w:left="2160" w:hanging="180"/>
      </w:pPr>
    </w:lvl>
    <w:lvl w:ilvl="3" w:tplc="56561231" w:tentative="1">
      <w:start w:val="1"/>
      <w:numFmt w:val="decimal"/>
      <w:lvlText w:val="%4."/>
      <w:lvlJc w:val="left"/>
      <w:pPr>
        <w:ind w:left="2880" w:hanging="360"/>
      </w:pPr>
    </w:lvl>
    <w:lvl w:ilvl="4" w:tplc="56561231" w:tentative="1">
      <w:start w:val="1"/>
      <w:numFmt w:val="lowerLetter"/>
      <w:lvlText w:val="%5."/>
      <w:lvlJc w:val="left"/>
      <w:pPr>
        <w:ind w:left="3600" w:hanging="360"/>
      </w:pPr>
    </w:lvl>
    <w:lvl w:ilvl="5" w:tplc="56561231" w:tentative="1">
      <w:start w:val="1"/>
      <w:numFmt w:val="lowerRoman"/>
      <w:lvlText w:val="%6."/>
      <w:lvlJc w:val="right"/>
      <w:pPr>
        <w:ind w:left="4320" w:hanging="180"/>
      </w:pPr>
    </w:lvl>
    <w:lvl w:ilvl="6" w:tplc="56561231" w:tentative="1">
      <w:start w:val="1"/>
      <w:numFmt w:val="decimal"/>
      <w:lvlText w:val="%7."/>
      <w:lvlJc w:val="left"/>
      <w:pPr>
        <w:ind w:left="5040" w:hanging="360"/>
      </w:pPr>
    </w:lvl>
    <w:lvl w:ilvl="7" w:tplc="56561231" w:tentative="1">
      <w:start w:val="1"/>
      <w:numFmt w:val="lowerLetter"/>
      <w:lvlText w:val="%8."/>
      <w:lvlJc w:val="left"/>
      <w:pPr>
        <w:ind w:left="5760" w:hanging="360"/>
      </w:pPr>
    </w:lvl>
    <w:lvl w:ilvl="8" w:tplc="5656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9">
    <w:multiLevelType w:val="hybridMultilevel"/>
    <w:lvl w:ilvl="0" w:tplc="79731310">
      <w:start w:val="1"/>
      <w:numFmt w:val="decimal"/>
      <w:lvlText w:val="%1."/>
      <w:lvlJc w:val="left"/>
      <w:pPr>
        <w:ind w:left="720" w:hanging="360"/>
      </w:pPr>
    </w:lvl>
    <w:lvl w:ilvl="1" w:tplc="79731310" w:tentative="1">
      <w:start w:val="1"/>
      <w:numFmt w:val="lowerLetter"/>
      <w:lvlText w:val="%2."/>
      <w:lvlJc w:val="left"/>
      <w:pPr>
        <w:ind w:left="1440" w:hanging="360"/>
      </w:pPr>
    </w:lvl>
    <w:lvl w:ilvl="2" w:tplc="79731310" w:tentative="1">
      <w:start w:val="1"/>
      <w:numFmt w:val="lowerRoman"/>
      <w:lvlText w:val="%3."/>
      <w:lvlJc w:val="right"/>
      <w:pPr>
        <w:ind w:left="2160" w:hanging="180"/>
      </w:pPr>
    </w:lvl>
    <w:lvl w:ilvl="3" w:tplc="79731310" w:tentative="1">
      <w:start w:val="1"/>
      <w:numFmt w:val="decimal"/>
      <w:lvlText w:val="%4."/>
      <w:lvlJc w:val="left"/>
      <w:pPr>
        <w:ind w:left="2880" w:hanging="360"/>
      </w:pPr>
    </w:lvl>
    <w:lvl w:ilvl="4" w:tplc="79731310" w:tentative="1">
      <w:start w:val="1"/>
      <w:numFmt w:val="lowerLetter"/>
      <w:lvlText w:val="%5."/>
      <w:lvlJc w:val="left"/>
      <w:pPr>
        <w:ind w:left="3600" w:hanging="360"/>
      </w:pPr>
    </w:lvl>
    <w:lvl w:ilvl="5" w:tplc="79731310" w:tentative="1">
      <w:start w:val="1"/>
      <w:numFmt w:val="lowerRoman"/>
      <w:lvlText w:val="%6."/>
      <w:lvlJc w:val="right"/>
      <w:pPr>
        <w:ind w:left="4320" w:hanging="180"/>
      </w:pPr>
    </w:lvl>
    <w:lvl w:ilvl="6" w:tplc="79731310" w:tentative="1">
      <w:start w:val="1"/>
      <w:numFmt w:val="decimal"/>
      <w:lvlText w:val="%7."/>
      <w:lvlJc w:val="left"/>
      <w:pPr>
        <w:ind w:left="5040" w:hanging="360"/>
      </w:pPr>
    </w:lvl>
    <w:lvl w:ilvl="7" w:tplc="79731310" w:tentative="1">
      <w:start w:val="1"/>
      <w:numFmt w:val="lowerLetter"/>
      <w:lvlText w:val="%8."/>
      <w:lvlJc w:val="left"/>
      <w:pPr>
        <w:ind w:left="5760" w:hanging="360"/>
      </w:pPr>
    </w:lvl>
    <w:lvl w:ilvl="8" w:tplc="7973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8">
    <w:multiLevelType w:val="hybridMultilevel"/>
    <w:lvl w:ilvl="0" w:tplc="29244954">
      <w:start w:val="1"/>
      <w:numFmt w:val="decimal"/>
      <w:lvlText w:val="%1."/>
      <w:lvlJc w:val="left"/>
      <w:pPr>
        <w:ind w:left="720" w:hanging="360"/>
      </w:pPr>
    </w:lvl>
    <w:lvl w:ilvl="1" w:tplc="29244954" w:tentative="1">
      <w:start w:val="1"/>
      <w:numFmt w:val="lowerLetter"/>
      <w:lvlText w:val="%2."/>
      <w:lvlJc w:val="left"/>
      <w:pPr>
        <w:ind w:left="1440" w:hanging="360"/>
      </w:pPr>
    </w:lvl>
    <w:lvl w:ilvl="2" w:tplc="29244954" w:tentative="1">
      <w:start w:val="1"/>
      <w:numFmt w:val="lowerRoman"/>
      <w:lvlText w:val="%3."/>
      <w:lvlJc w:val="right"/>
      <w:pPr>
        <w:ind w:left="2160" w:hanging="180"/>
      </w:pPr>
    </w:lvl>
    <w:lvl w:ilvl="3" w:tplc="29244954" w:tentative="1">
      <w:start w:val="1"/>
      <w:numFmt w:val="decimal"/>
      <w:lvlText w:val="%4."/>
      <w:lvlJc w:val="left"/>
      <w:pPr>
        <w:ind w:left="2880" w:hanging="360"/>
      </w:pPr>
    </w:lvl>
    <w:lvl w:ilvl="4" w:tplc="29244954" w:tentative="1">
      <w:start w:val="1"/>
      <w:numFmt w:val="lowerLetter"/>
      <w:lvlText w:val="%5."/>
      <w:lvlJc w:val="left"/>
      <w:pPr>
        <w:ind w:left="3600" w:hanging="360"/>
      </w:pPr>
    </w:lvl>
    <w:lvl w:ilvl="5" w:tplc="29244954" w:tentative="1">
      <w:start w:val="1"/>
      <w:numFmt w:val="lowerRoman"/>
      <w:lvlText w:val="%6."/>
      <w:lvlJc w:val="right"/>
      <w:pPr>
        <w:ind w:left="4320" w:hanging="180"/>
      </w:pPr>
    </w:lvl>
    <w:lvl w:ilvl="6" w:tplc="29244954" w:tentative="1">
      <w:start w:val="1"/>
      <w:numFmt w:val="decimal"/>
      <w:lvlText w:val="%7."/>
      <w:lvlJc w:val="left"/>
      <w:pPr>
        <w:ind w:left="5040" w:hanging="360"/>
      </w:pPr>
    </w:lvl>
    <w:lvl w:ilvl="7" w:tplc="29244954" w:tentative="1">
      <w:start w:val="1"/>
      <w:numFmt w:val="lowerLetter"/>
      <w:lvlText w:val="%8."/>
      <w:lvlJc w:val="left"/>
      <w:pPr>
        <w:ind w:left="5760" w:hanging="360"/>
      </w:pPr>
    </w:lvl>
    <w:lvl w:ilvl="8" w:tplc="2924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7">
    <w:multiLevelType w:val="hybridMultilevel"/>
    <w:lvl w:ilvl="0" w:tplc="25553762">
      <w:start w:val="1"/>
      <w:numFmt w:val="decimal"/>
      <w:lvlText w:val="%1."/>
      <w:lvlJc w:val="left"/>
      <w:pPr>
        <w:ind w:left="720" w:hanging="360"/>
      </w:pPr>
    </w:lvl>
    <w:lvl w:ilvl="1" w:tplc="25553762" w:tentative="1">
      <w:start w:val="1"/>
      <w:numFmt w:val="lowerLetter"/>
      <w:lvlText w:val="%2."/>
      <w:lvlJc w:val="left"/>
      <w:pPr>
        <w:ind w:left="1440" w:hanging="360"/>
      </w:pPr>
    </w:lvl>
    <w:lvl w:ilvl="2" w:tplc="25553762" w:tentative="1">
      <w:start w:val="1"/>
      <w:numFmt w:val="lowerRoman"/>
      <w:lvlText w:val="%3."/>
      <w:lvlJc w:val="right"/>
      <w:pPr>
        <w:ind w:left="2160" w:hanging="180"/>
      </w:pPr>
    </w:lvl>
    <w:lvl w:ilvl="3" w:tplc="25553762" w:tentative="1">
      <w:start w:val="1"/>
      <w:numFmt w:val="decimal"/>
      <w:lvlText w:val="%4."/>
      <w:lvlJc w:val="left"/>
      <w:pPr>
        <w:ind w:left="2880" w:hanging="360"/>
      </w:pPr>
    </w:lvl>
    <w:lvl w:ilvl="4" w:tplc="25553762" w:tentative="1">
      <w:start w:val="1"/>
      <w:numFmt w:val="lowerLetter"/>
      <w:lvlText w:val="%5."/>
      <w:lvlJc w:val="left"/>
      <w:pPr>
        <w:ind w:left="3600" w:hanging="360"/>
      </w:pPr>
    </w:lvl>
    <w:lvl w:ilvl="5" w:tplc="25553762" w:tentative="1">
      <w:start w:val="1"/>
      <w:numFmt w:val="lowerRoman"/>
      <w:lvlText w:val="%6."/>
      <w:lvlJc w:val="right"/>
      <w:pPr>
        <w:ind w:left="4320" w:hanging="180"/>
      </w:pPr>
    </w:lvl>
    <w:lvl w:ilvl="6" w:tplc="25553762" w:tentative="1">
      <w:start w:val="1"/>
      <w:numFmt w:val="decimal"/>
      <w:lvlText w:val="%7."/>
      <w:lvlJc w:val="left"/>
      <w:pPr>
        <w:ind w:left="5040" w:hanging="360"/>
      </w:pPr>
    </w:lvl>
    <w:lvl w:ilvl="7" w:tplc="25553762" w:tentative="1">
      <w:start w:val="1"/>
      <w:numFmt w:val="lowerLetter"/>
      <w:lvlText w:val="%8."/>
      <w:lvlJc w:val="left"/>
      <w:pPr>
        <w:ind w:left="5760" w:hanging="360"/>
      </w:pPr>
    </w:lvl>
    <w:lvl w:ilvl="8" w:tplc="25553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6">
    <w:multiLevelType w:val="hybridMultilevel"/>
    <w:lvl w:ilvl="0" w:tplc="68244285">
      <w:start w:val="1"/>
      <w:numFmt w:val="decimal"/>
      <w:lvlText w:val="%1."/>
      <w:lvlJc w:val="left"/>
      <w:pPr>
        <w:ind w:left="720" w:hanging="360"/>
      </w:pPr>
    </w:lvl>
    <w:lvl w:ilvl="1" w:tplc="68244285" w:tentative="1">
      <w:start w:val="1"/>
      <w:numFmt w:val="lowerLetter"/>
      <w:lvlText w:val="%2."/>
      <w:lvlJc w:val="left"/>
      <w:pPr>
        <w:ind w:left="1440" w:hanging="360"/>
      </w:pPr>
    </w:lvl>
    <w:lvl w:ilvl="2" w:tplc="68244285" w:tentative="1">
      <w:start w:val="1"/>
      <w:numFmt w:val="lowerRoman"/>
      <w:lvlText w:val="%3."/>
      <w:lvlJc w:val="right"/>
      <w:pPr>
        <w:ind w:left="2160" w:hanging="180"/>
      </w:pPr>
    </w:lvl>
    <w:lvl w:ilvl="3" w:tplc="68244285" w:tentative="1">
      <w:start w:val="1"/>
      <w:numFmt w:val="decimal"/>
      <w:lvlText w:val="%4."/>
      <w:lvlJc w:val="left"/>
      <w:pPr>
        <w:ind w:left="2880" w:hanging="360"/>
      </w:pPr>
    </w:lvl>
    <w:lvl w:ilvl="4" w:tplc="68244285" w:tentative="1">
      <w:start w:val="1"/>
      <w:numFmt w:val="lowerLetter"/>
      <w:lvlText w:val="%5."/>
      <w:lvlJc w:val="left"/>
      <w:pPr>
        <w:ind w:left="3600" w:hanging="360"/>
      </w:pPr>
    </w:lvl>
    <w:lvl w:ilvl="5" w:tplc="68244285" w:tentative="1">
      <w:start w:val="1"/>
      <w:numFmt w:val="lowerRoman"/>
      <w:lvlText w:val="%6."/>
      <w:lvlJc w:val="right"/>
      <w:pPr>
        <w:ind w:left="4320" w:hanging="180"/>
      </w:pPr>
    </w:lvl>
    <w:lvl w:ilvl="6" w:tplc="68244285" w:tentative="1">
      <w:start w:val="1"/>
      <w:numFmt w:val="decimal"/>
      <w:lvlText w:val="%7."/>
      <w:lvlJc w:val="left"/>
      <w:pPr>
        <w:ind w:left="5040" w:hanging="360"/>
      </w:pPr>
    </w:lvl>
    <w:lvl w:ilvl="7" w:tplc="68244285" w:tentative="1">
      <w:start w:val="1"/>
      <w:numFmt w:val="lowerLetter"/>
      <w:lvlText w:val="%8."/>
      <w:lvlJc w:val="left"/>
      <w:pPr>
        <w:ind w:left="5760" w:hanging="360"/>
      </w:pPr>
    </w:lvl>
    <w:lvl w:ilvl="8" w:tplc="6824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5">
    <w:multiLevelType w:val="hybridMultilevel"/>
    <w:lvl w:ilvl="0" w:tplc="15590130">
      <w:start w:val="1"/>
      <w:numFmt w:val="decimal"/>
      <w:lvlText w:val="%1."/>
      <w:lvlJc w:val="left"/>
      <w:pPr>
        <w:ind w:left="720" w:hanging="360"/>
      </w:pPr>
    </w:lvl>
    <w:lvl w:ilvl="1" w:tplc="15590130" w:tentative="1">
      <w:start w:val="1"/>
      <w:numFmt w:val="lowerLetter"/>
      <w:lvlText w:val="%2."/>
      <w:lvlJc w:val="left"/>
      <w:pPr>
        <w:ind w:left="1440" w:hanging="360"/>
      </w:pPr>
    </w:lvl>
    <w:lvl w:ilvl="2" w:tplc="15590130" w:tentative="1">
      <w:start w:val="1"/>
      <w:numFmt w:val="lowerRoman"/>
      <w:lvlText w:val="%3."/>
      <w:lvlJc w:val="right"/>
      <w:pPr>
        <w:ind w:left="2160" w:hanging="180"/>
      </w:pPr>
    </w:lvl>
    <w:lvl w:ilvl="3" w:tplc="15590130" w:tentative="1">
      <w:start w:val="1"/>
      <w:numFmt w:val="decimal"/>
      <w:lvlText w:val="%4."/>
      <w:lvlJc w:val="left"/>
      <w:pPr>
        <w:ind w:left="2880" w:hanging="360"/>
      </w:pPr>
    </w:lvl>
    <w:lvl w:ilvl="4" w:tplc="15590130" w:tentative="1">
      <w:start w:val="1"/>
      <w:numFmt w:val="lowerLetter"/>
      <w:lvlText w:val="%5."/>
      <w:lvlJc w:val="left"/>
      <w:pPr>
        <w:ind w:left="3600" w:hanging="360"/>
      </w:pPr>
    </w:lvl>
    <w:lvl w:ilvl="5" w:tplc="15590130" w:tentative="1">
      <w:start w:val="1"/>
      <w:numFmt w:val="lowerRoman"/>
      <w:lvlText w:val="%6."/>
      <w:lvlJc w:val="right"/>
      <w:pPr>
        <w:ind w:left="4320" w:hanging="180"/>
      </w:pPr>
    </w:lvl>
    <w:lvl w:ilvl="6" w:tplc="15590130" w:tentative="1">
      <w:start w:val="1"/>
      <w:numFmt w:val="decimal"/>
      <w:lvlText w:val="%7."/>
      <w:lvlJc w:val="left"/>
      <w:pPr>
        <w:ind w:left="5040" w:hanging="360"/>
      </w:pPr>
    </w:lvl>
    <w:lvl w:ilvl="7" w:tplc="15590130" w:tentative="1">
      <w:start w:val="1"/>
      <w:numFmt w:val="lowerLetter"/>
      <w:lvlText w:val="%8."/>
      <w:lvlJc w:val="left"/>
      <w:pPr>
        <w:ind w:left="5760" w:hanging="360"/>
      </w:pPr>
    </w:lvl>
    <w:lvl w:ilvl="8" w:tplc="1559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4">
    <w:multiLevelType w:val="hybridMultilevel"/>
    <w:lvl w:ilvl="0" w:tplc="14746415">
      <w:start w:val="1"/>
      <w:numFmt w:val="decimal"/>
      <w:lvlText w:val="%1."/>
      <w:lvlJc w:val="left"/>
      <w:pPr>
        <w:ind w:left="720" w:hanging="360"/>
      </w:pPr>
    </w:lvl>
    <w:lvl w:ilvl="1" w:tplc="14746415" w:tentative="1">
      <w:start w:val="1"/>
      <w:numFmt w:val="lowerLetter"/>
      <w:lvlText w:val="%2."/>
      <w:lvlJc w:val="left"/>
      <w:pPr>
        <w:ind w:left="1440" w:hanging="360"/>
      </w:pPr>
    </w:lvl>
    <w:lvl w:ilvl="2" w:tplc="14746415" w:tentative="1">
      <w:start w:val="1"/>
      <w:numFmt w:val="lowerRoman"/>
      <w:lvlText w:val="%3."/>
      <w:lvlJc w:val="right"/>
      <w:pPr>
        <w:ind w:left="2160" w:hanging="180"/>
      </w:pPr>
    </w:lvl>
    <w:lvl w:ilvl="3" w:tplc="14746415" w:tentative="1">
      <w:start w:val="1"/>
      <w:numFmt w:val="decimal"/>
      <w:lvlText w:val="%4."/>
      <w:lvlJc w:val="left"/>
      <w:pPr>
        <w:ind w:left="2880" w:hanging="360"/>
      </w:pPr>
    </w:lvl>
    <w:lvl w:ilvl="4" w:tplc="14746415" w:tentative="1">
      <w:start w:val="1"/>
      <w:numFmt w:val="lowerLetter"/>
      <w:lvlText w:val="%5."/>
      <w:lvlJc w:val="left"/>
      <w:pPr>
        <w:ind w:left="3600" w:hanging="360"/>
      </w:pPr>
    </w:lvl>
    <w:lvl w:ilvl="5" w:tplc="14746415" w:tentative="1">
      <w:start w:val="1"/>
      <w:numFmt w:val="lowerRoman"/>
      <w:lvlText w:val="%6."/>
      <w:lvlJc w:val="right"/>
      <w:pPr>
        <w:ind w:left="4320" w:hanging="180"/>
      </w:pPr>
    </w:lvl>
    <w:lvl w:ilvl="6" w:tplc="14746415" w:tentative="1">
      <w:start w:val="1"/>
      <w:numFmt w:val="decimal"/>
      <w:lvlText w:val="%7."/>
      <w:lvlJc w:val="left"/>
      <w:pPr>
        <w:ind w:left="5040" w:hanging="360"/>
      </w:pPr>
    </w:lvl>
    <w:lvl w:ilvl="7" w:tplc="14746415" w:tentative="1">
      <w:start w:val="1"/>
      <w:numFmt w:val="lowerLetter"/>
      <w:lvlText w:val="%8."/>
      <w:lvlJc w:val="left"/>
      <w:pPr>
        <w:ind w:left="5760" w:hanging="360"/>
      </w:pPr>
    </w:lvl>
    <w:lvl w:ilvl="8" w:tplc="1474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3">
    <w:multiLevelType w:val="hybridMultilevel"/>
    <w:lvl w:ilvl="0" w:tplc="13279100">
      <w:start w:val="1"/>
      <w:numFmt w:val="decimal"/>
      <w:lvlText w:val="%1."/>
      <w:lvlJc w:val="left"/>
      <w:pPr>
        <w:ind w:left="720" w:hanging="360"/>
      </w:pPr>
    </w:lvl>
    <w:lvl w:ilvl="1" w:tplc="13279100" w:tentative="1">
      <w:start w:val="1"/>
      <w:numFmt w:val="lowerLetter"/>
      <w:lvlText w:val="%2."/>
      <w:lvlJc w:val="left"/>
      <w:pPr>
        <w:ind w:left="1440" w:hanging="360"/>
      </w:pPr>
    </w:lvl>
    <w:lvl w:ilvl="2" w:tplc="13279100" w:tentative="1">
      <w:start w:val="1"/>
      <w:numFmt w:val="lowerRoman"/>
      <w:lvlText w:val="%3."/>
      <w:lvlJc w:val="right"/>
      <w:pPr>
        <w:ind w:left="2160" w:hanging="180"/>
      </w:pPr>
    </w:lvl>
    <w:lvl w:ilvl="3" w:tplc="13279100" w:tentative="1">
      <w:start w:val="1"/>
      <w:numFmt w:val="decimal"/>
      <w:lvlText w:val="%4."/>
      <w:lvlJc w:val="left"/>
      <w:pPr>
        <w:ind w:left="2880" w:hanging="360"/>
      </w:pPr>
    </w:lvl>
    <w:lvl w:ilvl="4" w:tplc="13279100" w:tentative="1">
      <w:start w:val="1"/>
      <w:numFmt w:val="lowerLetter"/>
      <w:lvlText w:val="%5."/>
      <w:lvlJc w:val="left"/>
      <w:pPr>
        <w:ind w:left="3600" w:hanging="360"/>
      </w:pPr>
    </w:lvl>
    <w:lvl w:ilvl="5" w:tplc="13279100" w:tentative="1">
      <w:start w:val="1"/>
      <w:numFmt w:val="lowerRoman"/>
      <w:lvlText w:val="%6."/>
      <w:lvlJc w:val="right"/>
      <w:pPr>
        <w:ind w:left="4320" w:hanging="180"/>
      </w:pPr>
    </w:lvl>
    <w:lvl w:ilvl="6" w:tplc="13279100" w:tentative="1">
      <w:start w:val="1"/>
      <w:numFmt w:val="decimal"/>
      <w:lvlText w:val="%7."/>
      <w:lvlJc w:val="left"/>
      <w:pPr>
        <w:ind w:left="5040" w:hanging="360"/>
      </w:pPr>
    </w:lvl>
    <w:lvl w:ilvl="7" w:tplc="13279100" w:tentative="1">
      <w:start w:val="1"/>
      <w:numFmt w:val="lowerLetter"/>
      <w:lvlText w:val="%8."/>
      <w:lvlJc w:val="left"/>
      <w:pPr>
        <w:ind w:left="5760" w:hanging="360"/>
      </w:pPr>
    </w:lvl>
    <w:lvl w:ilvl="8" w:tplc="1327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2">
    <w:multiLevelType w:val="hybridMultilevel"/>
    <w:lvl w:ilvl="0" w:tplc="57571956">
      <w:start w:val="1"/>
      <w:numFmt w:val="decimal"/>
      <w:lvlText w:val="%1."/>
      <w:lvlJc w:val="left"/>
      <w:pPr>
        <w:ind w:left="720" w:hanging="360"/>
      </w:pPr>
    </w:lvl>
    <w:lvl w:ilvl="1" w:tplc="57571956" w:tentative="1">
      <w:start w:val="1"/>
      <w:numFmt w:val="lowerLetter"/>
      <w:lvlText w:val="%2."/>
      <w:lvlJc w:val="left"/>
      <w:pPr>
        <w:ind w:left="1440" w:hanging="360"/>
      </w:pPr>
    </w:lvl>
    <w:lvl w:ilvl="2" w:tplc="57571956" w:tentative="1">
      <w:start w:val="1"/>
      <w:numFmt w:val="lowerRoman"/>
      <w:lvlText w:val="%3."/>
      <w:lvlJc w:val="right"/>
      <w:pPr>
        <w:ind w:left="2160" w:hanging="180"/>
      </w:pPr>
    </w:lvl>
    <w:lvl w:ilvl="3" w:tplc="57571956" w:tentative="1">
      <w:start w:val="1"/>
      <w:numFmt w:val="decimal"/>
      <w:lvlText w:val="%4."/>
      <w:lvlJc w:val="left"/>
      <w:pPr>
        <w:ind w:left="2880" w:hanging="360"/>
      </w:pPr>
    </w:lvl>
    <w:lvl w:ilvl="4" w:tplc="57571956" w:tentative="1">
      <w:start w:val="1"/>
      <w:numFmt w:val="lowerLetter"/>
      <w:lvlText w:val="%5."/>
      <w:lvlJc w:val="left"/>
      <w:pPr>
        <w:ind w:left="3600" w:hanging="360"/>
      </w:pPr>
    </w:lvl>
    <w:lvl w:ilvl="5" w:tplc="57571956" w:tentative="1">
      <w:start w:val="1"/>
      <w:numFmt w:val="lowerRoman"/>
      <w:lvlText w:val="%6."/>
      <w:lvlJc w:val="right"/>
      <w:pPr>
        <w:ind w:left="4320" w:hanging="180"/>
      </w:pPr>
    </w:lvl>
    <w:lvl w:ilvl="6" w:tplc="57571956" w:tentative="1">
      <w:start w:val="1"/>
      <w:numFmt w:val="decimal"/>
      <w:lvlText w:val="%7."/>
      <w:lvlJc w:val="left"/>
      <w:pPr>
        <w:ind w:left="5040" w:hanging="360"/>
      </w:pPr>
    </w:lvl>
    <w:lvl w:ilvl="7" w:tplc="57571956" w:tentative="1">
      <w:start w:val="1"/>
      <w:numFmt w:val="lowerLetter"/>
      <w:lvlText w:val="%8."/>
      <w:lvlJc w:val="left"/>
      <w:pPr>
        <w:ind w:left="5760" w:hanging="360"/>
      </w:pPr>
    </w:lvl>
    <w:lvl w:ilvl="8" w:tplc="5757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1">
    <w:multiLevelType w:val="hybridMultilevel"/>
    <w:lvl w:ilvl="0" w:tplc="66325288">
      <w:start w:val="1"/>
      <w:numFmt w:val="decimal"/>
      <w:lvlText w:val="%1."/>
      <w:lvlJc w:val="left"/>
      <w:pPr>
        <w:ind w:left="720" w:hanging="360"/>
      </w:pPr>
    </w:lvl>
    <w:lvl w:ilvl="1" w:tplc="66325288" w:tentative="1">
      <w:start w:val="1"/>
      <w:numFmt w:val="lowerLetter"/>
      <w:lvlText w:val="%2."/>
      <w:lvlJc w:val="left"/>
      <w:pPr>
        <w:ind w:left="1440" w:hanging="360"/>
      </w:pPr>
    </w:lvl>
    <w:lvl w:ilvl="2" w:tplc="66325288" w:tentative="1">
      <w:start w:val="1"/>
      <w:numFmt w:val="lowerRoman"/>
      <w:lvlText w:val="%3."/>
      <w:lvlJc w:val="right"/>
      <w:pPr>
        <w:ind w:left="2160" w:hanging="180"/>
      </w:pPr>
    </w:lvl>
    <w:lvl w:ilvl="3" w:tplc="66325288" w:tentative="1">
      <w:start w:val="1"/>
      <w:numFmt w:val="decimal"/>
      <w:lvlText w:val="%4."/>
      <w:lvlJc w:val="left"/>
      <w:pPr>
        <w:ind w:left="2880" w:hanging="360"/>
      </w:pPr>
    </w:lvl>
    <w:lvl w:ilvl="4" w:tplc="66325288" w:tentative="1">
      <w:start w:val="1"/>
      <w:numFmt w:val="lowerLetter"/>
      <w:lvlText w:val="%5."/>
      <w:lvlJc w:val="left"/>
      <w:pPr>
        <w:ind w:left="3600" w:hanging="360"/>
      </w:pPr>
    </w:lvl>
    <w:lvl w:ilvl="5" w:tplc="66325288" w:tentative="1">
      <w:start w:val="1"/>
      <w:numFmt w:val="lowerRoman"/>
      <w:lvlText w:val="%6."/>
      <w:lvlJc w:val="right"/>
      <w:pPr>
        <w:ind w:left="4320" w:hanging="180"/>
      </w:pPr>
    </w:lvl>
    <w:lvl w:ilvl="6" w:tplc="66325288" w:tentative="1">
      <w:start w:val="1"/>
      <w:numFmt w:val="decimal"/>
      <w:lvlText w:val="%7."/>
      <w:lvlJc w:val="left"/>
      <w:pPr>
        <w:ind w:left="5040" w:hanging="360"/>
      </w:pPr>
    </w:lvl>
    <w:lvl w:ilvl="7" w:tplc="66325288" w:tentative="1">
      <w:start w:val="1"/>
      <w:numFmt w:val="lowerLetter"/>
      <w:lvlText w:val="%8."/>
      <w:lvlJc w:val="left"/>
      <w:pPr>
        <w:ind w:left="5760" w:hanging="360"/>
      </w:pPr>
    </w:lvl>
    <w:lvl w:ilvl="8" w:tplc="6632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0">
    <w:multiLevelType w:val="hybridMultilevel"/>
    <w:lvl w:ilvl="0" w:tplc="49553736">
      <w:start w:val="1"/>
      <w:numFmt w:val="decimal"/>
      <w:lvlText w:val="%1."/>
      <w:lvlJc w:val="left"/>
      <w:pPr>
        <w:ind w:left="720" w:hanging="360"/>
      </w:pPr>
    </w:lvl>
    <w:lvl w:ilvl="1" w:tplc="49553736" w:tentative="1">
      <w:start w:val="1"/>
      <w:numFmt w:val="lowerLetter"/>
      <w:lvlText w:val="%2."/>
      <w:lvlJc w:val="left"/>
      <w:pPr>
        <w:ind w:left="1440" w:hanging="360"/>
      </w:pPr>
    </w:lvl>
    <w:lvl w:ilvl="2" w:tplc="49553736" w:tentative="1">
      <w:start w:val="1"/>
      <w:numFmt w:val="lowerRoman"/>
      <w:lvlText w:val="%3."/>
      <w:lvlJc w:val="right"/>
      <w:pPr>
        <w:ind w:left="2160" w:hanging="180"/>
      </w:pPr>
    </w:lvl>
    <w:lvl w:ilvl="3" w:tplc="49553736" w:tentative="1">
      <w:start w:val="1"/>
      <w:numFmt w:val="decimal"/>
      <w:lvlText w:val="%4."/>
      <w:lvlJc w:val="left"/>
      <w:pPr>
        <w:ind w:left="2880" w:hanging="360"/>
      </w:pPr>
    </w:lvl>
    <w:lvl w:ilvl="4" w:tplc="49553736" w:tentative="1">
      <w:start w:val="1"/>
      <w:numFmt w:val="lowerLetter"/>
      <w:lvlText w:val="%5."/>
      <w:lvlJc w:val="left"/>
      <w:pPr>
        <w:ind w:left="3600" w:hanging="360"/>
      </w:pPr>
    </w:lvl>
    <w:lvl w:ilvl="5" w:tplc="49553736" w:tentative="1">
      <w:start w:val="1"/>
      <w:numFmt w:val="lowerRoman"/>
      <w:lvlText w:val="%6."/>
      <w:lvlJc w:val="right"/>
      <w:pPr>
        <w:ind w:left="4320" w:hanging="180"/>
      </w:pPr>
    </w:lvl>
    <w:lvl w:ilvl="6" w:tplc="49553736" w:tentative="1">
      <w:start w:val="1"/>
      <w:numFmt w:val="decimal"/>
      <w:lvlText w:val="%7."/>
      <w:lvlJc w:val="left"/>
      <w:pPr>
        <w:ind w:left="5040" w:hanging="360"/>
      </w:pPr>
    </w:lvl>
    <w:lvl w:ilvl="7" w:tplc="49553736" w:tentative="1">
      <w:start w:val="1"/>
      <w:numFmt w:val="lowerLetter"/>
      <w:lvlText w:val="%8."/>
      <w:lvlJc w:val="left"/>
      <w:pPr>
        <w:ind w:left="5760" w:hanging="360"/>
      </w:pPr>
    </w:lvl>
    <w:lvl w:ilvl="8" w:tplc="4955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9">
    <w:multiLevelType w:val="hybridMultilevel"/>
    <w:lvl w:ilvl="0" w:tplc="29595691">
      <w:start w:val="1"/>
      <w:numFmt w:val="decimal"/>
      <w:lvlText w:val="%1."/>
      <w:lvlJc w:val="left"/>
      <w:pPr>
        <w:ind w:left="720" w:hanging="360"/>
      </w:pPr>
    </w:lvl>
    <w:lvl w:ilvl="1" w:tplc="29595691" w:tentative="1">
      <w:start w:val="1"/>
      <w:numFmt w:val="lowerLetter"/>
      <w:lvlText w:val="%2."/>
      <w:lvlJc w:val="left"/>
      <w:pPr>
        <w:ind w:left="1440" w:hanging="360"/>
      </w:pPr>
    </w:lvl>
    <w:lvl w:ilvl="2" w:tplc="29595691" w:tentative="1">
      <w:start w:val="1"/>
      <w:numFmt w:val="lowerRoman"/>
      <w:lvlText w:val="%3."/>
      <w:lvlJc w:val="right"/>
      <w:pPr>
        <w:ind w:left="2160" w:hanging="180"/>
      </w:pPr>
    </w:lvl>
    <w:lvl w:ilvl="3" w:tplc="29595691" w:tentative="1">
      <w:start w:val="1"/>
      <w:numFmt w:val="decimal"/>
      <w:lvlText w:val="%4."/>
      <w:lvlJc w:val="left"/>
      <w:pPr>
        <w:ind w:left="2880" w:hanging="360"/>
      </w:pPr>
    </w:lvl>
    <w:lvl w:ilvl="4" w:tplc="29595691" w:tentative="1">
      <w:start w:val="1"/>
      <w:numFmt w:val="lowerLetter"/>
      <w:lvlText w:val="%5."/>
      <w:lvlJc w:val="left"/>
      <w:pPr>
        <w:ind w:left="3600" w:hanging="360"/>
      </w:pPr>
    </w:lvl>
    <w:lvl w:ilvl="5" w:tplc="29595691" w:tentative="1">
      <w:start w:val="1"/>
      <w:numFmt w:val="lowerRoman"/>
      <w:lvlText w:val="%6."/>
      <w:lvlJc w:val="right"/>
      <w:pPr>
        <w:ind w:left="4320" w:hanging="180"/>
      </w:pPr>
    </w:lvl>
    <w:lvl w:ilvl="6" w:tplc="29595691" w:tentative="1">
      <w:start w:val="1"/>
      <w:numFmt w:val="decimal"/>
      <w:lvlText w:val="%7."/>
      <w:lvlJc w:val="left"/>
      <w:pPr>
        <w:ind w:left="5040" w:hanging="360"/>
      </w:pPr>
    </w:lvl>
    <w:lvl w:ilvl="7" w:tplc="29595691" w:tentative="1">
      <w:start w:val="1"/>
      <w:numFmt w:val="lowerLetter"/>
      <w:lvlText w:val="%8."/>
      <w:lvlJc w:val="left"/>
      <w:pPr>
        <w:ind w:left="5760" w:hanging="360"/>
      </w:pPr>
    </w:lvl>
    <w:lvl w:ilvl="8" w:tplc="2959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8">
    <w:multiLevelType w:val="hybridMultilevel"/>
    <w:lvl w:ilvl="0" w:tplc="52974174">
      <w:start w:val="1"/>
      <w:numFmt w:val="decimal"/>
      <w:lvlText w:val="%1."/>
      <w:lvlJc w:val="left"/>
      <w:pPr>
        <w:ind w:left="720" w:hanging="360"/>
      </w:pPr>
    </w:lvl>
    <w:lvl w:ilvl="1" w:tplc="52974174" w:tentative="1">
      <w:start w:val="1"/>
      <w:numFmt w:val="lowerLetter"/>
      <w:lvlText w:val="%2."/>
      <w:lvlJc w:val="left"/>
      <w:pPr>
        <w:ind w:left="1440" w:hanging="360"/>
      </w:pPr>
    </w:lvl>
    <w:lvl w:ilvl="2" w:tplc="52974174" w:tentative="1">
      <w:start w:val="1"/>
      <w:numFmt w:val="lowerRoman"/>
      <w:lvlText w:val="%3."/>
      <w:lvlJc w:val="right"/>
      <w:pPr>
        <w:ind w:left="2160" w:hanging="180"/>
      </w:pPr>
    </w:lvl>
    <w:lvl w:ilvl="3" w:tplc="52974174" w:tentative="1">
      <w:start w:val="1"/>
      <w:numFmt w:val="decimal"/>
      <w:lvlText w:val="%4."/>
      <w:lvlJc w:val="left"/>
      <w:pPr>
        <w:ind w:left="2880" w:hanging="360"/>
      </w:pPr>
    </w:lvl>
    <w:lvl w:ilvl="4" w:tplc="52974174" w:tentative="1">
      <w:start w:val="1"/>
      <w:numFmt w:val="lowerLetter"/>
      <w:lvlText w:val="%5."/>
      <w:lvlJc w:val="left"/>
      <w:pPr>
        <w:ind w:left="3600" w:hanging="360"/>
      </w:pPr>
    </w:lvl>
    <w:lvl w:ilvl="5" w:tplc="52974174" w:tentative="1">
      <w:start w:val="1"/>
      <w:numFmt w:val="lowerRoman"/>
      <w:lvlText w:val="%6."/>
      <w:lvlJc w:val="right"/>
      <w:pPr>
        <w:ind w:left="4320" w:hanging="180"/>
      </w:pPr>
    </w:lvl>
    <w:lvl w:ilvl="6" w:tplc="52974174" w:tentative="1">
      <w:start w:val="1"/>
      <w:numFmt w:val="decimal"/>
      <w:lvlText w:val="%7."/>
      <w:lvlJc w:val="left"/>
      <w:pPr>
        <w:ind w:left="5040" w:hanging="360"/>
      </w:pPr>
    </w:lvl>
    <w:lvl w:ilvl="7" w:tplc="52974174" w:tentative="1">
      <w:start w:val="1"/>
      <w:numFmt w:val="lowerLetter"/>
      <w:lvlText w:val="%8."/>
      <w:lvlJc w:val="left"/>
      <w:pPr>
        <w:ind w:left="5760" w:hanging="360"/>
      </w:pPr>
    </w:lvl>
    <w:lvl w:ilvl="8" w:tplc="5297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7">
    <w:multiLevelType w:val="hybridMultilevel"/>
    <w:lvl w:ilvl="0" w:tplc="26135231">
      <w:start w:val="1"/>
      <w:numFmt w:val="decimal"/>
      <w:lvlText w:val="%1."/>
      <w:lvlJc w:val="left"/>
      <w:pPr>
        <w:ind w:left="720" w:hanging="360"/>
      </w:pPr>
    </w:lvl>
    <w:lvl w:ilvl="1" w:tplc="26135231" w:tentative="1">
      <w:start w:val="1"/>
      <w:numFmt w:val="lowerLetter"/>
      <w:lvlText w:val="%2."/>
      <w:lvlJc w:val="left"/>
      <w:pPr>
        <w:ind w:left="1440" w:hanging="360"/>
      </w:pPr>
    </w:lvl>
    <w:lvl w:ilvl="2" w:tplc="26135231" w:tentative="1">
      <w:start w:val="1"/>
      <w:numFmt w:val="lowerRoman"/>
      <w:lvlText w:val="%3."/>
      <w:lvlJc w:val="right"/>
      <w:pPr>
        <w:ind w:left="2160" w:hanging="180"/>
      </w:pPr>
    </w:lvl>
    <w:lvl w:ilvl="3" w:tplc="26135231" w:tentative="1">
      <w:start w:val="1"/>
      <w:numFmt w:val="decimal"/>
      <w:lvlText w:val="%4."/>
      <w:lvlJc w:val="left"/>
      <w:pPr>
        <w:ind w:left="2880" w:hanging="360"/>
      </w:pPr>
    </w:lvl>
    <w:lvl w:ilvl="4" w:tplc="26135231" w:tentative="1">
      <w:start w:val="1"/>
      <w:numFmt w:val="lowerLetter"/>
      <w:lvlText w:val="%5."/>
      <w:lvlJc w:val="left"/>
      <w:pPr>
        <w:ind w:left="3600" w:hanging="360"/>
      </w:pPr>
    </w:lvl>
    <w:lvl w:ilvl="5" w:tplc="26135231" w:tentative="1">
      <w:start w:val="1"/>
      <w:numFmt w:val="lowerRoman"/>
      <w:lvlText w:val="%6."/>
      <w:lvlJc w:val="right"/>
      <w:pPr>
        <w:ind w:left="4320" w:hanging="180"/>
      </w:pPr>
    </w:lvl>
    <w:lvl w:ilvl="6" w:tplc="26135231" w:tentative="1">
      <w:start w:val="1"/>
      <w:numFmt w:val="decimal"/>
      <w:lvlText w:val="%7."/>
      <w:lvlJc w:val="left"/>
      <w:pPr>
        <w:ind w:left="5040" w:hanging="360"/>
      </w:pPr>
    </w:lvl>
    <w:lvl w:ilvl="7" w:tplc="26135231" w:tentative="1">
      <w:start w:val="1"/>
      <w:numFmt w:val="lowerLetter"/>
      <w:lvlText w:val="%8."/>
      <w:lvlJc w:val="left"/>
      <w:pPr>
        <w:ind w:left="5760" w:hanging="360"/>
      </w:pPr>
    </w:lvl>
    <w:lvl w:ilvl="8" w:tplc="2613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6">
    <w:multiLevelType w:val="hybridMultilevel"/>
    <w:lvl w:ilvl="0" w:tplc="57674747">
      <w:start w:val="1"/>
      <w:numFmt w:val="decimal"/>
      <w:lvlText w:val="%1."/>
      <w:lvlJc w:val="left"/>
      <w:pPr>
        <w:ind w:left="720" w:hanging="360"/>
      </w:pPr>
    </w:lvl>
    <w:lvl w:ilvl="1" w:tplc="57674747" w:tentative="1">
      <w:start w:val="1"/>
      <w:numFmt w:val="lowerLetter"/>
      <w:lvlText w:val="%2."/>
      <w:lvlJc w:val="left"/>
      <w:pPr>
        <w:ind w:left="1440" w:hanging="360"/>
      </w:pPr>
    </w:lvl>
    <w:lvl w:ilvl="2" w:tplc="57674747" w:tentative="1">
      <w:start w:val="1"/>
      <w:numFmt w:val="lowerRoman"/>
      <w:lvlText w:val="%3."/>
      <w:lvlJc w:val="right"/>
      <w:pPr>
        <w:ind w:left="2160" w:hanging="180"/>
      </w:pPr>
    </w:lvl>
    <w:lvl w:ilvl="3" w:tplc="57674747" w:tentative="1">
      <w:start w:val="1"/>
      <w:numFmt w:val="decimal"/>
      <w:lvlText w:val="%4."/>
      <w:lvlJc w:val="left"/>
      <w:pPr>
        <w:ind w:left="2880" w:hanging="360"/>
      </w:pPr>
    </w:lvl>
    <w:lvl w:ilvl="4" w:tplc="57674747" w:tentative="1">
      <w:start w:val="1"/>
      <w:numFmt w:val="lowerLetter"/>
      <w:lvlText w:val="%5."/>
      <w:lvlJc w:val="left"/>
      <w:pPr>
        <w:ind w:left="3600" w:hanging="360"/>
      </w:pPr>
    </w:lvl>
    <w:lvl w:ilvl="5" w:tplc="57674747" w:tentative="1">
      <w:start w:val="1"/>
      <w:numFmt w:val="lowerRoman"/>
      <w:lvlText w:val="%6."/>
      <w:lvlJc w:val="right"/>
      <w:pPr>
        <w:ind w:left="4320" w:hanging="180"/>
      </w:pPr>
    </w:lvl>
    <w:lvl w:ilvl="6" w:tplc="57674747" w:tentative="1">
      <w:start w:val="1"/>
      <w:numFmt w:val="decimal"/>
      <w:lvlText w:val="%7."/>
      <w:lvlJc w:val="left"/>
      <w:pPr>
        <w:ind w:left="5040" w:hanging="360"/>
      </w:pPr>
    </w:lvl>
    <w:lvl w:ilvl="7" w:tplc="57674747" w:tentative="1">
      <w:start w:val="1"/>
      <w:numFmt w:val="lowerLetter"/>
      <w:lvlText w:val="%8."/>
      <w:lvlJc w:val="left"/>
      <w:pPr>
        <w:ind w:left="5760" w:hanging="360"/>
      </w:pPr>
    </w:lvl>
    <w:lvl w:ilvl="8" w:tplc="5767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5">
    <w:multiLevelType w:val="hybridMultilevel"/>
    <w:lvl w:ilvl="0" w:tplc="63167331">
      <w:start w:val="1"/>
      <w:numFmt w:val="decimal"/>
      <w:lvlText w:val="%1."/>
      <w:lvlJc w:val="left"/>
      <w:pPr>
        <w:ind w:left="720" w:hanging="360"/>
      </w:pPr>
    </w:lvl>
    <w:lvl w:ilvl="1" w:tplc="63167331" w:tentative="1">
      <w:start w:val="1"/>
      <w:numFmt w:val="lowerLetter"/>
      <w:lvlText w:val="%2."/>
      <w:lvlJc w:val="left"/>
      <w:pPr>
        <w:ind w:left="1440" w:hanging="360"/>
      </w:pPr>
    </w:lvl>
    <w:lvl w:ilvl="2" w:tplc="63167331" w:tentative="1">
      <w:start w:val="1"/>
      <w:numFmt w:val="lowerRoman"/>
      <w:lvlText w:val="%3."/>
      <w:lvlJc w:val="right"/>
      <w:pPr>
        <w:ind w:left="2160" w:hanging="180"/>
      </w:pPr>
    </w:lvl>
    <w:lvl w:ilvl="3" w:tplc="63167331" w:tentative="1">
      <w:start w:val="1"/>
      <w:numFmt w:val="decimal"/>
      <w:lvlText w:val="%4."/>
      <w:lvlJc w:val="left"/>
      <w:pPr>
        <w:ind w:left="2880" w:hanging="360"/>
      </w:pPr>
    </w:lvl>
    <w:lvl w:ilvl="4" w:tplc="63167331" w:tentative="1">
      <w:start w:val="1"/>
      <w:numFmt w:val="lowerLetter"/>
      <w:lvlText w:val="%5."/>
      <w:lvlJc w:val="left"/>
      <w:pPr>
        <w:ind w:left="3600" w:hanging="360"/>
      </w:pPr>
    </w:lvl>
    <w:lvl w:ilvl="5" w:tplc="63167331" w:tentative="1">
      <w:start w:val="1"/>
      <w:numFmt w:val="lowerRoman"/>
      <w:lvlText w:val="%6."/>
      <w:lvlJc w:val="right"/>
      <w:pPr>
        <w:ind w:left="4320" w:hanging="180"/>
      </w:pPr>
    </w:lvl>
    <w:lvl w:ilvl="6" w:tplc="63167331" w:tentative="1">
      <w:start w:val="1"/>
      <w:numFmt w:val="decimal"/>
      <w:lvlText w:val="%7."/>
      <w:lvlJc w:val="left"/>
      <w:pPr>
        <w:ind w:left="5040" w:hanging="360"/>
      </w:pPr>
    </w:lvl>
    <w:lvl w:ilvl="7" w:tplc="63167331" w:tentative="1">
      <w:start w:val="1"/>
      <w:numFmt w:val="lowerLetter"/>
      <w:lvlText w:val="%8."/>
      <w:lvlJc w:val="left"/>
      <w:pPr>
        <w:ind w:left="5760" w:hanging="360"/>
      </w:pPr>
    </w:lvl>
    <w:lvl w:ilvl="8" w:tplc="6316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4">
    <w:multiLevelType w:val="hybridMultilevel"/>
    <w:lvl w:ilvl="0" w:tplc="40494126">
      <w:start w:val="1"/>
      <w:numFmt w:val="decimal"/>
      <w:lvlText w:val="%1."/>
      <w:lvlJc w:val="left"/>
      <w:pPr>
        <w:ind w:left="720" w:hanging="360"/>
      </w:pPr>
    </w:lvl>
    <w:lvl w:ilvl="1" w:tplc="40494126" w:tentative="1">
      <w:start w:val="1"/>
      <w:numFmt w:val="lowerLetter"/>
      <w:lvlText w:val="%2."/>
      <w:lvlJc w:val="left"/>
      <w:pPr>
        <w:ind w:left="1440" w:hanging="360"/>
      </w:pPr>
    </w:lvl>
    <w:lvl w:ilvl="2" w:tplc="40494126" w:tentative="1">
      <w:start w:val="1"/>
      <w:numFmt w:val="lowerRoman"/>
      <w:lvlText w:val="%3."/>
      <w:lvlJc w:val="right"/>
      <w:pPr>
        <w:ind w:left="2160" w:hanging="180"/>
      </w:pPr>
    </w:lvl>
    <w:lvl w:ilvl="3" w:tplc="40494126" w:tentative="1">
      <w:start w:val="1"/>
      <w:numFmt w:val="decimal"/>
      <w:lvlText w:val="%4."/>
      <w:lvlJc w:val="left"/>
      <w:pPr>
        <w:ind w:left="2880" w:hanging="360"/>
      </w:pPr>
    </w:lvl>
    <w:lvl w:ilvl="4" w:tplc="40494126" w:tentative="1">
      <w:start w:val="1"/>
      <w:numFmt w:val="lowerLetter"/>
      <w:lvlText w:val="%5."/>
      <w:lvlJc w:val="left"/>
      <w:pPr>
        <w:ind w:left="3600" w:hanging="360"/>
      </w:pPr>
    </w:lvl>
    <w:lvl w:ilvl="5" w:tplc="40494126" w:tentative="1">
      <w:start w:val="1"/>
      <w:numFmt w:val="lowerRoman"/>
      <w:lvlText w:val="%6."/>
      <w:lvlJc w:val="right"/>
      <w:pPr>
        <w:ind w:left="4320" w:hanging="180"/>
      </w:pPr>
    </w:lvl>
    <w:lvl w:ilvl="6" w:tplc="40494126" w:tentative="1">
      <w:start w:val="1"/>
      <w:numFmt w:val="decimal"/>
      <w:lvlText w:val="%7."/>
      <w:lvlJc w:val="left"/>
      <w:pPr>
        <w:ind w:left="5040" w:hanging="360"/>
      </w:pPr>
    </w:lvl>
    <w:lvl w:ilvl="7" w:tplc="40494126" w:tentative="1">
      <w:start w:val="1"/>
      <w:numFmt w:val="lowerLetter"/>
      <w:lvlText w:val="%8."/>
      <w:lvlJc w:val="left"/>
      <w:pPr>
        <w:ind w:left="5760" w:hanging="360"/>
      </w:pPr>
    </w:lvl>
    <w:lvl w:ilvl="8" w:tplc="4049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3">
    <w:multiLevelType w:val="hybridMultilevel"/>
    <w:lvl w:ilvl="0" w:tplc="11609111">
      <w:start w:val="1"/>
      <w:numFmt w:val="decimal"/>
      <w:lvlText w:val="%1."/>
      <w:lvlJc w:val="left"/>
      <w:pPr>
        <w:ind w:left="720" w:hanging="360"/>
      </w:pPr>
    </w:lvl>
    <w:lvl w:ilvl="1" w:tplc="11609111" w:tentative="1">
      <w:start w:val="1"/>
      <w:numFmt w:val="lowerLetter"/>
      <w:lvlText w:val="%2."/>
      <w:lvlJc w:val="left"/>
      <w:pPr>
        <w:ind w:left="1440" w:hanging="360"/>
      </w:pPr>
    </w:lvl>
    <w:lvl w:ilvl="2" w:tplc="11609111" w:tentative="1">
      <w:start w:val="1"/>
      <w:numFmt w:val="lowerRoman"/>
      <w:lvlText w:val="%3."/>
      <w:lvlJc w:val="right"/>
      <w:pPr>
        <w:ind w:left="2160" w:hanging="180"/>
      </w:pPr>
    </w:lvl>
    <w:lvl w:ilvl="3" w:tplc="11609111" w:tentative="1">
      <w:start w:val="1"/>
      <w:numFmt w:val="decimal"/>
      <w:lvlText w:val="%4."/>
      <w:lvlJc w:val="left"/>
      <w:pPr>
        <w:ind w:left="2880" w:hanging="360"/>
      </w:pPr>
    </w:lvl>
    <w:lvl w:ilvl="4" w:tplc="11609111" w:tentative="1">
      <w:start w:val="1"/>
      <w:numFmt w:val="lowerLetter"/>
      <w:lvlText w:val="%5."/>
      <w:lvlJc w:val="left"/>
      <w:pPr>
        <w:ind w:left="3600" w:hanging="360"/>
      </w:pPr>
    </w:lvl>
    <w:lvl w:ilvl="5" w:tplc="11609111" w:tentative="1">
      <w:start w:val="1"/>
      <w:numFmt w:val="lowerRoman"/>
      <w:lvlText w:val="%6."/>
      <w:lvlJc w:val="right"/>
      <w:pPr>
        <w:ind w:left="4320" w:hanging="180"/>
      </w:pPr>
    </w:lvl>
    <w:lvl w:ilvl="6" w:tplc="11609111" w:tentative="1">
      <w:start w:val="1"/>
      <w:numFmt w:val="decimal"/>
      <w:lvlText w:val="%7."/>
      <w:lvlJc w:val="left"/>
      <w:pPr>
        <w:ind w:left="5040" w:hanging="360"/>
      </w:pPr>
    </w:lvl>
    <w:lvl w:ilvl="7" w:tplc="11609111" w:tentative="1">
      <w:start w:val="1"/>
      <w:numFmt w:val="lowerLetter"/>
      <w:lvlText w:val="%8."/>
      <w:lvlJc w:val="left"/>
      <w:pPr>
        <w:ind w:left="5760" w:hanging="360"/>
      </w:pPr>
    </w:lvl>
    <w:lvl w:ilvl="8" w:tplc="1160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2">
    <w:multiLevelType w:val="hybridMultilevel"/>
    <w:lvl w:ilvl="0" w:tplc="33084709">
      <w:start w:val="1"/>
      <w:numFmt w:val="decimal"/>
      <w:lvlText w:val="%1."/>
      <w:lvlJc w:val="left"/>
      <w:pPr>
        <w:ind w:left="720" w:hanging="360"/>
      </w:pPr>
    </w:lvl>
    <w:lvl w:ilvl="1" w:tplc="33084709" w:tentative="1">
      <w:start w:val="1"/>
      <w:numFmt w:val="lowerLetter"/>
      <w:lvlText w:val="%2."/>
      <w:lvlJc w:val="left"/>
      <w:pPr>
        <w:ind w:left="1440" w:hanging="360"/>
      </w:pPr>
    </w:lvl>
    <w:lvl w:ilvl="2" w:tplc="33084709" w:tentative="1">
      <w:start w:val="1"/>
      <w:numFmt w:val="lowerRoman"/>
      <w:lvlText w:val="%3."/>
      <w:lvlJc w:val="right"/>
      <w:pPr>
        <w:ind w:left="2160" w:hanging="180"/>
      </w:pPr>
    </w:lvl>
    <w:lvl w:ilvl="3" w:tplc="33084709" w:tentative="1">
      <w:start w:val="1"/>
      <w:numFmt w:val="decimal"/>
      <w:lvlText w:val="%4."/>
      <w:lvlJc w:val="left"/>
      <w:pPr>
        <w:ind w:left="2880" w:hanging="360"/>
      </w:pPr>
    </w:lvl>
    <w:lvl w:ilvl="4" w:tplc="33084709" w:tentative="1">
      <w:start w:val="1"/>
      <w:numFmt w:val="lowerLetter"/>
      <w:lvlText w:val="%5."/>
      <w:lvlJc w:val="left"/>
      <w:pPr>
        <w:ind w:left="3600" w:hanging="360"/>
      </w:pPr>
    </w:lvl>
    <w:lvl w:ilvl="5" w:tplc="33084709" w:tentative="1">
      <w:start w:val="1"/>
      <w:numFmt w:val="lowerRoman"/>
      <w:lvlText w:val="%6."/>
      <w:lvlJc w:val="right"/>
      <w:pPr>
        <w:ind w:left="4320" w:hanging="180"/>
      </w:pPr>
    </w:lvl>
    <w:lvl w:ilvl="6" w:tplc="33084709" w:tentative="1">
      <w:start w:val="1"/>
      <w:numFmt w:val="decimal"/>
      <w:lvlText w:val="%7."/>
      <w:lvlJc w:val="left"/>
      <w:pPr>
        <w:ind w:left="5040" w:hanging="360"/>
      </w:pPr>
    </w:lvl>
    <w:lvl w:ilvl="7" w:tplc="33084709" w:tentative="1">
      <w:start w:val="1"/>
      <w:numFmt w:val="lowerLetter"/>
      <w:lvlText w:val="%8."/>
      <w:lvlJc w:val="left"/>
      <w:pPr>
        <w:ind w:left="5760" w:hanging="360"/>
      </w:pPr>
    </w:lvl>
    <w:lvl w:ilvl="8" w:tplc="3308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1">
    <w:multiLevelType w:val="hybridMultilevel"/>
    <w:lvl w:ilvl="0" w:tplc="41793155">
      <w:start w:val="1"/>
      <w:numFmt w:val="decimal"/>
      <w:lvlText w:val="%1."/>
      <w:lvlJc w:val="left"/>
      <w:pPr>
        <w:ind w:left="720" w:hanging="360"/>
      </w:pPr>
    </w:lvl>
    <w:lvl w:ilvl="1" w:tplc="41793155" w:tentative="1">
      <w:start w:val="1"/>
      <w:numFmt w:val="lowerLetter"/>
      <w:lvlText w:val="%2."/>
      <w:lvlJc w:val="left"/>
      <w:pPr>
        <w:ind w:left="1440" w:hanging="360"/>
      </w:pPr>
    </w:lvl>
    <w:lvl w:ilvl="2" w:tplc="41793155" w:tentative="1">
      <w:start w:val="1"/>
      <w:numFmt w:val="lowerRoman"/>
      <w:lvlText w:val="%3."/>
      <w:lvlJc w:val="right"/>
      <w:pPr>
        <w:ind w:left="2160" w:hanging="180"/>
      </w:pPr>
    </w:lvl>
    <w:lvl w:ilvl="3" w:tplc="41793155" w:tentative="1">
      <w:start w:val="1"/>
      <w:numFmt w:val="decimal"/>
      <w:lvlText w:val="%4."/>
      <w:lvlJc w:val="left"/>
      <w:pPr>
        <w:ind w:left="2880" w:hanging="360"/>
      </w:pPr>
    </w:lvl>
    <w:lvl w:ilvl="4" w:tplc="41793155" w:tentative="1">
      <w:start w:val="1"/>
      <w:numFmt w:val="lowerLetter"/>
      <w:lvlText w:val="%5."/>
      <w:lvlJc w:val="left"/>
      <w:pPr>
        <w:ind w:left="3600" w:hanging="360"/>
      </w:pPr>
    </w:lvl>
    <w:lvl w:ilvl="5" w:tplc="41793155" w:tentative="1">
      <w:start w:val="1"/>
      <w:numFmt w:val="lowerRoman"/>
      <w:lvlText w:val="%6."/>
      <w:lvlJc w:val="right"/>
      <w:pPr>
        <w:ind w:left="4320" w:hanging="180"/>
      </w:pPr>
    </w:lvl>
    <w:lvl w:ilvl="6" w:tplc="41793155" w:tentative="1">
      <w:start w:val="1"/>
      <w:numFmt w:val="decimal"/>
      <w:lvlText w:val="%7."/>
      <w:lvlJc w:val="left"/>
      <w:pPr>
        <w:ind w:left="5040" w:hanging="360"/>
      </w:pPr>
    </w:lvl>
    <w:lvl w:ilvl="7" w:tplc="41793155" w:tentative="1">
      <w:start w:val="1"/>
      <w:numFmt w:val="lowerLetter"/>
      <w:lvlText w:val="%8."/>
      <w:lvlJc w:val="left"/>
      <w:pPr>
        <w:ind w:left="5760" w:hanging="360"/>
      </w:pPr>
    </w:lvl>
    <w:lvl w:ilvl="8" w:tplc="4179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0">
    <w:multiLevelType w:val="hybridMultilevel"/>
    <w:lvl w:ilvl="0" w:tplc="40314069">
      <w:start w:val="1"/>
      <w:numFmt w:val="decimal"/>
      <w:lvlText w:val="%1."/>
      <w:lvlJc w:val="left"/>
      <w:pPr>
        <w:ind w:left="720" w:hanging="360"/>
      </w:pPr>
    </w:lvl>
    <w:lvl w:ilvl="1" w:tplc="40314069" w:tentative="1">
      <w:start w:val="1"/>
      <w:numFmt w:val="lowerLetter"/>
      <w:lvlText w:val="%2."/>
      <w:lvlJc w:val="left"/>
      <w:pPr>
        <w:ind w:left="1440" w:hanging="360"/>
      </w:pPr>
    </w:lvl>
    <w:lvl w:ilvl="2" w:tplc="40314069" w:tentative="1">
      <w:start w:val="1"/>
      <w:numFmt w:val="lowerRoman"/>
      <w:lvlText w:val="%3."/>
      <w:lvlJc w:val="right"/>
      <w:pPr>
        <w:ind w:left="2160" w:hanging="180"/>
      </w:pPr>
    </w:lvl>
    <w:lvl w:ilvl="3" w:tplc="40314069" w:tentative="1">
      <w:start w:val="1"/>
      <w:numFmt w:val="decimal"/>
      <w:lvlText w:val="%4."/>
      <w:lvlJc w:val="left"/>
      <w:pPr>
        <w:ind w:left="2880" w:hanging="360"/>
      </w:pPr>
    </w:lvl>
    <w:lvl w:ilvl="4" w:tplc="40314069" w:tentative="1">
      <w:start w:val="1"/>
      <w:numFmt w:val="lowerLetter"/>
      <w:lvlText w:val="%5."/>
      <w:lvlJc w:val="left"/>
      <w:pPr>
        <w:ind w:left="3600" w:hanging="360"/>
      </w:pPr>
    </w:lvl>
    <w:lvl w:ilvl="5" w:tplc="40314069" w:tentative="1">
      <w:start w:val="1"/>
      <w:numFmt w:val="lowerRoman"/>
      <w:lvlText w:val="%6."/>
      <w:lvlJc w:val="right"/>
      <w:pPr>
        <w:ind w:left="4320" w:hanging="180"/>
      </w:pPr>
    </w:lvl>
    <w:lvl w:ilvl="6" w:tplc="40314069" w:tentative="1">
      <w:start w:val="1"/>
      <w:numFmt w:val="decimal"/>
      <w:lvlText w:val="%7."/>
      <w:lvlJc w:val="left"/>
      <w:pPr>
        <w:ind w:left="5040" w:hanging="360"/>
      </w:pPr>
    </w:lvl>
    <w:lvl w:ilvl="7" w:tplc="40314069" w:tentative="1">
      <w:start w:val="1"/>
      <w:numFmt w:val="lowerLetter"/>
      <w:lvlText w:val="%8."/>
      <w:lvlJc w:val="left"/>
      <w:pPr>
        <w:ind w:left="5760" w:hanging="360"/>
      </w:pPr>
    </w:lvl>
    <w:lvl w:ilvl="8" w:tplc="4031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9">
    <w:multiLevelType w:val="hybridMultilevel"/>
    <w:lvl w:ilvl="0" w:tplc="11658574">
      <w:start w:val="1"/>
      <w:numFmt w:val="decimal"/>
      <w:lvlText w:val="%1."/>
      <w:lvlJc w:val="left"/>
      <w:pPr>
        <w:ind w:left="720" w:hanging="360"/>
      </w:pPr>
    </w:lvl>
    <w:lvl w:ilvl="1" w:tplc="11658574" w:tentative="1">
      <w:start w:val="1"/>
      <w:numFmt w:val="lowerLetter"/>
      <w:lvlText w:val="%2."/>
      <w:lvlJc w:val="left"/>
      <w:pPr>
        <w:ind w:left="1440" w:hanging="360"/>
      </w:pPr>
    </w:lvl>
    <w:lvl w:ilvl="2" w:tplc="11658574" w:tentative="1">
      <w:start w:val="1"/>
      <w:numFmt w:val="lowerRoman"/>
      <w:lvlText w:val="%3."/>
      <w:lvlJc w:val="right"/>
      <w:pPr>
        <w:ind w:left="2160" w:hanging="180"/>
      </w:pPr>
    </w:lvl>
    <w:lvl w:ilvl="3" w:tplc="11658574" w:tentative="1">
      <w:start w:val="1"/>
      <w:numFmt w:val="decimal"/>
      <w:lvlText w:val="%4."/>
      <w:lvlJc w:val="left"/>
      <w:pPr>
        <w:ind w:left="2880" w:hanging="360"/>
      </w:pPr>
    </w:lvl>
    <w:lvl w:ilvl="4" w:tplc="11658574" w:tentative="1">
      <w:start w:val="1"/>
      <w:numFmt w:val="lowerLetter"/>
      <w:lvlText w:val="%5."/>
      <w:lvlJc w:val="left"/>
      <w:pPr>
        <w:ind w:left="3600" w:hanging="360"/>
      </w:pPr>
    </w:lvl>
    <w:lvl w:ilvl="5" w:tplc="11658574" w:tentative="1">
      <w:start w:val="1"/>
      <w:numFmt w:val="lowerRoman"/>
      <w:lvlText w:val="%6."/>
      <w:lvlJc w:val="right"/>
      <w:pPr>
        <w:ind w:left="4320" w:hanging="180"/>
      </w:pPr>
    </w:lvl>
    <w:lvl w:ilvl="6" w:tplc="11658574" w:tentative="1">
      <w:start w:val="1"/>
      <w:numFmt w:val="decimal"/>
      <w:lvlText w:val="%7."/>
      <w:lvlJc w:val="left"/>
      <w:pPr>
        <w:ind w:left="5040" w:hanging="360"/>
      </w:pPr>
    </w:lvl>
    <w:lvl w:ilvl="7" w:tplc="11658574" w:tentative="1">
      <w:start w:val="1"/>
      <w:numFmt w:val="lowerLetter"/>
      <w:lvlText w:val="%8."/>
      <w:lvlJc w:val="left"/>
      <w:pPr>
        <w:ind w:left="5760" w:hanging="360"/>
      </w:pPr>
    </w:lvl>
    <w:lvl w:ilvl="8" w:tplc="1165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8">
    <w:multiLevelType w:val="hybridMultilevel"/>
    <w:lvl w:ilvl="0" w:tplc="87535363">
      <w:start w:val="1"/>
      <w:numFmt w:val="decimal"/>
      <w:lvlText w:val="%1."/>
      <w:lvlJc w:val="left"/>
      <w:pPr>
        <w:ind w:left="720" w:hanging="360"/>
      </w:pPr>
    </w:lvl>
    <w:lvl w:ilvl="1" w:tplc="87535363" w:tentative="1">
      <w:start w:val="1"/>
      <w:numFmt w:val="lowerLetter"/>
      <w:lvlText w:val="%2."/>
      <w:lvlJc w:val="left"/>
      <w:pPr>
        <w:ind w:left="1440" w:hanging="360"/>
      </w:pPr>
    </w:lvl>
    <w:lvl w:ilvl="2" w:tplc="87535363" w:tentative="1">
      <w:start w:val="1"/>
      <w:numFmt w:val="lowerRoman"/>
      <w:lvlText w:val="%3."/>
      <w:lvlJc w:val="right"/>
      <w:pPr>
        <w:ind w:left="2160" w:hanging="180"/>
      </w:pPr>
    </w:lvl>
    <w:lvl w:ilvl="3" w:tplc="87535363" w:tentative="1">
      <w:start w:val="1"/>
      <w:numFmt w:val="decimal"/>
      <w:lvlText w:val="%4."/>
      <w:lvlJc w:val="left"/>
      <w:pPr>
        <w:ind w:left="2880" w:hanging="360"/>
      </w:pPr>
    </w:lvl>
    <w:lvl w:ilvl="4" w:tplc="87535363" w:tentative="1">
      <w:start w:val="1"/>
      <w:numFmt w:val="lowerLetter"/>
      <w:lvlText w:val="%5."/>
      <w:lvlJc w:val="left"/>
      <w:pPr>
        <w:ind w:left="3600" w:hanging="360"/>
      </w:pPr>
    </w:lvl>
    <w:lvl w:ilvl="5" w:tplc="87535363" w:tentative="1">
      <w:start w:val="1"/>
      <w:numFmt w:val="lowerRoman"/>
      <w:lvlText w:val="%6."/>
      <w:lvlJc w:val="right"/>
      <w:pPr>
        <w:ind w:left="4320" w:hanging="180"/>
      </w:pPr>
    </w:lvl>
    <w:lvl w:ilvl="6" w:tplc="87535363" w:tentative="1">
      <w:start w:val="1"/>
      <w:numFmt w:val="decimal"/>
      <w:lvlText w:val="%7."/>
      <w:lvlJc w:val="left"/>
      <w:pPr>
        <w:ind w:left="5040" w:hanging="360"/>
      </w:pPr>
    </w:lvl>
    <w:lvl w:ilvl="7" w:tplc="87535363" w:tentative="1">
      <w:start w:val="1"/>
      <w:numFmt w:val="lowerLetter"/>
      <w:lvlText w:val="%8."/>
      <w:lvlJc w:val="left"/>
      <w:pPr>
        <w:ind w:left="5760" w:hanging="360"/>
      </w:pPr>
    </w:lvl>
    <w:lvl w:ilvl="8" w:tplc="87535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7">
    <w:multiLevelType w:val="hybridMultilevel"/>
    <w:lvl w:ilvl="0" w:tplc="93192322">
      <w:start w:val="1"/>
      <w:numFmt w:val="decimal"/>
      <w:lvlText w:val="%1."/>
      <w:lvlJc w:val="left"/>
      <w:pPr>
        <w:ind w:left="720" w:hanging="360"/>
      </w:pPr>
    </w:lvl>
    <w:lvl w:ilvl="1" w:tplc="93192322" w:tentative="1">
      <w:start w:val="1"/>
      <w:numFmt w:val="lowerLetter"/>
      <w:lvlText w:val="%2."/>
      <w:lvlJc w:val="left"/>
      <w:pPr>
        <w:ind w:left="1440" w:hanging="360"/>
      </w:pPr>
    </w:lvl>
    <w:lvl w:ilvl="2" w:tplc="93192322" w:tentative="1">
      <w:start w:val="1"/>
      <w:numFmt w:val="lowerRoman"/>
      <w:lvlText w:val="%3."/>
      <w:lvlJc w:val="right"/>
      <w:pPr>
        <w:ind w:left="2160" w:hanging="180"/>
      </w:pPr>
    </w:lvl>
    <w:lvl w:ilvl="3" w:tplc="93192322" w:tentative="1">
      <w:start w:val="1"/>
      <w:numFmt w:val="decimal"/>
      <w:lvlText w:val="%4."/>
      <w:lvlJc w:val="left"/>
      <w:pPr>
        <w:ind w:left="2880" w:hanging="360"/>
      </w:pPr>
    </w:lvl>
    <w:lvl w:ilvl="4" w:tplc="93192322" w:tentative="1">
      <w:start w:val="1"/>
      <w:numFmt w:val="lowerLetter"/>
      <w:lvlText w:val="%5."/>
      <w:lvlJc w:val="left"/>
      <w:pPr>
        <w:ind w:left="3600" w:hanging="360"/>
      </w:pPr>
    </w:lvl>
    <w:lvl w:ilvl="5" w:tplc="93192322" w:tentative="1">
      <w:start w:val="1"/>
      <w:numFmt w:val="lowerRoman"/>
      <w:lvlText w:val="%6."/>
      <w:lvlJc w:val="right"/>
      <w:pPr>
        <w:ind w:left="4320" w:hanging="180"/>
      </w:pPr>
    </w:lvl>
    <w:lvl w:ilvl="6" w:tplc="93192322" w:tentative="1">
      <w:start w:val="1"/>
      <w:numFmt w:val="decimal"/>
      <w:lvlText w:val="%7."/>
      <w:lvlJc w:val="left"/>
      <w:pPr>
        <w:ind w:left="5040" w:hanging="360"/>
      </w:pPr>
    </w:lvl>
    <w:lvl w:ilvl="7" w:tplc="93192322" w:tentative="1">
      <w:start w:val="1"/>
      <w:numFmt w:val="lowerLetter"/>
      <w:lvlText w:val="%8."/>
      <w:lvlJc w:val="left"/>
      <w:pPr>
        <w:ind w:left="5760" w:hanging="360"/>
      </w:pPr>
    </w:lvl>
    <w:lvl w:ilvl="8" w:tplc="9319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6">
    <w:multiLevelType w:val="hybridMultilevel"/>
    <w:lvl w:ilvl="0" w:tplc="52627002">
      <w:start w:val="1"/>
      <w:numFmt w:val="decimal"/>
      <w:lvlText w:val="%1."/>
      <w:lvlJc w:val="left"/>
      <w:pPr>
        <w:ind w:left="720" w:hanging="360"/>
      </w:pPr>
    </w:lvl>
    <w:lvl w:ilvl="1" w:tplc="52627002" w:tentative="1">
      <w:start w:val="1"/>
      <w:numFmt w:val="lowerLetter"/>
      <w:lvlText w:val="%2."/>
      <w:lvlJc w:val="left"/>
      <w:pPr>
        <w:ind w:left="1440" w:hanging="360"/>
      </w:pPr>
    </w:lvl>
    <w:lvl w:ilvl="2" w:tplc="52627002" w:tentative="1">
      <w:start w:val="1"/>
      <w:numFmt w:val="lowerRoman"/>
      <w:lvlText w:val="%3."/>
      <w:lvlJc w:val="right"/>
      <w:pPr>
        <w:ind w:left="2160" w:hanging="180"/>
      </w:pPr>
    </w:lvl>
    <w:lvl w:ilvl="3" w:tplc="52627002" w:tentative="1">
      <w:start w:val="1"/>
      <w:numFmt w:val="decimal"/>
      <w:lvlText w:val="%4."/>
      <w:lvlJc w:val="left"/>
      <w:pPr>
        <w:ind w:left="2880" w:hanging="360"/>
      </w:pPr>
    </w:lvl>
    <w:lvl w:ilvl="4" w:tplc="52627002" w:tentative="1">
      <w:start w:val="1"/>
      <w:numFmt w:val="lowerLetter"/>
      <w:lvlText w:val="%5."/>
      <w:lvlJc w:val="left"/>
      <w:pPr>
        <w:ind w:left="3600" w:hanging="360"/>
      </w:pPr>
    </w:lvl>
    <w:lvl w:ilvl="5" w:tplc="52627002" w:tentative="1">
      <w:start w:val="1"/>
      <w:numFmt w:val="lowerRoman"/>
      <w:lvlText w:val="%6."/>
      <w:lvlJc w:val="right"/>
      <w:pPr>
        <w:ind w:left="4320" w:hanging="180"/>
      </w:pPr>
    </w:lvl>
    <w:lvl w:ilvl="6" w:tplc="52627002" w:tentative="1">
      <w:start w:val="1"/>
      <w:numFmt w:val="decimal"/>
      <w:lvlText w:val="%7."/>
      <w:lvlJc w:val="left"/>
      <w:pPr>
        <w:ind w:left="5040" w:hanging="360"/>
      </w:pPr>
    </w:lvl>
    <w:lvl w:ilvl="7" w:tplc="52627002" w:tentative="1">
      <w:start w:val="1"/>
      <w:numFmt w:val="lowerLetter"/>
      <w:lvlText w:val="%8."/>
      <w:lvlJc w:val="left"/>
      <w:pPr>
        <w:ind w:left="5760" w:hanging="360"/>
      </w:pPr>
    </w:lvl>
    <w:lvl w:ilvl="8" w:tplc="5262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5">
    <w:multiLevelType w:val="hybridMultilevel"/>
    <w:lvl w:ilvl="0" w:tplc="61615155">
      <w:start w:val="1"/>
      <w:numFmt w:val="decimal"/>
      <w:lvlText w:val="%1."/>
      <w:lvlJc w:val="left"/>
      <w:pPr>
        <w:ind w:left="720" w:hanging="360"/>
      </w:pPr>
    </w:lvl>
    <w:lvl w:ilvl="1" w:tplc="61615155" w:tentative="1">
      <w:start w:val="1"/>
      <w:numFmt w:val="lowerLetter"/>
      <w:lvlText w:val="%2."/>
      <w:lvlJc w:val="left"/>
      <w:pPr>
        <w:ind w:left="1440" w:hanging="360"/>
      </w:pPr>
    </w:lvl>
    <w:lvl w:ilvl="2" w:tplc="61615155" w:tentative="1">
      <w:start w:val="1"/>
      <w:numFmt w:val="lowerRoman"/>
      <w:lvlText w:val="%3."/>
      <w:lvlJc w:val="right"/>
      <w:pPr>
        <w:ind w:left="2160" w:hanging="180"/>
      </w:pPr>
    </w:lvl>
    <w:lvl w:ilvl="3" w:tplc="61615155" w:tentative="1">
      <w:start w:val="1"/>
      <w:numFmt w:val="decimal"/>
      <w:lvlText w:val="%4."/>
      <w:lvlJc w:val="left"/>
      <w:pPr>
        <w:ind w:left="2880" w:hanging="360"/>
      </w:pPr>
    </w:lvl>
    <w:lvl w:ilvl="4" w:tplc="61615155" w:tentative="1">
      <w:start w:val="1"/>
      <w:numFmt w:val="lowerLetter"/>
      <w:lvlText w:val="%5."/>
      <w:lvlJc w:val="left"/>
      <w:pPr>
        <w:ind w:left="3600" w:hanging="360"/>
      </w:pPr>
    </w:lvl>
    <w:lvl w:ilvl="5" w:tplc="61615155" w:tentative="1">
      <w:start w:val="1"/>
      <w:numFmt w:val="lowerRoman"/>
      <w:lvlText w:val="%6."/>
      <w:lvlJc w:val="right"/>
      <w:pPr>
        <w:ind w:left="4320" w:hanging="180"/>
      </w:pPr>
    </w:lvl>
    <w:lvl w:ilvl="6" w:tplc="61615155" w:tentative="1">
      <w:start w:val="1"/>
      <w:numFmt w:val="decimal"/>
      <w:lvlText w:val="%7."/>
      <w:lvlJc w:val="left"/>
      <w:pPr>
        <w:ind w:left="5040" w:hanging="360"/>
      </w:pPr>
    </w:lvl>
    <w:lvl w:ilvl="7" w:tplc="61615155" w:tentative="1">
      <w:start w:val="1"/>
      <w:numFmt w:val="lowerLetter"/>
      <w:lvlText w:val="%8."/>
      <w:lvlJc w:val="left"/>
      <w:pPr>
        <w:ind w:left="5760" w:hanging="360"/>
      </w:pPr>
    </w:lvl>
    <w:lvl w:ilvl="8" w:tplc="6161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4">
    <w:multiLevelType w:val="hybridMultilevel"/>
    <w:lvl w:ilvl="0" w:tplc="64378029">
      <w:start w:val="1"/>
      <w:numFmt w:val="decimal"/>
      <w:lvlText w:val="%1."/>
      <w:lvlJc w:val="left"/>
      <w:pPr>
        <w:ind w:left="720" w:hanging="360"/>
      </w:pPr>
    </w:lvl>
    <w:lvl w:ilvl="1" w:tplc="64378029" w:tentative="1">
      <w:start w:val="1"/>
      <w:numFmt w:val="lowerLetter"/>
      <w:lvlText w:val="%2."/>
      <w:lvlJc w:val="left"/>
      <w:pPr>
        <w:ind w:left="1440" w:hanging="360"/>
      </w:pPr>
    </w:lvl>
    <w:lvl w:ilvl="2" w:tplc="64378029" w:tentative="1">
      <w:start w:val="1"/>
      <w:numFmt w:val="lowerRoman"/>
      <w:lvlText w:val="%3."/>
      <w:lvlJc w:val="right"/>
      <w:pPr>
        <w:ind w:left="2160" w:hanging="180"/>
      </w:pPr>
    </w:lvl>
    <w:lvl w:ilvl="3" w:tplc="64378029" w:tentative="1">
      <w:start w:val="1"/>
      <w:numFmt w:val="decimal"/>
      <w:lvlText w:val="%4."/>
      <w:lvlJc w:val="left"/>
      <w:pPr>
        <w:ind w:left="2880" w:hanging="360"/>
      </w:pPr>
    </w:lvl>
    <w:lvl w:ilvl="4" w:tplc="64378029" w:tentative="1">
      <w:start w:val="1"/>
      <w:numFmt w:val="lowerLetter"/>
      <w:lvlText w:val="%5."/>
      <w:lvlJc w:val="left"/>
      <w:pPr>
        <w:ind w:left="3600" w:hanging="360"/>
      </w:pPr>
    </w:lvl>
    <w:lvl w:ilvl="5" w:tplc="64378029" w:tentative="1">
      <w:start w:val="1"/>
      <w:numFmt w:val="lowerRoman"/>
      <w:lvlText w:val="%6."/>
      <w:lvlJc w:val="right"/>
      <w:pPr>
        <w:ind w:left="4320" w:hanging="180"/>
      </w:pPr>
    </w:lvl>
    <w:lvl w:ilvl="6" w:tplc="64378029" w:tentative="1">
      <w:start w:val="1"/>
      <w:numFmt w:val="decimal"/>
      <w:lvlText w:val="%7."/>
      <w:lvlJc w:val="left"/>
      <w:pPr>
        <w:ind w:left="5040" w:hanging="360"/>
      </w:pPr>
    </w:lvl>
    <w:lvl w:ilvl="7" w:tplc="64378029" w:tentative="1">
      <w:start w:val="1"/>
      <w:numFmt w:val="lowerLetter"/>
      <w:lvlText w:val="%8."/>
      <w:lvlJc w:val="left"/>
      <w:pPr>
        <w:ind w:left="5760" w:hanging="360"/>
      </w:pPr>
    </w:lvl>
    <w:lvl w:ilvl="8" w:tplc="6437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17583879">
      <w:start w:val="1"/>
      <w:numFmt w:val="decimal"/>
      <w:lvlText w:val="%1."/>
      <w:lvlJc w:val="left"/>
      <w:pPr>
        <w:ind w:left="720" w:hanging="360"/>
      </w:pPr>
    </w:lvl>
    <w:lvl w:ilvl="1" w:tplc="17583879" w:tentative="1">
      <w:start w:val="1"/>
      <w:numFmt w:val="lowerLetter"/>
      <w:lvlText w:val="%2."/>
      <w:lvlJc w:val="left"/>
      <w:pPr>
        <w:ind w:left="1440" w:hanging="360"/>
      </w:pPr>
    </w:lvl>
    <w:lvl w:ilvl="2" w:tplc="17583879" w:tentative="1">
      <w:start w:val="1"/>
      <w:numFmt w:val="lowerRoman"/>
      <w:lvlText w:val="%3."/>
      <w:lvlJc w:val="right"/>
      <w:pPr>
        <w:ind w:left="2160" w:hanging="180"/>
      </w:pPr>
    </w:lvl>
    <w:lvl w:ilvl="3" w:tplc="17583879" w:tentative="1">
      <w:start w:val="1"/>
      <w:numFmt w:val="decimal"/>
      <w:lvlText w:val="%4."/>
      <w:lvlJc w:val="left"/>
      <w:pPr>
        <w:ind w:left="2880" w:hanging="360"/>
      </w:pPr>
    </w:lvl>
    <w:lvl w:ilvl="4" w:tplc="17583879" w:tentative="1">
      <w:start w:val="1"/>
      <w:numFmt w:val="lowerLetter"/>
      <w:lvlText w:val="%5."/>
      <w:lvlJc w:val="left"/>
      <w:pPr>
        <w:ind w:left="3600" w:hanging="360"/>
      </w:pPr>
    </w:lvl>
    <w:lvl w:ilvl="5" w:tplc="17583879" w:tentative="1">
      <w:start w:val="1"/>
      <w:numFmt w:val="lowerRoman"/>
      <w:lvlText w:val="%6."/>
      <w:lvlJc w:val="right"/>
      <w:pPr>
        <w:ind w:left="4320" w:hanging="180"/>
      </w:pPr>
    </w:lvl>
    <w:lvl w:ilvl="6" w:tplc="17583879" w:tentative="1">
      <w:start w:val="1"/>
      <w:numFmt w:val="decimal"/>
      <w:lvlText w:val="%7."/>
      <w:lvlJc w:val="left"/>
      <w:pPr>
        <w:ind w:left="5040" w:hanging="360"/>
      </w:pPr>
    </w:lvl>
    <w:lvl w:ilvl="7" w:tplc="17583879" w:tentative="1">
      <w:start w:val="1"/>
      <w:numFmt w:val="lowerLetter"/>
      <w:lvlText w:val="%8."/>
      <w:lvlJc w:val="left"/>
      <w:pPr>
        <w:ind w:left="5760" w:hanging="360"/>
      </w:pPr>
    </w:lvl>
    <w:lvl w:ilvl="8" w:tplc="1758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23598477">
      <w:start w:val="1"/>
      <w:numFmt w:val="decimal"/>
      <w:lvlText w:val="%1."/>
      <w:lvlJc w:val="left"/>
      <w:pPr>
        <w:ind w:left="720" w:hanging="360"/>
      </w:pPr>
    </w:lvl>
    <w:lvl w:ilvl="1" w:tplc="23598477" w:tentative="1">
      <w:start w:val="1"/>
      <w:numFmt w:val="lowerLetter"/>
      <w:lvlText w:val="%2."/>
      <w:lvlJc w:val="left"/>
      <w:pPr>
        <w:ind w:left="1440" w:hanging="360"/>
      </w:pPr>
    </w:lvl>
    <w:lvl w:ilvl="2" w:tplc="23598477" w:tentative="1">
      <w:start w:val="1"/>
      <w:numFmt w:val="lowerRoman"/>
      <w:lvlText w:val="%3."/>
      <w:lvlJc w:val="right"/>
      <w:pPr>
        <w:ind w:left="2160" w:hanging="180"/>
      </w:pPr>
    </w:lvl>
    <w:lvl w:ilvl="3" w:tplc="23598477" w:tentative="1">
      <w:start w:val="1"/>
      <w:numFmt w:val="decimal"/>
      <w:lvlText w:val="%4."/>
      <w:lvlJc w:val="left"/>
      <w:pPr>
        <w:ind w:left="2880" w:hanging="360"/>
      </w:pPr>
    </w:lvl>
    <w:lvl w:ilvl="4" w:tplc="23598477" w:tentative="1">
      <w:start w:val="1"/>
      <w:numFmt w:val="lowerLetter"/>
      <w:lvlText w:val="%5."/>
      <w:lvlJc w:val="left"/>
      <w:pPr>
        <w:ind w:left="3600" w:hanging="360"/>
      </w:pPr>
    </w:lvl>
    <w:lvl w:ilvl="5" w:tplc="23598477" w:tentative="1">
      <w:start w:val="1"/>
      <w:numFmt w:val="lowerRoman"/>
      <w:lvlText w:val="%6."/>
      <w:lvlJc w:val="right"/>
      <w:pPr>
        <w:ind w:left="4320" w:hanging="180"/>
      </w:pPr>
    </w:lvl>
    <w:lvl w:ilvl="6" w:tplc="23598477" w:tentative="1">
      <w:start w:val="1"/>
      <w:numFmt w:val="decimal"/>
      <w:lvlText w:val="%7."/>
      <w:lvlJc w:val="left"/>
      <w:pPr>
        <w:ind w:left="5040" w:hanging="360"/>
      </w:pPr>
    </w:lvl>
    <w:lvl w:ilvl="7" w:tplc="23598477" w:tentative="1">
      <w:start w:val="1"/>
      <w:numFmt w:val="lowerLetter"/>
      <w:lvlText w:val="%8."/>
      <w:lvlJc w:val="left"/>
      <w:pPr>
        <w:ind w:left="5760" w:hanging="360"/>
      </w:pPr>
    </w:lvl>
    <w:lvl w:ilvl="8" w:tplc="2359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73448900">
      <w:start w:val="1"/>
      <w:numFmt w:val="decimal"/>
      <w:lvlText w:val="%1."/>
      <w:lvlJc w:val="left"/>
      <w:pPr>
        <w:ind w:left="720" w:hanging="360"/>
      </w:pPr>
    </w:lvl>
    <w:lvl w:ilvl="1" w:tplc="73448900" w:tentative="1">
      <w:start w:val="1"/>
      <w:numFmt w:val="lowerLetter"/>
      <w:lvlText w:val="%2."/>
      <w:lvlJc w:val="left"/>
      <w:pPr>
        <w:ind w:left="1440" w:hanging="360"/>
      </w:pPr>
    </w:lvl>
    <w:lvl w:ilvl="2" w:tplc="73448900" w:tentative="1">
      <w:start w:val="1"/>
      <w:numFmt w:val="lowerRoman"/>
      <w:lvlText w:val="%3."/>
      <w:lvlJc w:val="right"/>
      <w:pPr>
        <w:ind w:left="2160" w:hanging="180"/>
      </w:pPr>
    </w:lvl>
    <w:lvl w:ilvl="3" w:tplc="73448900" w:tentative="1">
      <w:start w:val="1"/>
      <w:numFmt w:val="decimal"/>
      <w:lvlText w:val="%4."/>
      <w:lvlJc w:val="left"/>
      <w:pPr>
        <w:ind w:left="2880" w:hanging="360"/>
      </w:pPr>
    </w:lvl>
    <w:lvl w:ilvl="4" w:tplc="73448900" w:tentative="1">
      <w:start w:val="1"/>
      <w:numFmt w:val="lowerLetter"/>
      <w:lvlText w:val="%5."/>
      <w:lvlJc w:val="left"/>
      <w:pPr>
        <w:ind w:left="3600" w:hanging="360"/>
      </w:pPr>
    </w:lvl>
    <w:lvl w:ilvl="5" w:tplc="73448900" w:tentative="1">
      <w:start w:val="1"/>
      <w:numFmt w:val="lowerRoman"/>
      <w:lvlText w:val="%6."/>
      <w:lvlJc w:val="right"/>
      <w:pPr>
        <w:ind w:left="4320" w:hanging="180"/>
      </w:pPr>
    </w:lvl>
    <w:lvl w:ilvl="6" w:tplc="73448900" w:tentative="1">
      <w:start w:val="1"/>
      <w:numFmt w:val="decimal"/>
      <w:lvlText w:val="%7."/>
      <w:lvlJc w:val="left"/>
      <w:pPr>
        <w:ind w:left="5040" w:hanging="360"/>
      </w:pPr>
    </w:lvl>
    <w:lvl w:ilvl="7" w:tplc="73448900" w:tentative="1">
      <w:start w:val="1"/>
      <w:numFmt w:val="lowerLetter"/>
      <w:lvlText w:val="%8."/>
      <w:lvlJc w:val="left"/>
      <w:pPr>
        <w:ind w:left="5760" w:hanging="360"/>
      </w:pPr>
    </w:lvl>
    <w:lvl w:ilvl="8" w:tplc="7344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98839687">
      <w:start w:val="1"/>
      <w:numFmt w:val="decimal"/>
      <w:lvlText w:val="%1."/>
      <w:lvlJc w:val="left"/>
      <w:pPr>
        <w:ind w:left="720" w:hanging="360"/>
      </w:pPr>
    </w:lvl>
    <w:lvl w:ilvl="1" w:tplc="98839687" w:tentative="1">
      <w:start w:val="1"/>
      <w:numFmt w:val="lowerLetter"/>
      <w:lvlText w:val="%2."/>
      <w:lvlJc w:val="left"/>
      <w:pPr>
        <w:ind w:left="1440" w:hanging="360"/>
      </w:pPr>
    </w:lvl>
    <w:lvl w:ilvl="2" w:tplc="98839687" w:tentative="1">
      <w:start w:val="1"/>
      <w:numFmt w:val="lowerRoman"/>
      <w:lvlText w:val="%3."/>
      <w:lvlJc w:val="right"/>
      <w:pPr>
        <w:ind w:left="2160" w:hanging="180"/>
      </w:pPr>
    </w:lvl>
    <w:lvl w:ilvl="3" w:tplc="98839687" w:tentative="1">
      <w:start w:val="1"/>
      <w:numFmt w:val="decimal"/>
      <w:lvlText w:val="%4."/>
      <w:lvlJc w:val="left"/>
      <w:pPr>
        <w:ind w:left="2880" w:hanging="360"/>
      </w:pPr>
    </w:lvl>
    <w:lvl w:ilvl="4" w:tplc="98839687" w:tentative="1">
      <w:start w:val="1"/>
      <w:numFmt w:val="lowerLetter"/>
      <w:lvlText w:val="%5."/>
      <w:lvlJc w:val="left"/>
      <w:pPr>
        <w:ind w:left="3600" w:hanging="360"/>
      </w:pPr>
    </w:lvl>
    <w:lvl w:ilvl="5" w:tplc="98839687" w:tentative="1">
      <w:start w:val="1"/>
      <w:numFmt w:val="lowerRoman"/>
      <w:lvlText w:val="%6."/>
      <w:lvlJc w:val="right"/>
      <w:pPr>
        <w:ind w:left="4320" w:hanging="180"/>
      </w:pPr>
    </w:lvl>
    <w:lvl w:ilvl="6" w:tplc="98839687" w:tentative="1">
      <w:start w:val="1"/>
      <w:numFmt w:val="decimal"/>
      <w:lvlText w:val="%7."/>
      <w:lvlJc w:val="left"/>
      <w:pPr>
        <w:ind w:left="5040" w:hanging="360"/>
      </w:pPr>
    </w:lvl>
    <w:lvl w:ilvl="7" w:tplc="98839687" w:tentative="1">
      <w:start w:val="1"/>
      <w:numFmt w:val="lowerLetter"/>
      <w:lvlText w:val="%8."/>
      <w:lvlJc w:val="left"/>
      <w:pPr>
        <w:ind w:left="5760" w:hanging="360"/>
      </w:pPr>
    </w:lvl>
    <w:lvl w:ilvl="8" w:tplc="9883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77039076">
      <w:start w:val="1"/>
      <w:numFmt w:val="decimal"/>
      <w:lvlText w:val="%1."/>
      <w:lvlJc w:val="left"/>
      <w:pPr>
        <w:ind w:left="720" w:hanging="360"/>
      </w:pPr>
    </w:lvl>
    <w:lvl w:ilvl="1" w:tplc="77039076" w:tentative="1">
      <w:start w:val="1"/>
      <w:numFmt w:val="lowerLetter"/>
      <w:lvlText w:val="%2."/>
      <w:lvlJc w:val="left"/>
      <w:pPr>
        <w:ind w:left="1440" w:hanging="360"/>
      </w:pPr>
    </w:lvl>
    <w:lvl w:ilvl="2" w:tplc="77039076" w:tentative="1">
      <w:start w:val="1"/>
      <w:numFmt w:val="lowerRoman"/>
      <w:lvlText w:val="%3."/>
      <w:lvlJc w:val="right"/>
      <w:pPr>
        <w:ind w:left="2160" w:hanging="180"/>
      </w:pPr>
    </w:lvl>
    <w:lvl w:ilvl="3" w:tplc="77039076" w:tentative="1">
      <w:start w:val="1"/>
      <w:numFmt w:val="decimal"/>
      <w:lvlText w:val="%4."/>
      <w:lvlJc w:val="left"/>
      <w:pPr>
        <w:ind w:left="2880" w:hanging="360"/>
      </w:pPr>
    </w:lvl>
    <w:lvl w:ilvl="4" w:tplc="77039076" w:tentative="1">
      <w:start w:val="1"/>
      <w:numFmt w:val="lowerLetter"/>
      <w:lvlText w:val="%5."/>
      <w:lvlJc w:val="left"/>
      <w:pPr>
        <w:ind w:left="3600" w:hanging="360"/>
      </w:pPr>
    </w:lvl>
    <w:lvl w:ilvl="5" w:tplc="77039076" w:tentative="1">
      <w:start w:val="1"/>
      <w:numFmt w:val="lowerRoman"/>
      <w:lvlText w:val="%6."/>
      <w:lvlJc w:val="right"/>
      <w:pPr>
        <w:ind w:left="4320" w:hanging="180"/>
      </w:pPr>
    </w:lvl>
    <w:lvl w:ilvl="6" w:tplc="77039076" w:tentative="1">
      <w:start w:val="1"/>
      <w:numFmt w:val="decimal"/>
      <w:lvlText w:val="%7."/>
      <w:lvlJc w:val="left"/>
      <w:pPr>
        <w:ind w:left="5040" w:hanging="360"/>
      </w:pPr>
    </w:lvl>
    <w:lvl w:ilvl="7" w:tplc="77039076" w:tentative="1">
      <w:start w:val="1"/>
      <w:numFmt w:val="lowerLetter"/>
      <w:lvlText w:val="%8."/>
      <w:lvlJc w:val="left"/>
      <w:pPr>
        <w:ind w:left="5760" w:hanging="360"/>
      </w:pPr>
    </w:lvl>
    <w:lvl w:ilvl="8" w:tplc="7703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26852941">
      <w:start w:val="1"/>
      <w:numFmt w:val="decimal"/>
      <w:lvlText w:val="%1."/>
      <w:lvlJc w:val="left"/>
      <w:pPr>
        <w:ind w:left="720" w:hanging="360"/>
      </w:pPr>
    </w:lvl>
    <w:lvl w:ilvl="1" w:tplc="26852941" w:tentative="1">
      <w:start w:val="1"/>
      <w:numFmt w:val="lowerLetter"/>
      <w:lvlText w:val="%2."/>
      <w:lvlJc w:val="left"/>
      <w:pPr>
        <w:ind w:left="1440" w:hanging="360"/>
      </w:pPr>
    </w:lvl>
    <w:lvl w:ilvl="2" w:tplc="26852941" w:tentative="1">
      <w:start w:val="1"/>
      <w:numFmt w:val="lowerRoman"/>
      <w:lvlText w:val="%3."/>
      <w:lvlJc w:val="right"/>
      <w:pPr>
        <w:ind w:left="2160" w:hanging="180"/>
      </w:pPr>
    </w:lvl>
    <w:lvl w:ilvl="3" w:tplc="26852941" w:tentative="1">
      <w:start w:val="1"/>
      <w:numFmt w:val="decimal"/>
      <w:lvlText w:val="%4."/>
      <w:lvlJc w:val="left"/>
      <w:pPr>
        <w:ind w:left="2880" w:hanging="360"/>
      </w:pPr>
    </w:lvl>
    <w:lvl w:ilvl="4" w:tplc="26852941" w:tentative="1">
      <w:start w:val="1"/>
      <w:numFmt w:val="lowerLetter"/>
      <w:lvlText w:val="%5."/>
      <w:lvlJc w:val="left"/>
      <w:pPr>
        <w:ind w:left="3600" w:hanging="360"/>
      </w:pPr>
    </w:lvl>
    <w:lvl w:ilvl="5" w:tplc="26852941" w:tentative="1">
      <w:start w:val="1"/>
      <w:numFmt w:val="lowerRoman"/>
      <w:lvlText w:val="%6."/>
      <w:lvlJc w:val="right"/>
      <w:pPr>
        <w:ind w:left="4320" w:hanging="180"/>
      </w:pPr>
    </w:lvl>
    <w:lvl w:ilvl="6" w:tplc="26852941" w:tentative="1">
      <w:start w:val="1"/>
      <w:numFmt w:val="decimal"/>
      <w:lvlText w:val="%7."/>
      <w:lvlJc w:val="left"/>
      <w:pPr>
        <w:ind w:left="5040" w:hanging="360"/>
      </w:pPr>
    </w:lvl>
    <w:lvl w:ilvl="7" w:tplc="26852941" w:tentative="1">
      <w:start w:val="1"/>
      <w:numFmt w:val="lowerLetter"/>
      <w:lvlText w:val="%8."/>
      <w:lvlJc w:val="left"/>
      <w:pPr>
        <w:ind w:left="5760" w:hanging="360"/>
      </w:pPr>
    </w:lvl>
    <w:lvl w:ilvl="8" w:tplc="2685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73310116">
      <w:start w:val="1"/>
      <w:numFmt w:val="decimal"/>
      <w:lvlText w:val="%1."/>
      <w:lvlJc w:val="left"/>
      <w:pPr>
        <w:ind w:left="720" w:hanging="360"/>
      </w:pPr>
    </w:lvl>
    <w:lvl w:ilvl="1" w:tplc="73310116" w:tentative="1">
      <w:start w:val="1"/>
      <w:numFmt w:val="lowerLetter"/>
      <w:lvlText w:val="%2."/>
      <w:lvlJc w:val="left"/>
      <w:pPr>
        <w:ind w:left="1440" w:hanging="360"/>
      </w:pPr>
    </w:lvl>
    <w:lvl w:ilvl="2" w:tplc="73310116" w:tentative="1">
      <w:start w:val="1"/>
      <w:numFmt w:val="lowerRoman"/>
      <w:lvlText w:val="%3."/>
      <w:lvlJc w:val="right"/>
      <w:pPr>
        <w:ind w:left="2160" w:hanging="180"/>
      </w:pPr>
    </w:lvl>
    <w:lvl w:ilvl="3" w:tplc="73310116" w:tentative="1">
      <w:start w:val="1"/>
      <w:numFmt w:val="decimal"/>
      <w:lvlText w:val="%4."/>
      <w:lvlJc w:val="left"/>
      <w:pPr>
        <w:ind w:left="2880" w:hanging="360"/>
      </w:pPr>
    </w:lvl>
    <w:lvl w:ilvl="4" w:tplc="73310116" w:tentative="1">
      <w:start w:val="1"/>
      <w:numFmt w:val="lowerLetter"/>
      <w:lvlText w:val="%5."/>
      <w:lvlJc w:val="left"/>
      <w:pPr>
        <w:ind w:left="3600" w:hanging="360"/>
      </w:pPr>
    </w:lvl>
    <w:lvl w:ilvl="5" w:tplc="73310116" w:tentative="1">
      <w:start w:val="1"/>
      <w:numFmt w:val="lowerRoman"/>
      <w:lvlText w:val="%6."/>
      <w:lvlJc w:val="right"/>
      <w:pPr>
        <w:ind w:left="4320" w:hanging="180"/>
      </w:pPr>
    </w:lvl>
    <w:lvl w:ilvl="6" w:tplc="73310116" w:tentative="1">
      <w:start w:val="1"/>
      <w:numFmt w:val="decimal"/>
      <w:lvlText w:val="%7."/>
      <w:lvlJc w:val="left"/>
      <w:pPr>
        <w:ind w:left="5040" w:hanging="360"/>
      </w:pPr>
    </w:lvl>
    <w:lvl w:ilvl="7" w:tplc="73310116" w:tentative="1">
      <w:start w:val="1"/>
      <w:numFmt w:val="lowerLetter"/>
      <w:lvlText w:val="%8."/>
      <w:lvlJc w:val="left"/>
      <w:pPr>
        <w:ind w:left="5760" w:hanging="360"/>
      </w:pPr>
    </w:lvl>
    <w:lvl w:ilvl="8" w:tplc="7331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19965684">
      <w:start w:val="1"/>
      <w:numFmt w:val="decimal"/>
      <w:lvlText w:val="%1."/>
      <w:lvlJc w:val="left"/>
      <w:pPr>
        <w:ind w:left="720" w:hanging="360"/>
      </w:pPr>
    </w:lvl>
    <w:lvl w:ilvl="1" w:tplc="19965684" w:tentative="1">
      <w:start w:val="1"/>
      <w:numFmt w:val="lowerLetter"/>
      <w:lvlText w:val="%2."/>
      <w:lvlJc w:val="left"/>
      <w:pPr>
        <w:ind w:left="1440" w:hanging="360"/>
      </w:pPr>
    </w:lvl>
    <w:lvl w:ilvl="2" w:tplc="19965684" w:tentative="1">
      <w:start w:val="1"/>
      <w:numFmt w:val="lowerRoman"/>
      <w:lvlText w:val="%3."/>
      <w:lvlJc w:val="right"/>
      <w:pPr>
        <w:ind w:left="2160" w:hanging="180"/>
      </w:pPr>
    </w:lvl>
    <w:lvl w:ilvl="3" w:tplc="19965684" w:tentative="1">
      <w:start w:val="1"/>
      <w:numFmt w:val="decimal"/>
      <w:lvlText w:val="%4."/>
      <w:lvlJc w:val="left"/>
      <w:pPr>
        <w:ind w:left="2880" w:hanging="360"/>
      </w:pPr>
    </w:lvl>
    <w:lvl w:ilvl="4" w:tplc="19965684" w:tentative="1">
      <w:start w:val="1"/>
      <w:numFmt w:val="lowerLetter"/>
      <w:lvlText w:val="%5."/>
      <w:lvlJc w:val="left"/>
      <w:pPr>
        <w:ind w:left="3600" w:hanging="360"/>
      </w:pPr>
    </w:lvl>
    <w:lvl w:ilvl="5" w:tplc="19965684" w:tentative="1">
      <w:start w:val="1"/>
      <w:numFmt w:val="lowerRoman"/>
      <w:lvlText w:val="%6."/>
      <w:lvlJc w:val="right"/>
      <w:pPr>
        <w:ind w:left="4320" w:hanging="180"/>
      </w:pPr>
    </w:lvl>
    <w:lvl w:ilvl="6" w:tplc="19965684" w:tentative="1">
      <w:start w:val="1"/>
      <w:numFmt w:val="decimal"/>
      <w:lvlText w:val="%7."/>
      <w:lvlJc w:val="left"/>
      <w:pPr>
        <w:ind w:left="5040" w:hanging="360"/>
      </w:pPr>
    </w:lvl>
    <w:lvl w:ilvl="7" w:tplc="19965684" w:tentative="1">
      <w:start w:val="1"/>
      <w:numFmt w:val="lowerLetter"/>
      <w:lvlText w:val="%8."/>
      <w:lvlJc w:val="left"/>
      <w:pPr>
        <w:ind w:left="5760" w:hanging="360"/>
      </w:pPr>
    </w:lvl>
    <w:lvl w:ilvl="8" w:tplc="1996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432527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  <w:num w:numId="29625">
    <w:abstractNumId w:val="29625"/>
  </w:num>
  <w:num w:numId="29626">
    <w:abstractNumId w:val="29626"/>
  </w:num>
  <w:num w:numId="29627">
    <w:abstractNumId w:val="29627"/>
  </w:num>
  <w:num w:numId="29628">
    <w:abstractNumId w:val="29628"/>
  </w:num>
  <w:num w:numId="29629">
    <w:abstractNumId w:val="29629"/>
  </w:num>
  <w:num w:numId="29630">
    <w:abstractNumId w:val="29630"/>
  </w:num>
  <w:num w:numId="29631">
    <w:abstractNumId w:val="29631"/>
  </w:num>
  <w:num w:numId="29632">
    <w:abstractNumId w:val="29632"/>
  </w:num>
  <w:num w:numId="29633">
    <w:abstractNumId w:val="29633"/>
  </w:num>
  <w:num w:numId="29634">
    <w:abstractNumId w:val="29634"/>
  </w:num>
  <w:num w:numId="29635">
    <w:abstractNumId w:val="29635"/>
  </w:num>
  <w:num w:numId="29636">
    <w:abstractNumId w:val="29636"/>
  </w:num>
  <w:num w:numId="29637">
    <w:abstractNumId w:val="29637"/>
  </w:num>
  <w:num w:numId="29638">
    <w:abstractNumId w:val="29638"/>
  </w:num>
  <w:num w:numId="29639">
    <w:abstractNumId w:val="29639"/>
  </w:num>
  <w:num w:numId="29640">
    <w:abstractNumId w:val="29640"/>
  </w:num>
  <w:num w:numId="29641">
    <w:abstractNumId w:val="29641"/>
  </w:num>
  <w:num w:numId="29642">
    <w:abstractNumId w:val="29642"/>
  </w:num>
  <w:num w:numId="29643">
    <w:abstractNumId w:val="29643"/>
  </w:num>
  <w:num w:numId="29644">
    <w:abstractNumId w:val="29644"/>
  </w:num>
  <w:num w:numId="29645">
    <w:abstractNumId w:val="29645"/>
  </w:num>
  <w:num w:numId="29646">
    <w:abstractNumId w:val="29646"/>
  </w:num>
  <w:num w:numId="29647">
    <w:abstractNumId w:val="29647"/>
  </w:num>
  <w:num w:numId="29648">
    <w:abstractNumId w:val="29648"/>
  </w:num>
  <w:num w:numId="29649">
    <w:abstractNumId w:val="29649"/>
  </w:num>
  <w:num w:numId="29650">
    <w:abstractNumId w:val="29650"/>
  </w:num>
  <w:num w:numId="29651">
    <w:abstractNumId w:val="29651"/>
  </w:num>
  <w:num w:numId="29652">
    <w:abstractNumId w:val="296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0744212" Type="http://schemas.openxmlformats.org/officeDocument/2006/relationships/comments" Target="comments.xml"/><Relationship Id="rId687109990" Type="http://schemas.microsoft.com/office/2011/relationships/commentsExtended" Target="commentsExtended.xml"/><Relationship Id="rId52795308" Type="http://schemas.openxmlformats.org/officeDocument/2006/relationships/image" Target="media/imgrId52795308.jpg"/><Relationship Id="rId72506807f9c266e59" Type="http://schemas.openxmlformats.org/officeDocument/2006/relationships/hyperlink" Target="https://iservice.lombardini.it/jsp/Template2/manuale.jsp?id=283&amp;parent=1136" TargetMode="External"/><Relationship Id="rId14956807f9c2677c1" Type="http://schemas.openxmlformats.org/officeDocument/2006/relationships/hyperlink" Target="https://iservice.lombardini.it/jsp/Template2/manuale.jsp?id=279&amp;parent=1136&amp;txts=2.18" TargetMode="External"/><Relationship Id="rId19546807f9c267cb2" Type="http://schemas.openxmlformats.org/officeDocument/2006/relationships/hyperlink" Target="https://iservice.lombardini.it/jsp/Template2/manuale.jsp?id=269&amp;parent=1136" TargetMode="External"/><Relationship Id="rId28056807f9c2a9847" Type="http://schemas.openxmlformats.org/officeDocument/2006/relationships/hyperlink" Target="https://iservice.lombardini.it/jsp/Template2/manuale.jsp?id=269&amp;parent=1136" TargetMode="External"/><Relationship Id="rId73216807f9c2caac2" Type="http://schemas.openxmlformats.org/officeDocument/2006/relationships/hyperlink" Target="https://iservice.lombardini.it/jsp/Template2/manuale.jsp?id=269&amp;parent=1136" TargetMode="External"/><Relationship Id="rId35036807f9c2caf36" Type="http://schemas.openxmlformats.org/officeDocument/2006/relationships/hyperlink" Target="https://partners.lombardini.it/App/SparepartCatalogue/Default/Catalogue.aspx" TargetMode="External"/><Relationship Id="rId86006807f9c2cb36b" Type="http://schemas.openxmlformats.org/officeDocument/2006/relationships/hyperlink" Target="https://iservice.lombardini.it/jsp/Template2/manuale.jsp?id=339&amp;parent=1136" TargetMode="External"/><Relationship Id="rId56756807f9c2cc4d1" Type="http://schemas.openxmlformats.org/officeDocument/2006/relationships/hyperlink" Target="https://iservice.lombardini.it/jsp/Template2/manuale.jsp?id=339&amp;parent=1136" TargetMode="External"/><Relationship Id="rId33876807f9c2ccb3a" Type="http://schemas.openxmlformats.org/officeDocument/2006/relationships/hyperlink" Target="https://iservice.lombardini.it/jsp/Template2/manuale.jsp?id=339&amp;parent=1136" TargetMode="External"/><Relationship Id="rId21396807f9c306bda" Type="http://schemas.openxmlformats.org/officeDocument/2006/relationships/hyperlink" Target="https://iservice.lombardini.it/jsp/Template2/manuale.jsp?id=339&amp;parent=1136" TargetMode="External"/><Relationship Id="rId37856807f9c307400" Type="http://schemas.openxmlformats.org/officeDocument/2006/relationships/hyperlink" Target="https://iservice.lombardini.it/jsp/Template2/manuale.jsp?id=339&amp;parent=1136" TargetMode="External"/><Relationship Id="rId15406807f9c30777a" Type="http://schemas.openxmlformats.org/officeDocument/2006/relationships/hyperlink" Target="https://iservice.lombardini.it/jsp/Template2/manuale.jsp?id=339&amp;parent=1136" TargetMode="External"/><Relationship Id="rId11376807f9c308156" Type="http://schemas.openxmlformats.org/officeDocument/2006/relationships/hyperlink" Target="https://iservice.lombardini.it/jsp/Template2/manuale.jsp?id=339&amp;parent=1136" TargetMode="External"/><Relationship Id="rId99156807f9c31ea66" Type="http://schemas.openxmlformats.org/officeDocument/2006/relationships/hyperlink" Target="https://iservice.lombardini.it/jsp/Template2/manuale.jsp?id=339&amp;parent=1136" TargetMode="External"/><Relationship Id="rId80386807f9c329949" Type="http://schemas.openxmlformats.org/officeDocument/2006/relationships/hyperlink" Target="https://iservice.lombardini.it/jsp/Template2/manuale.jsp?id=339&amp;parent=1136" TargetMode="External"/><Relationship Id="rId33776807f9c329fd2" Type="http://schemas.openxmlformats.org/officeDocument/2006/relationships/hyperlink" Target="https://iservice.lombardini.it/jsp/Template2/manuale.jsp?id=339&amp;parent=1136" TargetMode="External"/><Relationship Id="rId47226807f9c340fbd" Type="http://schemas.openxmlformats.org/officeDocument/2006/relationships/hyperlink" Target="https://iservice.lombardini.it/jsp/Template2/manuale.jsp?id=339&amp;parent=1136" TargetMode="External"/><Relationship Id="rId79306807f9c341b11" Type="http://schemas.openxmlformats.org/officeDocument/2006/relationships/hyperlink" Target="https://iservice.lombardini.it/jsp/Template2/manuale.jsp?id=339&amp;parent=1136" TargetMode="External"/><Relationship Id="rId80506807f9c34d076" Type="http://schemas.openxmlformats.org/officeDocument/2006/relationships/hyperlink" Target="https://www.youtube.com/embed/zqY-GFl8lG0?rel=0" TargetMode="External"/><Relationship Id="rId36746807f9c34ede7" Type="http://schemas.openxmlformats.org/officeDocument/2006/relationships/hyperlink" Target="https://iservice.lombardini.it/jsp/Template2/manuale.jsp?id=339&amp;parent=1136" TargetMode="External"/><Relationship Id="rId95646807f9c36f85c" Type="http://schemas.openxmlformats.org/officeDocument/2006/relationships/hyperlink" Target="https://iservice.lombardini.it/jsp/Template2/manuale.jsp?id=339&amp;parent=1136" TargetMode="External"/><Relationship Id="rId14666807f9c36fa77" Type="http://schemas.openxmlformats.org/officeDocument/2006/relationships/hyperlink" Target="https://iservice.lombardini.it/jsp/Template2/manuale.jsp?id=339&amp;parent=1136" TargetMode="External"/><Relationship Id="rId23116807f9c3850f0" Type="http://schemas.openxmlformats.org/officeDocument/2006/relationships/hyperlink" Target="https://www.youtube.com/embed/RJLCkTqlczU?rel=0" TargetMode="External"/><Relationship Id="rId36026807f9c38d012" Type="http://schemas.openxmlformats.org/officeDocument/2006/relationships/hyperlink" Target="https://iservice.lombardini.it/jsp/Template2/manuale.jsp?id=269&amp;parent=1136" TargetMode="External"/><Relationship Id="rId32146807f9c3b9159" Type="http://schemas.openxmlformats.org/officeDocument/2006/relationships/hyperlink" Target="https://iservice.lombardini.it/jsp/Template2/manuale.jsp?id=339&amp;parent=1136" TargetMode="External"/><Relationship Id="rId97716807f9c3c559a" Type="http://schemas.openxmlformats.org/officeDocument/2006/relationships/hyperlink" Target="https://www.youtube.com/embed/Kcv-_3Edask?rel=0" TargetMode="External"/><Relationship Id="rId57196807f9c3d947d" Type="http://schemas.openxmlformats.org/officeDocument/2006/relationships/hyperlink" Target="https://iservice.lombardini.it/jsp/Template2/manuale.jsp?id=339&amp;parent=1136" TargetMode="External"/><Relationship Id="rId15726807f9c3e4b41" Type="http://schemas.openxmlformats.org/officeDocument/2006/relationships/hyperlink" Target="https://iservice.lombardini.it/jsp/Template2/manuale.jsp?id=339&amp;parent=1136" TargetMode="External"/><Relationship Id="rId26836807f9c43dc8a" Type="http://schemas.openxmlformats.org/officeDocument/2006/relationships/hyperlink" Target="https://iservice.lombardini.it/jsp/Template2/manuale.jsp?id=289&amp;parent=1136" TargetMode="External"/><Relationship Id="rId96616807f9c444da1" Type="http://schemas.openxmlformats.org/officeDocument/2006/relationships/hyperlink" Target="https://iservice.lombardini.it/jsp/Template2/manuale.jsp?id=283&amp;parent=1136" TargetMode="External"/><Relationship Id="rId19866807f9c4ee802" Type="http://schemas.openxmlformats.org/officeDocument/2006/relationships/hyperlink" Target="https://iservice.lombardini.it/jsp/Template2/manuale.jsp?id=283&amp;parent=1136" TargetMode="External"/><Relationship Id="rId28446807f9c52696e" Type="http://schemas.openxmlformats.org/officeDocument/2006/relationships/hyperlink" Target="https://iservice.lombardini.it/jsp/Template2/manuale.jsp?id=291&amp;parent=1136" TargetMode="External"/><Relationship Id="rId55786807f9c527585" Type="http://schemas.openxmlformats.org/officeDocument/2006/relationships/hyperlink" Target="https://iservice.lombardini.it/jsp/Template2/manuale.jsp?id=292&amp;parent=1136" TargetMode="External"/><Relationship Id="rId88946807f9c5696bb" Type="http://schemas.openxmlformats.org/officeDocument/2006/relationships/hyperlink" Target="https://iservice.lombardini.it/jsp/Template2/manuale.jsp?id=339&amp;parent=1136" TargetMode="External"/><Relationship Id="rId12646807f9c57e56e" Type="http://schemas.openxmlformats.org/officeDocument/2006/relationships/hyperlink" Target="https://iservice.lombardini.it/jsp/Template2/manuale.jsp?id=283&amp;parent=1136" TargetMode="External"/><Relationship Id="rId55926807f9c57f2ac" Type="http://schemas.openxmlformats.org/officeDocument/2006/relationships/hyperlink" Target="https://iservice.lombardini.it/jsp/Template2/manuale.jsp?id=292&amp;parent=1136" TargetMode="External"/><Relationship Id="rId18956807f9c57fdb6" Type="http://schemas.openxmlformats.org/officeDocument/2006/relationships/hyperlink" Target="https://iservice.lombardini.it/jsp/Template2/manuale.jsp?id=337&amp;parent=1136" TargetMode="External"/><Relationship Id="rId35626807f9c589f22" Type="http://schemas.openxmlformats.org/officeDocument/2006/relationships/hyperlink" Target="https://iservice.lombardini.it/jsp/Template2/manuale.jsp?id=290&amp;parent=1136" TargetMode="External"/><Relationship Id="rId20386807f9c5bb31f" Type="http://schemas.openxmlformats.org/officeDocument/2006/relationships/hyperlink" Target="https://iservice.lombardini.it/jsp/Template2/manuale.jsp?id=317&amp;parent=1136" TargetMode="External"/><Relationship Id="rId11826807f9c5bca42" Type="http://schemas.openxmlformats.org/officeDocument/2006/relationships/hyperlink" Target="https://iservice.lombardini.it/jsp/Template2/manuale.jsp?id=271&amp;parent=1136" TargetMode="External"/><Relationship Id="rId93746807f9c5be03d" Type="http://schemas.openxmlformats.org/officeDocument/2006/relationships/hyperlink" Target="https://iservice.lombardini.it/jsp/Template2/manuale.jsp?id=339&amp;parent=1136" TargetMode="External"/><Relationship Id="rId95506807f9c5f3720" Type="http://schemas.openxmlformats.org/officeDocument/2006/relationships/hyperlink" Target="https://iservice.lombardini.it/jsp/Template2/manuale.jsp?id=339&amp;parent=1136" TargetMode="External"/><Relationship Id="rId16196807f9c61ffdb" Type="http://schemas.openxmlformats.org/officeDocument/2006/relationships/hyperlink" Target="https://iservice.lombardini.it/jsp/Template2/manuale.jsp?id=337&amp;parent=1136" TargetMode="External"/><Relationship Id="rId25746807f9c620a1c" Type="http://schemas.openxmlformats.org/officeDocument/2006/relationships/hyperlink" Target="https://iservice.lombardini.it/jsp/Template2/manuale.jsp?id=292&amp;parent=1136" TargetMode="External"/><Relationship Id="rId86936807f9c62aeac" Type="http://schemas.openxmlformats.org/officeDocument/2006/relationships/hyperlink" Target="https://iservice.lombardini.it/jsp/Template2/manuale.jsp?id=283&amp;parent=1136" TargetMode="External"/><Relationship Id="rId98176807f9c641961" Type="http://schemas.openxmlformats.org/officeDocument/2006/relationships/hyperlink" Target="https://iservice.lombardini.it/jsp/Template2/manuale.jsp?id=317&amp;parent=1136" TargetMode="External"/><Relationship Id="rId56056807f9c656408" Type="http://schemas.openxmlformats.org/officeDocument/2006/relationships/hyperlink" Target="https://iservice.lombardini.it/jsp/Template2/manuale.jsp?id=283&amp;parent=1136" TargetMode="External"/><Relationship Id="rId72506807f9c656b69" Type="http://schemas.openxmlformats.org/officeDocument/2006/relationships/hyperlink" Target="https://iservice.lombardini.it/jsp/Template2/manuale.jsp?id=290&amp;parent=1136" TargetMode="External"/><Relationship Id="rId48356807f9c682971" Type="http://schemas.openxmlformats.org/officeDocument/2006/relationships/hyperlink" Target="https://iservice.lombardini.it/jsp/Template2/manuale.jsp?id=283&amp;parent=1136" TargetMode="External"/><Relationship Id="rId41506807f9c73016b" Type="http://schemas.openxmlformats.org/officeDocument/2006/relationships/hyperlink" Target="https://www.youtube.com/embed/meko2s8_-U0?rel=0" TargetMode="External"/><Relationship Id="rId94056807f9c266438" Type="http://schemas.openxmlformats.org/officeDocument/2006/relationships/image" Target="media/imgrId94056807f9c266438.jpg"/><Relationship Id="rId65006807f9c26f008" Type="http://schemas.openxmlformats.org/officeDocument/2006/relationships/image" Target="media/imgrId65006807f9c26f008.jpg"/><Relationship Id="rId63216807f9c27e0a3" Type="http://schemas.openxmlformats.org/officeDocument/2006/relationships/image" Target="media/imgrId63216807f9c27e0a3.jpg"/><Relationship Id="rId60236807f9c28953b" Type="http://schemas.openxmlformats.org/officeDocument/2006/relationships/image" Target="media/imgrId60236807f9c28953b.jpg"/><Relationship Id="rId65206807f9c2943bc" Type="http://schemas.openxmlformats.org/officeDocument/2006/relationships/image" Target="media/imgrId65206807f9c2943bc.jpg"/><Relationship Id="rId23696807f9c2a7c2b" Type="http://schemas.openxmlformats.org/officeDocument/2006/relationships/image" Target="media/imgrId23696807f9c2a7c2b.jpg"/><Relationship Id="rId50406807f9c2b7562" Type="http://schemas.openxmlformats.org/officeDocument/2006/relationships/image" Target="media/imgrId50406807f9c2b7562.jpg"/><Relationship Id="rId19386807f9c2c1e14" Type="http://schemas.openxmlformats.org/officeDocument/2006/relationships/image" Target="media/imgrId19386807f9c2c1e14.jpg"/><Relationship Id="rId91526807f9c2ca0ee" Type="http://schemas.openxmlformats.org/officeDocument/2006/relationships/image" Target="media/imgrId91526807f9c2ca0ee.jpg"/><Relationship Id="rId28986807f9c2db14d" Type="http://schemas.openxmlformats.org/officeDocument/2006/relationships/image" Target="media/imgrId28986807f9c2db14d.jpg"/><Relationship Id="rId57076807f9c2f0352" Type="http://schemas.openxmlformats.org/officeDocument/2006/relationships/image" Target="media/imgrId57076807f9c2f0352.jpg"/><Relationship Id="rId31176807f9c3060bb" Type="http://schemas.openxmlformats.org/officeDocument/2006/relationships/image" Target="media/imgrId31176807f9c3060bb.jpg"/><Relationship Id="rId67906807f9c312c8a" Type="http://schemas.openxmlformats.org/officeDocument/2006/relationships/image" Target="media/imgrId67906807f9c312c8a.jpg"/><Relationship Id="rId31696807f9c31e375" Type="http://schemas.openxmlformats.org/officeDocument/2006/relationships/image" Target="media/imgrId31696807f9c31e375.jpg"/><Relationship Id="rId23766807f9c328f94" Type="http://schemas.openxmlformats.org/officeDocument/2006/relationships/image" Target="media/imgrId23766807f9c328f94.jpg"/><Relationship Id="rId27326807f9c335caa" Type="http://schemas.openxmlformats.org/officeDocument/2006/relationships/image" Target="media/imgrId27326807f9c335caa.jpg"/><Relationship Id="rId92616807f9c34089c" Type="http://schemas.openxmlformats.org/officeDocument/2006/relationships/image" Target="media/imgrId92616807f9c34089c.jpg"/><Relationship Id="rId43226807f9c34c6e5" Type="http://schemas.openxmlformats.org/officeDocument/2006/relationships/image" Target="media/imgrId43226807f9c34c6e5.jpg"/><Relationship Id="rId25816807f9c354d56" Type="http://schemas.openxmlformats.org/officeDocument/2006/relationships/image" Target="media/imgrId25816807f9c354d56.jpg"/><Relationship Id="rId20066807f9c361f11" Type="http://schemas.openxmlformats.org/officeDocument/2006/relationships/image" Target="media/imgrId20066807f9c361f11.jpg"/><Relationship Id="rId28726807f9c36e60b" Type="http://schemas.openxmlformats.org/officeDocument/2006/relationships/image" Target="media/imgrId28726807f9c36e60b.png"/><Relationship Id="rId11406807f9c3794e4" Type="http://schemas.openxmlformats.org/officeDocument/2006/relationships/image" Target="media/imgrId11406807f9c3794e4.jpg"/><Relationship Id="rId65946807f9c384769" Type="http://schemas.openxmlformats.org/officeDocument/2006/relationships/image" Target="media/imgrId65946807f9c384769.jpg"/><Relationship Id="rId25026807f9c38c2be" Type="http://schemas.openxmlformats.org/officeDocument/2006/relationships/image" Target="media/imgrId25026807f9c38c2be.jpg"/><Relationship Id="rId34076807f9c3967ce" Type="http://schemas.openxmlformats.org/officeDocument/2006/relationships/image" Target="media/imgrId34076807f9c3967ce.jpg"/><Relationship Id="rId66576807f9c3a2f57" Type="http://schemas.openxmlformats.org/officeDocument/2006/relationships/image" Target="media/imgrId66576807f9c3a2f57.jpg"/><Relationship Id="rId63776807f9c3b88de" Type="http://schemas.openxmlformats.org/officeDocument/2006/relationships/image" Target="media/imgrId63776807f9c3b88de.jpg"/><Relationship Id="rId59596807f9c3c4c50" Type="http://schemas.openxmlformats.org/officeDocument/2006/relationships/image" Target="media/imgrId59596807f9c3c4c50.jpg"/><Relationship Id="rId91556807f9c3d15cd" Type="http://schemas.openxmlformats.org/officeDocument/2006/relationships/image" Target="media/imgrId91556807f9c3d15cd.jpg"/><Relationship Id="rId18776807f9c3d843d" Type="http://schemas.openxmlformats.org/officeDocument/2006/relationships/image" Target="media/imgrId18776807f9c3d843d.jpg"/><Relationship Id="rId30886807f9c3e401a" Type="http://schemas.openxmlformats.org/officeDocument/2006/relationships/image" Target="media/imgrId30886807f9c3e401a.jpg"/><Relationship Id="rId89386807f9c3ee96a" Type="http://schemas.openxmlformats.org/officeDocument/2006/relationships/image" Target="media/imgrId89386807f9c3ee96a.jpg"/><Relationship Id="rId28206807f9c4079f6" Type="http://schemas.openxmlformats.org/officeDocument/2006/relationships/image" Target="media/imgrId28206807f9c4079f6.jpg"/><Relationship Id="rId24646807f9c411e7f" Type="http://schemas.openxmlformats.org/officeDocument/2006/relationships/image" Target="media/imgrId24646807f9c411e7f.jpg"/><Relationship Id="rId71636807f9c41fa02" Type="http://schemas.openxmlformats.org/officeDocument/2006/relationships/image" Target="media/imgrId71636807f9c41fa02.jpg"/><Relationship Id="rId61396807f9c425a1b" Type="http://schemas.openxmlformats.org/officeDocument/2006/relationships/image" Target="media/imgrId61396807f9c425a1b.jpg"/><Relationship Id="rId59006807f9c433385" Type="http://schemas.openxmlformats.org/officeDocument/2006/relationships/image" Target="media/imgrId59006807f9c433385.jpg"/><Relationship Id="rId93746807f9c43cb7a" Type="http://schemas.openxmlformats.org/officeDocument/2006/relationships/image" Target="media/imgrId93746807f9c43cb7a.jpg"/><Relationship Id="rId32306807f9c44438b" Type="http://schemas.openxmlformats.org/officeDocument/2006/relationships/image" Target="media/imgrId32306807f9c44438b.jpg"/><Relationship Id="rId18356807f9c4538c5" Type="http://schemas.openxmlformats.org/officeDocument/2006/relationships/image" Target="media/imgrId18356807f9c4538c5.jpg"/><Relationship Id="rId85526807f9c461c70" Type="http://schemas.openxmlformats.org/officeDocument/2006/relationships/image" Target="media/imgrId85526807f9c461c70.jpg"/><Relationship Id="rId57856807f9c46ac4b" Type="http://schemas.openxmlformats.org/officeDocument/2006/relationships/image" Target="media/imgrId57856807f9c46ac4b.jpg"/><Relationship Id="rId31626807f9c489cf0" Type="http://schemas.openxmlformats.org/officeDocument/2006/relationships/image" Target="media/imgrId31626807f9c489cf0.jpg"/><Relationship Id="rId90586807f9c4b3242" Type="http://schemas.openxmlformats.org/officeDocument/2006/relationships/image" Target="media/imgrId90586807f9c4b3242.jpg"/><Relationship Id="rId35366807f9c4edad4" Type="http://schemas.openxmlformats.org/officeDocument/2006/relationships/image" Target="media/imgrId35366807f9c4edad4.jpg"/><Relationship Id="rId75366807f9c556243" Type="http://schemas.openxmlformats.org/officeDocument/2006/relationships/image" Target="media/imgrId75366807f9c556243.jpg"/><Relationship Id="rId77966807f9c567146" Type="http://schemas.openxmlformats.org/officeDocument/2006/relationships/image" Target="media/imgrId77966807f9c567146.jpg"/><Relationship Id="rId53546807f9c574c13" Type="http://schemas.openxmlformats.org/officeDocument/2006/relationships/image" Target="media/imgrId53546807f9c574c13.jpg"/><Relationship Id="rId73106807f9c57d94d" Type="http://schemas.openxmlformats.org/officeDocument/2006/relationships/image" Target="media/imgrId73106807f9c57d94d.jpg"/><Relationship Id="rId50586807f9c58960c" Type="http://schemas.openxmlformats.org/officeDocument/2006/relationships/image" Target="media/imgrId50586807f9c58960c.jpg"/><Relationship Id="rId21406807f9c598c74" Type="http://schemas.openxmlformats.org/officeDocument/2006/relationships/image" Target="media/imgrId21406807f9c598c74.jpg"/><Relationship Id="rId70016807f9c5a6962" Type="http://schemas.openxmlformats.org/officeDocument/2006/relationships/image" Target="media/imgrId70016807f9c5a6962.jpg"/><Relationship Id="rId30816807f9c5b2476" Type="http://schemas.openxmlformats.org/officeDocument/2006/relationships/image" Target="media/imgrId30816807f9c5b2476.jpg"/><Relationship Id="rId69966807f9c5ba858" Type="http://schemas.openxmlformats.org/officeDocument/2006/relationships/image" Target="media/imgrId69966807f9c5ba858.jpg"/><Relationship Id="rId11716807f9c5cc118" Type="http://schemas.openxmlformats.org/officeDocument/2006/relationships/image" Target="media/imgrId11716807f9c5cc118.jpg"/><Relationship Id="rId70616807f9c5d931b" Type="http://schemas.openxmlformats.org/officeDocument/2006/relationships/image" Target="media/imgrId70616807f9c5d931b.jpg"/><Relationship Id="rId49116807f9c5e0e0d" Type="http://schemas.openxmlformats.org/officeDocument/2006/relationships/image" Target="media/imgrId49116807f9c5e0e0d.jpg"/><Relationship Id="rId94586807f9c5f2939" Type="http://schemas.openxmlformats.org/officeDocument/2006/relationships/image" Target="media/imgrId94586807f9c5f2939.jpg"/><Relationship Id="rId92686807f9c60f296" Type="http://schemas.openxmlformats.org/officeDocument/2006/relationships/image" Target="media/imgrId92686807f9c60f296.jpg"/><Relationship Id="rId10176807f9c61f23c" Type="http://schemas.openxmlformats.org/officeDocument/2006/relationships/image" Target="media/imgrId10176807f9c61f23c.jpg"/><Relationship Id="rId66646807f9c62a315" Type="http://schemas.openxmlformats.org/officeDocument/2006/relationships/image" Target="media/imgrId66646807f9c62a315.jpg"/><Relationship Id="rId51876807f9c63963d" Type="http://schemas.openxmlformats.org/officeDocument/2006/relationships/image" Target="media/imgrId51876807f9c63963d.jpg"/><Relationship Id="rId74956807f9c640b7b" Type="http://schemas.openxmlformats.org/officeDocument/2006/relationships/image" Target="media/imgrId74956807f9c640b7b.jpg"/><Relationship Id="rId10496807f9c6545a3" Type="http://schemas.openxmlformats.org/officeDocument/2006/relationships/image" Target="media/imgrId10496807f9c6545a3.jpg"/><Relationship Id="rId81076807f9c667a30" Type="http://schemas.openxmlformats.org/officeDocument/2006/relationships/image" Target="media/imgrId81076807f9c667a30.jpg"/><Relationship Id="rId75356807f9c67a971" Type="http://schemas.openxmlformats.org/officeDocument/2006/relationships/image" Target="media/imgrId75356807f9c67a971.jpg"/><Relationship Id="rId32786807f9c681e6a" Type="http://schemas.openxmlformats.org/officeDocument/2006/relationships/image" Target="media/imgrId32786807f9c681e6a.jpg"/><Relationship Id="rId95796807f9c6885c1" Type="http://schemas.openxmlformats.org/officeDocument/2006/relationships/image" Target="media/imgrId95796807f9c6885c1.jpg"/><Relationship Id="rId53266807f9c6e6bd0" Type="http://schemas.openxmlformats.org/officeDocument/2006/relationships/image" Target="media/imgrId53266807f9c6e6bd0.jpg"/><Relationship Id="rId26266807f9c6f4202" Type="http://schemas.openxmlformats.org/officeDocument/2006/relationships/image" Target="media/imgrId26266807f9c6f4202.jpg"/><Relationship Id="rId34626807f9c70d8a1" Type="http://schemas.openxmlformats.org/officeDocument/2006/relationships/image" Target="media/imgrId34626807f9c70d8a1.jpg"/><Relationship Id="rId10936807f9c71775f" Type="http://schemas.openxmlformats.org/officeDocument/2006/relationships/image" Target="media/imgrId10936807f9c71775f.jpg"/><Relationship Id="rId60966807f9c7239dc" Type="http://schemas.openxmlformats.org/officeDocument/2006/relationships/image" Target="media/imgrId60966807f9c7239dc.png"/><Relationship Id="rId74026807f9c72facc" Type="http://schemas.openxmlformats.org/officeDocument/2006/relationships/image" Target="media/imgrId74026807f9c72fac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795308" Type="http://schemas.openxmlformats.org/officeDocument/2006/relationships/image" Target="media/imgrId527953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