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790913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70651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671646" w:name="ctxt"/>
    <w:bookmarkEnd w:id="2567164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380680868e9c4bdb"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8937915" w:name="result_box"/>
          <w:bookmarkEnd w:id="88937915"/>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9183680868e9c8dec"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72864100" name="name3957680868e9dcf23"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3596680868e9dcf1e"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69625394" name="name7736680868e9eb32a"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8457680868e9eb324"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781896" name="name2793680868ea0509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43680868ea0508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286953" name="name1470680868ea10b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78680868ea10b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51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51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51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51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51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661125" name="name3823680868ea1a12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584680868ea1a12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51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51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51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251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51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5454158" name="name2823680868ea292b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068680868ea292a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0743893" name="name6017680868ea3533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836680868ea3533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684239" name="name8183680868ea3f8b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467680868ea3f8b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251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251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51402" name="name9710680868ea4ae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52680868ea4ae2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519"/>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2519"/>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936377" name="name8999680868ea5274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874680868ea5274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519"/>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2519"/>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251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251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2519"/>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2519"/>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2519"/>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2519"/>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2519"/>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580287" name="name2724680868ea6aac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137680868ea6aac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875680868ea83415"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28172" name="name1111680868ea8be9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20680868ea8be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97654653" name="name4972680868ea9e40a"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6310680868ea9e406"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1960776" name="name1325680868eaacebb"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4581680868eaaceb7"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7876211" name="name4014680868eac148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2580680868eac1483"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39540471" name="name3373680868eacc71b"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7221680868eacc717"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96439" name="name7862680868ead2e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70680868ead2e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36888937" name="name8933680868eae1dec"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6851680868eae1de8"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3054270" name="name6966680868eaf41b4"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7387680868eaf41b0"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2521"/>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252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2521"/>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252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2521"/>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27010124" name="name4288680868eb1400d"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9074680868eb14008"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5133680868eb158be"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4125680868eb163ec"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162021" name="name6012680868eb1bd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08680868eb1bd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44954462" name="name7504680868eb2a6b3"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8934680868eb2a6ae"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22101672" name="name8735680868eb371ff"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043680868eb371fa"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68566790" name="name7360680868eb529e8"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7638680868eb529e3"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93296610" name="name3369680868eb72ad8"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326680868eb72ad3"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25680868eb73556"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51188020" name="name2094680868eb99da3"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7111680868eb99d9e"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52860038" name="name1300680868ebacaa9"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7829680868ebacaa4"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66415840" name="name8314680868ebc790e"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8033680868ebc7909"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11187726" name="name7462680868ebd94c2"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303680868ebd94b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92054489" name="name1791680868ebed587"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1371680868ebed583"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35229547" name="name8811680868ec12762"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7491680868ec1275e"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54684462" name="name9975680868ec21eb8"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9240680868ec21eb4"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67209175" name="name8561680868ec35619"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938680868ec35614"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6352230" name="name1750680868ec44fc4"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1054680868ec44fbf"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39352" name="name4456680868ec4eff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20680868ec4efe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841611" name="name6149680868ec5ea1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22680868ec5ea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99629431" name="name4616680868ec6b795"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093680868ec6b790"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65200612" name="name5529680868ec7f8a9"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1614680868ec7f8a4"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63184946" name="name3842680868eca6e45"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3701680868eca6e41"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20161879" name="name8168680868ecbf8e0"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2050680868ecbf8d9"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61958327" name="name9511680868ecd663f"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3741680868ecd663b"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90700324" name="name8302680868ece6a9e"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9296680868ece6a9a"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94005697" name="name5872680868ed05579"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6861680868ed05574"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45715316" name="name2789680868ed15cb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129680868ed15cbb"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15125237" name="name6730680868ed278d0"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2847680868ed278cb"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3095631" name="name2708680868ed38631"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5972680868ed3862c"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3186776" name="name3850680868ed48b86"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6736680868ed48b8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7822302" name="name1878680868ed64b6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472680868ed64b5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2519"/>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86166779" name="name3545680868ed7456b"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5256680868ed74567"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8078195" name="name5388680868ed86cae"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1133680868ed86caa"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2082788" name="name5006680868ed98f16"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2438680868ed98f11"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251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0134432" name="name2590680868eda8e43"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1636680868eda8e3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0275385" name="name5110680868edbfb32"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3839680868edbfb2e"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60240059" name="name8424680868edcac48"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100680868edcac44"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1622595" name="name5624680868edd5cae"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046680868edd5ca9"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84213308" name="name5256680868eddffcf"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3200680868eddffcb"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69098233" name="name8255680868edec69d"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335680868edec699"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4233750" name="name9262680868ee0447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527680868ee0447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258790" name="name5431680868ee1981f"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4162680868ee1981b"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37309947" name="name9265680868ee29bd4"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5078680868ee29bcf"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64393895" name="name2140680868ee3e04f"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5739680868ee3e04a"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8563596" name="name9180680868ee4a66d"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9667680868ee4a668"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90612124" name="name4039680868ee5ba7b"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5169680868ee5ba77"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96971010" name="name7182680868ee698e0"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1292680868ee698dc"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76657026" name="name6604680868ee795fb"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4586680868ee795f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3964712" name="name1036680868ee894d6"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5109680868ee894d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76855736" name="name1931680868ee9b812"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1987680868ee9b80e"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252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198680868ee9cde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252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9801069" name="name5172680868eead06b"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6023680868eead066"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7494502" name="name2649680868eeba71e"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8675680868eeba71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45842894" name="name3015680868eecb41d"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5863680868eecb418"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22">
    <w:multiLevelType w:val="hybridMultilevel"/>
    <w:lvl w:ilvl="0" w:tplc="92417118">
      <w:start w:val="1"/>
      <w:numFmt w:val="decimal"/>
      <w:lvlText w:val="%1."/>
      <w:lvlJc w:val="left"/>
      <w:pPr>
        <w:ind w:left="720" w:hanging="360"/>
      </w:pPr>
    </w:lvl>
    <w:lvl w:ilvl="1" w:tplc="92417118" w:tentative="1">
      <w:start w:val="1"/>
      <w:numFmt w:val="lowerLetter"/>
      <w:lvlText w:val="%2."/>
      <w:lvlJc w:val="left"/>
      <w:pPr>
        <w:ind w:left="1440" w:hanging="360"/>
      </w:pPr>
    </w:lvl>
    <w:lvl w:ilvl="2" w:tplc="92417118" w:tentative="1">
      <w:start w:val="1"/>
      <w:numFmt w:val="lowerRoman"/>
      <w:lvlText w:val="%3."/>
      <w:lvlJc w:val="right"/>
      <w:pPr>
        <w:ind w:left="2160" w:hanging="180"/>
      </w:pPr>
    </w:lvl>
    <w:lvl w:ilvl="3" w:tplc="92417118" w:tentative="1">
      <w:start w:val="1"/>
      <w:numFmt w:val="decimal"/>
      <w:lvlText w:val="%4."/>
      <w:lvlJc w:val="left"/>
      <w:pPr>
        <w:ind w:left="2880" w:hanging="360"/>
      </w:pPr>
    </w:lvl>
    <w:lvl w:ilvl="4" w:tplc="92417118" w:tentative="1">
      <w:start w:val="1"/>
      <w:numFmt w:val="lowerLetter"/>
      <w:lvlText w:val="%5."/>
      <w:lvlJc w:val="left"/>
      <w:pPr>
        <w:ind w:left="3600" w:hanging="360"/>
      </w:pPr>
    </w:lvl>
    <w:lvl w:ilvl="5" w:tplc="92417118" w:tentative="1">
      <w:start w:val="1"/>
      <w:numFmt w:val="lowerRoman"/>
      <w:lvlText w:val="%6."/>
      <w:lvlJc w:val="right"/>
      <w:pPr>
        <w:ind w:left="4320" w:hanging="180"/>
      </w:pPr>
    </w:lvl>
    <w:lvl w:ilvl="6" w:tplc="92417118" w:tentative="1">
      <w:start w:val="1"/>
      <w:numFmt w:val="decimal"/>
      <w:lvlText w:val="%7."/>
      <w:lvlJc w:val="left"/>
      <w:pPr>
        <w:ind w:left="5040" w:hanging="360"/>
      </w:pPr>
    </w:lvl>
    <w:lvl w:ilvl="7" w:tplc="92417118" w:tentative="1">
      <w:start w:val="1"/>
      <w:numFmt w:val="lowerLetter"/>
      <w:lvlText w:val="%8."/>
      <w:lvlJc w:val="left"/>
      <w:pPr>
        <w:ind w:left="5760" w:hanging="360"/>
      </w:pPr>
    </w:lvl>
    <w:lvl w:ilvl="8" w:tplc="92417118" w:tentative="1">
      <w:start w:val="1"/>
      <w:numFmt w:val="lowerRoman"/>
      <w:lvlText w:val="%9."/>
      <w:lvlJc w:val="right"/>
      <w:pPr>
        <w:ind w:left="6480" w:hanging="180"/>
      </w:pPr>
    </w:lvl>
  </w:abstractNum>
  <w:abstractNum w:abstractNumId="22521">
    <w:multiLevelType w:val="hybridMultilevel"/>
    <w:lvl w:ilvl="0" w:tplc="80564267">
      <w:start w:val="1"/>
      <w:numFmt w:val="decimal"/>
      <w:lvlText w:val="%1."/>
      <w:lvlJc w:val="left"/>
      <w:pPr>
        <w:ind w:left="720" w:hanging="360"/>
      </w:pPr>
    </w:lvl>
    <w:lvl w:ilvl="1" w:tplc="80564267" w:tentative="1">
      <w:start w:val="1"/>
      <w:numFmt w:val="lowerLetter"/>
      <w:lvlText w:val="%2."/>
      <w:lvlJc w:val="left"/>
      <w:pPr>
        <w:ind w:left="1440" w:hanging="360"/>
      </w:pPr>
    </w:lvl>
    <w:lvl w:ilvl="2" w:tplc="80564267" w:tentative="1">
      <w:start w:val="1"/>
      <w:numFmt w:val="lowerRoman"/>
      <w:lvlText w:val="%3."/>
      <w:lvlJc w:val="right"/>
      <w:pPr>
        <w:ind w:left="2160" w:hanging="180"/>
      </w:pPr>
    </w:lvl>
    <w:lvl w:ilvl="3" w:tplc="80564267" w:tentative="1">
      <w:start w:val="1"/>
      <w:numFmt w:val="decimal"/>
      <w:lvlText w:val="%4."/>
      <w:lvlJc w:val="left"/>
      <w:pPr>
        <w:ind w:left="2880" w:hanging="360"/>
      </w:pPr>
    </w:lvl>
    <w:lvl w:ilvl="4" w:tplc="80564267" w:tentative="1">
      <w:start w:val="1"/>
      <w:numFmt w:val="lowerLetter"/>
      <w:lvlText w:val="%5."/>
      <w:lvlJc w:val="left"/>
      <w:pPr>
        <w:ind w:left="3600" w:hanging="360"/>
      </w:pPr>
    </w:lvl>
    <w:lvl w:ilvl="5" w:tplc="80564267" w:tentative="1">
      <w:start w:val="1"/>
      <w:numFmt w:val="lowerRoman"/>
      <w:lvlText w:val="%6."/>
      <w:lvlJc w:val="right"/>
      <w:pPr>
        <w:ind w:left="4320" w:hanging="180"/>
      </w:pPr>
    </w:lvl>
    <w:lvl w:ilvl="6" w:tplc="80564267" w:tentative="1">
      <w:start w:val="1"/>
      <w:numFmt w:val="decimal"/>
      <w:lvlText w:val="%7."/>
      <w:lvlJc w:val="left"/>
      <w:pPr>
        <w:ind w:left="5040" w:hanging="360"/>
      </w:pPr>
    </w:lvl>
    <w:lvl w:ilvl="7" w:tplc="80564267" w:tentative="1">
      <w:start w:val="1"/>
      <w:numFmt w:val="lowerLetter"/>
      <w:lvlText w:val="%8."/>
      <w:lvlJc w:val="left"/>
      <w:pPr>
        <w:ind w:left="5760" w:hanging="360"/>
      </w:pPr>
    </w:lvl>
    <w:lvl w:ilvl="8" w:tplc="80564267" w:tentative="1">
      <w:start w:val="1"/>
      <w:numFmt w:val="lowerRoman"/>
      <w:lvlText w:val="%9."/>
      <w:lvlJc w:val="right"/>
      <w:pPr>
        <w:ind w:left="6480" w:hanging="180"/>
      </w:pPr>
    </w:lvl>
  </w:abstractNum>
  <w:abstractNum w:abstractNumId="22520">
    <w:multiLevelType w:val="hybridMultilevel"/>
    <w:lvl w:ilvl="0" w:tplc="85056028">
      <w:start w:val="1"/>
      <w:numFmt w:val="decimal"/>
      <w:lvlText w:val="%1."/>
      <w:lvlJc w:val="left"/>
      <w:pPr>
        <w:ind w:left="720" w:hanging="360"/>
      </w:pPr>
    </w:lvl>
    <w:lvl w:ilvl="1" w:tplc="85056028" w:tentative="1">
      <w:start w:val="1"/>
      <w:numFmt w:val="lowerLetter"/>
      <w:lvlText w:val="%2."/>
      <w:lvlJc w:val="left"/>
      <w:pPr>
        <w:ind w:left="1440" w:hanging="360"/>
      </w:pPr>
    </w:lvl>
    <w:lvl w:ilvl="2" w:tplc="85056028" w:tentative="1">
      <w:start w:val="1"/>
      <w:numFmt w:val="lowerRoman"/>
      <w:lvlText w:val="%3."/>
      <w:lvlJc w:val="right"/>
      <w:pPr>
        <w:ind w:left="2160" w:hanging="180"/>
      </w:pPr>
    </w:lvl>
    <w:lvl w:ilvl="3" w:tplc="85056028" w:tentative="1">
      <w:start w:val="1"/>
      <w:numFmt w:val="decimal"/>
      <w:lvlText w:val="%4."/>
      <w:lvlJc w:val="left"/>
      <w:pPr>
        <w:ind w:left="2880" w:hanging="360"/>
      </w:pPr>
    </w:lvl>
    <w:lvl w:ilvl="4" w:tplc="85056028" w:tentative="1">
      <w:start w:val="1"/>
      <w:numFmt w:val="lowerLetter"/>
      <w:lvlText w:val="%5."/>
      <w:lvlJc w:val="left"/>
      <w:pPr>
        <w:ind w:left="3600" w:hanging="360"/>
      </w:pPr>
    </w:lvl>
    <w:lvl w:ilvl="5" w:tplc="85056028" w:tentative="1">
      <w:start w:val="1"/>
      <w:numFmt w:val="lowerRoman"/>
      <w:lvlText w:val="%6."/>
      <w:lvlJc w:val="right"/>
      <w:pPr>
        <w:ind w:left="4320" w:hanging="180"/>
      </w:pPr>
    </w:lvl>
    <w:lvl w:ilvl="6" w:tplc="85056028" w:tentative="1">
      <w:start w:val="1"/>
      <w:numFmt w:val="decimal"/>
      <w:lvlText w:val="%7."/>
      <w:lvlJc w:val="left"/>
      <w:pPr>
        <w:ind w:left="5040" w:hanging="360"/>
      </w:pPr>
    </w:lvl>
    <w:lvl w:ilvl="7" w:tplc="85056028" w:tentative="1">
      <w:start w:val="1"/>
      <w:numFmt w:val="lowerLetter"/>
      <w:lvlText w:val="%8."/>
      <w:lvlJc w:val="left"/>
      <w:pPr>
        <w:ind w:left="5760" w:hanging="360"/>
      </w:pPr>
    </w:lvl>
    <w:lvl w:ilvl="8" w:tplc="85056028" w:tentative="1">
      <w:start w:val="1"/>
      <w:numFmt w:val="lowerRoman"/>
      <w:lvlText w:val="%9."/>
      <w:lvlJc w:val="right"/>
      <w:pPr>
        <w:ind w:left="6480" w:hanging="180"/>
      </w:pPr>
    </w:lvl>
  </w:abstractNum>
  <w:abstractNum w:abstractNumId="22519">
    <w:multiLevelType w:val="hybridMultilevel"/>
    <w:lvl w:ilvl="0" w:tplc="528699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19">
    <w:abstractNumId w:val="22519"/>
  </w:num>
  <w:num w:numId="22520">
    <w:abstractNumId w:val="22520"/>
  </w:num>
  <w:num w:numId="22521">
    <w:abstractNumId w:val="22521"/>
  </w:num>
  <w:num w:numId="22522">
    <w:abstractNumId w:val="225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1147221" Type="http://schemas.openxmlformats.org/officeDocument/2006/relationships/comments" Target="comments.xml"/><Relationship Id="rId194570117" Type="http://schemas.microsoft.com/office/2011/relationships/commentsExtended" Target="commentsExtended.xml"/><Relationship Id="rId17065135" Type="http://schemas.openxmlformats.org/officeDocument/2006/relationships/image" Target="media/imgrId17065135.jpg"/><Relationship Id="rId2380680868e9c4bdb" Type="http://schemas.openxmlformats.org/officeDocument/2006/relationships/hyperlink" Target="https://iservice.lombardini.it/jsp/Template2/manuale.jsp?id=268&amp;parent=1136" TargetMode="External"/><Relationship Id="rId9183680868e9c8dec" Type="http://schemas.openxmlformats.org/officeDocument/2006/relationships/hyperlink" Target="https://iservice.lombardini.it/jsp/Template2/manuale.jsp?id=281&amp;parent=1136" TargetMode="External"/><Relationship Id="rId2875680868ea83415" Type="http://schemas.openxmlformats.org/officeDocument/2006/relationships/hyperlink" Target="https://iservice.lombardini.it/jsp/Template2/manuale.jsp?id=280&amp;parent=1136" TargetMode="External"/><Relationship Id="rId5133680868eb158be" Type="http://schemas.openxmlformats.org/officeDocument/2006/relationships/hyperlink" Target="https://iservice.lombardini.it/jsp/Template2/manuale.jsp?id=191&amp;parent=1088" TargetMode="External"/><Relationship Id="rId4125680868eb163ec" Type="http://schemas.openxmlformats.org/officeDocument/2006/relationships/hyperlink" Target="https://iservice.lombardini.it/jsp/Template2/manuale.jsp?id=191&amp;parent=1088" TargetMode="External"/><Relationship Id="rId6025680868eb73556" Type="http://schemas.openxmlformats.org/officeDocument/2006/relationships/hyperlink" Target="https://www.youtube.com/embed/5HuLfSgqz6s?rel=0" TargetMode="External"/><Relationship Id="rId7198680868ee9cdea" Type="http://schemas.openxmlformats.org/officeDocument/2006/relationships/hyperlink" Target="https://iservice.lombardini.it/jsp/Template2/manuale.jsp?id=101&amp;parent=1000" TargetMode="External"/><Relationship Id="rId3596680868e9dcf1e" Type="http://schemas.openxmlformats.org/officeDocument/2006/relationships/image" Target="media/imgrId3596680868e9dcf1e.jpg"/><Relationship Id="rId8457680868e9eb324" Type="http://schemas.openxmlformats.org/officeDocument/2006/relationships/image" Target="media/imgrId8457680868e9eb324.jpg"/><Relationship Id="rId9143680868ea0508d" Type="http://schemas.openxmlformats.org/officeDocument/2006/relationships/image" Target="media/imgrId9143680868ea0508d.jpg"/><Relationship Id="rId1278680868ea10b25" Type="http://schemas.openxmlformats.org/officeDocument/2006/relationships/image" Target="media/imgrId1278680868ea10b25.jpg"/><Relationship Id="rId1584680868ea1a129" Type="http://schemas.openxmlformats.org/officeDocument/2006/relationships/image" Target="media/imgrId1584680868ea1a129.jpg"/><Relationship Id="rId2068680868ea292ae" Type="http://schemas.openxmlformats.org/officeDocument/2006/relationships/image" Target="media/imgrId2068680868ea292ae.jpg"/><Relationship Id="rId2836680868ea35333" Type="http://schemas.openxmlformats.org/officeDocument/2006/relationships/image" Target="media/imgrId2836680868ea35333.jpg"/><Relationship Id="rId6467680868ea3f8b3" Type="http://schemas.openxmlformats.org/officeDocument/2006/relationships/image" Target="media/imgrId6467680868ea3f8b3.jpg"/><Relationship Id="rId6652680868ea4ae2b" Type="http://schemas.openxmlformats.org/officeDocument/2006/relationships/image" Target="media/imgrId6652680868ea4ae2b.jpg"/><Relationship Id="rId1874680868ea5274b" Type="http://schemas.openxmlformats.org/officeDocument/2006/relationships/image" Target="media/imgrId1874680868ea5274b.jpg"/><Relationship Id="rId9137680868ea6aac2" Type="http://schemas.openxmlformats.org/officeDocument/2006/relationships/image" Target="media/imgrId9137680868ea6aac2.png"/><Relationship Id="rId5920680868ea8be8c" Type="http://schemas.openxmlformats.org/officeDocument/2006/relationships/image" Target="media/imgrId5920680868ea8be8c.jpg"/><Relationship Id="rId6310680868ea9e406" Type="http://schemas.openxmlformats.org/officeDocument/2006/relationships/image" Target="media/imgrId6310680868ea9e406.jpg"/><Relationship Id="rId4581680868eaaceb7" Type="http://schemas.openxmlformats.org/officeDocument/2006/relationships/image" Target="media/imgrId4581680868eaaceb7.jpg"/><Relationship Id="rId2580680868eac1483" Type="http://schemas.openxmlformats.org/officeDocument/2006/relationships/image" Target="media/imgrId2580680868eac1483.jpg"/><Relationship Id="rId7221680868eacc717" Type="http://schemas.openxmlformats.org/officeDocument/2006/relationships/image" Target="media/imgrId7221680868eacc717.jpg"/><Relationship Id="rId2170680868ead2e6a" Type="http://schemas.openxmlformats.org/officeDocument/2006/relationships/image" Target="media/imgrId2170680868ead2e6a.jpg"/><Relationship Id="rId6851680868eae1de8" Type="http://schemas.openxmlformats.org/officeDocument/2006/relationships/image" Target="media/imgrId6851680868eae1de8.jpg"/><Relationship Id="rId7387680868eaf41b0" Type="http://schemas.openxmlformats.org/officeDocument/2006/relationships/image" Target="media/imgrId7387680868eaf41b0.jpg"/><Relationship Id="rId9074680868eb14008" Type="http://schemas.openxmlformats.org/officeDocument/2006/relationships/image" Target="media/imgrId9074680868eb14008.jpg"/><Relationship Id="rId7108680868eb1bd7f" Type="http://schemas.openxmlformats.org/officeDocument/2006/relationships/image" Target="media/imgrId7108680868eb1bd7f.jpg"/><Relationship Id="rId8934680868eb2a6ae" Type="http://schemas.openxmlformats.org/officeDocument/2006/relationships/image" Target="media/imgrId8934680868eb2a6ae.jpg"/><Relationship Id="rId6043680868eb371fa" Type="http://schemas.openxmlformats.org/officeDocument/2006/relationships/image" Target="media/imgrId6043680868eb371fa.jpg"/><Relationship Id="rId7638680868eb529e3" Type="http://schemas.openxmlformats.org/officeDocument/2006/relationships/image" Target="media/imgrId7638680868eb529e3.jpg"/><Relationship Id="rId7326680868eb72ad3" Type="http://schemas.openxmlformats.org/officeDocument/2006/relationships/image" Target="media/imgrId7326680868eb72ad3.jpg"/><Relationship Id="rId7111680868eb99d9e" Type="http://schemas.openxmlformats.org/officeDocument/2006/relationships/image" Target="media/imgrId7111680868eb99d9e.jpg"/><Relationship Id="rId7829680868ebacaa4" Type="http://schemas.openxmlformats.org/officeDocument/2006/relationships/image" Target="media/imgrId7829680868ebacaa4.jpg"/><Relationship Id="rId8033680868ebc7909" Type="http://schemas.openxmlformats.org/officeDocument/2006/relationships/image" Target="media/imgrId8033680868ebc7909.jpg"/><Relationship Id="rId7303680868ebd94be" Type="http://schemas.openxmlformats.org/officeDocument/2006/relationships/image" Target="media/imgrId7303680868ebd94be.jpg"/><Relationship Id="rId1371680868ebed583" Type="http://schemas.openxmlformats.org/officeDocument/2006/relationships/image" Target="media/imgrId1371680868ebed583.jpg"/><Relationship Id="rId7491680868ec1275e" Type="http://schemas.openxmlformats.org/officeDocument/2006/relationships/image" Target="media/imgrId7491680868ec1275e.jpg"/><Relationship Id="rId9240680868ec21eb4" Type="http://schemas.openxmlformats.org/officeDocument/2006/relationships/image" Target="media/imgrId9240680868ec21eb4.jpg"/><Relationship Id="rId4938680868ec35614" Type="http://schemas.openxmlformats.org/officeDocument/2006/relationships/image" Target="media/imgrId4938680868ec35614.jpg"/><Relationship Id="rId1054680868ec44fbf" Type="http://schemas.openxmlformats.org/officeDocument/2006/relationships/image" Target="media/imgrId1054680868ec44fbf.jpg"/><Relationship Id="rId3620680868ec4efec" Type="http://schemas.openxmlformats.org/officeDocument/2006/relationships/image" Target="media/imgrId3620680868ec4efec.jpg"/><Relationship Id="rId4722680868ec5ea16" Type="http://schemas.openxmlformats.org/officeDocument/2006/relationships/image" Target="media/imgrId4722680868ec5ea16.jpg"/><Relationship Id="rId8093680868ec6b790" Type="http://schemas.openxmlformats.org/officeDocument/2006/relationships/image" Target="media/imgrId8093680868ec6b790.jpg"/><Relationship Id="rId1614680868ec7f8a4" Type="http://schemas.openxmlformats.org/officeDocument/2006/relationships/image" Target="media/imgrId1614680868ec7f8a4.jpg"/><Relationship Id="rId3701680868eca6e41" Type="http://schemas.openxmlformats.org/officeDocument/2006/relationships/image" Target="media/imgrId3701680868eca6e41.jpg"/><Relationship Id="rId2050680868ecbf8d9" Type="http://schemas.openxmlformats.org/officeDocument/2006/relationships/image" Target="media/imgrId2050680868ecbf8d9.jpg"/><Relationship Id="rId3741680868ecd663b" Type="http://schemas.openxmlformats.org/officeDocument/2006/relationships/image" Target="media/imgrId3741680868ecd663b.jpg"/><Relationship Id="rId9296680868ece6a9a" Type="http://schemas.openxmlformats.org/officeDocument/2006/relationships/image" Target="media/imgrId9296680868ece6a9a.jpg"/><Relationship Id="rId6861680868ed05574" Type="http://schemas.openxmlformats.org/officeDocument/2006/relationships/image" Target="media/imgrId6861680868ed05574.jpg"/><Relationship Id="rId3129680868ed15cbb" Type="http://schemas.openxmlformats.org/officeDocument/2006/relationships/image" Target="media/imgrId3129680868ed15cbb.jpg"/><Relationship Id="rId2847680868ed278cb" Type="http://schemas.openxmlformats.org/officeDocument/2006/relationships/image" Target="media/imgrId2847680868ed278cb.jpg"/><Relationship Id="rId5972680868ed3862c" Type="http://schemas.openxmlformats.org/officeDocument/2006/relationships/image" Target="media/imgrId5972680868ed3862c.jpg"/><Relationship Id="rId6736680868ed48b82" Type="http://schemas.openxmlformats.org/officeDocument/2006/relationships/image" Target="media/imgrId6736680868ed48b82.jpg"/><Relationship Id="rId1472680868ed64b5b" Type="http://schemas.openxmlformats.org/officeDocument/2006/relationships/image" Target="media/imgrId1472680868ed64b5b.png"/><Relationship Id="rId5256680868ed74567" Type="http://schemas.openxmlformats.org/officeDocument/2006/relationships/image" Target="media/imgrId5256680868ed74567.jpg"/><Relationship Id="rId1133680868ed86caa" Type="http://schemas.openxmlformats.org/officeDocument/2006/relationships/image" Target="media/imgrId1133680868ed86caa.jpg"/><Relationship Id="rId2438680868ed98f11" Type="http://schemas.openxmlformats.org/officeDocument/2006/relationships/image" Target="media/imgrId2438680868ed98f11.jpg"/><Relationship Id="rId1636680868eda8e3e" Type="http://schemas.openxmlformats.org/officeDocument/2006/relationships/image" Target="media/imgrId1636680868eda8e3e.jpg"/><Relationship Id="rId3839680868edbfb2e" Type="http://schemas.openxmlformats.org/officeDocument/2006/relationships/image" Target="media/imgrId3839680868edbfb2e.jpg"/><Relationship Id="rId6100680868edcac44" Type="http://schemas.openxmlformats.org/officeDocument/2006/relationships/image" Target="media/imgrId6100680868edcac44.jpg"/><Relationship Id="rId1046680868edd5ca9" Type="http://schemas.openxmlformats.org/officeDocument/2006/relationships/image" Target="media/imgrId1046680868edd5ca9.jpg"/><Relationship Id="rId3200680868eddffcb" Type="http://schemas.openxmlformats.org/officeDocument/2006/relationships/image" Target="media/imgrId3200680868eddffcb.jpg"/><Relationship Id="rId5335680868edec699" Type="http://schemas.openxmlformats.org/officeDocument/2006/relationships/image" Target="media/imgrId5335680868edec699.jpg"/><Relationship Id="rId9527680868ee0447a" Type="http://schemas.openxmlformats.org/officeDocument/2006/relationships/image" Target="media/imgrId9527680868ee0447a.jpg"/><Relationship Id="rId4162680868ee1981b" Type="http://schemas.openxmlformats.org/officeDocument/2006/relationships/image" Target="media/imgrId4162680868ee1981b.jpg"/><Relationship Id="rId5078680868ee29bcf" Type="http://schemas.openxmlformats.org/officeDocument/2006/relationships/image" Target="media/imgrId5078680868ee29bcf.jpg"/><Relationship Id="rId5739680868ee3e04a" Type="http://schemas.openxmlformats.org/officeDocument/2006/relationships/image" Target="media/imgrId5739680868ee3e04a.jpg"/><Relationship Id="rId9667680868ee4a668" Type="http://schemas.openxmlformats.org/officeDocument/2006/relationships/image" Target="media/imgrId9667680868ee4a668.jpg"/><Relationship Id="rId5169680868ee5ba77" Type="http://schemas.openxmlformats.org/officeDocument/2006/relationships/image" Target="media/imgrId5169680868ee5ba77.jpg"/><Relationship Id="rId1292680868ee698dc" Type="http://schemas.openxmlformats.org/officeDocument/2006/relationships/image" Target="media/imgrId1292680868ee698dc.jpg"/><Relationship Id="rId4586680868ee795f7" Type="http://schemas.openxmlformats.org/officeDocument/2006/relationships/image" Target="media/imgrId4586680868ee795f7.jpg"/><Relationship Id="rId5109680868ee894d2" Type="http://schemas.openxmlformats.org/officeDocument/2006/relationships/image" Target="media/imgrId5109680868ee894d2.jpg"/><Relationship Id="rId1987680868ee9b80e" Type="http://schemas.openxmlformats.org/officeDocument/2006/relationships/image" Target="media/imgrId1987680868ee9b80e.jpg"/><Relationship Id="rId6023680868eead066" Type="http://schemas.openxmlformats.org/officeDocument/2006/relationships/image" Target="media/imgrId6023680868eead066.jpg"/><Relationship Id="rId8675680868eeba719" Type="http://schemas.openxmlformats.org/officeDocument/2006/relationships/image" Target="media/imgrId8675680868eeba719.jpg"/><Relationship Id="rId5863680868eecb418" Type="http://schemas.openxmlformats.org/officeDocument/2006/relationships/image" Target="media/imgrId5863680868eecb41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7065135" Type="http://schemas.openxmlformats.org/officeDocument/2006/relationships/image" Target="media/imgrId170651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