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425407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77164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727948" w:name="ctxt"/>
    <w:bookmarkEnd w:id="9172794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63768086907cf4e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4963869" w:name="result_box"/>
          <w:bookmarkEnd w:id="84963869"/>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261668086907d36a5"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44633386" name="name840168086907e5dc8"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430368086907e5dc2"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42155542" name="name4449680869080145b"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85586808690801454"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72"/>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7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7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03322" name="name6365680869080cb4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49680869080cb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73459" name="name639568086908136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33680869081365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17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17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17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17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17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78426" name="name4532680869081e63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32680869081e6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17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17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17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2117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17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6779538" name="name5044680869082b515"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908680869082b51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1540771" name="name391668086908328b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54668086908328a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8676346" name="name52486808690839565"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9396808690839560"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1172"/>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117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2622" name="name77756808690843f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436808690843f2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172"/>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1172"/>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81920" name="name3941680869084bdc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57680869084bdc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172"/>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1172"/>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117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2117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1172"/>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1172"/>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1172"/>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1172"/>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1172"/>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696403" name="name431468086908600e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7068086908600e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96286808690877981"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6095" name="name90956808690880c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706808690880c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50164413" name="name23006808690891855"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4446808690891850"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81107102" name="name206068086908a1a37"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973568086908a1a33"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95431390" name="name106268086908b513c"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34068086908b5138"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74132694" name="name780068086908bf2f9"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57868086908bf2f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24146" name="name318668086908c75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768086908c75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74509545" name="name211968086908d677b"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529568086908d6777"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62311044" name="name621468086908e59c3"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173968086908e59be"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1174"/>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117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1174"/>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117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1174"/>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37655456" name="name268568086908f3521"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952068086908f351d"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98056808690900e9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48726808690901962"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36064" name="name46846808690908a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806808690908a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96167385" name="name37926808690914897"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7126808690914892"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62830058" name="name3913680869091f711"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8382680869091f70c"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26399022" name="name73466808690953e47"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38196808690953e43"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93960594" name="name2125680869096f42c"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2571680869096f427"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095680869096fdff"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71363847" name="name6542680869099e8fe"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8026680869099e8f8"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87087941" name="name847368086909acd93"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202268086909acd8d"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13062599" name="name142068086909cc0c0"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842968086909cc0bb"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99837152" name="name350168086909da481"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985868086909da47c"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28705979" name="name593768086909eb09f"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855168086909eb099"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63242476" name="name56176808690a1b568"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11876808690a1b563"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70001265" name="name71016808690a282e0"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22406808690a282d6"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88188337" name="name17226808690a36c14"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66596808690a36c0f"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15915002" name="name49706808690a46f34"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67866808690a46f2f"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74923" name="name96156808690a4d1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66808690a4d1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22137" name="name50656808690a589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936808690a589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74416836" name="name82506808690a65d66"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52456808690a65d62"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93498871" name="name72426808690a7389f"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31556808690a73899"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49154121" name="name99006808690a8d610"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33496808690a8d60c"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76103431" name="name73136808690aa2f1e"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68366808690aa2f1a"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67171843" name="name41476808690ab6b43"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72066808690ab6b3e"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47013334" name="name27346808690ac5112"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39516808690ac510c"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17795689" name="name31786808690ad4e4e"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76486808690ad4e49"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68712761" name="name30916808690ae3b2a"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15496808690ae3b25"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45752022" name="name88616808690af3023"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30296808690af3020"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0514589" name="name95426808690b0c4df"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19246808690b0c4db"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192435" name="name51226808690b1d569"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50706808690b1d564"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7795416" name="name56076808690b33e78"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84026808690b33e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1172"/>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16400922" name="name88976808690b40a18"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3406808690b40a13"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25948408" name="name84526808690b54164"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89646808690b5415f"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3772224" name="name23206808690b60c0b"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41986808690b60c0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1172"/>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538916" name="name63636808690b6d3e8"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15176808690b6d3e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76599595" name="name55626808690b848ee"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8966808690b848e8"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68776608" name="name25266808690b8d566"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85966808690b8d561"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66335032" name="name82826808690b9680a"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81916808690b96807"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62367701" name="name22746808690ba1dd4"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40086808690ba1dd0"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27583675" name="name12426808690ba9a89"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60056808690ba9a84"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2925759" name="name85216808690bb65eb"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5976808690bb65d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64407723" name="name34006808690bcc88a"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7656808690bcc885"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10999305" name="name40726808690bdad34"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27876808690bdad30"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87306988" name="name99996808690bef107"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64676808690bef101"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91356584" name="name76726808690c0bebe"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30376808690c0beba"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44940470" name="name40326808690c1c604"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13586808690c1c600"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43631049" name="name16776808690c2496d"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6576808690c24968"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71191922" name="name12696808690c32d8d"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88526808690c32d89"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8640909" name="name42156808690c3e5e5"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66616808690c3e5e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19028954" name="name53626808690c4d937"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14016808690c4d933"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117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9086808690c4f0f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17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66879218" name="name55216808690c5ece4"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76196808690c5ece0"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4256785" name="name81866808690c6854c"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71816808690c6854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7902706" name="name17766808690c768c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6226808690c768bc"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175">
    <w:multiLevelType w:val="hybridMultilevel"/>
    <w:lvl w:ilvl="0" w:tplc="65665585">
      <w:start w:val="1"/>
      <w:numFmt w:val="decimal"/>
      <w:lvlText w:val="%1."/>
      <w:lvlJc w:val="left"/>
      <w:pPr>
        <w:ind w:left="720" w:hanging="360"/>
      </w:pPr>
    </w:lvl>
    <w:lvl w:ilvl="1" w:tplc="65665585" w:tentative="1">
      <w:start w:val="1"/>
      <w:numFmt w:val="lowerLetter"/>
      <w:lvlText w:val="%2."/>
      <w:lvlJc w:val="left"/>
      <w:pPr>
        <w:ind w:left="1440" w:hanging="360"/>
      </w:pPr>
    </w:lvl>
    <w:lvl w:ilvl="2" w:tplc="65665585" w:tentative="1">
      <w:start w:val="1"/>
      <w:numFmt w:val="lowerRoman"/>
      <w:lvlText w:val="%3."/>
      <w:lvlJc w:val="right"/>
      <w:pPr>
        <w:ind w:left="2160" w:hanging="180"/>
      </w:pPr>
    </w:lvl>
    <w:lvl w:ilvl="3" w:tplc="65665585" w:tentative="1">
      <w:start w:val="1"/>
      <w:numFmt w:val="decimal"/>
      <w:lvlText w:val="%4."/>
      <w:lvlJc w:val="left"/>
      <w:pPr>
        <w:ind w:left="2880" w:hanging="360"/>
      </w:pPr>
    </w:lvl>
    <w:lvl w:ilvl="4" w:tplc="65665585" w:tentative="1">
      <w:start w:val="1"/>
      <w:numFmt w:val="lowerLetter"/>
      <w:lvlText w:val="%5."/>
      <w:lvlJc w:val="left"/>
      <w:pPr>
        <w:ind w:left="3600" w:hanging="360"/>
      </w:pPr>
    </w:lvl>
    <w:lvl w:ilvl="5" w:tplc="65665585" w:tentative="1">
      <w:start w:val="1"/>
      <w:numFmt w:val="lowerRoman"/>
      <w:lvlText w:val="%6."/>
      <w:lvlJc w:val="right"/>
      <w:pPr>
        <w:ind w:left="4320" w:hanging="180"/>
      </w:pPr>
    </w:lvl>
    <w:lvl w:ilvl="6" w:tplc="65665585" w:tentative="1">
      <w:start w:val="1"/>
      <w:numFmt w:val="decimal"/>
      <w:lvlText w:val="%7."/>
      <w:lvlJc w:val="left"/>
      <w:pPr>
        <w:ind w:left="5040" w:hanging="360"/>
      </w:pPr>
    </w:lvl>
    <w:lvl w:ilvl="7" w:tplc="65665585" w:tentative="1">
      <w:start w:val="1"/>
      <w:numFmt w:val="lowerLetter"/>
      <w:lvlText w:val="%8."/>
      <w:lvlJc w:val="left"/>
      <w:pPr>
        <w:ind w:left="5760" w:hanging="360"/>
      </w:pPr>
    </w:lvl>
    <w:lvl w:ilvl="8" w:tplc="65665585" w:tentative="1">
      <w:start w:val="1"/>
      <w:numFmt w:val="lowerRoman"/>
      <w:lvlText w:val="%9."/>
      <w:lvlJc w:val="right"/>
      <w:pPr>
        <w:ind w:left="6480" w:hanging="180"/>
      </w:pPr>
    </w:lvl>
  </w:abstractNum>
  <w:abstractNum w:abstractNumId="21174">
    <w:multiLevelType w:val="hybridMultilevel"/>
    <w:lvl w:ilvl="0" w:tplc="32142271">
      <w:start w:val="1"/>
      <w:numFmt w:val="decimal"/>
      <w:lvlText w:val="%1."/>
      <w:lvlJc w:val="left"/>
      <w:pPr>
        <w:ind w:left="720" w:hanging="360"/>
      </w:pPr>
    </w:lvl>
    <w:lvl w:ilvl="1" w:tplc="32142271" w:tentative="1">
      <w:start w:val="1"/>
      <w:numFmt w:val="lowerLetter"/>
      <w:lvlText w:val="%2."/>
      <w:lvlJc w:val="left"/>
      <w:pPr>
        <w:ind w:left="1440" w:hanging="360"/>
      </w:pPr>
    </w:lvl>
    <w:lvl w:ilvl="2" w:tplc="32142271" w:tentative="1">
      <w:start w:val="1"/>
      <w:numFmt w:val="lowerRoman"/>
      <w:lvlText w:val="%3."/>
      <w:lvlJc w:val="right"/>
      <w:pPr>
        <w:ind w:left="2160" w:hanging="180"/>
      </w:pPr>
    </w:lvl>
    <w:lvl w:ilvl="3" w:tplc="32142271" w:tentative="1">
      <w:start w:val="1"/>
      <w:numFmt w:val="decimal"/>
      <w:lvlText w:val="%4."/>
      <w:lvlJc w:val="left"/>
      <w:pPr>
        <w:ind w:left="2880" w:hanging="360"/>
      </w:pPr>
    </w:lvl>
    <w:lvl w:ilvl="4" w:tplc="32142271" w:tentative="1">
      <w:start w:val="1"/>
      <w:numFmt w:val="lowerLetter"/>
      <w:lvlText w:val="%5."/>
      <w:lvlJc w:val="left"/>
      <w:pPr>
        <w:ind w:left="3600" w:hanging="360"/>
      </w:pPr>
    </w:lvl>
    <w:lvl w:ilvl="5" w:tplc="32142271" w:tentative="1">
      <w:start w:val="1"/>
      <w:numFmt w:val="lowerRoman"/>
      <w:lvlText w:val="%6."/>
      <w:lvlJc w:val="right"/>
      <w:pPr>
        <w:ind w:left="4320" w:hanging="180"/>
      </w:pPr>
    </w:lvl>
    <w:lvl w:ilvl="6" w:tplc="32142271" w:tentative="1">
      <w:start w:val="1"/>
      <w:numFmt w:val="decimal"/>
      <w:lvlText w:val="%7."/>
      <w:lvlJc w:val="left"/>
      <w:pPr>
        <w:ind w:left="5040" w:hanging="360"/>
      </w:pPr>
    </w:lvl>
    <w:lvl w:ilvl="7" w:tplc="32142271" w:tentative="1">
      <w:start w:val="1"/>
      <w:numFmt w:val="lowerLetter"/>
      <w:lvlText w:val="%8."/>
      <w:lvlJc w:val="left"/>
      <w:pPr>
        <w:ind w:left="5760" w:hanging="360"/>
      </w:pPr>
    </w:lvl>
    <w:lvl w:ilvl="8" w:tplc="32142271" w:tentative="1">
      <w:start w:val="1"/>
      <w:numFmt w:val="lowerRoman"/>
      <w:lvlText w:val="%9."/>
      <w:lvlJc w:val="right"/>
      <w:pPr>
        <w:ind w:left="6480" w:hanging="180"/>
      </w:pPr>
    </w:lvl>
  </w:abstractNum>
  <w:abstractNum w:abstractNumId="21173">
    <w:multiLevelType w:val="hybridMultilevel"/>
    <w:lvl w:ilvl="0" w:tplc="89895106">
      <w:start w:val="1"/>
      <w:numFmt w:val="decimal"/>
      <w:lvlText w:val="%1."/>
      <w:lvlJc w:val="left"/>
      <w:pPr>
        <w:ind w:left="720" w:hanging="360"/>
      </w:pPr>
    </w:lvl>
    <w:lvl w:ilvl="1" w:tplc="89895106" w:tentative="1">
      <w:start w:val="1"/>
      <w:numFmt w:val="lowerLetter"/>
      <w:lvlText w:val="%2."/>
      <w:lvlJc w:val="left"/>
      <w:pPr>
        <w:ind w:left="1440" w:hanging="360"/>
      </w:pPr>
    </w:lvl>
    <w:lvl w:ilvl="2" w:tplc="89895106" w:tentative="1">
      <w:start w:val="1"/>
      <w:numFmt w:val="lowerRoman"/>
      <w:lvlText w:val="%3."/>
      <w:lvlJc w:val="right"/>
      <w:pPr>
        <w:ind w:left="2160" w:hanging="180"/>
      </w:pPr>
    </w:lvl>
    <w:lvl w:ilvl="3" w:tplc="89895106" w:tentative="1">
      <w:start w:val="1"/>
      <w:numFmt w:val="decimal"/>
      <w:lvlText w:val="%4."/>
      <w:lvlJc w:val="left"/>
      <w:pPr>
        <w:ind w:left="2880" w:hanging="360"/>
      </w:pPr>
    </w:lvl>
    <w:lvl w:ilvl="4" w:tplc="89895106" w:tentative="1">
      <w:start w:val="1"/>
      <w:numFmt w:val="lowerLetter"/>
      <w:lvlText w:val="%5."/>
      <w:lvlJc w:val="left"/>
      <w:pPr>
        <w:ind w:left="3600" w:hanging="360"/>
      </w:pPr>
    </w:lvl>
    <w:lvl w:ilvl="5" w:tplc="89895106" w:tentative="1">
      <w:start w:val="1"/>
      <w:numFmt w:val="lowerRoman"/>
      <w:lvlText w:val="%6."/>
      <w:lvlJc w:val="right"/>
      <w:pPr>
        <w:ind w:left="4320" w:hanging="180"/>
      </w:pPr>
    </w:lvl>
    <w:lvl w:ilvl="6" w:tplc="89895106" w:tentative="1">
      <w:start w:val="1"/>
      <w:numFmt w:val="decimal"/>
      <w:lvlText w:val="%7."/>
      <w:lvlJc w:val="left"/>
      <w:pPr>
        <w:ind w:left="5040" w:hanging="360"/>
      </w:pPr>
    </w:lvl>
    <w:lvl w:ilvl="7" w:tplc="89895106" w:tentative="1">
      <w:start w:val="1"/>
      <w:numFmt w:val="lowerLetter"/>
      <w:lvlText w:val="%8."/>
      <w:lvlJc w:val="left"/>
      <w:pPr>
        <w:ind w:left="5760" w:hanging="360"/>
      </w:pPr>
    </w:lvl>
    <w:lvl w:ilvl="8" w:tplc="89895106" w:tentative="1">
      <w:start w:val="1"/>
      <w:numFmt w:val="lowerRoman"/>
      <w:lvlText w:val="%9."/>
      <w:lvlJc w:val="right"/>
      <w:pPr>
        <w:ind w:left="6480" w:hanging="180"/>
      </w:pPr>
    </w:lvl>
  </w:abstractNum>
  <w:abstractNum w:abstractNumId="21172">
    <w:multiLevelType w:val="hybridMultilevel"/>
    <w:lvl w:ilvl="0" w:tplc="262627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172">
    <w:abstractNumId w:val="21172"/>
  </w:num>
  <w:num w:numId="21173">
    <w:abstractNumId w:val="21173"/>
  </w:num>
  <w:num w:numId="21174">
    <w:abstractNumId w:val="21174"/>
  </w:num>
  <w:num w:numId="21175">
    <w:abstractNumId w:val="211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0471617" Type="http://schemas.openxmlformats.org/officeDocument/2006/relationships/comments" Target="comments.xml"/><Relationship Id="rId913404269" Type="http://schemas.microsoft.com/office/2011/relationships/commentsExtended" Target="commentsExtended.xml"/><Relationship Id="rId19771644" Type="http://schemas.openxmlformats.org/officeDocument/2006/relationships/image" Target="media/imgrId19771644.jpg"/><Relationship Id="rId563768086907cf4e3" Type="http://schemas.openxmlformats.org/officeDocument/2006/relationships/hyperlink" Target="https://iservice.lombardini.it/jsp/Template2/manuale.jsp?id=268&amp;parent=1136" TargetMode="External"/><Relationship Id="rId261668086907d36a5" Type="http://schemas.openxmlformats.org/officeDocument/2006/relationships/hyperlink" Target="https://iservice.lombardini.it/jsp/Template2/manuale.jsp?id=281&amp;parent=1136" TargetMode="External"/><Relationship Id="rId96286808690877981" Type="http://schemas.openxmlformats.org/officeDocument/2006/relationships/hyperlink" Target="https://iservice.lombardini.it/jsp/Template2/manuale.jsp?id=280&amp;parent=1136" TargetMode="External"/><Relationship Id="rId98056808690900e99" Type="http://schemas.openxmlformats.org/officeDocument/2006/relationships/hyperlink" Target="https://iservice.lombardini.it/jsp/Template2/manuale.jsp?id=191&amp;parent=1088" TargetMode="External"/><Relationship Id="rId48726808690901962" Type="http://schemas.openxmlformats.org/officeDocument/2006/relationships/hyperlink" Target="https://iservice.lombardini.it/jsp/Template2/manuale.jsp?id=191&amp;parent=1088" TargetMode="External"/><Relationship Id="rId5095680869096fdff" Type="http://schemas.openxmlformats.org/officeDocument/2006/relationships/hyperlink" Target="https://www.youtube.com/embed/5HuLfSgqz6s?rel=0" TargetMode="External"/><Relationship Id="rId49086808690c4f0fe" Type="http://schemas.openxmlformats.org/officeDocument/2006/relationships/hyperlink" Target="https://iservice.lombardini.it/jsp/Template2/manuale.jsp?id=101&amp;parent=1000" TargetMode="External"/><Relationship Id="rId430368086907e5dc2" Type="http://schemas.openxmlformats.org/officeDocument/2006/relationships/image" Target="media/imgrId430368086907e5dc2.jpg"/><Relationship Id="rId85586808690801454" Type="http://schemas.openxmlformats.org/officeDocument/2006/relationships/image" Target="media/imgrId85586808690801454.jpg"/><Relationship Id="rId9849680869080cb44" Type="http://schemas.openxmlformats.org/officeDocument/2006/relationships/image" Target="media/imgrId9849680869080cb44.jpg"/><Relationship Id="rId49336808690813651" Type="http://schemas.openxmlformats.org/officeDocument/2006/relationships/image" Target="media/imgrId49336808690813651.jpg"/><Relationship Id="rId9132680869081e636" Type="http://schemas.openxmlformats.org/officeDocument/2006/relationships/image" Target="media/imgrId9132680869081e636.jpg"/><Relationship Id="rId8908680869082b511" Type="http://schemas.openxmlformats.org/officeDocument/2006/relationships/image" Target="media/imgrId8908680869082b511.jpg"/><Relationship Id="rId654668086908328ad" Type="http://schemas.openxmlformats.org/officeDocument/2006/relationships/image" Target="media/imgrId654668086908328ad.jpg"/><Relationship Id="rId29396808690839560" Type="http://schemas.openxmlformats.org/officeDocument/2006/relationships/image" Target="media/imgrId29396808690839560.jpg"/><Relationship Id="rId81436808690843f25" Type="http://schemas.openxmlformats.org/officeDocument/2006/relationships/image" Target="media/imgrId81436808690843f25.jpg"/><Relationship Id="rId2557680869084bdc0" Type="http://schemas.openxmlformats.org/officeDocument/2006/relationships/image" Target="media/imgrId2557680869084bdc0.jpg"/><Relationship Id="rId777068086908600e0" Type="http://schemas.openxmlformats.org/officeDocument/2006/relationships/image" Target="media/imgrId777068086908600e0.png"/><Relationship Id="rId76706808690880c7f" Type="http://schemas.openxmlformats.org/officeDocument/2006/relationships/image" Target="media/imgrId76706808690880c7f.jpg"/><Relationship Id="rId94446808690891850" Type="http://schemas.openxmlformats.org/officeDocument/2006/relationships/image" Target="media/imgrId94446808690891850.jpg"/><Relationship Id="rId973568086908a1a33" Type="http://schemas.openxmlformats.org/officeDocument/2006/relationships/image" Target="media/imgrId973568086908a1a33.jpg"/><Relationship Id="rId634068086908b5138" Type="http://schemas.openxmlformats.org/officeDocument/2006/relationships/image" Target="media/imgrId634068086908b5138.jpg"/><Relationship Id="rId757868086908bf2f5" Type="http://schemas.openxmlformats.org/officeDocument/2006/relationships/image" Target="media/imgrId757868086908bf2f5.jpg"/><Relationship Id="rId576768086908c75d9" Type="http://schemas.openxmlformats.org/officeDocument/2006/relationships/image" Target="media/imgrId576768086908c75d9.jpg"/><Relationship Id="rId529568086908d6777" Type="http://schemas.openxmlformats.org/officeDocument/2006/relationships/image" Target="media/imgrId529568086908d6777.jpg"/><Relationship Id="rId173968086908e59be" Type="http://schemas.openxmlformats.org/officeDocument/2006/relationships/image" Target="media/imgrId173968086908e59be.jpg"/><Relationship Id="rId952068086908f351d" Type="http://schemas.openxmlformats.org/officeDocument/2006/relationships/image" Target="media/imgrId952068086908f351d.jpg"/><Relationship Id="rId33806808690908ada" Type="http://schemas.openxmlformats.org/officeDocument/2006/relationships/image" Target="media/imgrId33806808690908ada.jpg"/><Relationship Id="rId27126808690914892" Type="http://schemas.openxmlformats.org/officeDocument/2006/relationships/image" Target="media/imgrId27126808690914892.jpg"/><Relationship Id="rId8382680869091f70c" Type="http://schemas.openxmlformats.org/officeDocument/2006/relationships/image" Target="media/imgrId8382680869091f70c.jpg"/><Relationship Id="rId38196808690953e43" Type="http://schemas.openxmlformats.org/officeDocument/2006/relationships/image" Target="media/imgrId38196808690953e43.jpg"/><Relationship Id="rId2571680869096f427" Type="http://schemas.openxmlformats.org/officeDocument/2006/relationships/image" Target="media/imgrId2571680869096f427.jpg"/><Relationship Id="rId8026680869099e8f8" Type="http://schemas.openxmlformats.org/officeDocument/2006/relationships/image" Target="media/imgrId8026680869099e8f8.jpg"/><Relationship Id="rId202268086909acd8d" Type="http://schemas.openxmlformats.org/officeDocument/2006/relationships/image" Target="media/imgrId202268086909acd8d.jpg"/><Relationship Id="rId842968086909cc0bb" Type="http://schemas.openxmlformats.org/officeDocument/2006/relationships/image" Target="media/imgrId842968086909cc0bb.jpg"/><Relationship Id="rId985868086909da47c" Type="http://schemas.openxmlformats.org/officeDocument/2006/relationships/image" Target="media/imgrId985868086909da47c.jpg"/><Relationship Id="rId855168086909eb099" Type="http://schemas.openxmlformats.org/officeDocument/2006/relationships/image" Target="media/imgrId855168086909eb099.jpg"/><Relationship Id="rId11876808690a1b563" Type="http://schemas.openxmlformats.org/officeDocument/2006/relationships/image" Target="media/imgrId11876808690a1b563.jpg"/><Relationship Id="rId22406808690a282d6" Type="http://schemas.openxmlformats.org/officeDocument/2006/relationships/image" Target="media/imgrId22406808690a282d6.jpg"/><Relationship Id="rId66596808690a36c0f" Type="http://schemas.openxmlformats.org/officeDocument/2006/relationships/image" Target="media/imgrId66596808690a36c0f.jpg"/><Relationship Id="rId67866808690a46f2f" Type="http://schemas.openxmlformats.org/officeDocument/2006/relationships/image" Target="media/imgrId67866808690a46f2f.jpg"/><Relationship Id="rId87066808690a4d10c" Type="http://schemas.openxmlformats.org/officeDocument/2006/relationships/image" Target="media/imgrId87066808690a4d10c.jpg"/><Relationship Id="rId18936808690a589c3" Type="http://schemas.openxmlformats.org/officeDocument/2006/relationships/image" Target="media/imgrId18936808690a589c3.jpg"/><Relationship Id="rId52456808690a65d62" Type="http://schemas.openxmlformats.org/officeDocument/2006/relationships/image" Target="media/imgrId52456808690a65d62.jpg"/><Relationship Id="rId31556808690a73899" Type="http://schemas.openxmlformats.org/officeDocument/2006/relationships/image" Target="media/imgrId31556808690a73899.jpg"/><Relationship Id="rId33496808690a8d60c" Type="http://schemas.openxmlformats.org/officeDocument/2006/relationships/image" Target="media/imgrId33496808690a8d60c.jpg"/><Relationship Id="rId68366808690aa2f1a" Type="http://schemas.openxmlformats.org/officeDocument/2006/relationships/image" Target="media/imgrId68366808690aa2f1a.jpg"/><Relationship Id="rId72066808690ab6b3e" Type="http://schemas.openxmlformats.org/officeDocument/2006/relationships/image" Target="media/imgrId72066808690ab6b3e.jpg"/><Relationship Id="rId39516808690ac510c" Type="http://schemas.openxmlformats.org/officeDocument/2006/relationships/image" Target="media/imgrId39516808690ac510c.jpg"/><Relationship Id="rId76486808690ad4e49" Type="http://schemas.openxmlformats.org/officeDocument/2006/relationships/image" Target="media/imgrId76486808690ad4e49.jpg"/><Relationship Id="rId15496808690ae3b25" Type="http://schemas.openxmlformats.org/officeDocument/2006/relationships/image" Target="media/imgrId15496808690ae3b25.jpg"/><Relationship Id="rId30296808690af3020" Type="http://schemas.openxmlformats.org/officeDocument/2006/relationships/image" Target="media/imgrId30296808690af3020.jpg"/><Relationship Id="rId19246808690b0c4db" Type="http://schemas.openxmlformats.org/officeDocument/2006/relationships/image" Target="media/imgrId19246808690b0c4db.jpg"/><Relationship Id="rId50706808690b1d564" Type="http://schemas.openxmlformats.org/officeDocument/2006/relationships/image" Target="media/imgrId50706808690b1d564.jpg"/><Relationship Id="rId84026808690b33e73" Type="http://schemas.openxmlformats.org/officeDocument/2006/relationships/image" Target="media/imgrId84026808690b33e73.png"/><Relationship Id="rId93406808690b40a13" Type="http://schemas.openxmlformats.org/officeDocument/2006/relationships/image" Target="media/imgrId93406808690b40a13.jpg"/><Relationship Id="rId89646808690b5415f" Type="http://schemas.openxmlformats.org/officeDocument/2006/relationships/image" Target="media/imgrId89646808690b5415f.jpg"/><Relationship Id="rId41986808690b60c07" Type="http://schemas.openxmlformats.org/officeDocument/2006/relationships/image" Target="media/imgrId41986808690b60c07.jpg"/><Relationship Id="rId15176808690b6d3e3" Type="http://schemas.openxmlformats.org/officeDocument/2006/relationships/image" Target="media/imgrId15176808690b6d3e3.jpg"/><Relationship Id="rId28966808690b848e8" Type="http://schemas.openxmlformats.org/officeDocument/2006/relationships/image" Target="media/imgrId28966808690b848e8.jpg"/><Relationship Id="rId85966808690b8d561" Type="http://schemas.openxmlformats.org/officeDocument/2006/relationships/image" Target="media/imgrId85966808690b8d561.jpg"/><Relationship Id="rId81916808690b96807" Type="http://schemas.openxmlformats.org/officeDocument/2006/relationships/image" Target="media/imgrId81916808690b96807.jpg"/><Relationship Id="rId40086808690ba1dd0" Type="http://schemas.openxmlformats.org/officeDocument/2006/relationships/image" Target="media/imgrId40086808690ba1dd0.jpg"/><Relationship Id="rId60056808690ba9a84" Type="http://schemas.openxmlformats.org/officeDocument/2006/relationships/image" Target="media/imgrId60056808690ba9a84.jpg"/><Relationship Id="rId35976808690bb65d3" Type="http://schemas.openxmlformats.org/officeDocument/2006/relationships/image" Target="media/imgrId35976808690bb65d3.jpg"/><Relationship Id="rId57656808690bcc885" Type="http://schemas.openxmlformats.org/officeDocument/2006/relationships/image" Target="media/imgrId57656808690bcc885.jpg"/><Relationship Id="rId27876808690bdad30" Type="http://schemas.openxmlformats.org/officeDocument/2006/relationships/image" Target="media/imgrId27876808690bdad30.jpg"/><Relationship Id="rId64676808690bef101" Type="http://schemas.openxmlformats.org/officeDocument/2006/relationships/image" Target="media/imgrId64676808690bef101.jpg"/><Relationship Id="rId30376808690c0beba" Type="http://schemas.openxmlformats.org/officeDocument/2006/relationships/image" Target="media/imgrId30376808690c0beba.jpg"/><Relationship Id="rId13586808690c1c600" Type="http://schemas.openxmlformats.org/officeDocument/2006/relationships/image" Target="media/imgrId13586808690c1c600.jpg"/><Relationship Id="rId86576808690c24968" Type="http://schemas.openxmlformats.org/officeDocument/2006/relationships/image" Target="media/imgrId86576808690c24968.jpg"/><Relationship Id="rId88526808690c32d89" Type="http://schemas.openxmlformats.org/officeDocument/2006/relationships/image" Target="media/imgrId88526808690c32d89.jpg"/><Relationship Id="rId66616808690c3e5e1" Type="http://schemas.openxmlformats.org/officeDocument/2006/relationships/image" Target="media/imgrId66616808690c3e5e1.jpg"/><Relationship Id="rId14016808690c4d933" Type="http://schemas.openxmlformats.org/officeDocument/2006/relationships/image" Target="media/imgrId14016808690c4d933.jpg"/><Relationship Id="rId76196808690c5ece0" Type="http://schemas.openxmlformats.org/officeDocument/2006/relationships/image" Target="media/imgrId76196808690c5ece0.jpg"/><Relationship Id="rId71816808690c68547" Type="http://schemas.openxmlformats.org/officeDocument/2006/relationships/image" Target="media/imgrId71816808690c68547.jpg"/><Relationship Id="rId36226808690c768bc" Type="http://schemas.openxmlformats.org/officeDocument/2006/relationships/image" Target="media/imgrId36226808690c768b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771644" Type="http://schemas.openxmlformats.org/officeDocument/2006/relationships/image" Target="media/imgrId197716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771644" Type="http://schemas.openxmlformats.org/officeDocument/2006/relationships/image" Target="media/imgrId197716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771644" Type="http://schemas.openxmlformats.org/officeDocument/2006/relationships/image" Target="media/imgrId197716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771644" Type="http://schemas.openxmlformats.org/officeDocument/2006/relationships/image" Target="media/imgrId197716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771644" Type="http://schemas.openxmlformats.org/officeDocument/2006/relationships/image" Target="media/imgrId197716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771644" Type="http://schemas.openxmlformats.org/officeDocument/2006/relationships/image" Target="media/imgrId197716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