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24811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0029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724119" w:name="ctxt"/>
    <w:bookmarkEnd w:id="5172411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54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544"/>
        </w:numPr>
        <w:spacing w:before="0" w:after="0" w:line="240" w:lineRule="auto"/>
        <w:jc w:val="left"/>
        <w:rPr>
          <w:color w:val="00274C"/>
          <w:sz w:val="20"/>
          <w:szCs w:val="20"/>
        </w:rPr>
      </w:pPr>
      <w:bookmarkStart w:id="94128999" w:name="result_box"/>
      <w:bookmarkEnd w:id="9412899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98168090e6aa211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08068090e6aa234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54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54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54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54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54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65268090e6aa4c0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14868090e6aa4e3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54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54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54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7798011" name="name957268090e6aab2c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02368090e6aab2c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54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54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411164" w:name="result_box"/>
      <w:bookmarkEnd w:id="241116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2702103" w:name="result_box"/>
      <w:bookmarkEnd w:id="2270210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6550611" w:name="result_box"/>
      <w:bookmarkEnd w:id="6655061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544"/>
        </w:numPr>
        <w:spacing w:before="0" w:after="0" w:line="240" w:lineRule="auto"/>
        <w:jc w:val="left"/>
        <w:rPr>
          <w:color w:val="00274C"/>
          <w:sz w:val="20"/>
          <w:szCs w:val="20"/>
        </w:rPr>
      </w:pPr>
      <w:bookmarkStart w:id="12261464" w:name="result_box"/>
      <w:bookmarkEnd w:id="1226146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5488465" name="name644168090e6ab95c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14468090e6ab95c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4690134" name="name825968090e6ac650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39668090e6ac650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921919" name="name379268090e6ad5ed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34568090e6ad5ed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0272418" name="name333268090e6ae71a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8468090e6ae719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3712757" name="name644968090e6b042f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76268090e6b042e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5215453" name="name349068090e6b16ca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3468090e6b16ca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1059190" name="name114468090e6b1ee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1468090e6b1ee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071483" name="name569968090e6b249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5568090e6b249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7498093" name="name712468090e6b2d6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5168090e6b2d62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344046" name="name965068090e6b34b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8268090e6b34b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6531732" name="name671768090e6b41a2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75068090e6b41a1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5290589" name="name169968090e6b4c35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31168090e6b4c35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7540794" name="name295168090e6bb3c0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6168090e6bb3c0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9123344" name="name744668090e6bc310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22468090e6bc310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10068090e6bc3ad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6748952" name="name325668090e6bdf9b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17168090e6bdf9b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6923548" name="name381168090e6bf097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2568090e6bf097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5216043" name="name918868090e6c1347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13568090e6c1347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45">
    <w:multiLevelType w:val="hybridMultilevel"/>
    <w:lvl w:ilvl="0" w:tplc="95995554">
      <w:start w:val="1"/>
      <w:numFmt w:val="decimal"/>
      <w:lvlText w:val="%1."/>
      <w:lvlJc w:val="left"/>
      <w:pPr>
        <w:ind w:left="720" w:hanging="360"/>
      </w:pPr>
    </w:lvl>
    <w:lvl w:ilvl="1" w:tplc="95995554" w:tentative="1">
      <w:start w:val="1"/>
      <w:numFmt w:val="lowerLetter"/>
      <w:lvlText w:val="%2."/>
      <w:lvlJc w:val="left"/>
      <w:pPr>
        <w:ind w:left="1440" w:hanging="360"/>
      </w:pPr>
    </w:lvl>
    <w:lvl w:ilvl="2" w:tplc="95995554" w:tentative="1">
      <w:start w:val="1"/>
      <w:numFmt w:val="lowerRoman"/>
      <w:lvlText w:val="%3."/>
      <w:lvlJc w:val="right"/>
      <w:pPr>
        <w:ind w:left="2160" w:hanging="180"/>
      </w:pPr>
    </w:lvl>
    <w:lvl w:ilvl="3" w:tplc="95995554" w:tentative="1">
      <w:start w:val="1"/>
      <w:numFmt w:val="decimal"/>
      <w:lvlText w:val="%4."/>
      <w:lvlJc w:val="left"/>
      <w:pPr>
        <w:ind w:left="2880" w:hanging="360"/>
      </w:pPr>
    </w:lvl>
    <w:lvl w:ilvl="4" w:tplc="95995554" w:tentative="1">
      <w:start w:val="1"/>
      <w:numFmt w:val="lowerLetter"/>
      <w:lvlText w:val="%5."/>
      <w:lvlJc w:val="left"/>
      <w:pPr>
        <w:ind w:left="3600" w:hanging="360"/>
      </w:pPr>
    </w:lvl>
    <w:lvl w:ilvl="5" w:tplc="95995554" w:tentative="1">
      <w:start w:val="1"/>
      <w:numFmt w:val="lowerRoman"/>
      <w:lvlText w:val="%6."/>
      <w:lvlJc w:val="right"/>
      <w:pPr>
        <w:ind w:left="4320" w:hanging="180"/>
      </w:pPr>
    </w:lvl>
    <w:lvl w:ilvl="6" w:tplc="95995554" w:tentative="1">
      <w:start w:val="1"/>
      <w:numFmt w:val="decimal"/>
      <w:lvlText w:val="%7."/>
      <w:lvlJc w:val="left"/>
      <w:pPr>
        <w:ind w:left="5040" w:hanging="360"/>
      </w:pPr>
    </w:lvl>
    <w:lvl w:ilvl="7" w:tplc="95995554" w:tentative="1">
      <w:start w:val="1"/>
      <w:numFmt w:val="lowerLetter"/>
      <w:lvlText w:val="%8."/>
      <w:lvlJc w:val="left"/>
      <w:pPr>
        <w:ind w:left="5760" w:hanging="360"/>
      </w:pPr>
    </w:lvl>
    <w:lvl w:ilvl="8" w:tplc="95995554" w:tentative="1">
      <w:start w:val="1"/>
      <w:numFmt w:val="lowerRoman"/>
      <w:lvlText w:val="%9."/>
      <w:lvlJc w:val="right"/>
      <w:pPr>
        <w:ind w:left="6480" w:hanging="180"/>
      </w:pPr>
    </w:lvl>
  </w:abstractNum>
  <w:abstractNum w:abstractNumId="27544">
    <w:multiLevelType w:val="hybridMultilevel"/>
    <w:lvl w:ilvl="0" w:tplc="305941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44">
    <w:abstractNumId w:val="27544"/>
  </w:num>
  <w:num w:numId="27545">
    <w:abstractNumId w:val="275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1327130" Type="http://schemas.openxmlformats.org/officeDocument/2006/relationships/comments" Target="comments.xml"/><Relationship Id="rId771237554" Type="http://schemas.microsoft.com/office/2011/relationships/commentsExtended" Target="commentsExtended.xml"/><Relationship Id="rId48002942" Type="http://schemas.openxmlformats.org/officeDocument/2006/relationships/image" Target="media/imgrId48002942.jpg"/><Relationship Id="rId298168090e6aa211e" Type="http://schemas.openxmlformats.org/officeDocument/2006/relationships/hyperlink" Target="https://iservice.lombardini.it/jsp/Template2/manuale.jsp?id=96&amp;parent=1000" TargetMode="External"/><Relationship Id="rId708068090e6aa234e" Type="http://schemas.openxmlformats.org/officeDocument/2006/relationships/hyperlink" Target="https://iservice.lombardini.it/jsp/Template2/manuale.jsp?id=97&amp;parent=1000" TargetMode="External"/><Relationship Id="rId365268090e6aa4c0b" Type="http://schemas.openxmlformats.org/officeDocument/2006/relationships/hyperlink" Target="https://iservice.lombardini.it/jsp/Template2/manuale.jsp?id=193&amp;parent=1000" TargetMode="External"/><Relationship Id="rId214868090e6aa4e30" Type="http://schemas.openxmlformats.org/officeDocument/2006/relationships/hyperlink" Target="https://iservice.lombardini.it/jsp/Template2/manuale.jsp?id=193&amp;parent=1000" TargetMode="External"/><Relationship Id="rId610068090e6bc3ade" Type="http://schemas.openxmlformats.org/officeDocument/2006/relationships/hyperlink" Target="https://iservice.lombardini.it/jsp/Template2/manuale.jsp?id=176&amp;parent=1000" TargetMode="External"/><Relationship Id="rId502368090e6aab2c7" Type="http://schemas.openxmlformats.org/officeDocument/2006/relationships/image" Target="media/imgrId502368090e6aab2c7.gif"/><Relationship Id="rId514468090e6ab95c6" Type="http://schemas.openxmlformats.org/officeDocument/2006/relationships/image" Target="media/imgrId514468090e6ab95c6.jpg"/><Relationship Id="rId539668090e6ac6500" Type="http://schemas.openxmlformats.org/officeDocument/2006/relationships/image" Target="media/imgrId539668090e6ac6500.jpg"/><Relationship Id="rId734568090e6ad5ed2" Type="http://schemas.openxmlformats.org/officeDocument/2006/relationships/image" Target="media/imgrId734568090e6ad5ed2.jpg"/><Relationship Id="rId218468090e6ae719f" Type="http://schemas.openxmlformats.org/officeDocument/2006/relationships/image" Target="media/imgrId218468090e6ae719f.jpg"/><Relationship Id="rId176268090e6b042eb" Type="http://schemas.openxmlformats.org/officeDocument/2006/relationships/image" Target="media/imgrId176268090e6b042eb.jpg"/><Relationship Id="rId413468090e6b16caa" Type="http://schemas.openxmlformats.org/officeDocument/2006/relationships/image" Target="media/imgrId413468090e6b16caa.jpg"/><Relationship Id="rId561468090e6b1eeb0" Type="http://schemas.openxmlformats.org/officeDocument/2006/relationships/image" Target="media/imgrId561468090e6b1eeb0.gif"/><Relationship Id="rId975568090e6b24914" Type="http://schemas.openxmlformats.org/officeDocument/2006/relationships/image" Target="media/imgrId975568090e6b24914.gif"/><Relationship Id="rId325168090e6b2d629" Type="http://schemas.openxmlformats.org/officeDocument/2006/relationships/image" Target="media/imgrId325168090e6b2d629.gif"/><Relationship Id="rId948268090e6b34bb8" Type="http://schemas.openxmlformats.org/officeDocument/2006/relationships/image" Target="media/imgrId948268090e6b34bb8.gif"/><Relationship Id="rId175068090e6b41a1e" Type="http://schemas.openxmlformats.org/officeDocument/2006/relationships/image" Target="media/imgrId175068090e6b41a1e.jpg"/><Relationship Id="rId831168090e6b4c35a" Type="http://schemas.openxmlformats.org/officeDocument/2006/relationships/image" Target="media/imgrId831168090e6b4c35a.jpg"/><Relationship Id="rId246168090e6bb3c0b" Type="http://schemas.openxmlformats.org/officeDocument/2006/relationships/image" Target="media/imgrId246168090e6bb3c0b.png"/><Relationship Id="rId422468090e6bc3106" Type="http://schemas.openxmlformats.org/officeDocument/2006/relationships/image" Target="media/imgrId422468090e6bc3106.png"/><Relationship Id="rId217168090e6bdf9b0" Type="http://schemas.openxmlformats.org/officeDocument/2006/relationships/image" Target="media/imgrId217168090e6bdf9b0.png"/><Relationship Id="rId872568090e6bf0972" Type="http://schemas.openxmlformats.org/officeDocument/2006/relationships/image" Target="media/imgrId872568090e6bf0972.png"/><Relationship Id="rId213568090e6c13478" Type="http://schemas.openxmlformats.org/officeDocument/2006/relationships/image" Target="media/imgrId213568090e6c1347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002942" Type="http://schemas.openxmlformats.org/officeDocument/2006/relationships/image" Target="media/imgrId480029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002942" Type="http://schemas.openxmlformats.org/officeDocument/2006/relationships/image" Target="media/imgrId480029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002942" Type="http://schemas.openxmlformats.org/officeDocument/2006/relationships/image" Target="media/imgrId480029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002942" Type="http://schemas.openxmlformats.org/officeDocument/2006/relationships/image" Target="media/imgrId480029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002942" Type="http://schemas.openxmlformats.org/officeDocument/2006/relationships/image" Target="media/imgrId480029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002942" Type="http://schemas.openxmlformats.org/officeDocument/2006/relationships/image" Target="media/imgrId480029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