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Storage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1882146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91744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7403845" w:name="ctxt"/>
    <w:bookmarkEnd w:id="3740384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Storage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Product preservation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2633882" name="name33166809143316132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595680914331612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76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the engines are not to be used for 6 months, they must be protected by carrying out the operations described in Engine storage (up to 6 months) </w:t>
      </w:r>
      <w:hyperlink r:id="rId46206809143316ae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(Par. 4.2)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6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the engine is still not in use after the first 6 months, it is necessary to carry out a further procedure to extend the protection period (more than 6 months) </w:t>
      </w:r>
      <w:hyperlink r:id="rId644768091433170a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(Par. 4.3)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6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the engine is not to be used for an extended period, the protective treatment procedure must be repeated within 24 months of the previous one.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storage (up to 6 months)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Before storing the engine check that:</w:t>
      </w:r>
    </w:p>
    <w:p>
      <w:pPr>
        <w:numPr>
          <w:ilvl w:val="0"/>
          <w:numId w:val="176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environments are not humid or exposed to bad weather. Cover the engine with a proper protective sheet against dampness and atmospheric contaminants.</w:t>
      </w:r>
    </w:p>
    <w:p>
      <w:pPr>
        <w:numPr>
          <w:ilvl w:val="0"/>
          <w:numId w:val="176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place is not near electric panel.</w:t>
      </w:r>
    </w:p>
    <w:p>
      <w:pPr>
        <w:numPr>
          <w:ilvl w:val="0"/>
          <w:numId w:val="176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Avoid storing the engine in direct contact with the ground.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storage (over 6 months)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Follow the steps described in Par. 4.2.</w:t>
      </w:r>
    </w:p>
    <w:p>
      <w:pPr>
        <w:numPr>
          <w:ilvl w:val="0"/>
          <w:numId w:val="176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Pour protective oil in the carter up to the MAX level.</w:t>
      </w:r>
    </w:p>
    <w:p>
      <w:pPr>
        <w:numPr>
          <w:ilvl w:val="0"/>
          <w:numId w:val="176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Refuel with fuel additives for long storage.</w:t>
      </w:r>
    </w:p>
    <w:p>
      <w:pPr>
        <w:numPr>
          <w:ilvl w:val="0"/>
          <w:numId w:val="176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With expansion tank:</w:t>
      </w:r>
      <w:r>
        <w:rPr>
          <w:color w:val="00274C"/>
          <w:sz w:val="20"/>
          <w:szCs w:val="20"/>
          <w:u w:val="none"/>
        </w:rPr>
        <w:br/>
        <w:t xml:space="preserve">make sure that the coolant is up to the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level.</w:t>
      </w:r>
    </w:p>
    <w:p>
      <w:pPr>
        <w:numPr>
          <w:ilvl w:val="0"/>
          <w:numId w:val="176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Without expansion tank: Top liquid up until the pipes inside the radiator are covered by about 5 mm.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Do not overfill the radiator, but leave room for the fuel to expand.</w:t>
      </w:r>
    </w:p>
    <w:p>
      <w:pPr>
        <w:numPr>
          <w:ilvl w:val="0"/>
          <w:numId w:val="176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Start the engine and run it at idle speed for around 2 minutes.</w:t>
      </w:r>
    </w:p>
    <w:p>
      <w:pPr>
        <w:numPr>
          <w:ilvl w:val="0"/>
          <w:numId w:val="176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Bring the engine to 75% of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rated speed for 5 to 10 minutes.</w:t>
      </w:r>
    </w:p>
    <w:p>
      <w:pPr>
        <w:numPr>
          <w:ilvl w:val="0"/>
          <w:numId w:val="176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off the engine.</w:t>
      </w:r>
    </w:p>
    <w:p>
      <w:pPr>
        <w:numPr>
          <w:ilvl w:val="0"/>
          <w:numId w:val="176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Empty out completely the fuel tank.</w:t>
      </w:r>
    </w:p>
    <w:p>
      <w:pPr>
        <w:numPr>
          <w:ilvl w:val="0"/>
          <w:numId w:val="176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Spray SAE 10W-40 on the exhaust and intake manifolds.</w:t>
      </w:r>
    </w:p>
    <w:p>
      <w:pPr>
        <w:numPr>
          <w:ilvl w:val="0"/>
          <w:numId w:val="176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the exhaust and intake ducts to prevent foreign bodies from entering.</w:t>
      </w:r>
    </w:p>
    <w:p>
      <w:pPr>
        <w:numPr>
          <w:ilvl w:val="0"/>
          <w:numId w:val="176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cleaning the engine, if using a pressure washer or steam cleaning device, avoid directing the nozzle on electrical components, cable connections and sealed rings (oil seals etc).</w:t>
      </w:r>
      <w:r>
        <w:rPr>
          <w:color w:val="00274C"/>
          <w:sz w:val="20"/>
          <w:szCs w:val="20"/>
          <w:u w:val="none"/>
        </w:rPr>
        <w:br/>
        <w:t xml:space="preserve">If cleaning engine with a pressure washer or steam cleaner, it is important to maintain a minimum distance of at least 200mm between the surface to be washed and the nozzle - avoiding absolutely electrical components such as alternators, starter motors and engine control units (ECU).</w:t>
      </w:r>
    </w:p>
    <w:p>
      <w:pPr>
        <w:numPr>
          <w:ilvl w:val="0"/>
          <w:numId w:val="176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Treat non-painted parts with protective products.</w:t>
      </w:r>
    </w:p>
    <w:p>
      <w:pPr>
        <w:numPr>
          <w:ilvl w:val="0"/>
          <w:numId w:val="176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Loosen the alternator belt  </w:t>
      </w:r>
      <w:hyperlink r:id="rId7360680914331b31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7.3 point 1 and 2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NOTA:</w:t>
      </w:r>
      <w:r>
        <w:rPr>
          <w:color w:val="00274C"/>
          <w:sz w:val="20"/>
          <w:szCs w:val="20"/>
          <w:u w:val="none"/>
        </w:rPr>
        <w:t xml:space="preserve"> For Poly-V belt </w:t>
      </w:r>
      <w:hyperlink r:id="rId7699680914331b76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11.3 from points 1 to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If the engine protection is performed according to the suggestions indicated no corrosion damage will be found.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starting after storage</w:t>
      </w:r>
    </w:p>
    <w:p>
      <w:pPr>
        <w:numPr>
          <w:ilvl w:val="0"/>
          <w:numId w:val="176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Remove the protective sheet.</w:t>
      </w:r>
    </w:p>
    <w:p>
      <w:pPr>
        <w:numPr>
          <w:ilvl w:val="0"/>
          <w:numId w:val="176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Use a cloth soaked in degreasing product to remove the protective treatment from the external parts.</w:t>
      </w:r>
    </w:p>
    <w:p>
      <w:pPr>
        <w:numPr>
          <w:ilvl w:val="0"/>
          <w:numId w:val="176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Inject lubricating oil (no more than 2 cm3) into the intake ducts.</w:t>
      </w:r>
    </w:p>
    <w:p>
      <w:pPr>
        <w:numPr>
          <w:ilvl w:val="0"/>
          <w:numId w:val="176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Adjust the alternator belt tension ( </w:t>
      </w:r>
      <w:hyperlink r:id="rId8842680914331cd8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9.15.2 from points 7 to 10</w:t>
        </w:r>
      </w:hyperlink>
      <w:r>
        <w:rPr>
          <w:color w:val="00274C"/>
          <w:sz w:val="20"/>
          <w:szCs w:val="20"/>
          <w:u w:val="none"/>
        </w:rPr>
        <w:t xml:space="preserve"> ) - for a Poly-V belt ( </w:t>
      </w:r>
      <w:hyperlink r:id="rId8107680914331d00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11.3 from point 5 to 8</w:t>
        </w:r>
      </w:hyperlink>
      <w:r>
        <w:rPr>
          <w:color w:val="00274C"/>
          <w:sz w:val="20"/>
          <w:szCs w:val="20"/>
          <w:u w:val="none"/>
        </w:rPr>
        <w:t xml:space="preserve"> )or replace if there are signs of deterioration.</w:t>
      </w:r>
    </w:p>
    <w:p>
      <w:pPr>
        <w:numPr>
          <w:ilvl w:val="0"/>
          <w:numId w:val="176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Refill the tank with fresh fuel.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6239137" name="name800268091433258e1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475468091433258d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76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Over time, lubricants and filters lose their properties, so itis important to consider whether they need replacing, also based on the criteria described in </w:t>
      </w:r>
      <w:hyperlink r:id="rId3046680914332643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2.9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76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Make sure that the oil and the coolant are up to the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level.</w:t>
      </w:r>
    </w:p>
    <w:p>
      <w:pPr>
        <w:numPr>
          <w:ilvl w:val="0"/>
          <w:numId w:val="176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Start the engine and run it at idle speed for around 2 minutes.</w:t>
      </w:r>
    </w:p>
    <w:p>
      <w:pPr>
        <w:numPr>
          <w:ilvl w:val="0"/>
          <w:numId w:val="176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Bring the engine to 75% of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rated speed for 5 to 10 minutes.</w:t>
      </w:r>
    </w:p>
    <w:p>
      <w:pPr>
        <w:numPr>
          <w:ilvl w:val="0"/>
          <w:numId w:val="176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Stop the engine and while the oil still hot, perform the operation in </w:t>
      </w:r>
      <w:hyperlink r:id="rId3471680914332764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5.2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6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the filters (air, oil, fuel) with original spare parts.</w:t>
      </w:r>
    </w:p>
    <w:p>
      <w:pPr>
        <w:numPr>
          <w:ilvl w:val="0"/>
          <w:numId w:val="176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Perform the operations described in </w:t>
      </w:r>
      <w:hyperlink r:id="rId19926809143327d9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10.1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6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Perform the operations described in  </w:t>
      </w:r>
      <w:hyperlink r:id="rId344968091433282b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5.1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397068091433284e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10.2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7664">
    <w:multiLevelType w:val="hybridMultilevel"/>
    <w:lvl w:ilvl="0" w:tplc="88361300">
      <w:start w:val="1"/>
      <w:numFmt w:val="decimal"/>
      <w:lvlText w:val="%1."/>
      <w:lvlJc w:val="left"/>
      <w:pPr>
        <w:ind w:left="720" w:hanging="360"/>
      </w:pPr>
    </w:lvl>
    <w:lvl w:ilvl="1" w:tplc="88361300" w:tentative="1">
      <w:start w:val="1"/>
      <w:numFmt w:val="lowerLetter"/>
      <w:lvlText w:val="%2."/>
      <w:lvlJc w:val="left"/>
      <w:pPr>
        <w:ind w:left="1440" w:hanging="360"/>
      </w:pPr>
    </w:lvl>
    <w:lvl w:ilvl="2" w:tplc="88361300" w:tentative="1">
      <w:start w:val="1"/>
      <w:numFmt w:val="lowerRoman"/>
      <w:lvlText w:val="%3."/>
      <w:lvlJc w:val="right"/>
      <w:pPr>
        <w:ind w:left="2160" w:hanging="180"/>
      </w:pPr>
    </w:lvl>
    <w:lvl w:ilvl="3" w:tplc="88361300" w:tentative="1">
      <w:start w:val="1"/>
      <w:numFmt w:val="decimal"/>
      <w:lvlText w:val="%4."/>
      <w:lvlJc w:val="left"/>
      <w:pPr>
        <w:ind w:left="2880" w:hanging="360"/>
      </w:pPr>
    </w:lvl>
    <w:lvl w:ilvl="4" w:tplc="88361300" w:tentative="1">
      <w:start w:val="1"/>
      <w:numFmt w:val="lowerLetter"/>
      <w:lvlText w:val="%5."/>
      <w:lvlJc w:val="left"/>
      <w:pPr>
        <w:ind w:left="3600" w:hanging="360"/>
      </w:pPr>
    </w:lvl>
    <w:lvl w:ilvl="5" w:tplc="88361300" w:tentative="1">
      <w:start w:val="1"/>
      <w:numFmt w:val="lowerRoman"/>
      <w:lvlText w:val="%6."/>
      <w:lvlJc w:val="right"/>
      <w:pPr>
        <w:ind w:left="4320" w:hanging="180"/>
      </w:pPr>
    </w:lvl>
    <w:lvl w:ilvl="6" w:tplc="88361300" w:tentative="1">
      <w:start w:val="1"/>
      <w:numFmt w:val="decimal"/>
      <w:lvlText w:val="%7."/>
      <w:lvlJc w:val="left"/>
      <w:pPr>
        <w:ind w:left="5040" w:hanging="360"/>
      </w:pPr>
    </w:lvl>
    <w:lvl w:ilvl="7" w:tplc="88361300" w:tentative="1">
      <w:start w:val="1"/>
      <w:numFmt w:val="lowerLetter"/>
      <w:lvlText w:val="%8."/>
      <w:lvlJc w:val="left"/>
      <w:pPr>
        <w:ind w:left="5760" w:hanging="360"/>
      </w:pPr>
    </w:lvl>
    <w:lvl w:ilvl="8" w:tplc="883613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63">
    <w:multiLevelType w:val="hybridMultilevel"/>
    <w:lvl w:ilvl="0" w:tplc="30397575">
      <w:start w:val="1"/>
      <w:numFmt w:val="decimal"/>
      <w:lvlText w:val="%1."/>
      <w:lvlJc w:val="left"/>
      <w:pPr>
        <w:ind w:left="720" w:hanging="360"/>
      </w:pPr>
    </w:lvl>
    <w:lvl w:ilvl="1" w:tplc="30397575" w:tentative="1">
      <w:start w:val="1"/>
      <w:numFmt w:val="lowerLetter"/>
      <w:lvlText w:val="%2."/>
      <w:lvlJc w:val="left"/>
      <w:pPr>
        <w:ind w:left="1440" w:hanging="360"/>
      </w:pPr>
    </w:lvl>
    <w:lvl w:ilvl="2" w:tplc="30397575" w:tentative="1">
      <w:start w:val="1"/>
      <w:numFmt w:val="lowerRoman"/>
      <w:lvlText w:val="%3."/>
      <w:lvlJc w:val="right"/>
      <w:pPr>
        <w:ind w:left="2160" w:hanging="180"/>
      </w:pPr>
    </w:lvl>
    <w:lvl w:ilvl="3" w:tplc="30397575" w:tentative="1">
      <w:start w:val="1"/>
      <w:numFmt w:val="decimal"/>
      <w:lvlText w:val="%4."/>
      <w:lvlJc w:val="left"/>
      <w:pPr>
        <w:ind w:left="2880" w:hanging="360"/>
      </w:pPr>
    </w:lvl>
    <w:lvl w:ilvl="4" w:tplc="30397575" w:tentative="1">
      <w:start w:val="1"/>
      <w:numFmt w:val="lowerLetter"/>
      <w:lvlText w:val="%5."/>
      <w:lvlJc w:val="left"/>
      <w:pPr>
        <w:ind w:left="3600" w:hanging="360"/>
      </w:pPr>
    </w:lvl>
    <w:lvl w:ilvl="5" w:tplc="30397575" w:tentative="1">
      <w:start w:val="1"/>
      <w:numFmt w:val="lowerRoman"/>
      <w:lvlText w:val="%6."/>
      <w:lvlJc w:val="right"/>
      <w:pPr>
        <w:ind w:left="4320" w:hanging="180"/>
      </w:pPr>
    </w:lvl>
    <w:lvl w:ilvl="6" w:tplc="30397575" w:tentative="1">
      <w:start w:val="1"/>
      <w:numFmt w:val="decimal"/>
      <w:lvlText w:val="%7."/>
      <w:lvlJc w:val="left"/>
      <w:pPr>
        <w:ind w:left="5040" w:hanging="360"/>
      </w:pPr>
    </w:lvl>
    <w:lvl w:ilvl="7" w:tplc="30397575" w:tentative="1">
      <w:start w:val="1"/>
      <w:numFmt w:val="lowerLetter"/>
      <w:lvlText w:val="%8."/>
      <w:lvlJc w:val="left"/>
      <w:pPr>
        <w:ind w:left="5760" w:hanging="360"/>
      </w:pPr>
    </w:lvl>
    <w:lvl w:ilvl="8" w:tplc="303975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62">
    <w:multiLevelType w:val="hybridMultilevel"/>
    <w:lvl w:ilvl="0" w:tplc="52749656">
      <w:start w:val="1"/>
      <w:numFmt w:val="decimal"/>
      <w:lvlText w:val="%1."/>
      <w:lvlJc w:val="left"/>
      <w:pPr>
        <w:ind w:left="720" w:hanging="360"/>
      </w:pPr>
    </w:lvl>
    <w:lvl w:ilvl="1" w:tplc="52749656" w:tentative="1">
      <w:start w:val="1"/>
      <w:numFmt w:val="lowerLetter"/>
      <w:lvlText w:val="%2."/>
      <w:lvlJc w:val="left"/>
      <w:pPr>
        <w:ind w:left="1440" w:hanging="360"/>
      </w:pPr>
    </w:lvl>
    <w:lvl w:ilvl="2" w:tplc="52749656" w:tentative="1">
      <w:start w:val="1"/>
      <w:numFmt w:val="lowerRoman"/>
      <w:lvlText w:val="%3."/>
      <w:lvlJc w:val="right"/>
      <w:pPr>
        <w:ind w:left="2160" w:hanging="180"/>
      </w:pPr>
    </w:lvl>
    <w:lvl w:ilvl="3" w:tplc="52749656" w:tentative="1">
      <w:start w:val="1"/>
      <w:numFmt w:val="decimal"/>
      <w:lvlText w:val="%4."/>
      <w:lvlJc w:val="left"/>
      <w:pPr>
        <w:ind w:left="2880" w:hanging="360"/>
      </w:pPr>
    </w:lvl>
    <w:lvl w:ilvl="4" w:tplc="52749656" w:tentative="1">
      <w:start w:val="1"/>
      <w:numFmt w:val="lowerLetter"/>
      <w:lvlText w:val="%5."/>
      <w:lvlJc w:val="left"/>
      <w:pPr>
        <w:ind w:left="3600" w:hanging="360"/>
      </w:pPr>
    </w:lvl>
    <w:lvl w:ilvl="5" w:tplc="52749656" w:tentative="1">
      <w:start w:val="1"/>
      <w:numFmt w:val="lowerRoman"/>
      <w:lvlText w:val="%6."/>
      <w:lvlJc w:val="right"/>
      <w:pPr>
        <w:ind w:left="4320" w:hanging="180"/>
      </w:pPr>
    </w:lvl>
    <w:lvl w:ilvl="6" w:tplc="52749656" w:tentative="1">
      <w:start w:val="1"/>
      <w:numFmt w:val="decimal"/>
      <w:lvlText w:val="%7."/>
      <w:lvlJc w:val="left"/>
      <w:pPr>
        <w:ind w:left="5040" w:hanging="360"/>
      </w:pPr>
    </w:lvl>
    <w:lvl w:ilvl="7" w:tplc="52749656" w:tentative="1">
      <w:start w:val="1"/>
      <w:numFmt w:val="lowerLetter"/>
      <w:lvlText w:val="%8."/>
      <w:lvlJc w:val="left"/>
      <w:pPr>
        <w:ind w:left="5760" w:hanging="360"/>
      </w:pPr>
    </w:lvl>
    <w:lvl w:ilvl="8" w:tplc="527496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61">
    <w:multiLevelType w:val="hybridMultilevel"/>
    <w:lvl w:ilvl="0" w:tplc="20932354">
      <w:start w:val="1"/>
      <w:numFmt w:val="decimal"/>
      <w:lvlText w:val="%1."/>
      <w:lvlJc w:val="left"/>
      <w:pPr>
        <w:ind w:left="720" w:hanging="360"/>
      </w:pPr>
    </w:lvl>
    <w:lvl w:ilvl="1" w:tplc="20932354" w:tentative="1">
      <w:start w:val="1"/>
      <w:numFmt w:val="lowerLetter"/>
      <w:lvlText w:val="%2."/>
      <w:lvlJc w:val="left"/>
      <w:pPr>
        <w:ind w:left="1440" w:hanging="360"/>
      </w:pPr>
    </w:lvl>
    <w:lvl w:ilvl="2" w:tplc="20932354" w:tentative="1">
      <w:start w:val="1"/>
      <w:numFmt w:val="lowerRoman"/>
      <w:lvlText w:val="%3."/>
      <w:lvlJc w:val="right"/>
      <w:pPr>
        <w:ind w:left="2160" w:hanging="180"/>
      </w:pPr>
    </w:lvl>
    <w:lvl w:ilvl="3" w:tplc="20932354" w:tentative="1">
      <w:start w:val="1"/>
      <w:numFmt w:val="decimal"/>
      <w:lvlText w:val="%4."/>
      <w:lvlJc w:val="left"/>
      <w:pPr>
        <w:ind w:left="2880" w:hanging="360"/>
      </w:pPr>
    </w:lvl>
    <w:lvl w:ilvl="4" w:tplc="20932354" w:tentative="1">
      <w:start w:val="1"/>
      <w:numFmt w:val="lowerLetter"/>
      <w:lvlText w:val="%5."/>
      <w:lvlJc w:val="left"/>
      <w:pPr>
        <w:ind w:left="3600" w:hanging="360"/>
      </w:pPr>
    </w:lvl>
    <w:lvl w:ilvl="5" w:tplc="20932354" w:tentative="1">
      <w:start w:val="1"/>
      <w:numFmt w:val="lowerRoman"/>
      <w:lvlText w:val="%6."/>
      <w:lvlJc w:val="right"/>
      <w:pPr>
        <w:ind w:left="4320" w:hanging="180"/>
      </w:pPr>
    </w:lvl>
    <w:lvl w:ilvl="6" w:tplc="20932354" w:tentative="1">
      <w:start w:val="1"/>
      <w:numFmt w:val="decimal"/>
      <w:lvlText w:val="%7."/>
      <w:lvlJc w:val="left"/>
      <w:pPr>
        <w:ind w:left="5040" w:hanging="360"/>
      </w:pPr>
    </w:lvl>
    <w:lvl w:ilvl="7" w:tplc="20932354" w:tentative="1">
      <w:start w:val="1"/>
      <w:numFmt w:val="lowerLetter"/>
      <w:lvlText w:val="%8."/>
      <w:lvlJc w:val="left"/>
      <w:pPr>
        <w:ind w:left="5760" w:hanging="360"/>
      </w:pPr>
    </w:lvl>
    <w:lvl w:ilvl="8" w:tplc="209323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60">
    <w:multiLevelType w:val="hybridMultilevel"/>
    <w:lvl w:ilvl="0" w:tplc="63219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660">
    <w:abstractNumId w:val="17660"/>
  </w:num>
  <w:num w:numId="17661">
    <w:abstractNumId w:val="17661"/>
  </w:num>
  <w:num w:numId="17662">
    <w:abstractNumId w:val="17662"/>
  </w:num>
  <w:num w:numId="17663">
    <w:abstractNumId w:val="17663"/>
  </w:num>
  <w:num w:numId="17664">
    <w:abstractNumId w:val="1766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89899054" Type="http://schemas.openxmlformats.org/officeDocument/2006/relationships/comments" Target="comments.xml"/><Relationship Id="rId433451745" Type="http://schemas.microsoft.com/office/2011/relationships/commentsExtended" Target="commentsExtended.xml"/><Relationship Id="rId99174429" Type="http://schemas.openxmlformats.org/officeDocument/2006/relationships/image" Target="media/imgrId99174429.jpg"/><Relationship Id="rId46206809143316ae3" Type="http://schemas.openxmlformats.org/officeDocument/2006/relationships/hyperlink" Target="https://iservice.lombardini.it/jsp/Template2/manuale.jsp?id=117&amp;parent=1000" TargetMode="External"/><Relationship Id="rId644768091433170ab" Type="http://schemas.openxmlformats.org/officeDocument/2006/relationships/hyperlink" Target="https://iservice.lombardini.it/jsp/Template2/manuale.jsp?id=118&amp;parent=1000" TargetMode="External"/><Relationship Id="rId7360680914331b31c" Type="http://schemas.openxmlformats.org/officeDocument/2006/relationships/hyperlink" Target="https://iservice.lombardini.it/jsp/Template2/manuale.jsp?id=136&amp;parent=1000" TargetMode="External"/><Relationship Id="rId7699680914331b764" Type="http://schemas.openxmlformats.org/officeDocument/2006/relationships/hyperlink" Target="https://iservice.lombardini.it/jsp/Template2/manuale.jsp?id=178&amp;parent=1000" TargetMode="External"/><Relationship Id="rId8842680914331cd8a" Type="http://schemas.openxmlformats.org/officeDocument/2006/relationships/hyperlink" Target="https://iservice.lombardini.it/jsp/Template2/manuale.jsp?id=171&amp;parent=1000" TargetMode="External"/><Relationship Id="rId8107680914331d00b" Type="http://schemas.openxmlformats.org/officeDocument/2006/relationships/hyperlink" Target="https://iservice.lombardini.it/jsp/Template2/manuale.jsp?id=178&amp;parent=1000" TargetMode="External"/><Relationship Id="rId30466809143326439" Type="http://schemas.openxmlformats.org/officeDocument/2006/relationships/hyperlink" Target="https://iservice.lombardini.it/jsp/Template2/manuale.jsp?id=102&amp;parent=1000" TargetMode="External"/><Relationship Id="rId34716809143327648" Type="http://schemas.openxmlformats.org/officeDocument/2006/relationships/hyperlink" Target="https://iservice.lombardini.it/jsp/Template2/manuale.jsp?id=121&amp;parent=1000" TargetMode="External"/><Relationship Id="rId19926809143327d98" Type="http://schemas.openxmlformats.org/officeDocument/2006/relationships/hyperlink" Target="https://iservice.lombardini.it/jsp/Template2/manuale.jsp?id=174&amp;parent=1000" TargetMode="External"/><Relationship Id="rId344968091433282b0" Type="http://schemas.openxmlformats.org/officeDocument/2006/relationships/hyperlink" Target="https://iservice.lombardini.it/jsp/Template2/manuale.jsp?id=120&amp;parent=1000" TargetMode="External"/><Relationship Id="rId397068091433284e6" Type="http://schemas.openxmlformats.org/officeDocument/2006/relationships/hyperlink" Target="https://iservice.lombardini.it/jsp/Template2/manuale.jsp?id=175&amp;parent=1000" TargetMode="External"/><Relationship Id="rId5595680914331612e" Type="http://schemas.openxmlformats.org/officeDocument/2006/relationships/image" Target="media/imgrId5595680914331612e.jpg"/><Relationship Id="rId475468091433258dd" Type="http://schemas.openxmlformats.org/officeDocument/2006/relationships/image" Target="media/imgrId475468091433258dd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9174429" Type="http://schemas.openxmlformats.org/officeDocument/2006/relationships/image" Target="media/imgrId9917442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9174429" Type="http://schemas.openxmlformats.org/officeDocument/2006/relationships/image" Target="media/imgrId9917442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9174429" Type="http://schemas.openxmlformats.org/officeDocument/2006/relationships/image" Target="media/imgrId9917442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9174429" Type="http://schemas.openxmlformats.org/officeDocument/2006/relationships/image" Target="media/imgrId9917442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9174429" Type="http://schemas.openxmlformats.org/officeDocument/2006/relationships/image" Target="media/imgrId9917442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9174429" Type="http://schemas.openxmlformats.org/officeDocument/2006/relationships/image" Target="media/imgrId9917442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