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regarding discharge of liquids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3911336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065598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0323381" w:name="ctxt"/>
    <w:bookmarkEnd w:id="90323381"/>
    <w:p>
      <w:pPr>
        <w:widowControl w:val="on"/>
        <w:pBdr/>
        <w:spacing w:before="75" w:after="75" w:line="240" w:lineRule="auto"/>
        <w:ind w:left="75" w:right="75"/>
        <w:jc w:val="left"/>
      </w:pPr>
    </w:p>
    <w:p>
      <w:pPr>
        <w:pStyle w:val="Titolo1"/>
      </w:pPr>
      <w:r>
        <w:rPr/>
        <w:t xml:space="preserve">Information regarding discharge of liquids</w:t>
      </w:r>
    </w:p>
    <w:p>
      <w:pPr>
        <w:widowControl w:val="on"/>
        <w:pBdr/>
        <w:spacing w:before="0" w:after="0" w:line="240" w:lineRule="auto"/>
        <w:ind w:left="0" w:right="0"/>
        <w:jc w:val="left"/>
      </w:pPr>
    </w:p>
    <w:p>
      <w:pPr>
        <w:pStyle w:val="Titolo2"/>
      </w:pPr>
      <w:r>
        <w:rPr/>
        <w:t xml:space="preserve">Coolant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044816" name="name11356809137c70a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676809137c70a1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16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7506809137c7155e"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The representation of the radiator is purely indicative.</w:t>
            </w:r>
          </w:p>
          <w:p>
            <w:pPr>
              <w:widowControl w:val="on"/>
              <w:pBdr/>
              <w:spacing w:before="0" w:after="0" w:line="262" w:lineRule="auto"/>
              <w:ind w:left="0" w:right="0"/>
              <w:jc w:val="left"/>
              <w:textAlignment w:val="center"/>
            </w:pPr>
            <w:r>
              <w:rPr>
                <w:color w:val="00274C"/>
                <w:position w:val="-2"/>
                <w:sz w:val="20"/>
                <w:szCs w:val="20"/>
                <w:u w:val="none"/>
              </w:rPr>
              <w:br/>
              <w:b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195773" name="name88386809137c7740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4376809137c7740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164"/>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166"/>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3954123" name="name26276809137c87b67" descr="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png"/>
                          <pic:cNvPicPr/>
                        </pic:nvPicPr>
                        <pic:blipFill>
                          <a:blip r:embed="rId33146809137c87b6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w:t>
            </w:r>
          </w:p>
        </w:tc>
      </w:tr>
      <w:tr>
        <w:trPr>
          <w:trHeight w:val="0" w:hRule="atLeast"/>
        </w:trPr>
        <w:tc>
          <w:tcPr>
            <w:tcW w:w="0" w:type="auto"/>
            <w:tcMar>
              <w:top w:w="150" w:type="dxa"/>
              <w:left w:w="150" w:type="dxa"/>
              <w:bottom w:w="150" w:type="dxa"/>
              <w:right w:w="150" w:type="dxa"/>
            </w:tcMar>
            <w:vAlign w:val="center"/>
          </w:tcPr>
          <w:p>
            <w:pPr>
              <w:numPr>
                <w:ilvl w:val="0"/>
                <w:numId w:val="19167"/>
              </w:numPr>
              <w:spacing w:before="0" w:after="0" w:line="262" w:lineRule="auto"/>
              <w:jc w:val="left"/>
              <w:rPr>
                <w:color w:val="00274C"/>
                <w:sz w:val="20"/>
                <w:szCs w:val="20"/>
              </w:rPr>
            </w:pPr>
            <w:r>
              <w:rPr>
                <w:color w:val="00274C"/>
                <w:position w:val="-2"/>
                <w:sz w:val="20"/>
                <w:szCs w:val="20"/>
                <w:u w:val="none"/>
              </w:rPr>
              <w:t xml:space="preserve">Loosen clamp </w:t>
            </w:r>
            <w:r>
              <w:rPr>
                <w:b/>
                <w:bCs/>
                <w:color w:val="00274C"/>
                <w:position w:val="-2"/>
                <w:sz w:val="20"/>
                <w:szCs w:val="20"/>
                <w:u w:val="none"/>
              </w:rPr>
              <w:t xml:space="preserve">G</w:t>
            </w:r>
            <w:r>
              <w:rPr>
                <w:color w:val="00274C"/>
                <w:position w:val="-2"/>
                <w:sz w:val="20"/>
                <w:szCs w:val="20"/>
                <w:u w:val="none"/>
              </w:rPr>
              <w:t xml:space="preserve"> and remove cap </w:t>
            </w:r>
            <w:r>
              <w:rPr>
                <w:b/>
                <w:bCs/>
                <w:color w:val="00274C"/>
                <w:position w:val="-2"/>
                <w:sz w:val="20"/>
                <w:szCs w:val="20"/>
                <w:u w:val="none"/>
              </w:rPr>
              <w:t xml:space="preserve">B</w:t>
            </w:r>
            <w:r>
              <w:rPr>
                <w:color w:val="00274C"/>
                <w:position w:val="-2"/>
                <w:sz w:val="20"/>
                <w:szCs w:val="20"/>
                <w:u w:val="none"/>
              </w:rPr>
              <w:t xml:space="preserve"> from exhaust pipe </w:t>
            </w:r>
            <w:r>
              <w:rPr>
                <w:b/>
                <w:bCs/>
                <w:color w:val="00274C"/>
                <w:position w:val="-2"/>
                <w:sz w:val="20"/>
                <w:szCs w:val="20"/>
                <w:u w:val="none"/>
              </w:rPr>
              <w:t xml:space="preserve">C</w:t>
            </w:r>
            <w:r>
              <w:rPr>
                <w:color w:val="00274C"/>
                <w:position w:val="-2"/>
                <w:sz w:val="20"/>
                <w:szCs w:val="20"/>
                <w:u w:val="none"/>
              </w:rPr>
              <w:t xml:space="preserve"> , draining the liquid into an appropriate container and refer to ( </w:t>
            </w:r>
            <w:hyperlink r:id="rId27586809137c887f2" w:history="1">
              <w:r>
                <w:rPr>
                  <w:rStyle w:val="DefaultParagraphFontPHPDOCX"/>
                  <w:b/>
                  <w:bCs/>
                  <w:color w:val="0000FF"/>
                  <w:position w:val="-2"/>
                  <w:sz w:val="20"/>
                  <w:szCs w:val="20"/>
                  <w:u w:val="single" w:color=""/>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656589" name="name97086809137c964d6" descr="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png"/>
                          <pic:cNvPicPr/>
                        </pic:nvPicPr>
                        <pic:blipFill>
                          <a:blip r:embed="rId15906809137c964d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5.2</w:t>
            </w:r>
          </w:p>
          <w:p/>
          <w:p/>
        </w:tc>
      </w:tr>
      <w:tr>
        <w:trPr>
          <w:trHeight w:val="0" w:hRule="atLeast"/>
        </w:trPr>
        <w:tc>
          <w:tcPr>
            <w:tcW w:w="0" w:type="auto"/>
            <w:tcMar>
              <w:top w:w="150" w:type="dxa"/>
              <w:left w:w="150" w:type="dxa"/>
              <w:bottom w:w="150" w:type="dxa"/>
              <w:right w:w="150" w:type="dxa"/>
            </w:tcMar>
            <w:vAlign w:val="center"/>
          </w:tcPr>
          <w:p>
            <w:pPr>
              <w:numPr>
                <w:ilvl w:val="0"/>
                <w:numId w:val="19168"/>
              </w:numPr>
              <w:spacing w:before="0" w:after="0" w:line="262" w:lineRule="auto"/>
              <w:jc w:val="left"/>
              <w:rPr>
                <w:color w:val="00274C"/>
                <w:sz w:val="20"/>
                <w:szCs w:val="20"/>
              </w:rPr>
            </w:pPr>
            <w:r>
              <w:rPr>
                <w:color w:val="00274C"/>
                <w:position w:val="-2"/>
                <w:sz w:val="20"/>
                <w:szCs w:val="20"/>
                <w:u w:val="none"/>
              </w:rPr>
              <w:t xml:space="preserve">Undo cap </w:t>
            </w:r>
            <w:r>
              <w:rPr>
                <w:b/>
                <w:bCs/>
                <w:color w:val="00274C"/>
                <w:position w:val="-2"/>
                <w:sz w:val="20"/>
                <w:szCs w:val="20"/>
                <w:u w:val="none"/>
              </w:rPr>
              <w:t xml:space="preserve">F</w:t>
            </w:r>
            <w:r>
              <w:rPr>
                <w:color w:val="00274C"/>
                <w:position w:val="-2"/>
                <w:sz w:val="20"/>
                <w:szCs w:val="20"/>
                <w:u w:val="none"/>
              </w:rPr>
              <w:t xml:space="preserve"> to drain all liquid from the system contained in the engine crankcase ducts into an appropriate container and refer to ( </w:t>
            </w:r>
            <w:hyperlink r:id="rId46356809137c96ebe" w:history="1">
              <w:r>
                <w:rPr>
                  <w:rStyle w:val="DefaultParagraphFontPHPDOCX"/>
                  <w:b/>
                  <w:bCs/>
                  <w:color w:val="0000FF"/>
                  <w:position w:val="-2"/>
                  <w:sz w:val="20"/>
                  <w:szCs w:val="20"/>
                  <w:u w:val="single" w:color=""/>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1280938" name="name71016809137ca720c" descr="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png"/>
                          <pic:cNvPicPr/>
                        </pic:nvPicPr>
                        <pic:blipFill>
                          <a:blip r:embed="rId44676809137ca720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5.3</w:t>
            </w:r>
          </w:p>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5536139" name="name84366809137cb7753" descr="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png"/>
                          <pic:cNvPicPr/>
                        </pic:nvPicPr>
                        <pic:blipFill>
                          <a:blip r:embed="rId22966809137cb774e"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5.4</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3756809137cb8037" w:history="1">
              <w:r>
                <w:rPr>
                  <w:rStyle w:val="DefaultParagraphFontPHPDOCX"/>
                  <w:color w:val="0000FF"/>
                  <w:position w:val="0"/>
                  <w:sz w:val="20"/>
                  <w:szCs w:val="20"/>
                  <w:u w:val="single" w:color=""/>
                </w:rPr>
                <w:t xml:space="preserve">https://www.youtube.com/embed/_s_qNZuOqQU?rel=0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866594" name="name46656809137cbe10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9286809137cbe10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16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5346809137cbe9e3"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Pr>
              <w:numPr>
                <w:ilvl w:val="0"/>
                <w:numId w:val="19164"/>
              </w:numPr>
              <w:spacing w:before="0" w:after="0" w:line="262" w:lineRule="auto"/>
              <w:jc w:val="left"/>
              <w:rPr>
                <w:color w:val="00274C"/>
                <w:sz w:val="20"/>
                <w:szCs w:val="20"/>
              </w:rPr>
            </w:pPr>
            <w:r>
              <w:rPr>
                <w:color w:val="00274C"/>
                <w:position w:val="-2"/>
                <w:sz w:val="20"/>
                <w:szCs w:val="20"/>
                <w:u w:val="none"/>
              </w:rPr>
              <w:t xml:space="preserve">This operation should be carried out with vacuum pump. The oil must be drained whilst the engine is hot, which requires particular care to prevent burns. Do not allow oil to come into contact with the skin because of the health hazards involved. It is recommended to use an oil intake pump via the oil dipstick hole </w:t>
            </w:r>
            <w:r>
              <w:rPr>
                <w:b/>
                <w:bCs/>
                <w:color w:val="00274C"/>
                <w:position w:val="-2"/>
                <w:sz w:val="20"/>
                <w:szCs w:val="20"/>
                <w:u w:val="none"/>
              </w:rPr>
              <w:t xml:space="preserve">B.</w:t>
            </w:r>
          </w:p>
          <w:p>
            <w:pPr>
              <w:numPr>
                <w:ilvl w:val="0"/>
                <w:numId w:val="19164"/>
              </w:numPr>
              <w:spacing w:before="0" w:after="0" w:line="262" w:lineRule="auto"/>
              <w:jc w:val="left"/>
              <w:rPr>
                <w:color w:val="00274C"/>
                <w:sz w:val="20"/>
                <w:szCs w:val="20"/>
              </w:rPr>
            </w:pPr>
            <w:r>
              <w:rPr>
                <w:color w:val="00274C"/>
                <w:position w:val="-2"/>
                <w:sz w:val="20"/>
                <w:szCs w:val="20"/>
                <w:u w:val="none"/>
              </w:rPr>
              <w:t xml:space="preserve">Electric/pneumatic screwdrivers are forbidden.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9169"/>
              </w:numPr>
              <w:spacing w:before="0" w:after="0" w:line="262" w:lineRule="auto"/>
              <w:jc w:val="left"/>
              <w:rPr>
                <w:color w:val="00274C"/>
                <w:sz w:val="20"/>
                <w:szCs w:val="20"/>
              </w:rPr>
            </w:pPr>
            <w:r>
              <w:rPr>
                <w:color w:val="00274C"/>
                <w:position w:val="-2"/>
                <w:sz w:val="20"/>
                <w:szCs w:val="20"/>
                <w:u w:val="none"/>
              </w:rPr>
              <w:t xml:space="preserve">Undo the cartridge holder cover </w:t>
            </w:r>
            <w:r>
              <w:rPr>
                <w:b/>
                <w:bCs/>
                <w:color w:val="00274C"/>
                <w:position w:val="-2"/>
                <w:sz w:val="20"/>
                <w:szCs w:val="20"/>
                <w:u w:val="none"/>
              </w:rPr>
              <w:t xml:space="preserve">C</w:t>
            </w:r>
            <w:r>
              <w:rPr>
                <w:color w:val="00274C"/>
                <w:position w:val="-2"/>
                <w:sz w:val="20"/>
                <w:szCs w:val="20"/>
                <w:u w:val="none"/>
              </w:rPr>
              <w:t xml:space="preserve"> by performing three complete turns and wait 1 minute.</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this operation will allow to oil contained in the support </w:t>
            </w:r>
            <w:r>
              <w:rPr>
                <w:b/>
                <w:bCs/>
                <w:color w:val="00274C"/>
                <w:position w:val="-2"/>
                <w:sz w:val="20"/>
                <w:szCs w:val="20"/>
                <w:u w:val="none"/>
              </w:rPr>
              <w:t xml:space="preserve">G</w:t>
            </w:r>
            <w:r>
              <w:rPr>
                <w:color w:val="00274C"/>
                <w:position w:val="-2"/>
                <w:sz w:val="20"/>
                <w:szCs w:val="20"/>
                <w:u w:val="none"/>
              </w:rPr>
              <w:t xml:space="preserve"> to flow into the oil sump in the correct way.</w:t>
            </w:r>
          </w:p>
          <w:p>
            <w:pPr>
              <w:numPr>
                <w:ilvl w:val="0"/>
                <w:numId w:val="19170"/>
              </w:numPr>
              <w:spacing w:before="0" w:after="0" w:line="262" w:lineRule="auto"/>
              <w:jc w:val="left"/>
              <w:rPr>
                <w:color w:val="00274C"/>
                <w:sz w:val="20"/>
                <w:szCs w:val="20"/>
              </w:rPr>
            </w:pPr>
            <w:r>
              <w:rPr>
                <w:color w:val="00274C"/>
                <w:position w:val="-2"/>
                <w:sz w:val="20"/>
                <w:szCs w:val="20"/>
                <w:u w:val="none"/>
              </w:rPr>
              <w:br/>
              <w:br/>
              <w:t xml:space="preserve">Unscrew cartridge holder cover </w:t>
            </w:r>
            <w:r>
              <w:rPr>
                <w:b/>
                <w:bCs/>
                <w:color w:val="00274C"/>
                <w:position w:val="-2"/>
                <w:sz w:val="20"/>
                <w:szCs w:val="20"/>
                <w:u w:val="none"/>
              </w:rPr>
              <w:t xml:space="preserve">C</w:t>
            </w:r>
            <w:r>
              <w:rPr>
                <w:color w:val="00274C"/>
                <w:position w:val="-2"/>
                <w:sz w:val="20"/>
                <w:szCs w:val="20"/>
                <w:u w:val="none"/>
              </w:rPr>
              <w:t xml:space="preserve"> and check that the oil in the lub. oil filter bracket </w:t>
            </w:r>
            <w:r>
              <w:rPr>
                <w:b/>
                <w:bCs/>
                <w:color w:val="00274C"/>
                <w:position w:val="-2"/>
                <w:sz w:val="20"/>
                <w:szCs w:val="20"/>
                <w:u w:val="none"/>
              </w:rPr>
              <w:t xml:space="preserve">G</w:t>
            </w:r>
            <w:r>
              <w:rPr>
                <w:color w:val="00274C"/>
                <w:position w:val="-2"/>
                <w:sz w:val="20"/>
                <w:szCs w:val="20"/>
                <w:u w:val="none"/>
              </w:rPr>
              <w:t xml:space="preserve"> has flowed towards the oil sump (refer to </w:t>
            </w:r>
            <w:r>
              <w:rPr>
                <w:b/>
                <w:bCs/>
                <w:color w:val="00274C"/>
                <w:position w:val="-2"/>
                <w:sz w:val="20"/>
                <w:szCs w:val="20"/>
                <w:u w:val="none"/>
              </w:rPr>
              <w:t xml:space="preserve">NOTE</w:t>
            </w:r>
            <w:r>
              <w:rPr>
                <w:color w:val="00274C"/>
                <w:position w:val="-2"/>
                <w:sz w:val="20"/>
                <w:szCs w:val="20"/>
                <w:u w:val="none"/>
              </w:rPr>
              <w:t xml:space="preserve"> in </w:t>
            </w:r>
            <w:hyperlink r:id="rId98196809137cc044e" w:history="1">
              <w:r>
                <w:rPr>
                  <w:rStyle w:val="DefaultParagraphFontPHPDOCX"/>
                  <w:b/>
                  <w:bCs/>
                  <w:color w:val="0000FF"/>
                  <w:position w:val="-2"/>
                  <w:sz w:val="20"/>
                  <w:szCs w:val="20"/>
                  <w:u w:val="none"/>
                </w:rPr>
                <w:t xml:space="preserve">Par. 2.10.3</w:t>
              </w:r>
            </w:hyperlink>
            <w:r>
              <w:rPr>
                <w:color w:val="00274C"/>
                <w:position w:val="-2"/>
                <w:sz w:val="20"/>
                <w:szCs w:val="20"/>
                <w:u w:val="none"/>
              </w:rPr>
              <w:t xml:space="preserve"> ).</w:t>
            </w:r>
          </w:p>
          <w:p>
            <w:pPr>
              <w:numPr>
                <w:ilvl w:val="0"/>
                <w:numId w:val="19170"/>
              </w:numPr>
              <w:spacing w:before="0" w:after="0" w:line="262" w:lineRule="auto"/>
              <w:jc w:val="left"/>
              <w:rPr>
                <w:color w:val="00274C"/>
                <w:sz w:val="20"/>
                <w:szCs w:val="20"/>
              </w:rPr>
            </w:pPr>
            <w:r>
              <w:rPr>
                <w:color w:val="00274C"/>
                <w:position w:val="-2"/>
                <w:sz w:val="20"/>
                <w:szCs w:val="20"/>
                <w:u w:val="none"/>
              </w:rPr>
              <w:t xml:space="preserve">Undo the oil filler cap </w:t>
            </w:r>
            <w:r>
              <w:rPr>
                <w:b/>
                <w:bCs/>
                <w:color w:val="00274C"/>
                <w:position w:val="-2"/>
                <w:sz w:val="20"/>
                <w:szCs w:val="20"/>
                <w:u w:val="none"/>
              </w:rPr>
              <w:t xml:space="preserve">A (Fig. 5.5)</w:t>
            </w:r>
            <w:r>
              <w:rPr>
                <w:color w:val="00274C"/>
                <w:position w:val="-2"/>
                <w:sz w:val="20"/>
                <w:szCs w:val="20"/>
                <w:u w:val="none"/>
              </w:rPr>
              <w:t xml:space="preserve"> .</w:t>
            </w:r>
          </w:p>
          <w:p>
            <w:pPr>
              <w:numPr>
                <w:ilvl w:val="0"/>
                <w:numId w:val="19170"/>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9170"/>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9170"/>
              </w:numPr>
              <w:spacing w:before="0" w:after="0" w:line="262" w:lineRule="auto"/>
              <w:jc w:val="left"/>
              <w:rPr>
                <w:color w:val="00274C"/>
                <w:sz w:val="20"/>
                <w:szCs w:val="20"/>
              </w:rPr>
            </w:pPr>
            <w:r>
              <w:rPr>
                <w:color w:val="00274C"/>
                <w:position w:val="-2"/>
                <w:sz w:val="20"/>
                <w:szCs w:val="20"/>
                <w:u w:val="none"/>
              </w:rPr>
              <w:t xml:space="preserve">Drain oil in to an appropriate container.</w:t>
            </w:r>
            <w:r>
              <w:rPr>
                <w:color w:val="00274C"/>
                <w:position w:val="-2"/>
                <w:sz w:val="20"/>
                <w:szCs w:val="20"/>
                <w:u w:val="none"/>
              </w:rPr>
              <w:br/>
              <w:t xml:space="preserve">(For used oil disposal refer to the </w:t>
            </w:r>
            <w:hyperlink r:id="rId13846809137cc1841"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p>
            <w:pPr>
              <w:numPr>
                <w:ilvl w:val="0"/>
                <w:numId w:val="19170"/>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9170"/>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19170"/>
              </w:numPr>
              <w:spacing w:before="0" w:after="0" w:line="262" w:lineRule="auto"/>
              <w:jc w:val="left"/>
              <w:rPr>
                <w:color w:val="00274C"/>
                <w:sz w:val="20"/>
                <w:szCs w:val="20"/>
              </w:rPr>
            </w:pPr>
            <w:r>
              <w:rPr>
                <w:color w:val="00274C"/>
                <w:position w:val="-2"/>
                <w:sz w:val="20"/>
                <w:szCs w:val="20"/>
                <w:u w:val="none"/>
              </w:rPr>
              <w:t xml:space="preserve">Perform the operations described in </w:t>
            </w:r>
            <w:hyperlink r:id="rId85616809137cc2871" w:history="1">
              <w:r>
                <w:rPr>
                  <w:rStyle w:val="DefaultParagraphFontPHPDOCX"/>
                  <w:b/>
                  <w:bCs/>
                  <w:color w:val="0000FF"/>
                  <w:position w:val="-2"/>
                  <w:sz w:val="20"/>
                  <w:szCs w:val="20"/>
                  <w:u w:val="none"/>
                </w:rPr>
                <w:t xml:space="preserve">Par. 6.10.2</w:t>
              </w:r>
            </w:hyperlink>
            <w:r>
              <w:rPr>
                <w:color w:val="00274C"/>
                <w:position w:val="-2"/>
                <w:sz w:val="20"/>
                <w:szCs w:val="20"/>
                <w:u w:val="none"/>
              </w:rPr>
              <w:t xml:space="preserve"> and the operation 5 </w:t>
            </w:r>
            <w:hyperlink r:id="rId16646809137cc2a8c" w:history="1">
              <w:r>
                <w:rPr>
                  <w:rStyle w:val="DefaultParagraphFontPHPDOCX"/>
                  <w:b/>
                  <w:bCs/>
                  <w:color w:val="0000FF"/>
                  <w:position w:val="-2"/>
                  <w:sz w:val="20"/>
                  <w:szCs w:val="20"/>
                  <w:u w:val="none"/>
                </w:rPr>
                <w:t xml:space="preserve">Par. 6.10.3.</w:t>
              </w:r>
            </w:hyperlink>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2"/>
              </w:rPr>
              <w:drawing>
                <wp:inline distT="0" distB="0" distL="0" distR="0">
                  <wp:extent cx="2188800" cy="1461600"/>
                  <wp:effectExtent b="0" l="0" r="0" t="0"/>
                  <wp:docPr id="3640295" name="name60376809137cceef8" descr="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jpg"/>
                          <pic:cNvPicPr/>
                        </pic:nvPicPr>
                        <pic:blipFill>
                          <a:blip r:embed="rId81426809137cceef4" cstate="print"/>
                          <a:stretch>
                            <a:fillRect/>
                          </a:stretch>
                        </pic:blipFill>
                        <pic:spPr>
                          <a:xfrm>
                            <a:off x="0" y="0"/>
                            <a:ext cx="2188800" cy="146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5.5</w:t>
            </w:r>
          </w:p>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2380216" name="name91536809137cdb52d" descr="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png"/>
                          <pic:cNvPicPr/>
                        </pic:nvPicPr>
                        <pic:blipFill>
                          <a:blip r:embed="rId64646809137cdb52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t xml:space="preserve">Fig 5.6</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4636809137cdbd3a" w:history="1">
              <w:r>
                <w:rPr>
                  <w:rStyle w:val="DefaultParagraphFontPHPDOCX"/>
                  <w:color w:val="0000FF"/>
                  <w:position w:val="0"/>
                  <w:sz w:val="20"/>
                  <w:szCs w:val="20"/>
                  <w:u w:val="single" w:color=""/>
                </w:rPr>
                <w:t xml:space="preserve">https://www.youtube.com/embed/7T2NNBQqPpU?rel=0</w:t>
              </w:r>
            </w:hyperlink>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9170">
    <w:multiLevelType w:val="hybridMultilevel"/>
    <w:lvl w:ilvl="0" w:tplc="93343873">
      <w:start w:val="1"/>
      <w:numFmt w:val="decimal"/>
      <w:lvlText w:val="%1."/>
      <w:lvlJc w:val="left"/>
      <w:pPr>
        <w:ind w:left="720" w:hanging="360"/>
      </w:pPr>
    </w:lvl>
    <w:lvl w:ilvl="1" w:tplc="93343873" w:tentative="1">
      <w:start w:val="1"/>
      <w:numFmt w:val="lowerLetter"/>
      <w:lvlText w:val="%2."/>
      <w:lvlJc w:val="left"/>
      <w:pPr>
        <w:ind w:left="1440" w:hanging="360"/>
      </w:pPr>
    </w:lvl>
    <w:lvl w:ilvl="2" w:tplc="93343873" w:tentative="1">
      <w:start w:val="1"/>
      <w:numFmt w:val="lowerRoman"/>
      <w:lvlText w:val="%3."/>
      <w:lvlJc w:val="right"/>
      <w:pPr>
        <w:ind w:left="2160" w:hanging="180"/>
      </w:pPr>
    </w:lvl>
    <w:lvl w:ilvl="3" w:tplc="93343873" w:tentative="1">
      <w:start w:val="1"/>
      <w:numFmt w:val="decimal"/>
      <w:lvlText w:val="%4."/>
      <w:lvlJc w:val="left"/>
      <w:pPr>
        <w:ind w:left="2880" w:hanging="360"/>
      </w:pPr>
    </w:lvl>
    <w:lvl w:ilvl="4" w:tplc="93343873" w:tentative="1">
      <w:start w:val="1"/>
      <w:numFmt w:val="lowerLetter"/>
      <w:lvlText w:val="%5."/>
      <w:lvlJc w:val="left"/>
      <w:pPr>
        <w:ind w:left="3600" w:hanging="360"/>
      </w:pPr>
    </w:lvl>
    <w:lvl w:ilvl="5" w:tplc="93343873" w:tentative="1">
      <w:start w:val="1"/>
      <w:numFmt w:val="lowerRoman"/>
      <w:lvlText w:val="%6."/>
      <w:lvlJc w:val="right"/>
      <w:pPr>
        <w:ind w:left="4320" w:hanging="180"/>
      </w:pPr>
    </w:lvl>
    <w:lvl w:ilvl="6" w:tplc="93343873" w:tentative="1">
      <w:start w:val="1"/>
      <w:numFmt w:val="decimal"/>
      <w:lvlText w:val="%7."/>
      <w:lvlJc w:val="left"/>
      <w:pPr>
        <w:ind w:left="5040" w:hanging="360"/>
      </w:pPr>
    </w:lvl>
    <w:lvl w:ilvl="7" w:tplc="93343873" w:tentative="1">
      <w:start w:val="1"/>
      <w:numFmt w:val="lowerLetter"/>
      <w:lvlText w:val="%8."/>
      <w:lvlJc w:val="left"/>
      <w:pPr>
        <w:ind w:left="5760" w:hanging="360"/>
      </w:pPr>
    </w:lvl>
    <w:lvl w:ilvl="8" w:tplc="93343873" w:tentative="1">
      <w:start w:val="1"/>
      <w:numFmt w:val="lowerRoman"/>
      <w:lvlText w:val="%9."/>
      <w:lvlJc w:val="right"/>
      <w:pPr>
        <w:ind w:left="6480" w:hanging="180"/>
      </w:pPr>
    </w:lvl>
  </w:abstractNum>
  <w:abstractNum w:abstractNumId="19169">
    <w:multiLevelType w:val="hybridMultilevel"/>
    <w:lvl w:ilvl="0" w:tplc="45579880">
      <w:start w:val="1"/>
      <w:numFmt w:val="decimal"/>
      <w:lvlText w:val="%1."/>
      <w:lvlJc w:val="left"/>
      <w:pPr>
        <w:ind w:left="720" w:hanging="360"/>
      </w:pPr>
    </w:lvl>
    <w:lvl w:ilvl="1" w:tplc="45579880" w:tentative="1">
      <w:start w:val="1"/>
      <w:numFmt w:val="lowerLetter"/>
      <w:lvlText w:val="%2."/>
      <w:lvlJc w:val="left"/>
      <w:pPr>
        <w:ind w:left="1440" w:hanging="360"/>
      </w:pPr>
    </w:lvl>
    <w:lvl w:ilvl="2" w:tplc="45579880" w:tentative="1">
      <w:start w:val="1"/>
      <w:numFmt w:val="lowerRoman"/>
      <w:lvlText w:val="%3."/>
      <w:lvlJc w:val="right"/>
      <w:pPr>
        <w:ind w:left="2160" w:hanging="180"/>
      </w:pPr>
    </w:lvl>
    <w:lvl w:ilvl="3" w:tplc="45579880" w:tentative="1">
      <w:start w:val="1"/>
      <w:numFmt w:val="decimal"/>
      <w:lvlText w:val="%4."/>
      <w:lvlJc w:val="left"/>
      <w:pPr>
        <w:ind w:left="2880" w:hanging="360"/>
      </w:pPr>
    </w:lvl>
    <w:lvl w:ilvl="4" w:tplc="45579880" w:tentative="1">
      <w:start w:val="1"/>
      <w:numFmt w:val="lowerLetter"/>
      <w:lvlText w:val="%5."/>
      <w:lvlJc w:val="left"/>
      <w:pPr>
        <w:ind w:left="3600" w:hanging="360"/>
      </w:pPr>
    </w:lvl>
    <w:lvl w:ilvl="5" w:tplc="45579880" w:tentative="1">
      <w:start w:val="1"/>
      <w:numFmt w:val="lowerRoman"/>
      <w:lvlText w:val="%6."/>
      <w:lvlJc w:val="right"/>
      <w:pPr>
        <w:ind w:left="4320" w:hanging="180"/>
      </w:pPr>
    </w:lvl>
    <w:lvl w:ilvl="6" w:tplc="45579880" w:tentative="1">
      <w:start w:val="1"/>
      <w:numFmt w:val="decimal"/>
      <w:lvlText w:val="%7."/>
      <w:lvlJc w:val="left"/>
      <w:pPr>
        <w:ind w:left="5040" w:hanging="360"/>
      </w:pPr>
    </w:lvl>
    <w:lvl w:ilvl="7" w:tplc="45579880" w:tentative="1">
      <w:start w:val="1"/>
      <w:numFmt w:val="lowerLetter"/>
      <w:lvlText w:val="%8."/>
      <w:lvlJc w:val="left"/>
      <w:pPr>
        <w:ind w:left="5760" w:hanging="360"/>
      </w:pPr>
    </w:lvl>
    <w:lvl w:ilvl="8" w:tplc="45579880" w:tentative="1">
      <w:start w:val="1"/>
      <w:numFmt w:val="lowerRoman"/>
      <w:lvlText w:val="%9."/>
      <w:lvlJc w:val="right"/>
      <w:pPr>
        <w:ind w:left="6480" w:hanging="180"/>
      </w:pPr>
    </w:lvl>
  </w:abstractNum>
  <w:abstractNum w:abstractNumId="19168">
    <w:multiLevelType w:val="hybridMultilevel"/>
    <w:lvl w:ilvl="0" w:tplc="59774103">
      <w:start w:val="1"/>
      <w:numFmt w:val="decimal"/>
      <w:lvlText w:val="%1."/>
      <w:lvlJc w:val="left"/>
      <w:pPr>
        <w:ind w:left="720" w:hanging="360"/>
      </w:pPr>
    </w:lvl>
    <w:lvl w:ilvl="1" w:tplc="59774103" w:tentative="1">
      <w:start w:val="1"/>
      <w:numFmt w:val="lowerLetter"/>
      <w:lvlText w:val="%2."/>
      <w:lvlJc w:val="left"/>
      <w:pPr>
        <w:ind w:left="1440" w:hanging="360"/>
      </w:pPr>
    </w:lvl>
    <w:lvl w:ilvl="2" w:tplc="59774103" w:tentative="1">
      <w:start w:val="1"/>
      <w:numFmt w:val="lowerRoman"/>
      <w:lvlText w:val="%3."/>
      <w:lvlJc w:val="right"/>
      <w:pPr>
        <w:ind w:left="2160" w:hanging="180"/>
      </w:pPr>
    </w:lvl>
    <w:lvl w:ilvl="3" w:tplc="59774103" w:tentative="1">
      <w:start w:val="1"/>
      <w:numFmt w:val="decimal"/>
      <w:lvlText w:val="%4."/>
      <w:lvlJc w:val="left"/>
      <w:pPr>
        <w:ind w:left="2880" w:hanging="360"/>
      </w:pPr>
    </w:lvl>
    <w:lvl w:ilvl="4" w:tplc="59774103" w:tentative="1">
      <w:start w:val="1"/>
      <w:numFmt w:val="lowerLetter"/>
      <w:lvlText w:val="%5."/>
      <w:lvlJc w:val="left"/>
      <w:pPr>
        <w:ind w:left="3600" w:hanging="360"/>
      </w:pPr>
    </w:lvl>
    <w:lvl w:ilvl="5" w:tplc="59774103" w:tentative="1">
      <w:start w:val="1"/>
      <w:numFmt w:val="lowerRoman"/>
      <w:lvlText w:val="%6."/>
      <w:lvlJc w:val="right"/>
      <w:pPr>
        <w:ind w:left="4320" w:hanging="180"/>
      </w:pPr>
    </w:lvl>
    <w:lvl w:ilvl="6" w:tplc="59774103" w:tentative="1">
      <w:start w:val="1"/>
      <w:numFmt w:val="decimal"/>
      <w:lvlText w:val="%7."/>
      <w:lvlJc w:val="left"/>
      <w:pPr>
        <w:ind w:left="5040" w:hanging="360"/>
      </w:pPr>
    </w:lvl>
    <w:lvl w:ilvl="7" w:tplc="59774103" w:tentative="1">
      <w:start w:val="1"/>
      <w:numFmt w:val="lowerLetter"/>
      <w:lvlText w:val="%8."/>
      <w:lvlJc w:val="left"/>
      <w:pPr>
        <w:ind w:left="5760" w:hanging="360"/>
      </w:pPr>
    </w:lvl>
    <w:lvl w:ilvl="8" w:tplc="59774103" w:tentative="1">
      <w:start w:val="1"/>
      <w:numFmt w:val="lowerRoman"/>
      <w:lvlText w:val="%9."/>
      <w:lvlJc w:val="right"/>
      <w:pPr>
        <w:ind w:left="6480" w:hanging="180"/>
      </w:pPr>
    </w:lvl>
  </w:abstractNum>
  <w:abstractNum w:abstractNumId="19167">
    <w:multiLevelType w:val="hybridMultilevel"/>
    <w:lvl w:ilvl="0" w:tplc="52213154">
      <w:start w:val="1"/>
      <w:numFmt w:val="decimal"/>
      <w:lvlText w:val="%1."/>
      <w:lvlJc w:val="left"/>
      <w:pPr>
        <w:ind w:left="720" w:hanging="360"/>
      </w:pPr>
    </w:lvl>
    <w:lvl w:ilvl="1" w:tplc="52213154" w:tentative="1">
      <w:start w:val="1"/>
      <w:numFmt w:val="lowerLetter"/>
      <w:lvlText w:val="%2."/>
      <w:lvlJc w:val="left"/>
      <w:pPr>
        <w:ind w:left="1440" w:hanging="360"/>
      </w:pPr>
    </w:lvl>
    <w:lvl w:ilvl="2" w:tplc="52213154" w:tentative="1">
      <w:start w:val="1"/>
      <w:numFmt w:val="lowerRoman"/>
      <w:lvlText w:val="%3."/>
      <w:lvlJc w:val="right"/>
      <w:pPr>
        <w:ind w:left="2160" w:hanging="180"/>
      </w:pPr>
    </w:lvl>
    <w:lvl w:ilvl="3" w:tplc="52213154" w:tentative="1">
      <w:start w:val="1"/>
      <w:numFmt w:val="decimal"/>
      <w:lvlText w:val="%4."/>
      <w:lvlJc w:val="left"/>
      <w:pPr>
        <w:ind w:left="2880" w:hanging="360"/>
      </w:pPr>
    </w:lvl>
    <w:lvl w:ilvl="4" w:tplc="52213154" w:tentative="1">
      <w:start w:val="1"/>
      <w:numFmt w:val="lowerLetter"/>
      <w:lvlText w:val="%5."/>
      <w:lvlJc w:val="left"/>
      <w:pPr>
        <w:ind w:left="3600" w:hanging="360"/>
      </w:pPr>
    </w:lvl>
    <w:lvl w:ilvl="5" w:tplc="52213154" w:tentative="1">
      <w:start w:val="1"/>
      <w:numFmt w:val="lowerRoman"/>
      <w:lvlText w:val="%6."/>
      <w:lvlJc w:val="right"/>
      <w:pPr>
        <w:ind w:left="4320" w:hanging="180"/>
      </w:pPr>
    </w:lvl>
    <w:lvl w:ilvl="6" w:tplc="52213154" w:tentative="1">
      <w:start w:val="1"/>
      <w:numFmt w:val="decimal"/>
      <w:lvlText w:val="%7."/>
      <w:lvlJc w:val="left"/>
      <w:pPr>
        <w:ind w:left="5040" w:hanging="360"/>
      </w:pPr>
    </w:lvl>
    <w:lvl w:ilvl="7" w:tplc="52213154" w:tentative="1">
      <w:start w:val="1"/>
      <w:numFmt w:val="lowerLetter"/>
      <w:lvlText w:val="%8."/>
      <w:lvlJc w:val="left"/>
      <w:pPr>
        <w:ind w:left="5760" w:hanging="360"/>
      </w:pPr>
    </w:lvl>
    <w:lvl w:ilvl="8" w:tplc="52213154" w:tentative="1">
      <w:start w:val="1"/>
      <w:numFmt w:val="lowerRoman"/>
      <w:lvlText w:val="%9."/>
      <w:lvlJc w:val="right"/>
      <w:pPr>
        <w:ind w:left="6480" w:hanging="180"/>
      </w:pPr>
    </w:lvl>
  </w:abstractNum>
  <w:abstractNum w:abstractNumId="19166">
    <w:multiLevelType w:val="hybridMultilevel"/>
    <w:lvl w:ilvl="0" w:tplc="66186513">
      <w:start w:val="1"/>
      <w:numFmt w:val="decimal"/>
      <w:lvlText w:val="%1."/>
      <w:lvlJc w:val="left"/>
      <w:pPr>
        <w:ind w:left="720" w:hanging="360"/>
      </w:pPr>
    </w:lvl>
    <w:lvl w:ilvl="1" w:tplc="66186513" w:tentative="1">
      <w:start w:val="1"/>
      <w:numFmt w:val="lowerLetter"/>
      <w:lvlText w:val="%2."/>
      <w:lvlJc w:val="left"/>
      <w:pPr>
        <w:ind w:left="1440" w:hanging="360"/>
      </w:pPr>
    </w:lvl>
    <w:lvl w:ilvl="2" w:tplc="66186513" w:tentative="1">
      <w:start w:val="1"/>
      <w:numFmt w:val="lowerRoman"/>
      <w:lvlText w:val="%3."/>
      <w:lvlJc w:val="right"/>
      <w:pPr>
        <w:ind w:left="2160" w:hanging="180"/>
      </w:pPr>
    </w:lvl>
    <w:lvl w:ilvl="3" w:tplc="66186513" w:tentative="1">
      <w:start w:val="1"/>
      <w:numFmt w:val="decimal"/>
      <w:lvlText w:val="%4."/>
      <w:lvlJc w:val="left"/>
      <w:pPr>
        <w:ind w:left="2880" w:hanging="360"/>
      </w:pPr>
    </w:lvl>
    <w:lvl w:ilvl="4" w:tplc="66186513" w:tentative="1">
      <w:start w:val="1"/>
      <w:numFmt w:val="lowerLetter"/>
      <w:lvlText w:val="%5."/>
      <w:lvlJc w:val="left"/>
      <w:pPr>
        <w:ind w:left="3600" w:hanging="360"/>
      </w:pPr>
    </w:lvl>
    <w:lvl w:ilvl="5" w:tplc="66186513" w:tentative="1">
      <w:start w:val="1"/>
      <w:numFmt w:val="lowerRoman"/>
      <w:lvlText w:val="%6."/>
      <w:lvlJc w:val="right"/>
      <w:pPr>
        <w:ind w:left="4320" w:hanging="180"/>
      </w:pPr>
    </w:lvl>
    <w:lvl w:ilvl="6" w:tplc="66186513" w:tentative="1">
      <w:start w:val="1"/>
      <w:numFmt w:val="decimal"/>
      <w:lvlText w:val="%7."/>
      <w:lvlJc w:val="left"/>
      <w:pPr>
        <w:ind w:left="5040" w:hanging="360"/>
      </w:pPr>
    </w:lvl>
    <w:lvl w:ilvl="7" w:tplc="66186513" w:tentative="1">
      <w:start w:val="1"/>
      <w:numFmt w:val="lowerLetter"/>
      <w:lvlText w:val="%8."/>
      <w:lvlJc w:val="left"/>
      <w:pPr>
        <w:ind w:left="5760" w:hanging="360"/>
      </w:pPr>
    </w:lvl>
    <w:lvl w:ilvl="8" w:tplc="66186513" w:tentative="1">
      <w:start w:val="1"/>
      <w:numFmt w:val="lowerRoman"/>
      <w:lvlText w:val="%9."/>
      <w:lvlJc w:val="right"/>
      <w:pPr>
        <w:ind w:left="6480" w:hanging="180"/>
      </w:pPr>
    </w:lvl>
  </w:abstractNum>
  <w:abstractNum w:abstractNumId="19165">
    <w:multiLevelType w:val="hybridMultilevel"/>
    <w:lvl w:ilvl="0" w:tplc="47179534">
      <w:start w:val="1"/>
      <w:numFmt w:val="decimal"/>
      <w:lvlText w:val="%1."/>
      <w:lvlJc w:val="left"/>
      <w:pPr>
        <w:ind w:left="720" w:hanging="360"/>
      </w:pPr>
    </w:lvl>
    <w:lvl w:ilvl="1" w:tplc="47179534" w:tentative="1">
      <w:start w:val="1"/>
      <w:numFmt w:val="lowerLetter"/>
      <w:lvlText w:val="%2."/>
      <w:lvlJc w:val="left"/>
      <w:pPr>
        <w:ind w:left="1440" w:hanging="360"/>
      </w:pPr>
    </w:lvl>
    <w:lvl w:ilvl="2" w:tplc="47179534" w:tentative="1">
      <w:start w:val="1"/>
      <w:numFmt w:val="lowerRoman"/>
      <w:lvlText w:val="%3."/>
      <w:lvlJc w:val="right"/>
      <w:pPr>
        <w:ind w:left="2160" w:hanging="180"/>
      </w:pPr>
    </w:lvl>
    <w:lvl w:ilvl="3" w:tplc="47179534" w:tentative="1">
      <w:start w:val="1"/>
      <w:numFmt w:val="decimal"/>
      <w:lvlText w:val="%4."/>
      <w:lvlJc w:val="left"/>
      <w:pPr>
        <w:ind w:left="2880" w:hanging="360"/>
      </w:pPr>
    </w:lvl>
    <w:lvl w:ilvl="4" w:tplc="47179534" w:tentative="1">
      <w:start w:val="1"/>
      <w:numFmt w:val="lowerLetter"/>
      <w:lvlText w:val="%5."/>
      <w:lvlJc w:val="left"/>
      <w:pPr>
        <w:ind w:left="3600" w:hanging="360"/>
      </w:pPr>
    </w:lvl>
    <w:lvl w:ilvl="5" w:tplc="47179534" w:tentative="1">
      <w:start w:val="1"/>
      <w:numFmt w:val="lowerRoman"/>
      <w:lvlText w:val="%6."/>
      <w:lvlJc w:val="right"/>
      <w:pPr>
        <w:ind w:left="4320" w:hanging="180"/>
      </w:pPr>
    </w:lvl>
    <w:lvl w:ilvl="6" w:tplc="47179534" w:tentative="1">
      <w:start w:val="1"/>
      <w:numFmt w:val="decimal"/>
      <w:lvlText w:val="%7."/>
      <w:lvlJc w:val="left"/>
      <w:pPr>
        <w:ind w:left="5040" w:hanging="360"/>
      </w:pPr>
    </w:lvl>
    <w:lvl w:ilvl="7" w:tplc="47179534" w:tentative="1">
      <w:start w:val="1"/>
      <w:numFmt w:val="lowerLetter"/>
      <w:lvlText w:val="%8."/>
      <w:lvlJc w:val="left"/>
      <w:pPr>
        <w:ind w:left="5760" w:hanging="360"/>
      </w:pPr>
    </w:lvl>
    <w:lvl w:ilvl="8" w:tplc="47179534" w:tentative="1">
      <w:start w:val="1"/>
      <w:numFmt w:val="lowerRoman"/>
      <w:lvlText w:val="%9."/>
      <w:lvlJc w:val="right"/>
      <w:pPr>
        <w:ind w:left="6480" w:hanging="180"/>
      </w:pPr>
    </w:lvl>
  </w:abstractNum>
  <w:abstractNum w:abstractNumId="19164">
    <w:multiLevelType w:val="hybridMultilevel"/>
    <w:lvl w:ilvl="0" w:tplc="9719619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164">
    <w:abstractNumId w:val="19164"/>
  </w:num>
  <w:num w:numId="19165">
    <w:abstractNumId w:val="19165"/>
  </w:num>
  <w:num w:numId="19166">
    <w:abstractNumId w:val="19166"/>
  </w:num>
  <w:num w:numId="19167">
    <w:abstractNumId w:val="19167"/>
  </w:num>
  <w:num w:numId="19168">
    <w:abstractNumId w:val="19168"/>
  </w:num>
  <w:num w:numId="19169">
    <w:abstractNumId w:val="19169"/>
  </w:num>
  <w:num w:numId="19170">
    <w:abstractNumId w:val="19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67074304" Type="http://schemas.openxmlformats.org/officeDocument/2006/relationships/comments" Target="comments.xml"/><Relationship Id="rId781114099" Type="http://schemas.microsoft.com/office/2011/relationships/commentsExtended" Target="commentsExtended.xml"/><Relationship Id="rId60655983" Type="http://schemas.openxmlformats.org/officeDocument/2006/relationships/image" Target="media/imgrId60655983.jpg"/><Relationship Id="rId27506809137c7155e" Type="http://schemas.openxmlformats.org/officeDocument/2006/relationships/hyperlink" Target="https://iservice.lombardini.it/jsp/Template2/manuale.jsp?id=198&amp;parent=1000" TargetMode="External"/><Relationship Id="rId27586809137c887f2" Type="http://schemas.openxmlformats.org/officeDocument/2006/relationships/hyperlink" Target="https://iservice.lombardini.it/jsp/Template2/manuale.jsp?id=203&amp;parent=1000" TargetMode="External"/><Relationship Id="rId46356809137c96ebe" Type="http://schemas.openxmlformats.org/officeDocument/2006/relationships/hyperlink" Target="https://iservice.lombardini.it/jsp/Template2/manuale.jsp?id=203&amp;parent=1000" TargetMode="External"/><Relationship Id="rId33756809137cb8037" Type="http://schemas.openxmlformats.org/officeDocument/2006/relationships/hyperlink" Target="https://www.youtube.com/embed/_s_qNZuOqQU?rel=0" TargetMode="External"/><Relationship Id="rId65346809137cbe9e3" Type="http://schemas.openxmlformats.org/officeDocument/2006/relationships/hyperlink" Target="https://iservice.lombardini.it/jsp/Template2/manuale.jsp?id=198&amp;parent=1000" TargetMode="External"/><Relationship Id="rId98196809137cc044e" Type="http://schemas.openxmlformats.org/officeDocument/2006/relationships/hyperlink" Target="https://iservice.lombardini.it/jsp/Template2/manuale.jsp?id=104&amp;parent=1000" TargetMode="External"/><Relationship Id="rId13846809137cc1841" Type="http://schemas.openxmlformats.org/officeDocument/2006/relationships/hyperlink" Target="https://iservice.lombardini.it/jsp/Template2/manuale.jsp?id=203&amp;parent=1000" TargetMode="External"/><Relationship Id="rId85616809137cc2871" Type="http://schemas.openxmlformats.org/officeDocument/2006/relationships/hyperlink" Target="https://iservice.lombardini.it/jsp/Template2/manuale.jsp?id=132&amp;parent=1000" TargetMode="External"/><Relationship Id="rId16646809137cc2a8c" Type="http://schemas.openxmlformats.org/officeDocument/2006/relationships/hyperlink" Target="https://iservice.lombardini.it/jsp/Template2/manuale.jsp?id=132&amp;parent=1000" TargetMode="External"/><Relationship Id="rId54636809137cdbd3a" Type="http://schemas.openxmlformats.org/officeDocument/2006/relationships/hyperlink" Target="https://www.youtube.com/embed/7T2NNBQqPpU?rel=0" TargetMode="External"/><Relationship Id="rId31676809137c70a12" Type="http://schemas.openxmlformats.org/officeDocument/2006/relationships/image" Target="media/imgrId31676809137c70a12.jpg"/><Relationship Id="rId84376809137c77408" Type="http://schemas.openxmlformats.org/officeDocument/2006/relationships/image" Target="media/imgrId84376809137c77408.jpg"/><Relationship Id="rId33146809137c87b63" Type="http://schemas.openxmlformats.org/officeDocument/2006/relationships/image" Target="media/imgrId33146809137c87b63.png"/><Relationship Id="rId15906809137c964d1" Type="http://schemas.openxmlformats.org/officeDocument/2006/relationships/image" Target="media/imgrId15906809137c964d1.png"/><Relationship Id="rId44676809137ca7207" Type="http://schemas.openxmlformats.org/officeDocument/2006/relationships/image" Target="media/imgrId44676809137ca7207.png"/><Relationship Id="rId22966809137cb774e" Type="http://schemas.openxmlformats.org/officeDocument/2006/relationships/image" Target="media/imgrId22966809137cb774e.png"/><Relationship Id="rId49286809137cbe100" Type="http://schemas.openxmlformats.org/officeDocument/2006/relationships/image" Target="media/imgrId49286809137cbe100.jpg"/><Relationship Id="rId81426809137cceef4" Type="http://schemas.openxmlformats.org/officeDocument/2006/relationships/image" Target="media/imgrId81426809137cceef4.jpg"/><Relationship Id="rId64646809137cdb528" Type="http://schemas.openxmlformats.org/officeDocument/2006/relationships/image" Target="media/imgrId64646809137cdb528.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0655983" Type="http://schemas.openxmlformats.org/officeDocument/2006/relationships/image" Target="media/imgrId6065598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0655983" Type="http://schemas.openxmlformats.org/officeDocument/2006/relationships/image" Target="media/imgrId6065598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0655983" Type="http://schemas.openxmlformats.org/officeDocument/2006/relationships/image" Target="media/imgrId6065598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0655983" Type="http://schemas.openxmlformats.org/officeDocument/2006/relationships/image" Target="media/imgrId6065598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0655983" Type="http://schemas.openxmlformats.org/officeDocument/2006/relationships/image" Target="media/imgrId6065598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0655983" Type="http://schemas.openxmlformats.org/officeDocument/2006/relationships/image" Target="media/imgrId6065598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