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7892221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27906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591804" w:name="ctxt"/>
    <w:bookmarkEnd w:id="495918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2553" name="name28956809141f83c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56809141f83c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706809141f847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7096809141f84e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7426809141f853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176809141f86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65820" name="name72326809141f9028d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88356809141f90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450193" name="name48216809141fa01ca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96456809141fa0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94829" name="name36346809141fa960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626809141fa9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6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8936809141faa4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3314" name="name63156809141fb5b42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58526809141fb5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7906" name="name15236809141fbc84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5526809141fbc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82016809141fbd3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29286" name="name78006809141fc72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76809141fc7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7116809141fc7f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00209" name="name51316809141fd349b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78936809141fd3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6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08414" name="name58966809141fdab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16809141fda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82506809141fdc9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2491524" name="name53826809141fed770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98706809141fed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834082" name="name61426809142003c40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9026809142003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36968091420044c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78577" name="name7669680914200cb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3680914200c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76582" name="name9475680914201a038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6027680914201a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63889" name="name78546809142023a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86809142023a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6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6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26185" name="name94736809142031ad0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16706809142031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33212" name="name711368091420372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46809142037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0208030" name="name371368091420432b2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653368091420432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6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57527" name="name41626809142057163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57156809142057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981" name="name588068091420608e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246809142060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446311" name="name8593680914206e4f5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7554680914206e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024680914206eb4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2459" name="name724668091420785c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6976809142078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799468091420792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44646" name="name1144680914207fd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0680914207f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606809142080a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491868091420817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0036809142081c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44968091420820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3434" name="name49626809142096dd0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48626809142096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6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40684" name="name111468091420a302b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241768091420a3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47751" name="name670268091420ade3f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372768091420ad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94679" name="name745968091420ba490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619968091420ba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53368091420bae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738668091420bb2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80868091420bb6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100368091420bbc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57027" name="name304768091420c8922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690068091420c8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6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3854" name="name563568091420cef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068091420ce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6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571368091420cfe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4724436" name="name747968091420dc89c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359968091420dc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23713" name="name362768091420e23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768091420e2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834868091420e3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30268091420e36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786068091420e55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358468091420e66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4400762" name="name402768091420f3468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968868091420f3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07549" name="name9817680914210adc7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6849680914210a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28680914210b4a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59132" name="name806268091421148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56809142114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670668091421154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1656809142116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4176143" name="name63336809142123027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84136809142123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517831" name="name21716809142131889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8456680914213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15551" name="name14136809142141b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46809142141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72062" name="name2383680914214f4c1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6273680914214f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35773" name="name66796809142154f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96809142154f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834514" name="name19706809142161e4e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95786809142161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36677" name="name12766809142172248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84666809142172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6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6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15319" name="name4971680914217b9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4680914217b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606961" name="name43956809142187165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15276809142187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345068091421885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53198" name="name7284680914219403f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71456809142194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6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0836809142195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51356809142196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53067" name="name572968091421a2e9b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849468091421a2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6068091421a3a1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50093" name="name335968091421ad2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7468091421ad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31268091421ade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234968091421ae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20368091421aec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511462" name="name866968091421bb6df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803968091421bb6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6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95862" name="name719768091421ca612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658568091421ca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94968091421cb3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295055" name="name976868091421dae1a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377168091421da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12668091421db54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6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6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30268091421dcb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6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33668" name="name384068091421ecb7a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446968091421ec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22224" name="name6412680914220799e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38986809142207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8196809142209b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289680914220a2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072828" name="name57506809142215ba2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39056809142215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5868091422162f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43298" name="name1807680914221cf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2680914221c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96680914221d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835680914221e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362" name="name9070680914222a9f4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7769680914222a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931680914222b29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05766" name="name78106809142232d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16809142232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68826809142233e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38958" name="name8370680914223fe36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9823680914223f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0256809142240c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229641" name="name3168680914224fbda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6600680914224f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46368091422503a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21768091422513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50948" name="name433968091422597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56809142259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292680914225a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4418680914225a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42269" name="name4511680914226b728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9024680914226b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83349443" name="name2680680914227b12e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3642680914227b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9336729" name="name35406809142289301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271568091422892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57680914228a19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359" name="name99286809142292f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96809142292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23826809142295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703068091422958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988282" name="name422868091422a3fd8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130768091422a3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612747" name="name102168091422b3ba6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381168091422b3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37175" name="name599268091422c2844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20368091422c28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9368091422c36a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15402" name="name764168091422cc3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368091422cc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6368091422cd2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292268091422cde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92395" name="name642768091422da995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369468091422da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39068091422db5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880661" name="name410768091422e5e62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941368091422e5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047107" name="name590668091423001c9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22266809142300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2565" name="name6222680914230efe3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1159680914230e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88561" name="name7130680914231dbb3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7583680914231d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58668091423215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1366809142321b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8882444" name="name3534680914232d355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8233680914232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1476323" name="name34306809142333ab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2666809142333ab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67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85068091423346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7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6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05168091423355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3968091423361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71130" name="name92366809142344729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88306809142344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66222" name="name8628680914234a3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7680914234a3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321680914234ac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9974680914234b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816536" name="name7512680914235869b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52406809142358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9868091423592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020680" name="name7199680914236729d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50996809142367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85199" name="name9857680914237312d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67686809142373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63216809142373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406568091423759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166809142376f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23725" name="name444268091423854f8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47086809142385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74977" name="name915168091423915f2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49186809142391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91046" name="name9660680914239a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8680914239a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86995" name="name467768091423abebb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448268091423ab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06868091423acc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29928" name="name241068091423bc5b3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884868091423bc5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910293" name="name800068091423cb812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997968091423cb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2968091423cc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84914" name="name974568091423da7d1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244968091423da7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199868091423db2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9968091423db7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673868091423dd9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8268091423ddd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597131" name="name506868091423e8852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486068091423e8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39568091423e97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8968091423eb0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22584" name="name944768091424053e2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40276809142405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06857" name="name8406680914240f0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1680914240f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53680914240fe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42301" name="name9113680914241f289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9548680914241f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042158" name="name8364680914242ccd0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5742680914242c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24742" name="name83596809142434a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36809142434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37268091424357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86404" name="name713268091424454fb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85496809142445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801698" name="name12876809142454e99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47856809142454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66513" name="name5764680914245ade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927680914245ad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636642" name="name4991680914246b66c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1577680914246b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425611" name="name94196809142482476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55806809142482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07555" name="name1452680914248c4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1680914248c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161680914248c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263680914248d2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993680914248d4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92593" name="name3500680914249915f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97186809142499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89777" name="name8565680914249f5f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911680914249f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33245" name="name780468091424ac40e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226968091424ac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08064" name="name820568091424b6318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488268091424b6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6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77919204" name="name968768091424c1426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625368091424c1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34339062" name="name360468091424cc3da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703668091424cc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71706" name="name306468091424d4b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668091424d4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71421174" name="name853968091424e3509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35668091424e3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65547716" name="name655068091424ef2de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882668091424ef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98256" name="name88066809142502c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56809142502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296809142503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61892" name="name86316809142508c9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9396809142508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2518514" name="name81436809142517499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13606809142517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184247" name="name32756809142522d3a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48026809142522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33530" name="name874368091425293c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6566809142529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7467441" name="name35456809142533c2c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48106809142533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3150015" name="name1604680914253f3de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7295680914253f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969675" name="name6691680914254c61d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8446680914254c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29232" name="name2829680914255be3b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1863680914255be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86724" name="name32086809142562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96809142562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17413" name="name5555680914256e5c9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6255680914256e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4492833" name="name8507680914257e718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9257680914257e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936642" name="name4208680914258cd4b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6940680914258c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7304472" name="name5953680914259881a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49006809142598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061020" name="name595468091425a3e9e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129368091425a3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872">
    <w:multiLevelType w:val="hybridMultilevel"/>
    <w:lvl w:ilvl="0" w:tplc="70981019">
      <w:start w:val="1"/>
      <w:numFmt w:val="decimal"/>
      <w:lvlText w:val="%1."/>
      <w:lvlJc w:val="left"/>
      <w:pPr>
        <w:ind w:left="720" w:hanging="360"/>
      </w:pPr>
    </w:lvl>
    <w:lvl w:ilvl="1" w:tplc="70981019" w:tentative="1">
      <w:start w:val="1"/>
      <w:numFmt w:val="lowerLetter"/>
      <w:lvlText w:val="%2."/>
      <w:lvlJc w:val="left"/>
      <w:pPr>
        <w:ind w:left="1440" w:hanging="360"/>
      </w:pPr>
    </w:lvl>
    <w:lvl w:ilvl="2" w:tplc="70981019" w:tentative="1">
      <w:start w:val="1"/>
      <w:numFmt w:val="lowerRoman"/>
      <w:lvlText w:val="%3."/>
      <w:lvlJc w:val="right"/>
      <w:pPr>
        <w:ind w:left="2160" w:hanging="180"/>
      </w:pPr>
    </w:lvl>
    <w:lvl w:ilvl="3" w:tplc="70981019" w:tentative="1">
      <w:start w:val="1"/>
      <w:numFmt w:val="decimal"/>
      <w:lvlText w:val="%4."/>
      <w:lvlJc w:val="left"/>
      <w:pPr>
        <w:ind w:left="2880" w:hanging="360"/>
      </w:pPr>
    </w:lvl>
    <w:lvl w:ilvl="4" w:tplc="70981019" w:tentative="1">
      <w:start w:val="1"/>
      <w:numFmt w:val="lowerLetter"/>
      <w:lvlText w:val="%5."/>
      <w:lvlJc w:val="left"/>
      <w:pPr>
        <w:ind w:left="3600" w:hanging="360"/>
      </w:pPr>
    </w:lvl>
    <w:lvl w:ilvl="5" w:tplc="70981019" w:tentative="1">
      <w:start w:val="1"/>
      <w:numFmt w:val="lowerRoman"/>
      <w:lvlText w:val="%6."/>
      <w:lvlJc w:val="right"/>
      <w:pPr>
        <w:ind w:left="4320" w:hanging="180"/>
      </w:pPr>
    </w:lvl>
    <w:lvl w:ilvl="6" w:tplc="70981019" w:tentative="1">
      <w:start w:val="1"/>
      <w:numFmt w:val="decimal"/>
      <w:lvlText w:val="%7."/>
      <w:lvlJc w:val="left"/>
      <w:pPr>
        <w:ind w:left="5040" w:hanging="360"/>
      </w:pPr>
    </w:lvl>
    <w:lvl w:ilvl="7" w:tplc="70981019" w:tentative="1">
      <w:start w:val="1"/>
      <w:numFmt w:val="lowerLetter"/>
      <w:lvlText w:val="%8."/>
      <w:lvlJc w:val="left"/>
      <w:pPr>
        <w:ind w:left="5760" w:hanging="360"/>
      </w:pPr>
    </w:lvl>
    <w:lvl w:ilvl="8" w:tplc="70981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71">
    <w:multiLevelType w:val="hybridMultilevel"/>
    <w:lvl w:ilvl="0" w:tplc="77383798">
      <w:start w:val="1"/>
      <w:numFmt w:val="decimal"/>
      <w:lvlText w:val="%1."/>
      <w:lvlJc w:val="left"/>
      <w:pPr>
        <w:ind w:left="720" w:hanging="360"/>
      </w:pPr>
    </w:lvl>
    <w:lvl w:ilvl="1" w:tplc="77383798" w:tentative="1">
      <w:start w:val="1"/>
      <w:numFmt w:val="lowerLetter"/>
      <w:lvlText w:val="%2."/>
      <w:lvlJc w:val="left"/>
      <w:pPr>
        <w:ind w:left="1440" w:hanging="360"/>
      </w:pPr>
    </w:lvl>
    <w:lvl w:ilvl="2" w:tplc="77383798" w:tentative="1">
      <w:start w:val="1"/>
      <w:numFmt w:val="lowerRoman"/>
      <w:lvlText w:val="%3."/>
      <w:lvlJc w:val="right"/>
      <w:pPr>
        <w:ind w:left="2160" w:hanging="180"/>
      </w:pPr>
    </w:lvl>
    <w:lvl w:ilvl="3" w:tplc="77383798" w:tentative="1">
      <w:start w:val="1"/>
      <w:numFmt w:val="decimal"/>
      <w:lvlText w:val="%4."/>
      <w:lvlJc w:val="left"/>
      <w:pPr>
        <w:ind w:left="2880" w:hanging="360"/>
      </w:pPr>
    </w:lvl>
    <w:lvl w:ilvl="4" w:tplc="77383798" w:tentative="1">
      <w:start w:val="1"/>
      <w:numFmt w:val="lowerLetter"/>
      <w:lvlText w:val="%5."/>
      <w:lvlJc w:val="left"/>
      <w:pPr>
        <w:ind w:left="3600" w:hanging="360"/>
      </w:pPr>
    </w:lvl>
    <w:lvl w:ilvl="5" w:tplc="77383798" w:tentative="1">
      <w:start w:val="1"/>
      <w:numFmt w:val="lowerRoman"/>
      <w:lvlText w:val="%6."/>
      <w:lvlJc w:val="right"/>
      <w:pPr>
        <w:ind w:left="4320" w:hanging="180"/>
      </w:pPr>
    </w:lvl>
    <w:lvl w:ilvl="6" w:tplc="77383798" w:tentative="1">
      <w:start w:val="1"/>
      <w:numFmt w:val="decimal"/>
      <w:lvlText w:val="%7."/>
      <w:lvlJc w:val="left"/>
      <w:pPr>
        <w:ind w:left="5040" w:hanging="360"/>
      </w:pPr>
    </w:lvl>
    <w:lvl w:ilvl="7" w:tplc="77383798" w:tentative="1">
      <w:start w:val="1"/>
      <w:numFmt w:val="lowerLetter"/>
      <w:lvlText w:val="%8."/>
      <w:lvlJc w:val="left"/>
      <w:pPr>
        <w:ind w:left="5760" w:hanging="360"/>
      </w:pPr>
    </w:lvl>
    <w:lvl w:ilvl="8" w:tplc="77383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70">
    <w:multiLevelType w:val="hybridMultilevel"/>
    <w:lvl w:ilvl="0" w:tplc="60543608">
      <w:start w:val="1"/>
      <w:numFmt w:val="decimal"/>
      <w:lvlText w:val="%1."/>
      <w:lvlJc w:val="left"/>
      <w:pPr>
        <w:ind w:left="720" w:hanging="360"/>
      </w:pPr>
    </w:lvl>
    <w:lvl w:ilvl="1" w:tplc="60543608" w:tentative="1">
      <w:start w:val="1"/>
      <w:numFmt w:val="lowerLetter"/>
      <w:lvlText w:val="%2."/>
      <w:lvlJc w:val="left"/>
      <w:pPr>
        <w:ind w:left="1440" w:hanging="360"/>
      </w:pPr>
    </w:lvl>
    <w:lvl w:ilvl="2" w:tplc="60543608" w:tentative="1">
      <w:start w:val="1"/>
      <w:numFmt w:val="lowerRoman"/>
      <w:lvlText w:val="%3."/>
      <w:lvlJc w:val="right"/>
      <w:pPr>
        <w:ind w:left="2160" w:hanging="180"/>
      </w:pPr>
    </w:lvl>
    <w:lvl w:ilvl="3" w:tplc="60543608" w:tentative="1">
      <w:start w:val="1"/>
      <w:numFmt w:val="decimal"/>
      <w:lvlText w:val="%4."/>
      <w:lvlJc w:val="left"/>
      <w:pPr>
        <w:ind w:left="2880" w:hanging="360"/>
      </w:pPr>
    </w:lvl>
    <w:lvl w:ilvl="4" w:tplc="60543608" w:tentative="1">
      <w:start w:val="1"/>
      <w:numFmt w:val="lowerLetter"/>
      <w:lvlText w:val="%5."/>
      <w:lvlJc w:val="left"/>
      <w:pPr>
        <w:ind w:left="3600" w:hanging="360"/>
      </w:pPr>
    </w:lvl>
    <w:lvl w:ilvl="5" w:tplc="60543608" w:tentative="1">
      <w:start w:val="1"/>
      <w:numFmt w:val="lowerRoman"/>
      <w:lvlText w:val="%6."/>
      <w:lvlJc w:val="right"/>
      <w:pPr>
        <w:ind w:left="4320" w:hanging="180"/>
      </w:pPr>
    </w:lvl>
    <w:lvl w:ilvl="6" w:tplc="60543608" w:tentative="1">
      <w:start w:val="1"/>
      <w:numFmt w:val="decimal"/>
      <w:lvlText w:val="%7."/>
      <w:lvlJc w:val="left"/>
      <w:pPr>
        <w:ind w:left="5040" w:hanging="360"/>
      </w:pPr>
    </w:lvl>
    <w:lvl w:ilvl="7" w:tplc="60543608" w:tentative="1">
      <w:start w:val="1"/>
      <w:numFmt w:val="lowerLetter"/>
      <w:lvlText w:val="%8."/>
      <w:lvlJc w:val="left"/>
      <w:pPr>
        <w:ind w:left="5760" w:hanging="360"/>
      </w:pPr>
    </w:lvl>
    <w:lvl w:ilvl="8" w:tplc="6054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9">
    <w:multiLevelType w:val="hybridMultilevel"/>
    <w:lvl w:ilvl="0" w:tplc="74812962">
      <w:start w:val="1"/>
      <w:numFmt w:val="decimal"/>
      <w:lvlText w:val="%1."/>
      <w:lvlJc w:val="left"/>
      <w:pPr>
        <w:ind w:left="720" w:hanging="360"/>
      </w:pPr>
    </w:lvl>
    <w:lvl w:ilvl="1" w:tplc="74812962" w:tentative="1">
      <w:start w:val="1"/>
      <w:numFmt w:val="lowerLetter"/>
      <w:lvlText w:val="%2."/>
      <w:lvlJc w:val="left"/>
      <w:pPr>
        <w:ind w:left="1440" w:hanging="360"/>
      </w:pPr>
    </w:lvl>
    <w:lvl w:ilvl="2" w:tplc="74812962" w:tentative="1">
      <w:start w:val="1"/>
      <w:numFmt w:val="lowerRoman"/>
      <w:lvlText w:val="%3."/>
      <w:lvlJc w:val="right"/>
      <w:pPr>
        <w:ind w:left="2160" w:hanging="180"/>
      </w:pPr>
    </w:lvl>
    <w:lvl w:ilvl="3" w:tplc="74812962" w:tentative="1">
      <w:start w:val="1"/>
      <w:numFmt w:val="decimal"/>
      <w:lvlText w:val="%4."/>
      <w:lvlJc w:val="left"/>
      <w:pPr>
        <w:ind w:left="2880" w:hanging="360"/>
      </w:pPr>
    </w:lvl>
    <w:lvl w:ilvl="4" w:tplc="74812962" w:tentative="1">
      <w:start w:val="1"/>
      <w:numFmt w:val="lowerLetter"/>
      <w:lvlText w:val="%5."/>
      <w:lvlJc w:val="left"/>
      <w:pPr>
        <w:ind w:left="3600" w:hanging="360"/>
      </w:pPr>
    </w:lvl>
    <w:lvl w:ilvl="5" w:tplc="74812962" w:tentative="1">
      <w:start w:val="1"/>
      <w:numFmt w:val="lowerRoman"/>
      <w:lvlText w:val="%6."/>
      <w:lvlJc w:val="right"/>
      <w:pPr>
        <w:ind w:left="4320" w:hanging="180"/>
      </w:pPr>
    </w:lvl>
    <w:lvl w:ilvl="6" w:tplc="74812962" w:tentative="1">
      <w:start w:val="1"/>
      <w:numFmt w:val="decimal"/>
      <w:lvlText w:val="%7."/>
      <w:lvlJc w:val="left"/>
      <w:pPr>
        <w:ind w:left="5040" w:hanging="360"/>
      </w:pPr>
    </w:lvl>
    <w:lvl w:ilvl="7" w:tplc="74812962" w:tentative="1">
      <w:start w:val="1"/>
      <w:numFmt w:val="lowerLetter"/>
      <w:lvlText w:val="%8."/>
      <w:lvlJc w:val="left"/>
      <w:pPr>
        <w:ind w:left="5760" w:hanging="360"/>
      </w:pPr>
    </w:lvl>
    <w:lvl w:ilvl="8" w:tplc="74812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8">
    <w:multiLevelType w:val="hybridMultilevel"/>
    <w:lvl w:ilvl="0" w:tplc="64786416">
      <w:start w:val="1"/>
      <w:numFmt w:val="decimal"/>
      <w:lvlText w:val="%1."/>
      <w:lvlJc w:val="left"/>
      <w:pPr>
        <w:ind w:left="720" w:hanging="360"/>
      </w:pPr>
    </w:lvl>
    <w:lvl w:ilvl="1" w:tplc="64786416" w:tentative="1">
      <w:start w:val="1"/>
      <w:numFmt w:val="lowerLetter"/>
      <w:lvlText w:val="%2."/>
      <w:lvlJc w:val="left"/>
      <w:pPr>
        <w:ind w:left="1440" w:hanging="360"/>
      </w:pPr>
    </w:lvl>
    <w:lvl w:ilvl="2" w:tplc="64786416" w:tentative="1">
      <w:start w:val="1"/>
      <w:numFmt w:val="lowerRoman"/>
      <w:lvlText w:val="%3."/>
      <w:lvlJc w:val="right"/>
      <w:pPr>
        <w:ind w:left="2160" w:hanging="180"/>
      </w:pPr>
    </w:lvl>
    <w:lvl w:ilvl="3" w:tplc="64786416" w:tentative="1">
      <w:start w:val="1"/>
      <w:numFmt w:val="decimal"/>
      <w:lvlText w:val="%4."/>
      <w:lvlJc w:val="left"/>
      <w:pPr>
        <w:ind w:left="2880" w:hanging="360"/>
      </w:pPr>
    </w:lvl>
    <w:lvl w:ilvl="4" w:tplc="64786416" w:tentative="1">
      <w:start w:val="1"/>
      <w:numFmt w:val="lowerLetter"/>
      <w:lvlText w:val="%5."/>
      <w:lvlJc w:val="left"/>
      <w:pPr>
        <w:ind w:left="3600" w:hanging="360"/>
      </w:pPr>
    </w:lvl>
    <w:lvl w:ilvl="5" w:tplc="64786416" w:tentative="1">
      <w:start w:val="1"/>
      <w:numFmt w:val="lowerRoman"/>
      <w:lvlText w:val="%6."/>
      <w:lvlJc w:val="right"/>
      <w:pPr>
        <w:ind w:left="4320" w:hanging="180"/>
      </w:pPr>
    </w:lvl>
    <w:lvl w:ilvl="6" w:tplc="64786416" w:tentative="1">
      <w:start w:val="1"/>
      <w:numFmt w:val="decimal"/>
      <w:lvlText w:val="%7."/>
      <w:lvlJc w:val="left"/>
      <w:pPr>
        <w:ind w:left="5040" w:hanging="360"/>
      </w:pPr>
    </w:lvl>
    <w:lvl w:ilvl="7" w:tplc="64786416" w:tentative="1">
      <w:start w:val="1"/>
      <w:numFmt w:val="lowerLetter"/>
      <w:lvlText w:val="%8."/>
      <w:lvlJc w:val="left"/>
      <w:pPr>
        <w:ind w:left="5760" w:hanging="360"/>
      </w:pPr>
    </w:lvl>
    <w:lvl w:ilvl="8" w:tplc="64786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7">
    <w:multiLevelType w:val="hybridMultilevel"/>
    <w:lvl w:ilvl="0" w:tplc="53752416">
      <w:start w:val="1"/>
      <w:numFmt w:val="decimal"/>
      <w:lvlText w:val="%1."/>
      <w:lvlJc w:val="left"/>
      <w:pPr>
        <w:ind w:left="720" w:hanging="360"/>
      </w:pPr>
    </w:lvl>
    <w:lvl w:ilvl="1" w:tplc="53752416" w:tentative="1">
      <w:start w:val="1"/>
      <w:numFmt w:val="lowerLetter"/>
      <w:lvlText w:val="%2."/>
      <w:lvlJc w:val="left"/>
      <w:pPr>
        <w:ind w:left="1440" w:hanging="360"/>
      </w:pPr>
    </w:lvl>
    <w:lvl w:ilvl="2" w:tplc="53752416" w:tentative="1">
      <w:start w:val="1"/>
      <w:numFmt w:val="lowerRoman"/>
      <w:lvlText w:val="%3."/>
      <w:lvlJc w:val="right"/>
      <w:pPr>
        <w:ind w:left="2160" w:hanging="180"/>
      </w:pPr>
    </w:lvl>
    <w:lvl w:ilvl="3" w:tplc="53752416" w:tentative="1">
      <w:start w:val="1"/>
      <w:numFmt w:val="decimal"/>
      <w:lvlText w:val="%4."/>
      <w:lvlJc w:val="left"/>
      <w:pPr>
        <w:ind w:left="2880" w:hanging="360"/>
      </w:pPr>
    </w:lvl>
    <w:lvl w:ilvl="4" w:tplc="53752416" w:tentative="1">
      <w:start w:val="1"/>
      <w:numFmt w:val="lowerLetter"/>
      <w:lvlText w:val="%5."/>
      <w:lvlJc w:val="left"/>
      <w:pPr>
        <w:ind w:left="3600" w:hanging="360"/>
      </w:pPr>
    </w:lvl>
    <w:lvl w:ilvl="5" w:tplc="53752416" w:tentative="1">
      <w:start w:val="1"/>
      <w:numFmt w:val="lowerRoman"/>
      <w:lvlText w:val="%6."/>
      <w:lvlJc w:val="right"/>
      <w:pPr>
        <w:ind w:left="4320" w:hanging="180"/>
      </w:pPr>
    </w:lvl>
    <w:lvl w:ilvl="6" w:tplc="53752416" w:tentative="1">
      <w:start w:val="1"/>
      <w:numFmt w:val="decimal"/>
      <w:lvlText w:val="%7."/>
      <w:lvlJc w:val="left"/>
      <w:pPr>
        <w:ind w:left="5040" w:hanging="360"/>
      </w:pPr>
    </w:lvl>
    <w:lvl w:ilvl="7" w:tplc="53752416" w:tentative="1">
      <w:start w:val="1"/>
      <w:numFmt w:val="lowerLetter"/>
      <w:lvlText w:val="%8."/>
      <w:lvlJc w:val="left"/>
      <w:pPr>
        <w:ind w:left="5760" w:hanging="360"/>
      </w:pPr>
    </w:lvl>
    <w:lvl w:ilvl="8" w:tplc="5375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6">
    <w:multiLevelType w:val="hybridMultilevel"/>
    <w:lvl w:ilvl="0" w:tplc="30265501">
      <w:start w:val="1"/>
      <w:numFmt w:val="decimal"/>
      <w:lvlText w:val="%1."/>
      <w:lvlJc w:val="left"/>
      <w:pPr>
        <w:ind w:left="720" w:hanging="360"/>
      </w:pPr>
    </w:lvl>
    <w:lvl w:ilvl="1" w:tplc="30265501" w:tentative="1">
      <w:start w:val="1"/>
      <w:numFmt w:val="lowerLetter"/>
      <w:lvlText w:val="%2."/>
      <w:lvlJc w:val="left"/>
      <w:pPr>
        <w:ind w:left="1440" w:hanging="360"/>
      </w:pPr>
    </w:lvl>
    <w:lvl w:ilvl="2" w:tplc="30265501" w:tentative="1">
      <w:start w:val="1"/>
      <w:numFmt w:val="lowerRoman"/>
      <w:lvlText w:val="%3."/>
      <w:lvlJc w:val="right"/>
      <w:pPr>
        <w:ind w:left="2160" w:hanging="180"/>
      </w:pPr>
    </w:lvl>
    <w:lvl w:ilvl="3" w:tplc="30265501" w:tentative="1">
      <w:start w:val="1"/>
      <w:numFmt w:val="decimal"/>
      <w:lvlText w:val="%4."/>
      <w:lvlJc w:val="left"/>
      <w:pPr>
        <w:ind w:left="2880" w:hanging="360"/>
      </w:pPr>
    </w:lvl>
    <w:lvl w:ilvl="4" w:tplc="30265501" w:tentative="1">
      <w:start w:val="1"/>
      <w:numFmt w:val="lowerLetter"/>
      <w:lvlText w:val="%5."/>
      <w:lvlJc w:val="left"/>
      <w:pPr>
        <w:ind w:left="3600" w:hanging="360"/>
      </w:pPr>
    </w:lvl>
    <w:lvl w:ilvl="5" w:tplc="30265501" w:tentative="1">
      <w:start w:val="1"/>
      <w:numFmt w:val="lowerRoman"/>
      <w:lvlText w:val="%6."/>
      <w:lvlJc w:val="right"/>
      <w:pPr>
        <w:ind w:left="4320" w:hanging="180"/>
      </w:pPr>
    </w:lvl>
    <w:lvl w:ilvl="6" w:tplc="30265501" w:tentative="1">
      <w:start w:val="1"/>
      <w:numFmt w:val="decimal"/>
      <w:lvlText w:val="%7."/>
      <w:lvlJc w:val="left"/>
      <w:pPr>
        <w:ind w:left="5040" w:hanging="360"/>
      </w:pPr>
    </w:lvl>
    <w:lvl w:ilvl="7" w:tplc="30265501" w:tentative="1">
      <w:start w:val="1"/>
      <w:numFmt w:val="lowerLetter"/>
      <w:lvlText w:val="%8."/>
      <w:lvlJc w:val="left"/>
      <w:pPr>
        <w:ind w:left="5760" w:hanging="360"/>
      </w:pPr>
    </w:lvl>
    <w:lvl w:ilvl="8" w:tplc="3026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5">
    <w:multiLevelType w:val="hybridMultilevel"/>
    <w:lvl w:ilvl="0" w:tplc="23080664">
      <w:start w:val="1"/>
      <w:numFmt w:val="decimal"/>
      <w:lvlText w:val="%1."/>
      <w:lvlJc w:val="left"/>
      <w:pPr>
        <w:ind w:left="720" w:hanging="360"/>
      </w:pPr>
    </w:lvl>
    <w:lvl w:ilvl="1" w:tplc="23080664" w:tentative="1">
      <w:start w:val="1"/>
      <w:numFmt w:val="lowerLetter"/>
      <w:lvlText w:val="%2."/>
      <w:lvlJc w:val="left"/>
      <w:pPr>
        <w:ind w:left="1440" w:hanging="360"/>
      </w:pPr>
    </w:lvl>
    <w:lvl w:ilvl="2" w:tplc="23080664" w:tentative="1">
      <w:start w:val="1"/>
      <w:numFmt w:val="lowerRoman"/>
      <w:lvlText w:val="%3."/>
      <w:lvlJc w:val="right"/>
      <w:pPr>
        <w:ind w:left="2160" w:hanging="180"/>
      </w:pPr>
    </w:lvl>
    <w:lvl w:ilvl="3" w:tplc="23080664" w:tentative="1">
      <w:start w:val="1"/>
      <w:numFmt w:val="decimal"/>
      <w:lvlText w:val="%4."/>
      <w:lvlJc w:val="left"/>
      <w:pPr>
        <w:ind w:left="2880" w:hanging="360"/>
      </w:pPr>
    </w:lvl>
    <w:lvl w:ilvl="4" w:tplc="23080664" w:tentative="1">
      <w:start w:val="1"/>
      <w:numFmt w:val="lowerLetter"/>
      <w:lvlText w:val="%5."/>
      <w:lvlJc w:val="left"/>
      <w:pPr>
        <w:ind w:left="3600" w:hanging="360"/>
      </w:pPr>
    </w:lvl>
    <w:lvl w:ilvl="5" w:tplc="23080664" w:tentative="1">
      <w:start w:val="1"/>
      <w:numFmt w:val="lowerRoman"/>
      <w:lvlText w:val="%6."/>
      <w:lvlJc w:val="right"/>
      <w:pPr>
        <w:ind w:left="4320" w:hanging="180"/>
      </w:pPr>
    </w:lvl>
    <w:lvl w:ilvl="6" w:tplc="23080664" w:tentative="1">
      <w:start w:val="1"/>
      <w:numFmt w:val="decimal"/>
      <w:lvlText w:val="%7."/>
      <w:lvlJc w:val="left"/>
      <w:pPr>
        <w:ind w:left="5040" w:hanging="360"/>
      </w:pPr>
    </w:lvl>
    <w:lvl w:ilvl="7" w:tplc="23080664" w:tentative="1">
      <w:start w:val="1"/>
      <w:numFmt w:val="lowerLetter"/>
      <w:lvlText w:val="%8."/>
      <w:lvlJc w:val="left"/>
      <w:pPr>
        <w:ind w:left="5760" w:hanging="360"/>
      </w:pPr>
    </w:lvl>
    <w:lvl w:ilvl="8" w:tplc="23080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4">
    <w:multiLevelType w:val="hybridMultilevel"/>
    <w:lvl w:ilvl="0" w:tplc="78586995">
      <w:start w:val="1"/>
      <w:numFmt w:val="decimal"/>
      <w:lvlText w:val="%1."/>
      <w:lvlJc w:val="left"/>
      <w:pPr>
        <w:ind w:left="720" w:hanging="360"/>
      </w:pPr>
    </w:lvl>
    <w:lvl w:ilvl="1" w:tplc="78586995" w:tentative="1">
      <w:start w:val="1"/>
      <w:numFmt w:val="lowerLetter"/>
      <w:lvlText w:val="%2."/>
      <w:lvlJc w:val="left"/>
      <w:pPr>
        <w:ind w:left="1440" w:hanging="360"/>
      </w:pPr>
    </w:lvl>
    <w:lvl w:ilvl="2" w:tplc="78586995" w:tentative="1">
      <w:start w:val="1"/>
      <w:numFmt w:val="lowerRoman"/>
      <w:lvlText w:val="%3."/>
      <w:lvlJc w:val="right"/>
      <w:pPr>
        <w:ind w:left="2160" w:hanging="180"/>
      </w:pPr>
    </w:lvl>
    <w:lvl w:ilvl="3" w:tplc="78586995" w:tentative="1">
      <w:start w:val="1"/>
      <w:numFmt w:val="decimal"/>
      <w:lvlText w:val="%4."/>
      <w:lvlJc w:val="left"/>
      <w:pPr>
        <w:ind w:left="2880" w:hanging="360"/>
      </w:pPr>
    </w:lvl>
    <w:lvl w:ilvl="4" w:tplc="78586995" w:tentative="1">
      <w:start w:val="1"/>
      <w:numFmt w:val="lowerLetter"/>
      <w:lvlText w:val="%5."/>
      <w:lvlJc w:val="left"/>
      <w:pPr>
        <w:ind w:left="3600" w:hanging="360"/>
      </w:pPr>
    </w:lvl>
    <w:lvl w:ilvl="5" w:tplc="78586995" w:tentative="1">
      <w:start w:val="1"/>
      <w:numFmt w:val="lowerRoman"/>
      <w:lvlText w:val="%6."/>
      <w:lvlJc w:val="right"/>
      <w:pPr>
        <w:ind w:left="4320" w:hanging="180"/>
      </w:pPr>
    </w:lvl>
    <w:lvl w:ilvl="6" w:tplc="78586995" w:tentative="1">
      <w:start w:val="1"/>
      <w:numFmt w:val="decimal"/>
      <w:lvlText w:val="%7."/>
      <w:lvlJc w:val="left"/>
      <w:pPr>
        <w:ind w:left="5040" w:hanging="360"/>
      </w:pPr>
    </w:lvl>
    <w:lvl w:ilvl="7" w:tplc="78586995" w:tentative="1">
      <w:start w:val="1"/>
      <w:numFmt w:val="lowerLetter"/>
      <w:lvlText w:val="%8."/>
      <w:lvlJc w:val="left"/>
      <w:pPr>
        <w:ind w:left="5760" w:hanging="360"/>
      </w:pPr>
    </w:lvl>
    <w:lvl w:ilvl="8" w:tplc="78586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3">
    <w:multiLevelType w:val="hybridMultilevel"/>
    <w:lvl w:ilvl="0" w:tplc="59280753">
      <w:start w:val="1"/>
      <w:numFmt w:val="decimal"/>
      <w:lvlText w:val="%1."/>
      <w:lvlJc w:val="left"/>
      <w:pPr>
        <w:ind w:left="720" w:hanging="360"/>
      </w:pPr>
    </w:lvl>
    <w:lvl w:ilvl="1" w:tplc="59280753" w:tentative="1">
      <w:start w:val="1"/>
      <w:numFmt w:val="lowerLetter"/>
      <w:lvlText w:val="%2."/>
      <w:lvlJc w:val="left"/>
      <w:pPr>
        <w:ind w:left="1440" w:hanging="360"/>
      </w:pPr>
    </w:lvl>
    <w:lvl w:ilvl="2" w:tplc="59280753" w:tentative="1">
      <w:start w:val="1"/>
      <w:numFmt w:val="lowerRoman"/>
      <w:lvlText w:val="%3."/>
      <w:lvlJc w:val="right"/>
      <w:pPr>
        <w:ind w:left="2160" w:hanging="180"/>
      </w:pPr>
    </w:lvl>
    <w:lvl w:ilvl="3" w:tplc="59280753" w:tentative="1">
      <w:start w:val="1"/>
      <w:numFmt w:val="decimal"/>
      <w:lvlText w:val="%4."/>
      <w:lvlJc w:val="left"/>
      <w:pPr>
        <w:ind w:left="2880" w:hanging="360"/>
      </w:pPr>
    </w:lvl>
    <w:lvl w:ilvl="4" w:tplc="59280753" w:tentative="1">
      <w:start w:val="1"/>
      <w:numFmt w:val="lowerLetter"/>
      <w:lvlText w:val="%5."/>
      <w:lvlJc w:val="left"/>
      <w:pPr>
        <w:ind w:left="3600" w:hanging="360"/>
      </w:pPr>
    </w:lvl>
    <w:lvl w:ilvl="5" w:tplc="59280753" w:tentative="1">
      <w:start w:val="1"/>
      <w:numFmt w:val="lowerRoman"/>
      <w:lvlText w:val="%6."/>
      <w:lvlJc w:val="right"/>
      <w:pPr>
        <w:ind w:left="4320" w:hanging="180"/>
      </w:pPr>
    </w:lvl>
    <w:lvl w:ilvl="6" w:tplc="59280753" w:tentative="1">
      <w:start w:val="1"/>
      <w:numFmt w:val="decimal"/>
      <w:lvlText w:val="%7."/>
      <w:lvlJc w:val="left"/>
      <w:pPr>
        <w:ind w:left="5040" w:hanging="360"/>
      </w:pPr>
    </w:lvl>
    <w:lvl w:ilvl="7" w:tplc="59280753" w:tentative="1">
      <w:start w:val="1"/>
      <w:numFmt w:val="lowerLetter"/>
      <w:lvlText w:val="%8."/>
      <w:lvlJc w:val="left"/>
      <w:pPr>
        <w:ind w:left="5760" w:hanging="360"/>
      </w:pPr>
    </w:lvl>
    <w:lvl w:ilvl="8" w:tplc="59280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2">
    <w:multiLevelType w:val="hybridMultilevel"/>
    <w:lvl w:ilvl="0" w:tplc="61687686">
      <w:start w:val="1"/>
      <w:numFmt w:val="decimal"/>
      <w:lvlText w:val="%1."/>
      <w:lvlJc w:val="left"/>
      <w:pPr>
        <w:ind w:left="720" w:hanging="360"/>
      </w:pPr>
    </w:lvl>
    <w:lvl w:ilvl="1" w:tplc="61687686" w:tentative="1">
      <w:start w:val="1"/>
      <w:numFmt w:val="lowerLetter"/>
      <w:lvlText w:val="%2."/>
      <w:lvlJc w:val="left"/>
      <w:pPr>
        <w:ind w:left="1440" w:hanging="360"/>
      </w:pPr>
    </w:lvl>
    <w:lvl w:ilvl="2" w:tplc="61687686" w:tentative="1">
      <w:start w:val="1"/>
      <w:numFmt w:val="lowerRoman"/>
      <w:lvlText w:val="%3."/>
      <w:lvlJc w:val="right"/>
      <w:pPr>
        <w:ind w:left="2160" w:hanging="180"/>
      </w:pPr>
    </w:lvl>
    <w:lvl w:ilvl="3" w:tplc="61687686" w:tentative="1">
      <w:start w:val="1"/>
      <w:numFmt w:val="decimal"/>
      <w:lvlText w:val="%4."/>
      <w:lvlJc w:val="left"/>
      <w:pPr>
        <w:ind w:left="2880" w:hanging="360"/>
      </w:pPr>
    </w:lvl>
    <w:lvl w:ilvl="4" w:tplc="61687686" w:tentative="1">
      <w:start w:val="1"/>
      <w:numFmt w:val="lowerLetter"/>
      <w:lvlText w:val="%5."/>
      <w:lvlJc w:val="left"/>
      <w:pPr>
        <w:ind w:left="3600" w:hanging="360"/>
      </w:pPr>
    </w:lvl>
    <w:lvl w:ilvl="5" w:tplc="61687686" w:tentative="1">
      <w:start w:val="1"/>
      <w:numFmt w:val="lowerRoman"/>
      <w:lvlText w:val="%6."/>
      <w:lvlJc w:val="right"/>
      <w:pPr>
        <w:ind w:left="4320" w:hanging="180"/>
      </w:pPr>
    </w:lvl>
    <w:lvl w:ilvl="6" w:tplc="61687686" w:tentative="1">
      <w:start w:val="1"/>
      <w:numFmt w:val="decimal"/>
      <w:lvlText w:val="%7."/>
      <w:lvlJc w:val="left"/>
      <w:pPr>
        <w:ind w:left="5040" w:hanging="360"/>
      </w:pPr>
    </w:lvl>
    <w:lvl w:ilvl="7" w:tplc="61687686" w:tentative="1">
      <w:start w:val="1"/>
      <w:numFmt w:val="lowerLetter"/>
      <w:lvlText w:val="%8."/>
      <w:lvlJc w:val="left"/>
      <w:pPr>
        <w:ind w:left="5760" w:hanging="360"/>
      </w:pPr>
    </w:lvl>
    <w:lvl w:ilvl="8" w:tplc="61687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1">
    <w:multiLevelType w:val="hybridMultilevel"/>
    <w:lvl w:ilvl="0" w:tplc="81453042">
      <w:start w:val="1"/>
      <w:numFmt w:val="decimal"/>
      <w:lvlText w:val="%1."/>
      <w:lvlJc w:val="left"/>
      <w:pPr>
        <w:ind w:left="720" w:hanging="360"/>
      </w:pPr>
    </w:lvl>
    <w:lvl w:ilvl="1" w:tplc="81453042" w:tentative="1">
      <w:start w:val="1"/>
      <w:numFmt w:val="lowerLetter"/>
      <w:lvlText w:val="%2."/>
      <w:lvlJc w:val="left"/>
      <w:pPr>
        <w:ind w:left="1440" w:hanging="360"/>
      </w:pPr>
    </w:lvl>
    <w:lvl w:ilvl="2" w:tplc="81453042" w:tentative="1">
      <w:start w:val="1"/>
      <w:numFmt w:val="lowerRoman"/>
      <w:lvlText w:val="%3."/>
      <w:lvlJc w:val="right"/>
      <w:pPr>
        <w:ind w:left="2160" w:hanging="180"/>
      </w:pPr>
    </w:lvl>
    <w:lvl w:ilvl="3" w:tplc="81453042" w:tentative="1">
      <w:start w:val="1"/>
      <w:numFmt w:val="decimal"/>
      <w:lvlText w:val="%4."/>
      <w:lvlJc w:val="left"/>
      <w:pPr>
        <w:ind w:left="2880" w:hanging="360"/>
      </w:pPr>
    </w:lvl>
    <w:lvl w:ilvl="4" w:tplc="81453042" w:tentative="1">
      <w:start w:val="1"/>
      <w:numFmt w:val="lowerLetter"/>
      <w:lvlText w:val="%5."/>
      <w:lvlJc w:val="left"/>
      <w:pPr>
        <w:ind w:left="3600" w:hanging="360"/>
      </w:pPr>
    </w:lvl>
    <w:lvl w:ilvl="5" w:tplc="81453042" w:tentative="1">
      <w:start w:val="1"/>
      <w:numFmt w:val="lowerRoman"/>
      <w:lvlText w:val="%6."/>
      <w:lvlJc w:val="right"/>
      <w:pPr>
        <w:ind w:left="4320" w:hanging="180"/>
      </w:pPr>
    </w:lvl>
    <w:lvl w:ilvl="6" w:tplc="81453042" w:tentative="1">
      <w:start w:val="1"/>
      <w:numFmt w:val="decimal"/>
      <w:lvlText w:val="%7."/>
      <w:lvlJc w:val="left"/>
      <w:pPr>
        <w:ind w:left="5040" w:hanging="360"/>
      </w:pPr>
    </w:lvl>
    <w:lvl w:ilvl="7" w:tplc="81453042" w:tentative="1">
      <w:start w:val="1"/>
      <w:numFmt w:val="lowerLetter"/>
      <w:lvlText w:val="%8."/>
      <w:lvlJc w:val="left"/>
      <w:pPr>
        <w:ind w:left="5760" w:hanging="360"/>
      </w:pPr>
    </w:lvl>
    <w:lvl w:ilvl="8" w:tplc="81453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0">
    <w:multiLevelType w:val="hybridMultilevel"/>
    <w:lvl w:ilvl="0" w:tplc="50157170">
      <w:start w:val="1"/>
      <w:numFmt w:val="decimal"/>
      <w:lvlText w:val="%1."/>
      <w:lvlJc w:val="left"/>
      <w:pPr>
        <w:ind w:left="720" w:hanging="360"/>
      </w:pPr>
    </w:lvl>
    <w:lvl w:ilvl="1" w:tplc="50157170" w:tentative="1">
      <w:start w:val="1"/>
      <w:numFmt w:val="lowerLetter"/>
      <w:lvlText w:val="%2."/>
      <w:lvlJc w:val="left"/>
      <w:pPr>
        <w:ind w:left="1440" w:hanging="360"/>
      </w:pPr>
    </w:lvl>
    <w:lvl w:ilvl="2" w:tplc="50157170" w:tentative="1">
      <w:start w:val="1"/>
      <w:numFmt w:val="lowerRoman"/>
      <w:lvlText w:val="%3."/>
      <w:lvlJc w:val="right"/>
      <w:pPr>
        <w:ind w:left="2160" w:hanging="180"/>
      </w:pPr>
    </w:lvl>
    <w:lvl w:ilvl="3" w:tplc="50157170" w:tentative="1">
      <w:start w:val="1"/>
      <w:numFmt w:val="decimal"/>
      <w:lvlText w:val="%4."/>
      <w:lvlJc w:val="left"/>
      <w:pPr>
        <w:ind w:left="2880" w:hanging="360"/>
      </w:pPr>
    </w:lvl>
    <w:lvl w:ilvl="4" w:tplc="50157170" w:tentative="1">
      <w:start w:val="1"/>
      <w:numFmt w:val="lowerLetter"/>
      <w:lvlText w:val="%5."/>
      <w:lvlJc w:val="left"/>
      <w:pPr>
        <w:ind w:left="3600" w:hanging="360"/>
      </w:pPr>
    </w:lvl>
    <w:lvl w:ilvl="5" w:tplc="50157170" w:tentative="1">
      <w:start w:val="1"/>
      <w:numFmt w:val="lowerRoman"/>
      <w:lvlText w:val="%6."/>
      <w:lvlJc w:val="right"/>
      <w:pPr>
        <w:ind w:left="4320" w:hanging="180"/>
      </w:pPr>
    </w:lvl>
    <w:lvl w:ilvl="6" w:tplc="50157170" w:tentative="1">
      <w:start w:val="1"/>
      <w:numFmt w:val="decimal"/>
      <w:lvlText w:val="%7."/>
      <w:lvlJc w:val="left"/>
      <w:pPr>
        <w:ind w:left="5040" w:hanging="360"/>
      </w:pPr>
    </w:lvl>
    <w:lvl w:ilvl="7" w:tplc="50157170" w:tentative="1">
      <w:start w:val="1"/>
      <w:numFmt w:val="lowerLetter"/>
      <w:lvlText w:val="%8."/>
      <w:lvlJc w:val="left"/>
      <w:pPr>
        <w:ind w:left="5760" w:hanging="360"/>
      </w:pPr>
    </w:lvl>
    <w:lvl w:ilvl="8" w:tplc="5015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9">
    <w:multiLevelType w:val="hybridMultilevel"/>
    <w:lvl w:ilvl="0" w:tplc="35809789">
      <w:start w:val="1"/>
      <w:numFmt w:val="decimal"/>
      <w:lvlText w:val="%1."/>
      <w:lvlJc w:val="left"/>
      <w:pPr>
        <w:ind w:left="720" w:hanging="360"/>
      </w:pPr>
    </w:lvl>
    <w:lvl w:ilvl="1" w:tplc="35809789" w:tentative="1">
      <w:start w:val="1"/>
      <w:numFmt w:val="lowerLetter"/>
      <w:lvlText w:val="%2."/>
      <w:lvlJc w:val="left"/>
      <w:pPr>
        <w:ind w:left="1440" w:hanging="360"/>
      </w:pPr>
    </w:lvl>
    <w:lvl w:ilvl="2" w:tplc="35809789" w:tentative="1">
      <w:start w:val="1"/>
      <w:numFmt w:val="lowerRoman"/>
      <w:lvlText w:val="%3."/>
      <w:lvlJc w:val="right"/>
      <w:pPr>
        <w:ind w:left="2160" w:hanging="180"/>
      </w:pPr>
    </w:lvl>
    <w:lvl w:ilvl="3" w:tplc="35809789" w:tentative="1">
      <w:start w:val="1"/>
      <w:numFmt w:val="decimal"/>
      <w:lvlText w:val="%4."/>
      <w:lvlJc w:val="left"/>
      <w:pPr>
        <w:ind w:left="2880" w:hanging="360"/>
      </w:pPr>
    </w:lvl>
    <w:lvl w:ilvl="4" w:tplc="35809789" w:tentative="1">
      <w:start w:val="1"/>
      <w:numFmt w:val="lowerLetter"/>
      <w:lvlText w:val="%5."/>
      <w:lvlJc w:val="left"/>
      <w:pPr>
        <w:ind w:left="3600" w:hanging="360"/>
      </w:pPr>
    </w:lvl>
    <w:lvl w:ilvl="5" w:tplc="35809789" w:tentative="1">
      <w:start w:val="1"/>
      <w:numFmt w:val="lowerRoman"/>
      <w:lvlText w:val="%6."/>
      <w:lvlJc w:val="right"/>
      <w:pPr>
        <w:ind w:left="4320" w:hanging="180"/>
      </w:pPr>
    </w:lvl>
    <w:lvl w:ilvl="6" w:tplc="35809789" w:tentative="1">
      <w:start w:val="1"/>
      <w:numFmt w:val="decimal"/>
      <w:lvlText w:val="%7."/>
      <w:lvlJc w:val="left"/>
      <w:pPr>
        <w:ind w:left="5040" w:hanging="360"/>
      </w:pPr>
    </w:lvl>
    <w:lvl w:ilvl="7" w:tplc="35809789" w:tentative="1">
      <w:start w:val="1"/>
      <w:numFmt w:val="lowerLetter"/>
      <w:lvlText w:val="%8."/>
      <w:lvlJc w:val="left"/>
      <w:pPr>
        <w:ind w:left="5760" w:hanging="360"/>
      </w:pPr>
    </w:lvl>
    <w:lvl w:ilvl="8" w:tplc="35809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8">
    <w:multiLevelType w:val="hybridMultilevel"/>
    <w:lvl w:ilvl="0" w:tplc="97123806">
      <w:start w:val="1"/>
      <w:numFmt w:val="decimal"/>
      <w:lvlText w:val="%1."/>
      <w:lvlJc w:val="left"/>
      <w:pPr>
        <w:ind w:left="720" w:hanging="360"/>
      </w:pPr>
    </w:lvl>
    <w:lvl w:ilvl="1" w:tplc="97123806" w:tentative="1">
      <w:start w:val="1"/>
      <w:numFmt w:val="lowerLetter"/>
      <w:lvlText w:val="%2."/>
      <w:lvlJc w:val="left"/>
      <w:pPr>
        <w:ind w:left="1440" w:hanging="360"/>
      </w:pPr>
    </w:lvl>
    <w:lvl w:ilvl="2" w:tplc="97123806" w:tentative="1">
      <w:start w:val="1"/>
      <w:numFmt w:val="lowerRoman"/>
      <w:lvlText w:val="%3."/>
      <w:lvlJc w:val="right"/>
      <w:pPr>
        <w:ind w:left="2160" w:hanging="180"/>
      </w:pPr>
    </w:lvl>
    <w:lvl w:ilvl="3" w:tplc="97123806" w:tentative="1">
      <w:start w:val="1"/>
      <w:numFmt w:val="decimal"/>
      <w:lvlText w:val="%4."/>
      <w:lvlJc w:val="left"/>
      <w:pPr>
        <w:ind w:left="2880" w:hanging="360"/>
      </w:pPr>
    </w:lvl>
    <w:lvl w:ilvl="4" w:tplc="97123806" w:tentative="1">
      <w:start w:val="1"/>
      <w:numFmt w:val="lowerLetter"/>
      <w:lvlText w:val="%5."/>
      <w:lvlJc w:val="left"/>
      <w:pPr>
        <w:ind w:left="3600" w:hanging="360"/>
      </w:pPr>
    </w:lvl>
    <w:lvl w:ilvl="5" w:tplc="97123806" w:tentative="1">
      <w:start w:val="1"/>
      <w:numFmt w:val="lowerRoman"/>
      <w:lvlText w:val="%6."/>
      <w:lvlJc w:val="right"/>
      <w:pPr>
        <w:ind w:left="4320" w:hanging="180"/>
      </w:pPr>
    </w:lvl>
    <w:lvl w:ilvl="6" w:tplc="97123806" w:tentative="1">
      <w:start w:val="1"/>
      <w:numFmt w:val="decimal"/>
      <w:lvlText w:val="%7."/>
      <w:lvlJc w:val="left"/>
      <w:pPr>
        <w:ind w:left="5040" w:hanging="360"/>
      </w:pPr>
    </w:lvl>
    <w:lvl w:ilvl="7" w:tplc="97123806" w:tentative="1">
      <w:start w:val="1"/>
      <w:numFmt w:val="lowerLetter"/>
      <w:lvlText w:val="%8."/>
      <w:lvlJc w:val="left"/>
      <w:pPr>
        <w:ind w:left="5760" w:hanging="360"/>
      </w:pPr>
    </w:lvl>
    <w:lvl w:ilvl="8" w:tplc="97123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7">
    <w:multiLevelType w:val="hybridMultilevel"/>
    <w:lvl w:ilvl="0" w:tplc="53420288">
      <w:start w:val="1"/>
      <w:numFmt w:val="decimal"/>
      <w:lvlText w:val="%1."/>
      <w:lvlJc w:val="left"/>
      <w:pPr>
        <w:ind w:left="720" w:hanging="360"/>
      </w:pPr>
    </w:lvl>
    <w:lvl w:ilvl="1" w:tplc="53420288" w:tentative="1">
      <w:start w:val="1"/>
      <w:numFmt w:val="lowerLetter"/>
      <w:lvlText w:val="%2."/>
      <w:lvlJc w:val="left"/>
      <w:pPr>
        <w:ind w:left="1440" w:hanging="360"/>
      </w:pPr>
    </w:lvl>
    <w:lvl w:ilvl="2" w:tplc="53420288" w:tentative="1">
      <w:start w:val="1"/>
      <w:numFmt w:val="lowerRoman"/>
      <w:lvlText w:val="%3."/>
      <w:lvlJc w:val="right"/>
      <w:pPr>
        <w:ind w:left="2160" w:hanging="180"/>
      </w:pPr>
    </w:lvl>
    <w:lvl w:ilvl="3" w:tplc="53420288" w:tentative="1">
      <w:start w:val="1"/>
      <w:numFmt w:val="decimal"/>
      <w:lvlText w:val="%4."/>
      <w:lvlJc w:val="left"/>
      <w:pPr>
        <w:ind w:left="2880" w:hanging="360"/>
      </w:pPr>
    </w:lvl>
    <w:lvl w:ilvl="4" w:tplc="53420288" w:tentative="1">
      <w:start w:val="1"/>
      <w:numFmt w:val="lowerLetter"/>
      <w:lvlText w:val="%5."/>
      <w:lvlJc w:val="left"/>
      <w:pPr>
        <w:ind w:left="3600" w:hanging="360"/>
      </w:pPr>
    </w:lvl>
    <w:lvl w:ilvl="5" w:tplc="53420288" w:tentative="1">
      <w:start w:val="1"/>
      <w:numFmt w:val="lowerRoman"/>
      <w:lvlText w:val="%6."/>
      <w:lvlJc w:val="right"/>
      <w:pPr>
        <w:ind w:left="4320" w:hanging="180"/>
      </w:pPr>
    </w:lvl>
    <w:lvl w:ilvl="6" w:tplc="53420288" w:tentative="1">
      <w:start w:val="1"/>
      <w:numFmt w:val="decimal"/>
      <w:lvlText w:val="%7."/>
      <w:lvlJc w:val="left"/>
      <w:pPr>
        <w:ind w:left="5040" w:hanging="360"/>
      </w:pPr>
    </w:lvl>
    <w:lvl w:ilvl="7" w:tplc="53420288" w:tentative="1">
      <w:start w:val="1"/>
      <w:numFmt w:val="lowerLetter"/>
      <w:lvlText w:val="%8."/>
      <w:lvlJc w:val="left"/>
      <w:pPr>
        <w:ind w:left="5760" w:hanging="360"/>
      </w:pPr>
    </w:lvl>
    <w:lvl w:ilvl="8" w:tplc="53420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6">
    <w:multiLevelType w:val="hybridMultilevel"/>
    <w:lvl w:ilvl="0" w:tplc="69775730">
      <w:start w:val="1"/>
      <w:numFmt w:val="decimal"/>
      <w:lvlText w:val="%1."/>
      <w:lvlJc w:val="left"/>
      <w:pPr>
        <w:ind w:left="720" w:hanging="360"/>
      </w:pPr>
    </w:lvl>
    <w:lvl w:ilvl="1" w:tplc="69775730" w:tentative="1">
      <w:start w:val="1"/>
      <w:numFmt w:val="lowerLetter"/>
      <w:lvlText w:val="%2."/>
      <w:lvlJc w:val="left"/>
      <w:pPr>
        <w:ind w:left="1440" w:hanging="360"/>
      </w:pPr>
    </w:lvl>
    <w:lvl w:ilvl="2" w:tplc="69775730" w:tentative="1">
      <w:start w:val="1"/>
      <w:numFmt w:val="lowerRoman"/>
      <w:lvlText w:val="%3."/>
      <w:lvlJc w:val="right"/>
      <w:pPr>
        <w:ind w:left="2160" w:hanging="180"/>
      </w:pPr>
    </w:lvl>
    <w:lvl w:ilvl="3" w:tplc="69775730" w:tentative="1">
      <w:start w:val="1"/>
      <w:numFmt w:val="decimal"/>
      <w:lvlText w:val="%4."/>
      <w:lvlJc w:val="left"/>
      <w:pPr>
        <w:ind w:left="2880" w:hanging="360"/>
      </w:pPr>
    </w:lvl>
    <w:lvl w:ilvl="4" w:tplc="69775730" w:tentative="1">
      <w:start w:val="1"/>
      <w:numFmt w:val="lowerLetter"/>
      <w:lvlText w:val="%5."/>
      <w:lvlJc w:val="left"/>
      <w:pPr>
        <w:ind w:left="3600" w:hanging="360"/>
      </w:pPr>
    </w:lvl>
    <w:lvl w:ilvl="5" w:tplc="69775730" w:tentative="1">
      <w:start w:val="1"/>
      <w:numFmt w:val="lowerRoman"/>
      <w:lvlText w:val="%6."/>
      <w:lvlJc w:val="right"/>
      <w:pPr>
        <w:ind w:left="4320" w:hanging="180"/>
      </w:pPr>
    </w:lvl>
    <w:lvl w:ilvl="6" w:tplc="69775730" w:tentative="1">
      <w:start w:val="1"/>
      <w:numFmt w:val="decimal"/>
      <w:lvlText w:val="%7."/>
      <w:lvlJc w:val="left"/>
      <w:pPr>
        <w:ind w:left="5040" w:hanging="360"/>
      </w:pPr>
    </w:lvl>
    <w:lvl w:ilvl="7" w:tplc="69775730" w:tentative="1">
      <w:start w:val="1"/>
      <w:numFmt w:val="lowerLetter"/>
      <w:lvlText w:val="%8."/>
      <w:lvlJc w:val="left"/>
      <w:pPr>
        <w:ind w:left="5760" w:hanging="360"/>
      </w:pPr>
    </w:lvl>
    <w:lvl w:ilvl="8" w:tplc="69775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5">
    <w:multiLevelType w:val="hybridMultilevel"/>
    <w:lvl w:ilvl="0" w:tplc="35592919">
      <w:start w:val="1"/>
      <w:numFmt w:val="decimal"/>
      <w:lvlText w:val="%1."/>
      <w:lvlJc w:val="left"/>
      <w:pPr>
        <w:ind w:left="720" w:hanging="360"/>
      </w:pPr>
    </w:lvl>
    <w:lvl w:ilvl="1" w:tplc="35592919" w:tentative="1">
      <w:start w:val="1"/>
      <w:numFmt w:val="lowerLetter"/>
      <w:lvlText w:val="%2."/>
      <w:lvlJc w:val="left"/>
      <w:pPr>
        <w:ind w:left="1440" w:hanging="360"/>
      </w:pPr>
    </w:lvl>
    <w:lvl w:ilvl="2" w:tplc="35592919" w:tentative="1">
      <w:start w:val="1"/>
      <w:numFmt w:val="lowerRoman"/>
      <w:lvlText w:val="%3."/>
      <w:lvlJc w:val="right"/>
      <w:pPr>
        <w:ind w:left="2160" w:hanging="180"/>
      </w:pPr>
    </w:lvl>
    <w:lvl w:ilvl="3" w:tplc="35592919" w:tentative="1">
      <w:start w:val="1"/>
      <w:numFmt w:val="decimal"/>
      <w:lvlText w:val="%4."/>
      <w:lvlJc w:val="left"/>
      <w:pPr>
        <w:ind w:left="2880" w:hanging="360"/>
      </w:pPr>
    </w:lvl>
    <w:lvl w:ilvl="4" w:tplc="35592919" w:tentative="1">
      <w:start w:val="1"/>
      <w:numFmt w:val="lowerLetter"/>
      <w:lvlText w:val="%5."/>
      <w:lvlJc w:val="left"/>
      <w:pPr>
        <w:ind w:left="3600" w:hanging="360"/>
      </w:pPr>
    </w:lvl>
    <w:lvl w:ilvl="5" w:tplc="35592919" w:tentative="1">
      <w:start w:val="1"/>
      <w:numFmt w:val="lowerRoman"/>
      <w:lvlText w:val="%6."/>
      <w:lvlJc w:val="right"/>
      <w:pPr>
        <w:ind w:left="4320" w:hanging="180"/>
      </w:pPr>
    </w:lvl>
    <w:lvl w:ilvl="6" w:tplc="35592919" w:tentative="1">
      <w:start w:val="1"/>
      <w:numFmt w:val="decimal"/>
      <w:lvlText w:val="%7."/>
      <w:lvlJc w:val="left"/>
      <w:pPr>
        <w:ind w:left="5040" w:hanging="360"/>
      </w:pPr>
    </w:lvl>
    <w:lvl w:ilvl="7" w:tplc="35592919" w:tentative="1">
      <w:start w:val="1"/>
      <w:numFmt w:val="lowerLetter"/>
      <w:lvlText w:val="%8."/>
      <w:lvlJc w:val="left"/>
      <w:pPr>
        <w:ind w:left="5760" w:hanging="360"/>
      </w:pPr>
    </w:lvl>
    <w:lvl w:ilvl="8" w:tplc="35592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4">
    <w:multiLevelType w:val="hybridMultilevel"/>
    <w:lvl w:ilvl="0" w:tplc="26878717">
      <w:start w:val="1"/>
      <w:numFmt w:val="decimal"/>
      <w:lvlText w:val="%1."/>
      <w:lvlJc w:val="left"/>
      <w:pPr>
        <w:ind w:left="720" w:hanging="360"/>
      </w:pPr>
    </w:lvl>
    <w:lvl w:ilvl="1" w:tplc="26878717" w:tentative="1">
      <w:start w:val="1"/>
      <w:numFmt w:val="lowerLetter"/>
      <w:lvlText w:val="%2."/>
      <w:lvlJc w:val="left"/>
      <w:pPr>
        <w:ind w:left="1440" w:hanging="360"/>
      </w:pPr>
    </w:lvl>
    <w:lvl w:ilvl="2" w:tplc="26878717" w:tentative="1">
      <w:start w:val="1"/>
      <w:numFmt w:val="lowerRoman"/>
      <w:lvlText w:val="%3."/>
      <w:lvlJc w:val="right"/>
      <w:pPr>
        <w:ind w:left="2160" w:hanging="180"/>
      </w:pPr>
    </w:lvl>
    <w:lvl w:ilvl="3" w:tplc="26878717" w:tentative="1">
      <w:start w:val="1"/>
      <w:numFmt w:val="decimal"/>
      <w:lvlText w:val="%4."/>
      <w:lvlJc w:val="left"/>
      <w:pPr>
        <w:ind w:left="2880" w:hanging="360"/>
      </w:pPr>
    </w:lvl>
    <w:lvl w:ilvl="4" w:tplc="26878717" w:tentative="1">
      <w:start w:val="1"/>
      <w:numFmt w:val="lowerLetter"/>
      <w:lvlText w:val="%5."/>
      <w:lvlJc w:val="left"/>
      <w:pPr>
        <w:ind w:left="3600" w:hanging="360"/>
      </w:pPr>
    </w:lvl>
    <w:lvl w:ilvl="5" w:tplc="26878717" w:tentative="1">
      <w:start w:val="1"/>
      <w:numFmt w:val="lowerRoman"/>
      <w:lvlText w:val="%6."/>
      <w:lvlJc w:val="right"/>
      <w:pPr>
        <w:ind w:left="4320" w:hanging="180"/>
      </w:pPr>
    </w:lvl>
    <w:lvl w:ilvl="6" w:tplc="26878717" w:tentative="1">
      <w:start w:val="1"/>
      <w:numFmt w:val="decimal"/>
      <w:lvlText w:val="%7."/>
      <w:lvlJc w:val="left"/>
      <w:pPr>
        <w:ind w:left="5040" w:hanging="360"/>
      </w:pPr>
    </w:lvl>
    <w:lvl w:ilvl="7" w:tplc="26878717" w:tentative="1">
      <w:start w:val="1"/>
      <w:numFmt w:val="lowerLetter"/>
      <w:lvlText w:val="%8."/>
      <w:lvlJc w:val="left"/>
      <w:pPr>
        <w:ind w:left="5760" w:hanging="360"/>
      </w:pPr>
    </w:lvl>
    <w:lvl w:ilvl="8" w:tplc="26878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3">
    <w:multiLevelType w:val="hybridMultilevel"/>
    <w:lvl w:ilvl="0" w:tplc="49582383">
      <w:start w:val="1"/>
      <w:numFmt w:val="decimal"/>
      <w:lvlText w:val="%1."/>
      <w:lvlJc w:val="left"/>
      <w:pPr>
        <w:ind w:left="720" w:hanging="360"/>
      </w:pPr>
    </w:lvl>
    <w:lvl w:ilvl="1" w:tplc="49582383" w:tentative="1">
      <w:start w:val="1"/>
      <w:numFmt w:val="lowerLetter"/>
      <w:lvlText w:val="%2."/>
      <w:lvlJc w:val="left"/>
      <w:pPr>
        <w:ind w:left="1440" w:hanging="360"/>
      </w:pPr>
    </w:lvl>
    <w:lvl w:ilvl="2" w:tplc="49582383" w:tentative="1">
      <w:start w:val="1"/>
      <w:numFmt w:val="lowerRoman"/>
      <w:lvlText w:val="%3."/>
      <w:lvlJc w:val="right"/>
      <w:pPr>
        <w:ind w:left="2160" w:hanging="180"/>
      </w:pPr>
    </w:lvl>
    <w:lvl w:ilvl="3" w:tplc="49582383" w:tentative="1">
      <w:start w:val="1"/>
      <w:numFmt w:val="decimal"/>
      <w:lvlText w:val="%4."/>
      <w:lvlJc w:val="left"/>
      <w:pPr>
        <w:ind w:left="2880" w:hanging="360"/>
      </w:pPr>
    </w:lvl>
    <w:lvl w:ilvl="4" w:tplc="49582383" w:tentative="1">
      <w:start w:val="1"/>
      <w:numFmt w:val="lowerLetter"/>
      <w:lvlText w:val="%5."/>
      <w:lvlJc w:val="left"/>
      <w:pPr>
        <w:ind w:left="3600" w:hanging="360"/>
      </w:pPr>
    </w:lvl>
    <w:lvl w:ilvl="5" w:tplc="49582383" w:tentative="1">
      <w:start w:val="1"/>
      <w:numFmt w:val="lowerRoman"/>
      <w:lvlText w:val="%6."/>
      <w:lvlJc w:val="right"/>
      <w:pPr>
        <w:ind w:left="4320" w:hanging="180"/>
      </w:pPr>
    </w:lvl>
    <w:lvl w:ilvl="6" w:tplc="49582383" w:tentative="1">
      <w:start w:val="1"/>
      <w:numFmt w:val="decimal"/>
      <w:lvlText w:val="%7."/>
      <w:lvlJc w:val="left"/>
      <w:pPr>
        <w:ind w:left="5040" w:hanging="360"/>
      </w:pPr>
    </w:lvl>
    <w:lvl w:ilvl="7" w:tplc="49582383" w:tentative="1">
      <w:start w:val="1"/>
      <w:numFmt w:val="lowerLetter"/>
      <w:lvlText w:val="%8."/>
      <w:lvlJc w:val="left"/>
      <w:pPr>
        <w:ind w:left="5760" w:hanging="360"/>
      </w:pPr>
    </w:lvl>
    <w:lvl w:ilvl="8" w:tplc="49582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2">
    <w:multiLevelType w:val="hybridMultilevel"/>
    <w:lvl w:ilvl="0" w:tplc="42433542">
      <w:start w:val="1"/>
      <w:numFmt w:val="decimal"/>
      <w:lvlText w:val="%1."/>
      <w:lvlJc w:val="left"/>
      <w:pPr>
        <w:ind w:left="720" w:hanging="360"/>
      </w:pPr>
    </w:lvl>
    <w:lvl w:ilvl="1" w:tplc="42433542" w:tentative="1">
      <w:start w:val="1"/>
      <w:numFmt w:val="lowerLetter"/>
      <w:lvlText w:val="%2."/>
      <w:lvlJc w:val="left"/>
      <w:pPr>
        <w:ind w:left="1440" w:hanging="360"/>
      </w:pPr>
    </w:lvl>
    <w:lvl w:ilvl="2" w:tplc="42433542" w:tentative="1">
      <w:start w:val="1"/>
      <w:numFmt w:val="lowerRoman"/>
      <w:lvlText w:val="%3."/>
      <w:lvlJc w:val="right"/>
      <w:pPr>
        <w:ind w:left="2160" w:hanging="180"/>
      </w:pPr>
    </w:lvl>
    <w:lvl w:ilvl="3" w:tplc="42433542" w:tentative="1">
      <w:start w:val="1"/>
      <w:numFmt w:val="decimal"/>
      <w:lvlText w:val="%4."/>
      <w:lvlJc w:val="left"/>
      <w:pPr>
        <w:ind w:left="2880" w:hanging="360"/>
      </w:pPr>
    </w:lvl>
    <w:lvl w:ilvl="4" w:tplc="42433542" w:tentative="1">
      <w:start w:val="1"/>
      <w:numFmt w:val="lowerLetter"/>
      <w:lvlText w:val="%5."/>
      <w:lvlJc w:val="left"/>
      <w:pPr>
        <w:ind w:left="3600" w:hanging="360"/>
      </w:pPr>
    </w:lvl>
    <w:lvl w:ilvl="5" w:tplc="42433542" w:tentative="1">
      <w:start w:val="1"/>
      <w:numFmt w:val="lowerRoman"/>
      <w:lvlText w:val="%6."/>
      <w:lvlJc w:val="right"/>
      <w:pPr>
        <w:ind w:left="4320" w:hanging="180"/>
      </w:pPr>
    </w:lvl>
    <w:lvl w:ilvl="6" w:tplc="42433542" w:tentative="1">
      <w:start w:val="1"/>
      <w:numFmt w:val="decimal"/>
      <w:lvlText w:val="%7."/>
      <w:lvlJc w:val="left"/>
      <w:pPr>
        <w:ind w:left="5040" w:hanging="360"/>
      </w:pPr>
    </w:lvl>
    <w:lvl w:ilvl="7" w:tplc="42433542" w:tentative="1">
      <w:start w:val="1"/>
      <w:numFmt w:val="lowerLetter"/>
      <w:lvlText w:val="%8."/>
      <w:lvlJc w:val="left"/>
      <w:pPr>
        <w:ind w:left="5760" w:hanging="360"/>
      </w:pPr>
    </w:lvl>
    <w:lvl w:ilvl="8" w:tplc="42433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1">
    <w:multiLevelType w:val="hybridMultilevel"/>
    <w:lvl w:ilvl="0" w:tplc="46518597">
      <w:start w:val="1"/>
      <w:numFmt w:val="decimal"/>
      <w:lvlText w:val="%1."/>
      <w:lvlJc w:val="left"/>
      <w:pPr>
        <w:ind w:left="720" w:hanging="360"/>
      </w:pPr>
    </w:lvl>
    <w:lvl w:ilvl="1" w:tplc="46518597" w:tentative="1">
      <w:start w:val="1"/>
      <w:numFmt w:val="lowerLetter"/>
      <w:lvlText w:val="%2."/>
      <w:lvlJc w:val="left"/>
      <w:pPr>
        <w:ind w:left="1440" w:hanging="360"/>
      </w:pPr>
    </w:lvl>
    <w:lvl w:ilvl="2" w:tplc="46518597" w:tentative="1">
      <w:start w:val="1"/>
      <w:numFmt w:val="lowerRoman"/>
      <w:lvlText w:val="%3."/>
      <w:lvlJc w:val="right"/>
      <w:pPr>
        <w:ind w:left="2160" w:hanging="180"/>
      </w:pPr>
    </w:lvl>
    <w:lvl w:ilvl="3" w:tplc="46518597" w:tentative="1">
      <w:start w:val="1"/>
      <w:numFmt w:val="decimal"/>
      <w:lvlText w:val="%4."/>
      <w:lvlJc w:val="left"/>
      <w:pPr>
        <w:ind w:left="2880" w:hanging="360"/>
      </w:pPr>
    </w:lvl>
    <w:lvl w:ilvl="4" w:tplc="46518597" w:tentative="1">
      <w:start w:val="1"/>
      <w:numFmt w:val="lowerLetter"/>
      <w:lvlText w:val="%5."/>
      <w:lvlJc w:val="left"/>
      <w:pPr>
        <w:ind w:left="3600" w:hanging="360"/>
      </w:pPr>
    </w:lvl>
    <w:lvl w:ilvl="5" w:tplc="46518597" w:tentative="1">
      <w:start w:val="1"/>
      <w:numFmt w:val="lowerRoman"/>
      <w:lvlText w:val="%6."/>
      <w:lvlJc w:val="right"/>
      <w:pPr>
        <w:ind w:left="4320" w:hanging="180"/>
      </w:pPr>
    </w:lvl>
    <w:lvl w:ilvl="6" w:tplc="46518597" w:tentative="1">
      <w:start w:val="1"/>
      <w:numFmt w:val="decimal"/>
      <w:lvlText w:val="%7."/>
      <w:lvlJc w:val="left"/>
      <w:pPr>
        <w:ind w:left="5040" w:hanging="360"/>
      </w:pPr>
    </w:lvl>
    <w:lvl w:ilvl="7" w:tplc="46518597" w:tentative="1">
      <w:start w:val="1"/>
      <w:numFmt w:val="lowerLetter"/>
      <w:lvlText w:val="%8."/>
      <w:lvlJc w:val="left"/>
      <w:pPr>
        <w:ind w:left="5760" w:hanging="360"/>
      </w:pPr>
    </w:lvl>
    <w:lvl w:ilvl="8" w:tplc="46518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0">
    <w:multiLevelType w:val="hybridMultilevel"/>
    <w:lvl w:ilvl="0" w:tplc="42616770">
      <w:start w:val="1"/>
      <w:numFmt w:val="decimal"/>
      <w:lvlText w:val="%1."/>
      <w:lvlJc w:val="left"/>
      <w:pPr>
        <w:ind w:left="720" w:hanging="360"/>
      </w:pPr>
    </w:lvl>
    <w:lvl w:ilvl="1" w:tplc="42616770" w:tentative="1">
      <w:start w:val="1"/>
      <w:numFmt w:val="lowerLetter"/>
      <w:lvlText w:val="%2."/>
      <w:lvlJc w:val="left"/>
      <w:pPr>
        <w:ind w:left="1440" w:hanging="360"/>
      </w:pPr>
    </w:lvl>
    <w:lvl w:ilvl="2" w:tplc="42616770" w:tentative="1">
      <w:start w:val="1"/>
      <w:numFmt w:val="lowerRoman"/>
      <w:lvlText w:val="%3."/>
      <w:lvlJc w:val="right"/>
      <w:pPr>
        <w:ind w:left="2160" w:hanging="180"/>
      </w:pPr>
    </w:lvl>
    <w:lvl w:ilvl="3" w:tplc="42616770" w:tentative="1">
      <w:start w:val="1"/>
      <w:numFmt w:val="decimal"/>
      <w:lvlText w:val="%4."/>
      <w:lvlJc w:val="left"/>
      <w:pPr>
        <w:ind w:left="2880" w:hanging="360"/>
      </w:pPr>
    </w:lvl>
    <w:lvl w:ilvl="4" w:tplc="42616770" w:tentative="1">
      <w:start w:val="1"/>
      <w:numFmt w:val="lowerLetter"/>
      <w:lvlText w:val="%5."/>
      <w:lvlJc w:val="left"/>
      <w:pPr>
        <w:ind w:left="3600" w:hanging="360"/>
      </w:pPr>
    </w:lvl>
    <w:lvl w:ilvl="5" w:tplc="42616770" w:tentative="1">
      <w:start w:val="1"/>
      <w:numFmt w:val="lowerRoman"/>
      <w:lvlText w:val="%6."/>
      <w:lvlJc w:val="right"/>
      <w:pPr>
        <w:ind w:left="4320" w:hanging="180"/>
      </w:pPr>
    </w:lvl>
    <w:lvl w:ilvl="6" w:tplc="42616770" w:tentative="1">
      <w:start w:val="1"/>
      <w:numFmt w:val="decimal"/>
      <w:lvlText w:val="%7."/>
      <w:lvlJc w:val="left"/>
      <w:pPr>
        <w:ind w:left="5040" w:hanging="360"/>
      </w:pPr>
    </w:lvl>
    <w:lvl w:ilvl="7" w:tplc="42616770" w:tentative="1">
      <w:start w:val="1"/>
      <w:numFmt w:val="lowerLetter"/>
      <w:lvlText w:val="%8."/>
      <w:lvlJc w:val="left"/>
      <w:pPr>
        <w:ind w:left="5760" w:hanging="360"/>
      </w:pPr>
    </w:lvl>
    <w:lvl w:ilvl="8" w:tplc="42616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9">
    <w:multiLevelType w:val="hybridMultilevel"/>
    <w:lvl w:ilvl="0" w:tplc="84114205">
      <w:start w:val="1"/>
      <w:numFmt w:val="decimal"/>
      <w:lvlText w:val="%1."/>
      <w:lvlJc w:val="left"/>
      <w:pPr>
        <w:ind w:left="720" w:hanging="360"/>
      </w:pPr>
    </w:lvl>
    <w:lvl w:ilvl="1" w:tplc="84114205" w:tentative="1">
      <w:start w:val="1"/>
      <w:numFmt w:val="lowerLetter"/>
      <w:lvlText w:val="%2."/>
      <w:lvlJc w:val="left"/>
      <w:pPr>
        <w:ind w:left="1440" w:hanging="360"/>
      </w:pPr>
    </w:lvl>
    <w:lvl w:ilvl="2" w:tplc="84114205" w:tentative="1">
      <w:start w:val="1"/>
      <w:numFmt w:val="lowerRoman"/>
      <w:lvlText w:val="%3."/>
      <w:lvlJc w:val="right"/>
      <w:pPr>
        <w:ind w:left="2160" w:hanging="180"/>
      </w:pPr>
    </w:lvl>
    <w:lvl w:ilvl="3" w:tplc="84114205" w:tentative="1">
      <w:start w:val="1"/>
      <w:numFmt w:val="decimal"/>
      <w:lvlText w:val="%4."/>
      <w:lvlJc w:val="left"/>
      <w:pPr>
        <w:ind w:left="2880" w:hanging="360"/>
      </w:pPr>
    </w:lvl>
    <w:lvl w:ilvl="4" w:tplc="84114205" w:tentative="1">
      <w:start w:val="1"/>
      <w:numFmt w:val="lowerLetter"/>
      <w:lvlText w:val="%5."/>
      <w:lvlJc w:val="left"/>
      <w:pPr>
        <w:ind w:left="3600" w:hanging="360"/>
      </w:pPr>
    </w:lvl>
    <w:lvl w:ilvl="5" w:tplc="84114205" w:tentative="1">
      <w:start w:val="1"/>
      <w:numFmt w:val="lowerRoman"/>
      <w:lvlText w:val="%6."/>
      <w:lvlJc w:val="right"/>
      <w:pPr>
        <w:ind w:left="4320" w:hanging="180"/>
      </w:pPr>
    </w:lvl>
    <w:lvl w:ilvl="6" w:tplc="84114205" w:tentative="1">
      <w:start w:val="1"/>
      <w:numFmt w:val="decimal"/>
      <w:lvlText w:val="%7."/>
      <w:lvlJc w:val="left"/>
      <w:pPr>
        <w:ind w:left="5040" w:hanging="360"/>
      </w:pPr>
    </w:lvl>
    <w:lvl w:ilvl="7" w:tplc="84114205" w:tentative="1">
      <w:start w:val="1"/>
      <w:numFmt w:val="lowerLetter"/>
      <w:lvlText w:val="%8."/>
      <w:lvlJc w:val="left"/>
      <w:pPr>
        <w:ind w:left="5760" w:hanging="360"/>
      </w:pPr>
    </w:lvl>
    <w:lvl w:ilvl="8" w:tplc="84114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8">
    <w:multiLevelType w:val="hybridMultilevel"/>
    <w:lvl w:ilvl="0" w:tplc="18323139">
      <w:start w:val="1"/>
      <w:numFmt w:val="decimal"/>
      <w:lvlText w:val="%1."/>
      <w:lvlJc w:val="left"/>
      <w:pPr>
        <w:ind w:left="720" w:hanging="360"/>
      </w:pPr>
    </w:lvl>
    <w:lvl w:ilvl="1" w:tplc="18323139" w:tentative="1">
      <w:start w:val="1"/>
      <w:numFmt w:val="lowerLetter"/>
      <w:lvlText w:val="%2."/>
      <w:lvlJc w:val="left"/>
      <w:pPr>
        <w:ind w:left="1440" w:hanging="360"/>
      </w:pPr>
    </w:lvl>
    <w:lvl w:ilvl="2" w:tplc="18323139" w:tentative="1">
      <w:start w:val="1"/>
      <w:numFmt w:val="lowerRoman"/>
      <w:lvlText w:val="%3."/>
      <w:lvlJc w:val="right"/>
      <w:pPr>
        <w:ind w:left="2160" w:hanging="180"/>
      </w:pPr>
    </w:lvl>
    <w:lvl w:ilvl="3" w:tplc="18323139" w:tentative="1">
      <w:start w:val="1"/>
      <w:numFmt w:val="decimal"/>
      <w:lvlText w:val="%4."/>
      <w:lvlJc w:val="left"/>
      <w:pPr>
        <w:ind w:left="2880" w:hanging="360"/>
      </w:pPr>
    </w:lvl>
    <w:lvl w:ilvl="4" w:tplc="18323139" w:tentative="1">
      <w:start w:val="1"/>
      <w:numFmt w:val="lowerLetter"/>
      <w:lvlText w:val="%5."/>
      <w:lvlJc w:val="left"/>
      <w:pPr>
        <w:ind w:left="3600" w:hanging="360"/>
      </w:pPr>
    </w:lvl>
    <w:lvl w:ilvl="5" w:tplc="18323139" w:tentative="1">
      <w:start w:val="1"/>
      <w:numFmt w:val="lowerRoman"/>
      <w:lvlText w:val="%6."/>
      <w:lvlJc w:val="right"/>
      <w:pPr>
        <w:ind w:left="4320" w:hanging="180"/>
      </w:pPr>
    </w:lvl>
    <w:lvl w:ilvl="6" w:tplc="18323139" w:tentative="1">
      <w:start w:val="1"/>
      <w:numFmt w:val="decimal"/>
      <w:lvlText w:val="%7."/>
      <w:lvlJc w:val="left"/>
      <w:pPr>
        <w:ind w:left="5040" w:hanging="360"/>
      </w:pPr>
    </w:lvl>
    <w:lvl w:ilvl="7" w:tplc="18323139" w:tentative="1">
      <w:start w:val="1"/>
      <w:numFmt w:val="lowerLetter"/>
      <w:lvlText w:val="%8."/>
      <w:lvlJc w:val="left"/>
      <w:pPr>
        <w:ind w:left="5760" w:hanging="360"/>
      </w:pPr>
    </w:lvl>
    <w:lvl w:ilvl="8" w:tplc="18323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7">
    <w:multiLevelType w:val="hybridMultilevel"/>
    <w:lvl w:ilvl="0" w:tplc="42401256">
      <w:start w:val="1"/>
      <w:numFmt w:val="decimal"/>
      <w:lvlText w:val="%1."/>
      <w:lvlJc w:val="left"/>
      <w:pPr>
        <w:ind w:left="720" w:hanging="360"/>
      </w:pPr>
    </w:lvl>
    <w:lvl w:ilvl="1" w:tplc="42401256" w:tentative="1">
      <w:start w:val="1"/>
      <w:numFmt w:val="lowerLetter"/>
      <w:lvlText w:val="%2."/>
      <w:lvlJc w:val="left"/>
      <w:pPr>
        <w:ind w:left="1440" w:hanging="360"/>
      </w:pPr>
    </w:lvl>
    <w:lvl w:ilvl="2" w:tplc="42401256" w:tentative="1">
      <w:start w:val="1"/>
      <w:numFmt w:val="lowerRoman"/>
      <w:lvlText w:val="%3."/>
      <w:lvlJc w:val="right"/>
      <w:pPr>
        <w:ind w:left="2160" w:hanging="180"/>
      </w:pPr>
    </w:lvl>
    <w:lvl w:ilvl="3" w:tplc="42401256" w:tentative="1">
      <w:start w:val="1"/>
      <w:numFmt w:val="decimal"/>
      <w:lvlText w:val="%4."/>
      <w:lvlJc w:val="left"/>
      <w:pPr>
        <w:ind w:left="2880" w:hanging="360"/>
      </w:pPr>
    </w:lvl>
    <w:lvl w:ilvl="4" w:tplc="42401256" w:tentative="1">
      <w:start w:val="1"/>
      <w:numFmt w:val="lowerLetter"/>
      <w:lvlText w:val="%5."/>
      <w:lvlJc w:val="left"/>
      <w:pPr>
        <w:ind w:left="3600" w:hanging="360"/>
      </w:pPr>
    </w:lvl>
    <w:lvl w:ilvl="5" w:tplc="42401256" w:tentative="1">
      <w:start w:val="1"/>
      <w:numFmt w:val="lowerRoman"/>
      <w:lvlText w:val="%6."/>
      <w:lvlJc w:val="right"/>
      <w:pPr>
        <w:ind w:left="4320" w:hanging="180"/>
      </w:pPr>
    </w:lvl>
    <w:lvl w:ilvl="6" w:tplc="42401256" w:tentative="1">
      <w:start w:val="1"/>
      <w:numFmt w:val="decimal"/>
      <w:lvlText w:val="%7."/>
      <w:lvlJc w:val="left"/>
      <w:pPr>
        <w:ind w:left="5040" w:hanging="360"/>
      </w:pPr>
    </w:lvl>
    <w:lvl w:ilvl="7" w:tplc="42401256" w:tentative="1">
      <w:start w:val="1"/>
      <w:numFmt w:val="lowerLetter"/>
      <w:lvlText w:val="%8."/>
      <w:lvlJc w:val="left"/>
      <w:pPr>
        <w:ind w:left="5760" w:hanging="360"/>
      </w:pPr>
    </w:lvl>
    <w:lvl w:ilvl="8" w:tplc="42401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6">
    <w:multiLevelType w:val="hybridMultilevel"/>
    <w:lvl w:ilvl="0" w:tplc="50160125">
      <w:start w:val="1"/>
      <w:numFmt w:val="decimal"/>
      <w:lvlText w:val="%1."/>
      <w:lvlJc w:val="left"/>
      <w:pPr>
        <w:ind w:left="720" w:hanging="360"/>
      </w:pPr>
    </w:lvl>
    <w:lvl w:ilvl="1" w:tplc="50160125" w:tentative="1">
      <w:start w:val="1"/>
      <w:numFmt w:val="lowerLetter"/>
      <w:lvlText w:val="%2."/>
      <w:lvlJc w:val="left"/>
      <w:pPr>
        <w:ind w:left="1440" w:hanging="360"/>
      </w:pPr>
    </w:lvl>
    <w:lvl w:ilvl="2" w:tplc="50160125" w:tentative="1">
      <w:start w:val="1"/>
      <w:numFmt w:val="lowerRoman"/>
      <w:lvlText w:val="%3."/>
      <w:lvlJc w:val="right"/>
      <w:pPr>
        <w:ind w:left="2160" w:hanging="180"/>
      </w:pPr>
    </w:lvl>
    <w:lvl w:ilvl="3" w:tplc="50160125" w:tentative="1">
      <w:start w:val="1"/>
      <w:numFmt w:val="decimal"/>
      <w:lvlText w:val="%4."/>
      <w:lvlJc w:val="left"/>
      <w:pPr>
        <w:ind w:left="2880" w:hanging="360"/>
      </w:pPr>
    </w:lvl>
    <w:lvl w:ilvl="4" w:tplc="50160125" w:tentative="1">
      <w:start w:val="1"/>
      <w:numFmt w:val="lowerLetter"/>
      <w:lvlText w:val="%5."/>
      <w:lvlJc w:val="left"/>
      <w:pPr>
        <w:ind w:left="3600" w:hanging="360"/>
      </w:pPr>
    </w:lvl>
    <w:lvl w:ilvl="5" w:tplc="50160125" w:tentative="1">
      <w:start w:val="1"/>
      <w:numFmt w:val="lowerRoman"/>
      <w:lvlText w:val="%6."/>
      <w:lvlJc w:val="right"/>
      <w:pPr>
        <w:ind w:left="4320" w:hanging="180"/>
      </w:pPr>
    </w:lvl>
    <w:lvl w:ilvl="6" w:tplc="50160125" w:tentative="1">
      <w:start w:val="1"/>
      <w:numFmt w:val="decimal"/>
      <w:lvlText w:val="%7."/>
      <w:lvlJc w:val="left"/>
      <w:pPr>
        <w:ind w:left="5040" w:hanging="360"/>
      </w:pPr>
    </w:lvl>
    <w:lvl w:ilvl="7" w:tplc="50160125" w:tentative="1">
      <w:start w:val="1"/>
      <w:numFmt w:val="lowerLetter"/>
      <w:lvlText w:val="%8."/>
      <w:lvlJc w:val="left"/>
      <w:pPr>
        <w:ind w:left="5760" w:hanging="360"/>
      </w:pPr>
    </w:lvl>
    <w:lvl w:ilvl="8" w:tplc="50160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5">
    <w:multiLevelType w:val="hybridMultilevel"/>
    <w:lvl w:ilvl="0" w:tplc="99019444">
      <w:start w:val="1"/>
      <w:numFmt w:val="decimal"/>
      <w:lvlText w:val="%1."/>
      <w:lvlJc w:val="left"/>
      <w:pPr>
        <w:ind w:left="720" w:hanging="360"/>
      </w:pPr>
    </w:lvl>
    <w:lvl w:ilvl="1" w:tplc="99019444" w:tentative="1">
      <w:start w:val="1"/>
      <w:numFmt w:val="lowerLetter"/>
      <w:lvlText w:val="%2."/>
      <w:lvlJc w:val="left"/>
      <w:pPr>
        <w:ind w:left="1440" w:hanging="360"/>
      </w:pPr>
    </w:lvl>
    <w:lvl w:ilvl="2" w:tplc="99019444" w:tentative="1">
      <w:start w:val="1"/>
      <w:numFmt w:val="lowerRoman"/>
      <w:lvlText w:val="%3."/>
      <w:lvlJc w:val="right"/>
      <w:pPr>
        <w:ind w:left="2160" w:hanging="180"/>
      </w:pPr>
    </w:lvl>
    <w:lvl w:ilvl="3" w:tplc="99019444" w:tentative="1">
      <w:start w:val="1"/>
      <w:numFmt w:val="decimal"/>
      <w:lvlText w:val="%4."/>
      <w:lvlJc w:val="left"/>
      <w:pPr>
        <w:ind w:left="2880" w:hanging="360"/>
      </w:pPr>
    </w:lvl>
    <w:lvl w:ilvl="4" w:tplc="99019444" w:tentative="1">
      <w:start w:val="1"/>
      <w:numFmt w:val="lowerLetter"/>
      <w:lvlText w:val="%5."/>
      <w:lvlJc w:val="left"/>
      <w:pPr>
        <w:ind w:left="3600" w:hanging="360"/>
      </w:pPr>
    </w:lvl>
    <w:lvl w:ilvl="5" w:tplc="99019444" w:tentative="1">
      <w:start w:val="1"/>
      <w:numFmt w:val="lowerRoman"/>
      <w:lvlText w:val="%6."/>
      <w:lvlJc w:val="right"/>
      <w:pPr>
        <w:ind w:left="4320" w:hanging="180"/>
      </w:pPr>
    </w:lvl>
    <w:lvl w:ilvl="6" w:tplc="99019444" w:tentative="1">
      <w:start w:val="1"/>
      <w:numFmt w:val="decimal"/>
      <w:lvlText w:val="%7."/>
      <w:lvlJc w:val="left"/>
      <w:pPr>
        <w:ind w:left="5040" w:hanging="360"/>
      </w:pPr>
    </w:lvl>
    <w:lvl w:ilvl="7" w:tplc="99019444" w:tentative="1">
      <w:start w:val="1"/>
      <w:numFmt w:val="lowerLetter"/>
      <w:lvlText w:val="%8."/>
      <w:lvlJc w:val="left"/>
      <w:pPr>
        <w:ind w:left="5760" w:hanging="360"/>
      </w:pPr>
    </w:lvl>
    <w:lvl w:ilvl="8" w:tplc="99019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4">
    <w:multiLevelType w:val="hybridMultilevel"/>
    <w:lvl w:ilvl="0" w:tplc="32834847">
      <w:start w:val="1"/>
      <w:numFmt w:val="decimal"/>
      <w:lvlText w:val="%1."/>
      <w:lvlJc w:val="left"/>
      <w:pPr>
        <w:ind w:left="720" w:hanging="360"/>
      </w:pPr>
    </w:lvl>
    <w:lvl w:ilvl="1" w:tplc="32834847" w:tentative="1">
      <w:start w:val="1"/>
      <w:numFmt w:val="lowerLetter"/>
      <w:lvlText w:val="%2."/>
      <w:lvlJc w:val="left"/>
      <w:pPr>
        <w:ind w:left="1440" w:hanging="360"/>
      </w:pPr>
    </w:lvl>
    <w:lvl w:ilvl="2" w:tplc="32834847" w:tentative="1">
      <w:start w:val="1"/>
      <w:numFmt w:val="lowerRoman"/>
      <w:lvlText w:val="%3."/>
      <w:lvlJc w:val="right"/>
      <w:pPr>
        <w:ind w:left="2160" w:hanging="180"/>
      </w:pPr>
    </w:lvl>
    <w:lvl w:ilvl="3" w:tplc="32834847" w:tentative="1">
      <w:start w:val="1"/>
      <w:numFmt w:val="decimal"/>
      <w:lvlText w:val="%4."/>
      <w:lvlJc w:val="left"/>
      <w:pPr>
        <w:ind w:left="2880" w:hanging="360"/>
      </w:pPr>
    </w:lvl>
    <w:lvl w:ilvl="4" w:tplc="32834847" w:tentative="1">
      <w:start w:val="1"/>
      <w:numFmt w:val="lowerLetter"/>
      <w:lvlText w:val="%5."/>
      <w:lvlJc w:val="left"/>
      <w:pPr>
        <w:ind w:left="3600" w:hanging="360"/>
      </w:pPr>
    </w:lvl>
    <w:lvl w:ilvl="5" w:tplc="32834847" w:tentative="1">
      <w:start w:val="1"/>
      <w:numFmt w:val="lowerRoman"/>
      <w:lvlText w:val="%6."/>
      <w:lvlJc w:val="right"/>
      <w:pPr>
        <w:ind w:left="4320" w:hanging="180"/>
      </w:pPr>
    </w:lvl>
    <w:lvl w:ilvl="6" w:tplc="32834847" w:tentative="1">
      <w:start w:val="1"/>
      <w:numFmt w:val="decimal"/>
      <w:lvlText w:val="%7."/>
      <w:lvlJc w:val="left"/>
      <w:pPr>
        <w:ind w:left="5040" w:hanging="360"/>
      </w:pPr>
    </w:lvl>
    <w:lvl w:ilvl="7" w:tplc="32834847" w:tentative="1">
      <w:start w:val="1"/>
      <w:numFmt w:val="lowerLetter"/>
      <w:lvlText w:val="%8."/>
      <w:lvlJc w:val="left"/>
      <w:pPr>
        <w:ind w:left="5760" w:hanging="360"/>
      </w:pPr>
    </w:lvl>
    <w:lvl w:ilvl="8" w:tplc="32834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3">
    <w:multiLevelType w:val="hybridMultilevel"/>
    <w:lvl w:ilvl="0" w:tplc="33736226">
      <w:start w:val="1"/>
      <w:numFmt w:val="decimal"/>
      <w:lvlText w:val="%1."/>
      <w:lvlJc w:val="left"/>
      <w:pPr>
        <w:ind w:left="720" w:hanging="360"/>
      </w:pPr>
    </w:lvl>
    <w:lvl w:ilvl="1" w:tplc="33736226" w:tentative="1">
      <w:start w:val="1"/>
      <w:numFmt w:val="lowerLetter"/>
      <w:lvlText w:val="%2."/>
      <w:lvlJc w:val="left"/>
      <w:pPr>
        <w:ind w:left="1440" w:hanging="360"/>
      </w:pPr>
    </w:lvl>
    <w:lvl w:ilvl="2" w:tplc="33736226" w:tentative="1">
      <w:start w:val="1"/>
      <w:numFmt w:val="lowerRoman"/>
      <w:lvlText w:val="%3."/>
      <w:lvlJc w:val="right"/>
      <w:pPr>
        <w:ind w:left="2160" w:hanging="180"/>
      </w:pPr>
    </w:lvl>
    <w:lvl w:ilvl="3" w:tplc="33736226" w:tentative="1">
      <w:start w:val="1"/>
      <w:numFmt w:val="decimal"/>
      <w:lvlText w:val="%4."/>
      <w:lvlJc w:val="left"/>
      <w:pPr>
        <w:ind w:left="2880" w:hanging="360"/>
      </w:pPr>
    </w:lvl>
    <w:lvl w:ilvl="4" w:tplc="33736226" w:tentative="1">
      <w:start w:val="1"/>
      <w:numFmt w:val="lowerLetter"/>
      <w:lvlText w:val="%5."/>
      <w:lvlJc w:val="left"/>
      <w:pPr>
        <w:ind w:left="3600" w:hanging="360"/>
      </w:pPr>
    </w:lvl>
    <w:lvl w:ilvl="5" w:tplc="33736226" w:tentative="1">
      <w:start w:val="1"/>
      <w:numFmt w:val="lowerRoman"/>
      <w:lvlText w:val="%6."/>
      <w:lvlJc w:val="right"/>
      <w:pPr>
        <w:ind w:left="4320" w:hanging="180"/>
      </w:pPr>
    </w:lvl>
    <w:lvl w:ilvl="6" w:tplc="33736226" w:tentative="1">
      <w:start w:val="1"/>
      <w:numFmt w:val="decimal"/>
      <w:lvlText w:val="%7."/>
      <w:lvlJc w:val="left"/>
      <w:pPr>
        <w:ind w:left="5040" w:hanging="360"/>
      </w:pPr>
    </w:lvl>
    <w:lvl w:ilvl="7" w:tplc="33736226" w:tentative="1">
      <w:start w:val="1"/>
      <w:numFmt w:val="lowerLetter"/>
      <w:lvlText w:val="%8."/>
      <w:lvlJc w:val="left"/>
      <w:pPr>
        <w:ind w:left="5760" w:hanging="360"/>
      </w:pPr>
    </w:lvl>
    <w:lvl w:ilvl="8" w:tplc="33736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2">
    <w:multiLevelType w:val="hybridMultilevel"/>
    <w:lvl w:ilvl="0" w:tplc="59100749">
      <w:start w:val="1"/>
      <w:numFmt w:val="decimal"/>
      <w:lvlText w:val="%1."/>
      <w:lvlJc w:val="left"/>
      <w:pPr>
        <w:ind w:left="720" w:hanging="360"/>
      </w:pPr>
    </w:lvl>
    <w:lvl w:ilvl="1" w:tplc="59100749" w:tentative="1">
      <w:start w:val="1"/>
      <w:numFmt w:val="lowerLetter"/>
      <w:lvlText w:val="%2."/>
      <w:lvlJc w:val="left"/>
      <w:pPr>
        <w:ind w:left="1440" w:hanging="360"/>
      </w:pPr>
    </w:lvl>
    <w:lvl w:ilvl="2" w:tplc="59100749" w:tentative="1">
      <w:start w:val="1"/>
      <w:numFmt w:val="lowerRoman"/>
      <w:lvlText w:val="%3."/>
      <w:lvlJc w:val="right"/>
      <w:pPr>
        <w:ind w:left="2160" w:hanging="180"/>
      </w:pPr>
    </w:lvl>
    <w:lvl w:ilvl="3" w:tplc="59100749" w:tentative="1">
      <w:start w:val="1"/>
      <w:numFmt w:val="decimal"/>
      <w:lvlText w:val="%4."/>
      <w:lvlJc w:val="left"/>
      <w:pPr>
        <w:ind w:left="2880" w:hanging="360"/>
      </w:pPr>
    </w:lvl>
    <w:lvl w:ilvl="4" w:tplc="59100749" w:tentative="1">
      <w:start w:val="1"/>
      <w:numFmt w:val="lowerLetter"/>
      <w:lvlText w:val="%5."/>
      <w:lvlJc w:val="left"/>
      <w:pPr>
        <w:ind w:left="3600" w:hanging="360"/>
      </w:pPr>
    </w:lvl>
    <w:lvl w:ilvl="5" w:tplc="59100749" w:tentative="1">
      <w:start w:val="1"/>
      <w:numFmt w:val="lowerRoman"/>
      <w:lvlText w:val="%6."/>
      <w:lvlJc w:val="right"/>
      <w:pPr>
        <w:ind w:left="4320" w:hanging="180"/>
      </w:pPr>
    </w:lvl>
    <w:lvl w:ilvl="6" w:tplc="59100749" w:tentative="1">
      <w:start w:val="1"/>
      <w:numFmt w:val="decimal"/>
      <w:lvlText w:val="%7."/>
      <w:lvlJc w:val="left"/>
      <w:pPr>
        <w:ind w:left="5040" w:hanging="360"/>
      </w:pPr>
    </w:lvl>
    <w:lvl w:ilvl="7" w:tplc="59100749" w:tentative="1">
      <w:start w:val="1"/>
      <w:numFmt w:val="lowerLetter"/>
      <w:lvlText w:val="%8."/>
      <w:lvlJc w:val="left"/>
      <w:pPr>
        <w:ind w:left="5760" w:hanging="360"/>
      </w:pPr>
    </w:lvl>
    <w:lvl w:ilvl="8" w:tplc="59100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1">
    <w:multiLevelType w:val="hybridMultilevel"/>
    <w:lvl w:ilvl="0" w:tplc="90809764">
      <w:start w:val="1"/>
      <w:numFmt w:val="decimal"/>
      <w:lvlText w:val="%1."/>
      <w:lvlJc w:val="left"/>
      <w:pPr>
        <w:ind w:left="720" w:hanging="360"/>
      </w:pPr>
    </w:lvl>
    <w:lvl w:ilvl="1" w:tplc="90809764" w:tentative="1">
      <w:start w:val="1"/>
      <w:numFmt w:val="lowerLetter"/>
      <w:lvlText w:val="%2."/>
      <w:lvlJc w:val="left"/>
      <w:pPr>
        <w:ind w:left="1440" w:hanging="360"/>
      </w:pPr>
    </w:lvl>
    <w:lvl w:ilvl="2" w:tplc="90809764" w:tentative="1">
      <w:start w:val="1"/>
      <w:numFmt w:val="lowerRoman"/>
      <w:lvlText w:val="%3."/>
      <w:lvlJc w:val="right"/>
      <w:pPr>
        <w:ind w:left="2160" w:hanging="180"/>
      </w:pPr>
    </w:lvl>
    <w:lvl w:ilvl="3" w:tplc="90809764" w:tentative="1">
      <w:start w:val="1"/>
      <w:numFmt w:val="decimal"/>
      <w:lvlText w:val="%4."/>
      <w:lvlJc w:val="left"/>
      <w:pPr>
        <w:ind w:left="2880" w:hanging="360"/>
      </w:pPr>
    </w:lvl>
    <w:lvl w:ilvl="4" w:tplc="90809764" w:tentative="1">
      <w:start w:val="1"/>
      <w:numFmt w:val="lowerLetter"/>
      <w:lvlText w:val="%5."/>
      <w:lvlJc w:val="left"/>
      <w:pPr>
        <w:ind w:left="3600" w:hanging="360"/>
      </w:pPr>
    </w:lvl>
    <w:lvl w:ilvl="5" w:tplc="90809764" w:tentative="1">
      <w:start w:val="1"/>
      <w:numFmt w:val="lowerRoman"/>
      <w:lvlText w:val="%6."/>
      <w:lvlJc w:val="right"/>
      <w:pPr>
        <w:ind w:left="4320" w:hanging="180"/>
      </w:pPr>
    </w:lvl>
    <w:lvl w:ilvl="6" w:tplc="90809764" w:tentative="1">
      <w:start w:val="1"/>
      <w:numFmt w:val="decimal"/>
      <w:lvlText w:val="%7."/>
      <w:lvlJc w:val="left"/>
      <w:pPr>
        <w:ind w:left="5040" w:hanging="360"/>
      </w:pPr>
    </w:lvl>
    <w:lvl w:ilvl="7" w:tplc="90809764" w:tentative="1">
      <w:start w:val="1"/>
      <w:numFmt w:val="lowerLetter"/>
      <w:lvlText w:val="%8."/>
      <w:lvlJc w:val="left"/>
      <w:pPr>
        <w:ind w:left="5760" w:hanging="360"/>
      </w:pPr>
    </w:lvl>
    <w:lvl w:ilvl="8" w:tplc="90809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0">
    <w:multiLevelType w:val="hybridMultilevel"/>
    <w:lvl w:ilvl="0" w:tplc="43266600">
      <w:start w:val="1"/>
      <w:numFmt w:val="decimal"/>
      <w:lvlText w:val="%1."/>
      <w:lvlJc w:val="left"/>
      <w:pPr>
        <w:ind w:left="720" w:hanging="360"/>
      </w:pPr>
    </w:lvl>
    <w:lvl w:ilvl="1" w:tplc="43266600" w:tentative="1">
      <w:start w:val="1"/>
      <w:numFmt w:val="lowerLetter"/>
      <w:lvlText w:val="%2."/>
      <w:lvlJc w:val="left"/>
      <w:pPr>
        <w:ind w:left="1440" w:hanging="360"/>
      </w:pPr>
    </w:lvl>
    <w:lvl w:ilvl="2" w:tplc="43266600" w:tentative="1">
      <w:start w:val="1"/>
      <w:numFmt w:val="lowerRoman"/>
      <w:lvlText w:val="%3."/>
      <w:lvlJc w:val="right"/>
      <w:pPr>
        <w:ind w:left="2160" w:hanging="180"/>
      </w:pPr>
    </w:lvl>
    <w:lvl w:ilvl="3" w:tplc="43266600" w:tentative="1">
      <w:start w:val="1"/>
      <w:numFmt w:val="decimal"/>
      <w:lvlText w:val="%4."/>
      <w:lvlJc w:val="left"/>
      <w:pPr>
        <w:ind w:left="2880" w:hanging="360"/>
      </w:pPr>
    </w:lvl>
    <w:lvl w:ilvl="4" w:tplc="43266600" w:tentative="1">
      <w:start w:val="1"/>
      <w:numFmt w:val="lowerLetter"/>
      <w:lvlText w:val="%5."/>
      <w:lvlJc w:val="left"/>
      <w:pPr>
        <w:ind w:left="3600" w:hanging="360"/>
      </w:pPr>
    </w:lvl>
    <w:lvl w:ilvl="5" w:tplc="43266600" w:tentative="1">
      <w:start w:val="1"/>
      <w:numFmt w:val="lowerRoman"/>
      <w:lvlText w:val="%6."/>
      <w:lvlJc w:val="right"/>
      <w:pPr>
        <w:ind w:left="4320" w:hanging="180"/>
      </w:pPr>
    </w:lvl>
    <w:lvl w:ilvl="6" w:tplc="43266600" w:tentative="1">
      <w:start w:val="1"/>
      <w:numFmt w:val="decimal"/>
      <w:lvlText w:val="%7."/>
      <w:lvlJc w:val="left"/>
      <w:pPr>
        <w:ind w:left="5040" w:hanging="360"/>
      </w:pPr>
    </w:lvl>
    <w:lvl w:ilvl="7" w:tplc="43266600" w:tentative="1">
      <w:start w:val="1"/>
      <w:numFmt w:val="lowerLetter"/>
      <w:lvlText w:val="%8."/>
      <w:lvlJc w:val="left"/>
      <w:pPr>
        <w:ind w:left="5760" w:hanging="360"/>
      </w:pPr>
    </w:lvl>
    <w:lvl w:ilvl="8" w:tplc="43266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9">
    <w:multiLevelType w:val="hybridMultilevel"/>
    <w:lvl w:ilvl="0" w:tplc="98424514">
      <w:start w:val="1"/>
      <w:numFmt w:val="decimal"/>
      <w:lvlText w:val="%1."/>
      <w:lvlJc w:val="left"/>
      <w:pPr>
        <w:ind w:left="720" w:hanging="360"/>
      </w:pPr>
    </w:lvl>
    <w:lvl w:ilvl="1" w:tplc="98424514" w:tentative="1">
      <w:start w:val="1"/>
      <w:numFmt w:val="lowerLetter"/>
      <w:lvlText w:val="%2."/>
      <w:lvlJc w:val="left"/>
      <w:pPr>
        <w:ind w:left="1440" w:hanging="360"/>
      </w:pPr>
    </w:lvl>
    <w:lvl w:ilvl="2" w:tplc="98424514" w:tentative="1">
      <w:start w:val="1"/>
      <w:numFmt w:val="lowerRoman"/>
      <w:lvlText w:val="%3."/>
      <w:lvlJc w:val="right"/>
      <w:pPr>
        <w:ind w:left="2160" w:hanging="180"/>
      </w:pPr>
    </w:lvl>
    <w:lvl w:ilvl="3" w:tplc="98424514" w:tentative="1">
      <w:start w:val="1"/>
      <w:numFmt w:val="decimal"/>
      <w:lvlText w:val="%4."/>
      <w:lvlJc w:val="left"/>
      <w:pPr>
        <w:ind w:left="2880" w:hanging="360"/>
      </w:pPr>
    </w:lvl>
    <w:lvl w:ilvl="4" w:tplc="98424514" w:tentative="1">
      <w:start w:val="1"/>
      <w:numFmt w:val="lowerLetter"/>
      <w:lvlText w:val="%5."/>
      <w:lvlJc w:val="left"/>
      <w:pPr>
        <w:ind w:left="3600" w:hanging="360"/>
      </w:pPr>
    </w:lvl>
    <w:lvl w:ilvl="5" w:tplc="98424514" w:tentative="1">
      <w:start w:val="1"/>
      <w:numFmt w:val="lowerRoman"/>
      <w:lvlText w:val="%6."/>
      <w:lvlJc w:val="right"/>
      <w:pPr>
        <w:ind w:left="4320" w:hanging="180"/>
      </w:pPr>
    </w:lvl>
    <w:lvl w:ilvl="6" w:tplc="98424514" w:tentative="1">
      <w:start w:val="1"/>
      <w:numFmt w:val="decimal"/>
      <w:lvlText w:val="%7."/>
      <w:lvlJc w:val="left"/>
      <w:pPr>
        <w:ind w:left="5040" w:hanging="360"/>
      </w:pPr>
    </w:lvl>
    <w:lvl w:ilvl="7" w:tplc="98424514" w:tentative="1">
      <w:start w:val="1"/>
      <w:numFmt w:val="lowerLetter"/>
      <w:lvlText w:val="%8."/>
      <w:lvlJc w:val="left"/>
      <w:pPr>
        <w:ind w:left="5760" w:hanging="360"/>
      </w:pPr>
    </w:lvl>
    <w:lvl w:ilvl="8" w:tplc="98424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8">
    <w:multiLevelType w:val="hybridMultilevel"/>
    <w:lvl w:ilvl="0" w:tplc="18319174">
      <w:start w:val="1"/>
      <w:numFmt w:val="decimal"/>
      <w:lvlText w:val="%1."/>
      <w:lvlJc w:val="left"/>
      <w:pPr>
        <w:ind w:left="720" w:hanging="360"/>
      </w:pPr>
    </w:lvl>
    <w:lvl w:ilvl="1" w:tplc="18319174" w:tentative="1">
      <w:start w:val="1"/>
      <w:numFmt w:val="lowerLetter"/>
      <w:lvlText w:val="%2."/>
      <w:lvlJc w:val="left"/>
      <w:pPr>
        <w:ind w:left="1440" w:hanging="360"/>
      </w:pPr>
    </w:lvl>
    <w:lvl w:ilvl="2" w:tplc="18319174" w:tentative="1">
      <w:start w:val="1"/>
      <w:numFmt w:val="lowerRoman"/>
      <w:lvlText w:val="%3."/>
      <w:lvlJc w:val="right"/>
      <w:pPr>
        <w:ind w:left="2160" w:hanging="180"/>
      </w:pPr>
    </w:lvl>
    <w:lvl w:ilvl="3" w:tplc="18319174" w:tentative="1">
      <w:start w:val="1"/>
      <w:numFmt w:val="decimal"/>
      <w:lvlText w:val="%4."/>
      <w:lvlJc w:val="left"/>
      <w:pPr>
        <w:ind w:left="2880" w:hanging="360"/>
      </w:pPr>
    </w:lvl>
    <w:lvl w:ilvl="4" w:tplc="18319174" w:tentative="1">
      <w:start w:val="1"/>
      <w:numFmt w:val="lowerLetter"/>
      <w:lvlText w:val="%5."/>
      <w:lvlJc w:val="left"/>
      <w:pPr>
        <w:ind w:left="3600" w:hanging="360"/>
      </w:pPr>
    </w:lvl>
    <w:lvl w:ilvl="5" w:tplc="18319174" w:tentative="1">
      <w:start w:val="1"/>
      <w:numFmt w:val="lowerRoman"/>
      <w:lvlText w:val="%6."/>
      <w:lvlJc w:val="right"/>
      <w:pPr>
        <w:ind w:left="4320" w:hanging="180"/>
      </w:pPr>
    </w:lvl>
    <w:lvl w:ilvl="6" w:tplc="18319174" w:tentative="1">
      <w:start w:val="1"/>
      <w:numFmt w:val="decimal"/>
      <w:lvlText w:val="%7."/>
      <w:lvlJc w:val="left"/>
      <w:pPr>
        <w:ind w:left="5040" w:hanging="360"/>
      </w:pPr>
    </w:lvl>
    <w:lvl w:ilvl="7" w:tplc="18319174" w:tentative="1">
      <w:start w:val="1"/>
      <w:numFmt w:val="lowerLetter"/>
      <w:lvlText w:val="%8."/>
      <w:lvlJc w:val="left"/>
      <w:pPr>
        <w:ind w:left="5760" w:hanging="360"/>
      </w:pPr>
    </w:lvl>
    <w:lvl w:ilvl="8" w:tplc="18319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7">
    <w:multiLevelType w:val="hybridMultilevel"/>
    <w:lvl w:ilvl="0" w:tplc="18868459">
      <w:start w:val="1"/>
      <w:numFmt w:val="decimal"/>
      <w:lvlText w:val="%1."/>
      <w:lvlJc w:val="left"/>
      <w:pPr>
        <w:ind w:left="720" w:hanging="360"/>
      </w:pPr>
    </w:lvl>
    <w:lvl w:ilvl="1" w:tplc="18868459" w:tentative="1">
      <w:start w:val="1"/>
      <w:numFmt w:val="lowerLetter"/>
      <w:lvlText w:val="%2."/>
      <w:lvlJc w:val="left"/>
      <w:pPr>
        <w:ind w:left="1440" w:hanging="360"/>
      </w:pPr>
    </w:lvl>
    <w:lvl w:ilvl="2" w:tplc="18868459" w:tentative="1">
      <w:start w:val="1"/>
      <w:numFmt w:val="lowerRoman"/>
      <w:lvlText w:val="%3."/>
      <w:lvlJc w:val="right"/>
      <w:pPr>
        <w:ind w:left="2160" w:hanging="180"/>
      </w:pPr>
    </w:lvl>
    <w:lvl w:ilvl="3" w:tplc="18868459" w:tentative="1">
      <w:start w:val="1"/>
      <w:numFmt w:val="decimal"/>
      <w:lvlText w:val="%4."/>
      <w:lvlJc w:val="left"/>
      <w:pPr>
        <w:ind w:left="2880" w:hanging="360"/>
      </w:pPr>
    </w:lvl>
    <w:lvl w:ilvl="4" w:tplc="18868459" w:tentative="1">
      <w:start w:val="1"/>
      <w:numFmt w:val="lowerLetter"/>
      <w:lvlText w:val="%5."/>
      <w:lvlJc w:val="left"/>
      <w:pPr>
        <w:ind w:left="3600" w:hanging="360"/>
      </w:pPr>
    </w:lvl>
    <w:lvl w:ilvl="5" w:tplc="18868459" w:tentative="1">
      <w:start w:val="1"/>
      <w:numFmt w:val="lowerRoman"/>
      <w:lvlText w:val="%6."/>
      <w:lvlJc w:val="right"/>
      <w:pPr>
        <w:ind w:left="4320" w:hanging="180"/>
      </w:pPr>
    </w:lvl>
    <w:lvl w:ilvl="6" w:tplc="18868459" w:tentative="1">
      <w:start w:val="1"/>
      <w:numFmt w:val="decimal"/>
      <w:lvlText w:val="%7."/>
      <w:lvlJc w:val="left"/>
      <w:pPr>
        <w:ind w:left="5040" w:hanging="360"/>
      </w:pPr>
    </w:lvl>
    <w:lvl w:ilvl="7" w:tplc="18868459" w:tentative="1">
      <w:start w:val="1"/>
      <w:numFmt w:val="lowerLetter"/>
      <w:lvlText w:val="%8."/>
      <w:lvlJc w:val="left"/>
      <w:pPr>
        <w:ind w:left="5760" w:hanging="360"/>
      </w:pPr>
    </w:lvl>
    <w:lvl w:ilvl="8" w:tplc="18868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6">
    <w:multiLevelType w:val="hybridMultilevel"/>
    <w:lvl w:ilvl="0" w:tplc="59546915">
      <w:start w:val="1"/>
      <w:numFmt w:val="decimal"/>
      <w:lvlText w:val="%1."/>
      <w:lvlJc w:val="left"/>
      <w:pPr>
        <w:ind w:left="720" w:hanging="360"/>
      </w:pPr>
    </w:lvl>
    <w:lvl w:ilvl="1" w:tplc="59546915" w:tentative="1">
      <w:start w:val="1"/>
      <w:numFmt w:val="lowerLetter"/>
      <w:lvlText w:val="%2."/>
      <w:lvlJc w:val="left"/>
      <w:pPr>
        <w:ind w:left="1440" w:hanging="360"/>
      </w:pPr>
    </w:lvl>
    <w:lvl w:ilvl="2" w:tplc="59546915" w:tentative="1">
      <w:start w:val="1"/>
      <w:numFmt w:val="lowerRoman"/>
      <w:lvlText w:val="%3."/>
      <w:lvlJc w:val="right"/>
      <w:pPr>
        <w:ind w:left="2160" w:hanging="180"/>
      </w:pPr>
    </w:lvl>
    <w:lvl w:ilvl="3" w:tplc="59546915" w:tentative="1">
      <w:start w:val="1"/>
      <w:numFmt w:val="decimal"/>
      <w:lvlText w:val="%4."/>
      <w:lvlJc w:val="left"/>
      <w:pPr>
        <w:ind w:left="2880" w:hanging="360"/>
      </w:pPr>
    </w:lvl>
    <w:lvl w:ilvl="4" w:tplc="59546915" w:tentative="1">
      <w:start w:val="1"/>
      <w:numFmt w:val="lowerLetter"/>
      <w:lvlText w:val="%5."/>
      <w:lvlJc w:val="left"/>
      <w:pPr>
        <w:ind w:left="3600" w:hanging="360"/>
      </w:pPr>
    </w:lvl>
    <w:lvl w:ilvl="5" w:tplc="59546915" w:tentative="1">
      <w:start w:val="1"/>
      <w:numFmt w:val="lowerRoman"/>
      <w:lvlText w:val="%6."/>
      <w:lvlJc w:val="right"/>
      <w:pPr>
        <w:ind w:left="4320" w:hanging="180"/>
      </w:pPr>
    </w:lvl>
    <w:lvl w:ilvl="6" w:tplc="59546915" w:tentative="1">
      <w:start w:val="1"/>
      <w:numFmt w:val="decimal"/>
      <w:lvlText w:val="%7."/>
      <w:lvlJc w:val="left"/>
      <w:pPr>
        <w:ind w:left="5040" w:hanging="360"/>
      </w:pPr>
    </w:lvl>
    <w:lvl w:ilvl="7" w:tplc="59546915" w:tentative="1">
      <w:start w:val="1"/>
      <w:numFmt w:val="lowerLetter"/>
      <w:lvlText w:val="%8."/>
      <w:lvlJc w:val="left"/>
      <w:pPr>
        <w:ind w:left="5760" w:hanging="360"/>
      </w:pPr>
    </w:lvl>
    <w:lvl w:ilvl="8" w:tplc="59546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5">
    <w:multiLevelType w:val="hybridMultilevel"/>
    <w:lvl w:ilvl="0" w:tplc="37155965">
      <w:start w:val="1"/>
      <w:numFmt w:val="decimal"/>
      <w:lvlText w:val="%1."/>
      <w:lvlJc w:val="left"/>
      <w:pPr>
        <w:ind w:left="720" w:hanging="360"/>
      </w:pPr>
    </w:lvl>
    <w:lvl w:ilvl="1" w:tplc="37155965" w:tentative="1">
      <w:start w:val="1"/>
      <w:numFmt w:val="lowerLetter"/>
      <w:lvlText w:val="%2."/>
      <w:lvlJc w:val="left"/>
      <w:pPr>
        <w:ind w:left="1440" w:hanging="360"/>
      </w:pPr>
    </w:lvl>
    <w:lvl w:ilvl="2" w:tplc="37155965" w:tentative="1">
      <w:start w:val="1"/>
      <w:numFmt w:val="lowerRoman"/>
      <w:lvlText w:val="%3."/>
      <w:lvlJc w:val="right"/>
      <w:pPr>
        <w:ind w:left="2160" w:hanging="180"/>
      </w:pPr>
    </w:lvl>
    <w:lvl w:ilvl="3" w:tplc="37155965" w:tentative="1">
      <w:start w:val="1"/>
      <w:numFmt w:val="decimal"/>
      <w:lvlText w:val="%4."/>
      <w:lvlJc w:val="left"/>
      <w:pPr>
        <w:ind w:left="2880" w:hanging="360"/>
      </w:pPr>
    </w:lvl>
    <w:lvl w:ilvl="4" w:tplc="37155965" w:tentative="1">
      <w:start w:val="1"/>
      <w:numFmt w:val="lowerLetter"/>
      <w:lvlText w:val="%5."/>
      <w:lvlJc w:val="left"/>
      <w:pPr>
        <w:ind w:left="3600" w:hanging="360"/>
      </w:pPr>
    </w:lvl>
    <w:lvl w:ilvl="5" w:tplc="37155965" w:tentative="1">
      <w:start w:val="1"/>
      <w:numFmt w:val="lowerRoman"/>
      <w:lvlText w:val="%6."/>
      <w:lvlJc w:val="right"/>
      <w:pPr>
        <w:ind w:left="4320" w:hanging="180"/>
      </w:pPr>
    </w:lvl>
    <w:lvl w:ilvl="6" w:tplc="37155965" w:tentative="1">
      <w:start w:val="1"/>
      <w:numFmt w:val="decimal"/>
      <w:lvlText w:val="%7."/>
      <w:lvlJc w:val="left"/>
      <w:pPr>
        <w:ind w:left="5040" w:hanging="360"/>
      </w:pPr>
    </w:lvl>
    <w:lvl w:ilvl="7" w:tplc="37155965" w:tentative="1">
      <w:start w:val="1"/>
      <w:numFmt w:val="lowerLetter"/>
      <w:lvlText w:val="%8."/>
      <w:lvlJc w:val="left"/>
      <w:pPr>
        <w:ind w:left="5760" w:hanging="360"/>
      </w:pPr>
    </w:lvl>
    <w:lvl w:ilvl="8" w:tplc="37155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4">
    <w:multiLevelType w:val="hybridMultilevel"/>
    <w:lvl w:ilvl="0" w:tplc="95154756">
      <w:start w:val="1"/>
      <w:numFmt w:val="decimal"/>
      <w:lvlText w:val="%1."/>
      <w:lvlJc w:val="left"/>
      <w:pPr>
        <w:ind w:left="720" w:hanging="360"/>
      </w:pPr>
    </w:lvl>
    <w:lvl w:ilvl="1" w:tplc="95154756" w:tentative="1">
      <w:start w:val="1"/>
      <w:numFmt w:val="lowerLetter"/>
      <w:lvlText w:val="%2."/>
      <w:lvlJc w:val="left"/>
      <w:pPr>
        <w:ind w:left="1440" w:hanging="360"/>
      </w:pPr>
    </w:lvl>
    <w:lvl w:ilvl="2" w:tplc="95154756" w:tentative="1">
      <w:start w:val="1"/>
      <w:numFmt w:val="lowerRoman"/>
      <w:lvlText w:val="%3."/>
      <w:lvlJc w:val="right"/>
      <w:pPr>
        <w:ind w:left="2160" w:hanging="180"/>
      </w:pPr>
    </w:lvl>
    <w:lvl w:ilvl="3" w:tplc="95154756" w:tentative="1">
      <w:start w:val="1"/>
      <w:numFmt w:val="decimal"/>
      <w:lvlText w:val="%4."/>
      <w:lvlJc w:val="left"/>
      <w:pPr>
        <w:ind w:left="2880" w:hanging="360"/>
      </w:pPr>
    </w:lvl>
    <w:lvl w:ilvl="4" w:tplc="95154756" w:tentative="1">
      <w:start w:val="1"/>
      <w:numFmt w:val="lowerLetter"/>
      <w:lvlText w:val="%5."/>
      <w:lvlJc w:val="left"/>
      <w:pPr>
        <w:ind w:left="3600" w:hanging="360"/>
      </w:pPr>
    </w:lvl>
    <w:lvl w:ilvl="5" w:tplc="95154756" w:tentative="1">
      <w:start w:val="1"/>
      <w:numFmt w:val="lowerRoman"/>
      <w:lvlText w:val="%6."/>
      <w:lvlJc w:val="right"/>
      <w:pPr>
        <w:ind w:left="4320" w:hanging="180"/>
      </w:pPr>
    </w:lvl>
    <w:lvl w:ilvl="6" w:tplc="95154756" w:tentative="1">
      <w:start w:val="1"/>
      <w:numFmt w:val="decimal"/>
      <w:lvlText w:val="%7."/>
      <w:lvlJc w:val="left"/>
      <w:pPr>
        <w:ind w:left="5040" w:hanging="360"/>
      </w:pPr>
    </w:lvl>
    <w:lvl w:ilvl="7" w:tplc="95154756" w:tentative="1">
      <w:start w:val="1"/>
      <w:numFmt w:val="lowerLetter"/>
      <w:lvlText w:val="%8."/>
      <w:lvlJc w:val="left"/>
      <w:pPr>
        <w:ind w:left="5760" w:hanging="360"/>
      </w:pPr>
    </w:lvl>
    <w:lvl w:ilvl="8" w:tplc="95154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3">
    <w:multiLevelType w:val="hybridMultilevel"/>
    <w:lvl w:ilvl="0" w:tplc="40000732">
      <w:start w:val="1"/>
      <w:numFmt w:val="decimal"/>
      <w:lvlText w:val="%1."/>
      <w:lvlJc w:val="left"/>
      <w:pPr>
        <w:ind w:left="720" w:hanging="360"/>
      </w:pPr>
    </w:lvl>
    <w:lvl w:ilvl="1" w:tplc="40000732" w:tentative="1">
      <w:start w:val="1"/>
      <w:numFmt w:val="lowerLetter"/>
      <w:lvlText w:val="%2."/>
      <w:lvlJc w:val="left"/>
      <w:pPr>
        <w:ind w:left="1440" w:hanging="360"/>
      </w:pPr>
    </w:lvl>
    <w:lvl w:ilvl="2" w:tplc="40000732" w:tentative="1">
      <w:start w:val="1"/>
      <w:numFmt w:val="lowerRoman"/>
      <w:lvlText w:val="%3."/>
      <w:lvlJc w:val="right"/>
      <w:pPr>
        <w:ind w:left="2160" w:hanging="180"/>
      </w:pPr>
    </w:lvl>
    <w:lvl w:ilvl="3" w:tplc="40000732" w:tentative="1">
      <w:start w:val="1"/>
      <w:numFmt w:val="decimal"/>
      <w:lvlText w:val="%4."/>
      <w:lvlJc w:val="left"/>
      <w:pPr>
        <w:ind w:left="2880" w:hanging="360"/>
      </w:pPr>
    </w:lvl>
    <w:lvl w:ilvl="4" w:tplc="40000732" w:tentative="1">
      <w:start w:val="1"/>
      <w:numFmt w:val="lowerLetter"/>
      <w:lvlText w:val="%5."/>
      <w:lvlJc w:val="left"/>
      <w:pPr>
        <w:ind w:left="3600" w:hanging="360"/>
      </w:pPr>
    </w:lvl>
    <w:lvl w:ilvl="5" w:tplc="40000732" w:tentative="1">
      <w:start w:val="1"/>
      <w:numFmt w:val="lowerRoman"/>
      <w:lvlText w:val="%6."/>
      <w:lvlJc w:val="right"/>
      <w:pPr>
        <w:ind w:left="4320" w:hanging="180"/>
      </w:pPr>
    </w:lvl>
    <w:lvl w:ilvl="6" w:tplc="40000732" w:tentative="1">
      <w:start w:val="1"/>
      <w:numFmt w:val="decimal"/>
      <w:lvlText w:val="%7."/>
      <w:lvlJc w:val="left"/>
      <w:pPr>
        <w:ind w:left="5040" w:hanging="360"/>
      </w:pPr>
    </w:lvl>
    <w:lvl w:ilvl="7" w:tplc="40000732" w:tentative="1">
      <w:start w:val="1"/>
      <w:numFmt w:val="lowerLetter"/>
      <w:lvlText w:val="%8."/>
      <w:lvlJc w:val="left"/>
      <w:pPr>
        <w:ind w:left="5760" w:hanging="360"/>
      </w:pPr>
    </w:lvl>
    <w:lvl w:ilvl="8" w:tplc="40000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2">
    <w:multiLevelType w:val="hybridMultilevel"/>
    <w:lvl w:ilvl="0" w:tplc="93801731">
      <w:start w:val="1"/>
      <w:numFmt w:val="decimal"/>
      <w:lvlText w:val="%1."/>
      <w:lvlJc w:val="left"/>
      <w:pPr>
        <w:ind w:left="720" w:hanging="360"/>
      </w:pPr>
    </w:lvl>
    <w:lvl w:ilvl="1" w:tplc="93801731" w:tentative="1">
      <w:start w:val="1"/>
      <w:numFmt w:val="lowerLetter"/>
      <w:lvlText w:val="%2."/>
      <w:lvlJc w:val="left"/>
      <w:pPr>
        <w:ind w:left="1440" w:hanging="360"/>
      </w:pPr>
    </w:lvl>
    <w:lvl w:ilvl="2" w:tplc="93801731" w:tentative="1">
      <w:start w:val="1"/>
      <w:numFmt w:val="lowerRoman"/>
      <w:lvlText w:val="%3."/>
      <w:lvlJc w:val="right"/>
      <w:pPr>
        <w:ind w:left="2160" w:hanging="180"/>
      </w:pPr>
    </w:lvl>
    <w:lvl w:ilvl="3" w:tplc="93801731" w:tentative="1">
      <w:start w:val="1"/>
      <w:numFmt w:val="decimal"/>
      <w:lvlText w:val="%4."/>
      <w:lvlJc w:val="left"/>
      <w:pPr>
        <w:ind w:left="2880" w:hanging="360"/>
      </w:pPr>
    </w:lvl>
    <w:lvl w:ilvl="4" w:tplc="93801731" w:tentative="1">
      <w:start w:val="1"/>
      <w:numFmt w:val="lowerLetter"/>
      <w:lvlText w:val="%5."/>
      <w:lvlJc w:val="left"/>
      <w:pPr>
        <w:ind w:left="3600" w:hanging="360"/>
      </w:pPr>
    </w:lvl>
    <w:lvl w:ilvl="5" w:tplc="93801731" w:tentative="1">
      <w:start w:val="1"/>
      <w:numFmt w:val="lowerRoman"/>
      <w:lvlText w:val="%6."/>
      <w:lvlJc w:val="right"/>
      <w:pPr>
        <w:ind w:left="4320" w:hanging="180"/>
      </w:pPr>
    </w:lvl>
    <w:lvl w:ilvl="6" w:tplc="93801731" w:tentative="1">
      <w:start w:val="1"/>
      <w:numFmt w:val="decimal"/>
      <w:lvlText w:val="%7."/>
      <w:lvlJc w:val="left"/>
      <w:pPr>
        <w:ind w:left="5040" w:hanging="360"/>
      </w:pPr>
    </w:lvl>
    <w:lvl w:ilvl="7" w:tplc="93801731" w:tentative="1">
      <w:start w:val="1"/>
      <w:numFmt w:val="lowerLetter"/>
      <w:lvlText w:val="%8."/>
      <w:lvlJc w:val="left"/>
      <w:pPr>
        <w:ind w:left="5760" w:hanging="360"/>
      </w:pPr>
    </w:lvl>
    <w:lvl w:ilvl="8" w:tplc="93801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1">
    <w:multiLevelType w:val="hybridMultilevel"/>
    <w:lvl w:ilvl="0" w:tplc="38284586">
      <w:start w:val="1"/>
      <w:numFmt w:val="decimal"/>
      <w:lvlText w:val="%1."/>
      <w:lvlJc w:val="left"/>
      <w:pPr>
        <w:ind w:left="720" w:hanging="360"/>
      </w:pPr>
    </w:lvl>
    <w:lvl w:ilvl="1" w:tplc="38284586" w:tentative="1">
      <w:start w:val="1"/>
      <w:numFmt w:val="lowerLetter"/>
      <w:lvlText w:val="%2."/>
      <w:lvlJc w:val="left"/>
      <w:pPr>
        <w:ind w:left="1440" w:hanging="360"/>
      </w:pPr>
    </w:lvl>
    <w:lvl w:ilvl="2" w:tplc="38284586" w:tentative="1">
      <w:start w:val="1"/>
      <w:numFmt w:val="lowerRoman"/>
      <w:lvlText w:val="%3."/>
      <w:lvlJc w:val="right"/>
      <w:pPr>
        <w:ind w:left="2160" w:hanging="180"/>
      </w:pPr>
    </w:lvl>
    <w:lvl w:ilvl="3" w:tplc="38284586" w:tentative="1">
      <w:start w:val="1"/>
      <w:numFmt w:val="decimal"/>
      <w:lvlText w:val="%4."/>
      <w:lvlJc w:val="left"/>
      <w:pPr>
        <w:ind w:left="2880" w:hanging="360"/>
      </w:pPr>
    </w:lvl>
    <w:lvl w:ilvl="4" w:tplc="38284586" w:tentative="1">
      <w:start w:val="1"/>
      <w:numFmt w:val="lowerLetter"/>
      <w:lvlText w:val="%5."/>
      <w:lvlJc w:val="left"/>
      <w:pPr>
        <w:ind w:left="3600" w:hanging="360"/>
      </w:pPr>
    </w:lvl>
    <w:lvl w:ilvl="5" w:tplc="38284586" w:tentative="1">
      <w:start w:val="1"/>
      <w:numFmt w:val="lowerRoman"/>
      <w:lvlText w:val="%6."/>
      <w:lvlJc w:val="right"/>
      <w:pPr>
        <w:ind w:left="4320" w:hanging="180"/>
      </w:pPr>
    </w:lvl>
    <w:lvl w:ilvl="6" w:tplc="38284586" w:tentative="1">
      <w:start w:val="1"/>
      <w:numFmt w:val="decimal"/>
      <w:lvlText w:val="%7."/>
      <w:lvlJc w:val="left"/>
      <w:pPr>
        <w:ind w:left="5040" w:hanging="360"/>
      </w:pPr>
    </w:lvl>
    <w:lvl w:ilvl="7" w:tplc="38284586" w:tentative="1">
      <w:start w:val="1"/>
      <w:numFmt w:val="lowerLetter"/>
      <w:lvlText w:val="%8."/>
      <w:lvlJc w:val="left"/>
      <w:pPr>
        <w:ind w:left="5760" w:hanging="360"/>
      </w:pPr>
    </w:lvl>
    <w:lvl w:ilvl="8" w:tplc="38284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0">
    <w:multiLevelType w:val="hybridMultilevel"/>
    <w:lvl w:ilvl="0" w:tplc="59034643">
      <w:start w:val="1"/>
      <w:numFmt w:val="decimal"/>
      <w:lvlText w:val="%1."/>
      <w:lvlJc w:val="left"/>
      <w:pPr>
        <w:ind w:left="720" w:hanging="360"/>
      </w:pPr>
    </w:lvl>
    <w:lvl w:ilvl="1" w:tplc="59034643" w:tentative="1">
      <w:start w:val="1"/>
      <w:numFmt w:val="lowerLetter"/>
      <w:lvlText w:val="%2."/>
      <w:lvlJc w:val="left"/>
      <w:pPr>
        <w:ind w:left="1440" w:hanging="360"/>
      </w:pPr>
    </w:lvl>
    <w:lvl w:ilvl="2" w:tplc="59034643" w:tentative="1">
      <w:start w:val="1"/>
      <w:numFmt w:val="lowerRoman"/>
      <w:lvlText w:val="%3."/>
      <w:lvlJc w:val="right"/>
      <w:pPr>
        <w:ind w:left="2160" w:hanging="180"/>
      </w:pPr>
    </w:lvl>
    <w:lvl w:ilvl="3" w:tplc="59034643" w:tentative="1">
      <w:start w:val="1"/>
      <w:numFmt w:val="decimal"/>
      <w:lvlText w:val="%4."/>
      <w:lvlJc w:val="left"/>
      <w:pPr>
        <w:ind w:left="2880" w:hanging="360"/>
      </w:pPr>
    </w:lvl>
    <w:lvl w:ilvl="4" w:tplc="59034643" w:tentative="1">
      <w:start w:val="1"/>
      <w:numFmt w:val="lowerLetter"/>
      <w:lvlText w:val="%5."/>
      <w:lvlJc w:val="left"/>
      <w:pPr>
        <w:ind w:left="3600" w:hanging="360"/>
      </w:pPr>
    </w:lvl>
    <w:lvl w:ilvl="5" w:tplc="59034643" w:tentative="1">
      <w:start w:val="1"/>
      <w:numFmt w:val="lowerRoman"/>
      <w:lvlText w:val="%6."/>
      <w:lvlJc w:val="right"/>
      <w:pPr>
        <w:ind w:left="4320" w:hanging="180"/>
      </w:pPr>
    </w:lvl>
    <w:lvl w:ilvl="6" w:tplc="59034643" w:tentative="1">
      <w:start w:val="1"/>
      <w:numFmt w:val="decimal"/>
      <w:lvlText w:val="%7."/>
      <w:lvlJc w:val="left"/>
      <w:pPr>
        <w:ind w:left="5040" w:hanging="360"/>
      </w:pPr>
    </w:lvl>
    <w:lvl w:ilvl="7" w:tplc="59034643" w:tentative="1">
      <w:start w:val="1"/>
      <w:numFmt w:val="lowerLetter"/>
      <w:lvlText w:val="%8."/>
      <w:lvlJc w:val="left"/>
      <w:pPr>
        <w:ind w:left="5760" w:hanging="360"/>
      </w:pPr>
    </w:lvl>
    <w:lvl w:ilvl="8" w:tplc="59034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9">
    <w:multiLevelType w:val="hybridMultilevel"/>
    <w:lvl w:ilvl="0" w:tplc="35773439">
      <w:start w:val="1"/>
      <w:numFmt w:val="decimal"/>
      <w:lvlText w:val="%1."/>
      <w:lvlJc w:val="left"/>
      <w:pPr>
        <w:ind w:left="720" w:hanging="360"/>
      </w:pPr>
    </w:lvl>
    <w:lvl w:ilvl="1" w:tplc="35773439" w:tentative="1">
      <w:start w:val="1"/>
      <w:numFmt w:val="lowerLetter"/>
      <w:lvlText w:val="%2."/>
      <w:lvlJc w:val="left"/>
      <w:pPr>
        <w:ind w:left="1440" w:hanging="360"/>
      </w:pPr>
    </w:lvl>
    <w:lvl w:ilvl="2" w:tplc="35773439" w:tentative="1">
      <w:start w:val="1"/>
      <w:numFmt w:val="lowerRoman"/>
      <w:lvlText w:val="%3."/>
      <w:lvlJc w:val="right"/>
      <w:pPr>
        <w:ind w:left="2160" w:hanging="180"/>
      </w:pPr>
    </w:lvl>
    <w:lvl w:ilvl="3" w:tplc="35773439" w:tentative="1">
      <w:start w:val="1"/>
      <w:numFmt w:val="decimal"/>
      <w:lvlText w:val="%4."/>
      <w:lvlJc w:val="left"/>
      <w:pPr>
        <w:ind w:left="2880" w:hanging="360"/>
      </w:pPr>
    </w:lvl>
    <w:lvl w:ilvl="4" w:tplc="35773439" w:tentative="1">
      <w:start w:val="1"/>
      <w:numFmt w:val="lowerLetter"/>
      <w:lvlText w:val="%5."/>
      <w:lvlJc w:val="left"/>
      <w:pPr>
        <w:ind w:left="3600" w:hanging="360"/>
      </w:pPr>
    </w:lvl>
    <w:lvl w:ilvl="5" w:tplc="35773439" w:tentative="1">
      <w:start w:val="1"/>
      <w:numFmt w:val="lowerRoman"/>
      <w:lvlText w:val="%6."/>
      <w:lvlJc w:val="right"/>
      <w:pPr>
        <w:ind w:left="4320" w:hanging="180"/>
      </w:pPr>
    </w:lvl>
    <w:lvl w:ilvl="6" w:tplc="35773439" w:tentative="1">
      <w:start w:val="1"/>
      <w:numFmt w:val="decimal"/>
      <w:lvlText w:val="%7."/>
      <w:lvlJc w:val="left"/>
      <w:pPr>
        <w:ind w:left="5040" w:hanging="360"/>
      </w:pPr>
    </w:lvl>
    <w:lvl w:ilvl="7" w:tplc="35773439" w:tentative="1">
      <w:start w:val="1"/>
      <w:numFmt w:val="lowerLetter"/>
      <w:lvlText w:val="%8."/>
      <w:lvlJc w:val="left"/>
      <w:pPr>
        <w:ind w:left="5760" w:hanging="360"/>
      </w:pPr>
    </w:lvl>
    <w:lvl w:ilvl="8" w:tplc="35773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8">
    <w:multiLevelType w:val="hybridMultilevel"/>
    <w:lvl w:ilvl="0" w:tplc="16375883">
      <w:start w:val="1"/>
      <w:numFmt w:val="decimal"/>
      <w:lvlText w:val="%1."/>
      <w:lvlJc w:val="left"/>
      <w:pPr>
        <w:ind w:left="720" w:hanging="360"/>
      </w:pPr>
    </w:lvl>
    <w:lvl w:ilvl="1" w:tplc="16375883" w:tentative="1">
      <w:start w:val="1"/>
      <w:numFmt w:val="lowerLetter"/>
      <w:lvlText w:val="%2."/>
      <w:lvlJc w:val="left"/>
      <w:pPr>
        <w:ind w:left="1440" w:hanging="360"/>
      </w:pPr>
    </w:lvl>
    <w:lvl w:ilvl="2" w:tplc="16375883" w:tentative="1">
      <w:start w:val="1"/>
      <w:numFmt w:val="lowerRoman"/>
      <w:lvlText w:val="%3."/>
      <w:lvlJc w:val="right"/>
      <w:pPr>
        <w:ind w:left="2160" w:hanging="180"/>
      </w:pPr>
    </w:lvl>
    <w:lvl w:ilvl="3" w:tplc="16375883" w:tentative="1">
      <w:start w:val="1"/>
      <w:numFmt w:val="decimal"/>
      <w:lvlText w:val="%4."/>
      <w:lvlJc w:val="left"/>
      <w:pPr>
        <w:ind w:left="2880" w:hanging="360"/>
      </w:pPr>
    </w:lvl>
    <w:lvl w:ilvl="4" w:tplc="16375883" w:tentative="1">
      <w:start w:val="1"/>
      <w:numFmt w:val="lowerLetter"/>
      <w:lvlText w:val="%5."/>
      <w:lvlJc w:val="left"/>
      <w:pPr>
        <w:ind w:left="3600" w:hanging="360"/>
      </w:pPr>
    </w:lvl>
    <w:lvl w:ilvl="5" w:tplc="16375883" w:tentative="1">
      <w:start w:val="1"/>
      <w:numFmt w:val="lowerRoman"/>
      <w:lvlText w:val="%6."/>
      <w:lvlJc w:val="right"/>
      <w:pPr>
        <w:ind w:left="4320" w:hanging="180"/>
      </w:pPr>
    </w:lvl>
    <w:lvl w:ilvl="6" w:tplc="16375883" w:tentative="1">
      <w:start w:val="1"/>
      <w:numFmt w:val="decimal"/>
      <w:lvlText w:val="%7."/>
      <w:lvlJc w:val="left"/>
      <w:pPr>
        <w:ind w:left="5040" w:hanging="360"/>
      </w:pPr>
    </w:lvl>
    <w:lvl w:ilvl="7" w:tplc="16375883" w:tentative="1">
      <w:start w:val="1"/>
      <w:numFmt w:val="lowerLetter"/>
      <w:lvlText w:val="%8."/>
      <w:lvlJc w:val="left"/>
      <w:pPr>
        <w:ind w:left="5760" w:hanging="360"/>
      </w:pPr>
    </w:lvl>
    <w:lvl w:ilvl="8" w:tplc="16375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7">
    <w:multiLevelType w:val="hybridMultilevel"/>
    <w:lvl w:ilvl="0" w:tplc="91710312">
      <w:start w:val="1"/>
      <w:numFmt w:val="decimal"/>
      <w:lvlText w:val="%1."/>
      <w:lvlJc w:val="left"/>
      <w:pPr>
        <w:ind w:left="720" w:hanging="360"/>
      </w:pPr>
    </w:lvl>
    <w:lvl w:ilvl="1" w:tplc="91710312" w:tentative="1">
      <w:start w:val="1"/>
      <w:numFmt w:val="lowerLetter"/>
      <w:lvlText w:val="%2."/>
      <w:lvlJc w:val="left"/>
      <w:pPr>
        <w:ind w:left="1440" w:hanging="360"/>
      </w:pPr>
    </w:lvl>
    <w:lvl w:ilvl="2" w:tplc="91710312" w:tentative="1">
      <w:start w:val="1"/>
      <w:numFmt w:val="lowerRoman"/>
      <w:lvlText w:val="%3."/>
      <w:lvlJc w:val="right"/>
      <w:pPr>
        <w:ind w:left="2160" w:hanging="180"/>
      </w:pPr>
    </w:lvl>
    <w:lvl w:ilvl="3" w:tplc="91710312" w:tentative="1">
      <w:start w:val="1"/>
      <w:numFmt w:val="decimal"/>
      <w:lvlText w:val="%4."/>
      <w:lvlJc w:val="left"/>
      <w:pPr>
        <w:ind w:left="2880" w:hanging="360"/>
      </w:pPr>
    </w:lvl>
    <w:lvl w:ilvl="4" w:tplc="91710312" w:tentative="1">
      <w:start w:val="1"/>
      <w:numFmt w:val="lowerLetter"/>
      <w:lvlText w:val="%5."/>
      <w:lvlJc w:val="left"/>
      <w:pPr>
        <w:ind w:left="3600" w:hanging="360"/>
      </w:pPr>
    </w:lvl>
    <w:lvl w:ilvl="5" w:tplc="91710312" w:tentative="1">
      <w:start w:val="1"/>
      <w:numFmt w:val="lowerRoman"/>
      <w:lvlText w:val="%6."/>
      <w:lvlJc w:val="right"/>
      <w:pPr>
        <w:ind w:left="4320" w:hanging="180"/>
      </w:pPr>
    </w:lvl>
    <w:lvl w:ilvl="6" w:tplc="91710312" w:tentative="1">
      <w:start w:val="1"/>
      <w:numFmt w:val="decimal"/>
      <w:lvlText w:val="%7."/>
      <w:lvlJc w:val="left"/>
      <w:pPr>
        <w:ind w:left="5040" w:hanging="360"/>
      </w:pPr>
    </w:lvl>
    <w:lvl w:ilvl="7" w:tplc="91710312" w:tentative="1">
      <w:start w:val="1"/>
      <w:numFmt w:val="lowerLetter"/>
      <w:lvlText w:val="%8."/>
      <w:lvlJc w:val="left"/>
      <w:pPr>
        <w:ind w:left="5760" w:hanging="360"/>
      </w:pPr>
    </w:lvl>
    <w:lvl w:ilvl="8" w:tplc="91710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6">
    <w:multiLevelType w:val="hybridMultilevel"/>
    <w:lvl w:ilvl="0" w:tplc="95244053">
      <w:start w:val="1"/>
      <w:numFmt w:val="decimal"/>
      <w:lvlText w:val="%1."/>
      <w:lvlJc w:val="left"/>
      <w:pPr>
        <w:ind w:left="720" w:hanging="360"/>
      </w:pPr>
    </w:lvl>
    <w:lvl w:ilvl="1" w:tplc="95244053" w:tentative="1">
      <w:start w:val="1"/>
      <w:numFmt w:val="lowerLetter"/>
      <w:lvlText w:val="%2."/>
      <w:lvlJc w:val="left"/>
      <w:pPr>
        <w:ind w:left="1440" w:hanging="360"/>
      </w:pPr>
    </w:lvl>
    <w:lvl w:ilvl="2" w:tplc="95244053" w:tentative="1">
      <w:start w:val="1"/>
      <w:numFmt w:val="lowerRoman"/>
      <w:lvlText w:val="%3."/>
      <w:lvlJc w:val="right"/>
      <w:pPr>
        <w:ind w:left="2160" w:hanging="180"/>
      </w:pPr>
    </w:lvl>
    <w:lvl w:ilvl="3" w:tplc="95244053" w:tentative="1">
      <w:start w:val="1"/>
      <w:numFmt w:val="decimal"/>
      <w:lvlText w:val="%4."/>
      <w:lvlJc w:val="left"/>
      <w:pPr>
        <w:ind w:left="2880" w:hanging="360"/>
      </w:pPr>
    </w:lvl>
    <w:lvl w:ilvl="4" w:tplc="95244053" w:tentative="1">
      <w:start w:val="1"/>
      <w:numFmt w:val="lowerLetter"/>
      <w:lvlText w:val="%5."/>
      <w:lvlJc w:val="left"/>
      <w:pPr>
        <w:ind w:left="3600" w:hanging="360"/>
      </w:pPr>
    </w:lvl>
    <w:lvl w:ilvl="5" w:tplc="95244053" w:tentative="1">
      <w:start w:val="1"/>
      <w:numFmt w:val="lowerRoman"/>
      <w:lvlText w:val="%6."/>
      <w:lvlJc w:val="right"/>
      <w:pPr>
        <w:ind w:left="4320" w:hanging="180"/>
      </w:pPr>
    </w:lvl>
    <w:lvl w:ilvl="6" w:tplc="95244053" w:tentative="1">
      <w:start w:val="1"/>
      <w:numFmt w:val="decimal"/>
      <w:lvlText w:val="%7."/>
      <w:lvlJc w:val="left"/>
      <w:pPr>
        <w:ind w:left="5040" w:hanging="360"/>
      </w:pPr>
    </w:lvl>
    <w:lvl w:ilvl="7" w:tplc="95244053" w:tentative="1">
      <w:start w:val="1"/>
      <w:numFmt w:val="lowerLetter"/>
      <w:lvlText w:val="%8."/>
      <w:lvlJc w:val="left"/>
      <w:pPr>
        <w:ind w:left="5760" w:hanging="360"/>
      </w:pPr>
    </w:lvl>
    <w:lvl w:ilvl="8" w:tplc="95244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5">
    <w:multiLevelType w:val="hybridMultilevel"/>
    <w:lvl w:ilvl="0" w:tplc="57828862">
      <w:start w:val="1"/>
      <w:numFmt w:val="decimal"/>
      <w:lvlText w:val="%1."/>
      <w:lvlJc w:val="left"/>
      <w:pPr>
        <w:ind w:left="720" w:hanging="360"/>
      </w:pPr>
    </w:lvl>
    <w:lvl w:ilvl="1" w:tplc="57828862" w:tentative="1">
      <w:start w:val="1"/>
      <w:numFmt w:val="lowerLetter"/>
      <w:lvlText w:val="%2."/>
      <w:lvlJc w:val="left"/>
      <w:pPr>
        <w:ind w:left="1440" w:hanging="360"/>
      </w:pPr>
    </w:lvl>
    <w:lvl w:ilvl="2" w:tplc="57828862" w:tentative="1">
      <w:start w:val="1"/>
      <w:numFmt w:val="lowerRoman"/>
      <w:lvlText w:val="%3."/>
      <w:lvlJc w:val="right"/>
      <w:pPr>
        <w:ind w:left="2160" w:hanging="180"/>
      </w:pPr>
    </w:lvl>
    <w:lvl w:ilvl="3" w:tplc="57828862" w:tentative="1">
      <w:start w:val="1"/>
      <w:numFmt w:val="decimal"/>
      <w:lvlText w:val="%4."/>
      <w:lvlJc w:val="left"/>
      <w:pPr>
        <w:ind w:left="2880" w:hanging="360"/>
      </w:pPr>
    </w:lvl>
    <w:lvl w:ilvl="4" w:tplc="57828862" w:tentative="1">
      <w:start w:val="1"/>
      <w:numFmt w:val="lowerLetter"/>
      <w:lvlText w:val="%5."/>
      <w:lvlJc w:val="left"/>
      <w:pPr>
        <w:ind w:left="3600" w:hanging="360"/>
      </w:pPr>
    </w:lvl>
    <w:lvl w:ilvl="5" w:tplc="57828862" w:tentative="1">
      <w:start w:val="1"/>
      <w:numFmt w:val="lowerRoman"/>
      <w:lvlText w:val="%6."/>
      <w:lvlJc w:val="right"/>
      <w:pPr>
        <w:ind w:left="4320" w:hanging="180"/>
      </w:pPr>
    </w:lvl>
    <w:lvl w:ilvl="6" w:tplc="57828862" w:tentative="1">
      <w:start w:val="1"/>
      <w:numFmt w:val="decimal"/>
      <w:lvlText w:val="%7."/>
      <w:lvlJc w:val="left"/>
      <w:pPr>
        <w:ind w:left="5040" w:hanging="360"/>
      </w:pPr>
    </w:lvl>
    <w:lvl w:ilvl="7" w:tplc="57828862" w:tentative="1">
      <w:start w:val="1"/>
      <w:numFmt w:val="lowerLetter"/>
      <w:lvlText w:val="%8."/>
      <w:lvlJc w:val="left"/>
      <w:pPr>
        <w:ind w:left="5760" w:hanging="360"/>
      </w:pPr>
    </w:lvl>
    <w:lvl w:ilvl="8" w:tplc="57828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4">
    <w:multiLevelType w:val="hybridMultilevel"/>
    <w:lvl w:ilvl="0" w:tplc="57106418">
      <w:start w:val="1"/>
      <w:numFmt w:val="decimal"/>
      <w:lvlText w:val="%1."/>
      <w:lvlJc w:val="left"/>
      <w:pPr>
        <w:ind w:left="720" w:hanging="360"/>
      </w:pPr>
    </w:lvl>
    <w:lvl w:ilvl="1" w:tplc="57106418" w:tentative="1">
      <w:start w:val="1"/>
      <w:numFmt w:val="lowerLetter"/>
      <w:lvlText w:val="%2."/>
      <w:lvlJc w:val="left"/>
      <w:pPr>
        <w:ind w:left="1440" w:hanging="360"/>
      </w:pPr>
    </w:lvl>
    <w:lvl w:ilvl="2" w:tplc="57106418" w:tentative="1">
      <w:start w:val="1"/>
      <w:numFmt w:val="lowerRoman"/>
      <w:lvlText w:val="%3."/>
      <w:lvlJc w:val="right"/>
      <w:pPr>
        <w:ind w:left="2160" w:hanging="180"/>
      </w:pPr>
    </w:lvl>
    <w:lvl w:ilvl="3" w:tplc="57106418" w:tentative="1">
      <w:start w:val="1"/>
      <w:numFmt w:val="decimal"/>
      <w:lvlText w:val="%4."/>
      <w:lvlJc w:val="left"/>
      <w:pPr>
        <w:ind w:left="2880" w:hanging="360"/>
      </w:pPr>
    </w:lvl>
    <w:lvl w:ilvl="4" w:tplc="57106418" w:tentative="1">
      <w:start w:val="1"/>
      <w:numFmt w:val="lowerLetter"/>
      <w:lvlText w:val="%5."/>
      <w:lvlJc w:val="left"/>
      <w:pPr>
        <w:ind w:left="3600" w:hanging="360"/>
      </w:pPr>
    </w:lvl>
    <w:lvl w:ilvl="5" w:tplc="57106418" w:tentative="1">
      <w:start w:val="1"/>
      <w:numFmt w:val="lowerRoman"/>
      <w:lvlText w:val="%6."/>
      <w:lvlJc w:val="right"/>
      <w:pPr>
        <w:ind w:left="4320" w:hanging="180"/>
      </w:pPr>
    </w:lvl>
    <w:lvl w:ilvl="6" w:tplc="57106418" w:tentative="1">
      <w:start w:val="1"/>
      <w:numFmt w:val="decimal"/>
      <w:lvlText w:val="%7."/>
      <w:lvlJc w:val="left"/>
      <w:pPr>
        <w:ind w:left="5040" w:hanging="360"/>
      </w:pPr>
    </w:lvl>
    <w:lvl w:ilvl="7" w:tplc="57106418" w:tentative="1">
      <w:start w:val="1"/>
      <w:numFmt w:val="lowerLetter"/>
      <w:lvlText w:val="%8."/>
      <w:lvlJc w:val="left"/>
      <w:pPr>
        <w:ind w:left="5760" w:hanging="360"/>
      </w:pPr>
    </w:lvl>
    <w:lvl w:ilvl="8" w:tplc="57106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3">
    <w:multiLevelType w:val="hybridMultilevel"/>
    <w:lvl w:ilvl="0" w:tplc="56247100">
      <w:start w:val="1"/>
      <w:numFmt w:val="decimal"/>
      <w:lvlText w:val="%1."/>
      <w:lvlJc w:val="left"/>
      <w:pPr>
        <w:ind w:left="720" w:hanging="360"/>
      </w:pPr>
    </w:lvl>
    <w:lvl w:ilvl="1" w:tplc="56247100" w:tentative="1">
      <w:start w:val="1"/>
      <w:numFmt w:val="lowerLetter"/>
      <w:lvlText w:val="%2."/>
      <w:lvlJc w:val="left"/>
      <w:pPr>
        <w:ind w:left="1440" w:hanging="360"/>
      </w:pPr>
    </w:lvl>
    <w:lvl w:ilvl="2" w:tplc="56247100" w:tentative="1">
      <w:start w:val="1"/>
      <w:numFmt w:val="lowerRoman"/>
      <w:lvlText w:val="%3."/>
      <w:lvlJc w:val="right"/>
      <w:pPr>
        <w:ind w:left="2160" w:hanging="180"/>
      </w:pPr>
    </w:lvl>
    <w:lvl w:ilvl="3" w:tplc="56247100" w:tentative="1">
      <w:start w:val="1"/>
      <w:numFmt w:val="decimal"/>
      <w:lvlText w:val="%4."/>
      <w:lvlJc w:val="left"/>
      <w:pPr>
        <w:ind w:left="2880" w:hanging="360"/>
      </w:pPr>
    </w:lvl>
    <w:lvl w:ilvl="4" w:tplc="56247100" w:tentative="1">
      <w:start w:val="1"/>
      <w:numFmt w:val="lowerLetter"/>
      <w:lvlText w:val="%5."/>
      <w:lvlJc w:val="left"/>
      <w:pPr>
        <w:ind w:left="3600" w:hanging="360"/>
      </w:pPr>
    </w:lvl>
    <w:lvl w:ilvl="5" w:tplc="56247100" w:tentative="1">
      <w:start w:val="1"/>
      <w:numFmt w:val="lowerRoman"/>
      <w:lvlText w:val="%6."/>
      <w:lvlJc w:val="right"/>
      <w:pPr>
        <w:ind w:left="4320" w:hanging="180"/>
      </w:pPr>
    </w:lvl>
    <w:lvl w:ilvl="6" w:tplc="56247100" w:tentative="1">
      <w:start w:val="1"/>
      <w:numFmt w:val="decimal"/>
      <w:lvlText w:val="%7."/>
      <w:lvlJc w:val="left"/>
      <w:pPr>
        <w:ind w:left="5040" w:hanging="360"/>
      </w:pPr>
    </w:lvl>
    <w:lvl w:ilvl="7" w:tplc="56247100" w:tentative="1">
      <w:start w:val="1"/>
      <w:numFmt w:val="lowerLetter"/>
      <w:lvlText w:val="%8."/>
      <w:lvlJc w:val="left"/>
      <w:pPr>
        <w:ind w:left="5760" w:hanging="360"/>
      </w:pPr>
    </w:lvl>
    <w:lvl w:ilvl="8" w:tplc="56247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2">
    <w:multiLevelType w:val="hybridMultilevel"/>
    <w:lvl w:ilvl="0" w:tplc="91421330">
      <w:start w:val="1"/>
      <w:numFmt w:val="decimal"/>
      <w:lvlText w:val="%1."/>
      <w:lvlJc w:val="left"/>
      <w:pPr>
        <w:ind w:left="720" w:hanging="360"/>
      </w:pPr>
    </w:lvl>
    <w:lvl w:ilvl="1" w:tplc="91421330" w:tentative="1">
      <w:start w:val="1"/>
      <w:numFmt w:val="lowerLetter"/>
      <w:lvlText w:val="%2."/>
      <w:lvlJc w:val="left"/>
      <w:pPr>
        <w:ind w:left="1440" w:hanging="360"/>
      </w:pPr>
    </w:lvl>
    <w:lvl w:ilvl="2" w:tplc="91421330" w:tentative="1">
      <w:start w:val="1"/>
      <w:numFmt w:val="lowerRoman"/>
      <w:lvlText w:val="%3."/>
      <w:lvlJc w:val="right"/>
      <w:pPr>
        <w:ind w:left="2160" w:hanging="180"/>
      </w:pPr>
    </w:lvl>
    <w:lvl w:ilvl="3" w:tplc="91421330" w:tentative="1">
      <w:start w:val="1"/>
      <w:numFmt w:val="decimal"/>
      <w:lvlText w:val="%4."/>
      <w:lvlJc w:val="left"/>
      <w:pPr>
        <w:ind w:left="2880" w:hanging="360"/>
      </w:pPr>
    </w:lvl>
    <w:lvl w:ilvl="4" w:tplc="91421330" w:tentative="1">
      <w:start w:val="1"/>
      <w:numFmt w:val="lowerLetter"/>
      <w:lvlText w:val="%5."/>
      <w:lvlJc w:val="left"/>
      <w:pPr>
        <w:ind w:left="3600" w:hanging="360"/>
      </w:pPr>
    </w:lvl>
    <w:lvl w:ilvl="5" w:tplc="91421330" w:tentative="1">
      <w:start w:val="1"/>
      <w:numFmt w:val="lowerRoman"/>
      <w:lvlText w:val="%6."/>
      <w:lvlJc w:val="right"/>
      <w:pPr>
        <w:ind w:left="4320" w:hanging="180"/>
      </w:pPr>
    </w:lvl>
    <w:lvl w:ilvl="6" w:tplc="91421330" w:tentative="1">
      <w:start w:val="1"/>
      <w:numFmt w:val="decimal"/>
      <w:lvlText w:val="%7."/>
      <w:lvlJc w:val="left"/>
      <w:pPr>
        <w:ind w:left="5040" w:hanging="360"/>
      </w:pPr>
    </w:lvl>
    <w:lvl w:ilvl="7" w:tplc="91421330" w:tentative="1">
      <w:start w:val="1"/>
      <w:numFmt w:val="lowerLetter"/>
      <w:lvlText w:val="%8."/>
      <w:lvlJc w:val="left"/>
      <w:pPr>
        <w:ind w:left="5760" w:hanging="360"/>
      </w:pPr>
    </w:lvl>
    <w:lvl w:ilvl="8" w:tplc="91421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1">
    <w:multiLevelType w:val="hybridMultilevel"/>
    <w:lvl w:ilvl="0" w:tplc="22321262">
      <w:start w:val="1"/>
      <w:numFmt w:val="decimal"/>
      <w:lvlText w:val="%1."/>
      <w:lvlJc w:val="left"/>
      <w:pPr>
        <w:ind w:left="720" w:hanging="360"/>
      </w:pPr>
    </w:lvl>
    <w:lvl w:ilvl="1" w:tplc="22321262" w:tentative="1">
      <w:start w:val="1"/>
      <w:numFmt w:val="lowerLetter"/>
      <w:lvlText w:val="%2."/>
      <w:lvlJc w:val="left"/>
      <w:pPr>
        <w:ind w:left="1440" w:hanging="360"/>
      </w:pPr>
    </w:lvl>
    <w:lvl w:ilvl="2" w:tplc="22321262" w:tentative="1">
      <w:start w:val="1"/>
      <w:numFmt w:val="lowerRoman"/>
      <w:lvlText w:val="%3."/>
      <w:lvlJc w:val="right"/>
      <w:pPr>
        <w:ind w:left="2160" w:hanging="180"/>
      </w:pPr>
    </w:lvl>
    <w:lvl w:ilvl="3" w:tplc="22321262" w:tentative="1">
      <w:start w:val="1"/>
      <w:numFmt w:val="decimal"/>
      <w:lvlText w:val="%4."/>
      <w:lvlJc w:val="left"/>
      <w:pPr>
        <w:ind w:left="2880" w:hanging="360"/>
      </w:pPr>
    </w:lvl>
    <w:lvl w:ilvl="4" w:tplc="22321262" w:tentative="1">
      <w:start w:val="1"/>
      <w:numFmt w:val="lowerLetter"/>
      <w:lvlText w:val="%5."/>
      <w:lvlJc w:val="left"/>
      <w:pPr>
        <w:ind w:left="3600" w:hanging="360"/>
      </w:pPr>
    </w:lvl>
    <w:lvl w:ilvl="5" w:tplc="22321262" w:tentative="1">
      <w:start w:val="1"/>
      <w:numFmt w:val="lowerRoman"/>
      <w:lvlText w:val="%6."/>
      <w:lvlJc w:val="right"/>
      <w:pPr>
        <w:ind w:left="4320" w:hanging="180"/>
      </w:pPr>
    </w:lvl>
    <w:lvl w:ilvl="6" w:tplc="22321262" w:tentative="1">
      <w:start w:val="1"/>
      <w:numFmt w:val="decimal"/>
      <w:lvlText w:val="%7."/>
      <w:lvlJc w:val="left"/>
      <w:pPr>
        <w:ind w:left="5040" w:hanging="360"/>
      </w:pPr>
    </w:lvl>
    <w:lvl w:ilvl="7" w:tplc="22321262" w:tentative="1">
      <w:start w:val="1"/>
      <w:numFmt w:val="lowerLetter"/>
      <w:lvlText w:val="%8."/>
      <w:lvlJc w:val="left"/>
      <w:pPr>
        <w:ind w:left="5760" w:hanging="360"/>
      </w:pPr>
    </w:lvl>
    <w:lvl w:ilvl="8" w:tplc="22321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0">
    <w:multiLevelType w:val="hybridMultilevel"/>
    <w:lvl w:ilvl="0" w:tplc="11198765">
      <w:start w:val="1"/>
      <w:numFmt w:val="decimal"/>
      <w:lvlText w:val="%1."/>
      <w:lvlJc w:val="left"/>
      <w:pPr>
        <w:ind w:left="720" w:hanging="360"/>
      </w:pPr>
    </w:lvl>
    <w:lvl w:ilvl="1" w:tplc="11198765" w:tentative="1">
      <w:start w:val="1"/>
      <w:numFmt w:val="lowerLetter"/>
      <w:lvlText w:val="%2."/>
      <w:lvlJc w:val="left"/>
      <w:pPr>
        <w:ind w:left="1440" w:hanging="360"/>
      </w:pPr>
    </w:lvl>
    <w:lvl w:ilvl="2" w:tplc="11198765" w:tentative="1">
      <w:start w:val="1"/>
      <w:numFmt w:val="lowerRoman"/>
      <w:lvlText w:val="%3."/>
      <w:lvlJc w:val="right"/>
      <w:pPr>
        <w:ind w:left="2160" w:hanging="180"/>
      </w:pPr>
    </w:lvl>
    <w:lvl w:ilvl="3" w:tplc="11198765" w:tentative="1">
      <w:start w:val="1"/>
      <w:numFmt w:val="decimal"/>
      <w:lvlText w:val="%4."/>
      <w:lvlJc w:val="left"/>
      <w:pPr>
        <w:ind w:left="2880" w:hanging="360"/>
      </w:pPr>
    </w:lvl>
    <w:lvl w:ilvl="4" w:tplc="11198765" w:tentative="1">
      <w:start w:val="1"/>
      <w:numFmt w:val="lowerLetter"/>
      <w:lvlText w:val="%5."/>
      <w:lvlJc w:val="left"/>
      <w:pPr>
        <w:ind w:left="3600" w:hanging="360"/>
      </w:pPr>
    </w:lvl>
    <w:lvl w:ilvl="5" w:tplc="11198765" w:tentative="1">
      <w:start w:val="1"/>
      <w:numFmt w:val="lowerRoman"/>
      <w:lvlText w:val="%6."/>
      <w:lvlJc w:val="right"/>
      <w:pPr>
        <w:ind w:left="4320" w:hanging="180"/>
      </w:pPr>
    </w:lvl>
    <w:lvl w:ilvl="6" w:tplc="11198765" w:tentative="1">
      <w:start w:val="1"/>
      <w:numFmt w:val="decimal"/>
      <w:lvlText w:val="%7."/>
      <w:lvlJc w:val="left"/>
      <w:pPr>
        <w:ind w:left="5040" w:hanging="360"/>
      </w:pPr>
    </w:lvl>
    <w:lvl w:ilvl="7" w:tplc="11198765" w:tentative="1">
      <w:start w:val="1"/>
      <w:numFmt w:val="lowerLetter"/>
      <w:lvlText w:val="%8."/>
      <w:lvlJc w:val="left"/>
      <w:pPr>
        <w:ind w:left="5760" w:hanging="360"/>
      </w:pPr>
    </w:lvl>
    <w:lvl w:ilvl="8" w:tplc="11198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9">
    <w:multiLevelType w:val="hybridMultilevel"/>
    <w:lvl w:ilvl="0" w:tplc="98512907">
      <w:start w:val="1"/>
      <w:numFmt w:val="decimal"/>
      <w:lvlText w:val="%1."/>
      <w:lvlJc w:val="left"/>
      <w:pPr>
        <w:ind w:left="720" w:hanging="360"/>
      </w:pPr>
    </w:lvl>
    <w:lvl w:ilvl="1" w:tplc="98512907" w:tentative="1">
      <w:start w:val="1"/>
      <w:numFmt w:val="lowerLetter"/>
      <w:lvlText w:val="%2."/>
      <w:lvlJc w:val="left"/>
      <w:pPr>
        <w:ind w:left="1440" w:hanging="360"/>
      </w:pPr>
    </w:lvl>
    <w:lvl w:ilvl="2" w:tplc="98512907" w:tentative="1">
      <w:start w:val="1"/>
      <w:numFmt w:val="lowerRoman"/>
      <w:lvlText w:val="%3."/>
      <w:lvlJc w:val="right"/>
      <w:pPr>
        <w:ind w:left="2160" w:hanging="180"/>
      </w:pPr>
    </w:lvl>
    <w:lvl w:ilvl="3" w:tplc="98512907" w:tentative="1">
      <w:start w:val="1"/>
      <w:numFmt w:val="decimal"/>
      <w:lvlText w:val="%4."/>
      <w:lvlJc w:val="left"/>
      <w:pPr>
        <w:ind w:left="2880" w:hanging="360"/>
      </w:pPr>
    </w:lvl>
    <w:lvl w:ilvl="4" w:tplc="98512907" w:tentative="1">
      <w:start w:val="1"/>
      <w:numFmt w:val="lowerLetter"/>
      <w:lvlText w:val="%5."/>
      <w:lvlJc w:val="left"/>
      <w:pPr>
        <w:ind w:left="3600" w:hanging="360"/>
      </w:pPr>
    </w:lvl>
    <w:lvl w:ilvl="5" w:tplc="98512907" w:tentative="1">
      <w:start w:val="1"/>
      <w:numFmt w:val="lowerRoman"/>
      <w:lvlText w:val="%6."/>
      <w:lvlJc w:val="right"/>
      <w:pPr>
        <w:ind w:left="4320" w:hanging="180"/>
      </w:pPr>
    </w:lvl>
    <w:lvl w:ilvl="6" w:tplc="98512907" w:tentative="1">
      <w:start w:val="1"/>
      <w:numFmt w:val="decimal"/>
      <w:lvlText w:val="%7."/>
      <w:lvlJc w:val="left"/>
      <w:pPr>
        <w:ind w:left="5040" w:hanging="360"/>
      </w:pPr>
    </w:lvl>
    <w:lvl w:ilvl="7" w:tplc="98512907" w:tentative="1">
      <w:start w:val="1"/>
      <w:numFmt w:val="lowerLetter"/>
      <w:lvlText w:val="%8."/>
      <w:lvlJc w:val="left"/>
      <w:pPr>
        <w:ind w:left="5760" w:hanging="360"/>
      </w:pPr>
    </w:lvl>
    <w:lvl w:ilvl="8" w:tplc="98512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8">
    <w:multiLevelType w:val="hybridMultilevel"/>
    <w:lvl w:ilvl="0" w:tplc="83173402">
      <w:start w:val="1"/>
      <w:numFmt w:val="decimal"/>
      <w:lvlText w:val="%1."/>
      <w:lvlJc w:val="left"/>
      <w:pPr>
        <w:ind w:left="720" w:hanging="360"/>
      </w:pPr>
    </w:lvl>
    <w:lvl w:ilvl="1" w:tplc="83173402" w:tentative="1">
      <w:start w:val="1"/>
      <w:numFmt w:val="lowerLetter"/>
      <w:lvlText w:val="%2."/>
      <w:lvlJc w:val="left"/>
      <w:pPr>
        <w:ind w:left="1440" w:hanging="360"/>
      </w:pPr>
    </w:lvl>
    <w:lvl w:ilvl="2" w:tplc="83173402" w:tentative="1">
      <w:start w:val="1"/>
      <w:numFmt w:val="lowerRoman"/>
      <w:lvlText w:val="%3."/>
      <w:lvlJc w:val="right"/>
      <w:pPr>
        <w:ind w:left="2160" w:hanging="180"/>
      </w:pPr>
    </w:lvl>
    <w:lvl w:ilvl="3" w:tplc="83173402" w:tentative="1">
      <w:start w:val="1"/>
      <w:numFmt w:val="decimal"/>
      <w:lvlText w:val="%4."/>
      <w:lvlJc w:val="left"/>
      <w:pPr>
        <w:ind w:left="2880" w:hanging="360"/>
      </w:pPr>
    </w:lvl>
    <w:lvl w:ilvl="4" w:tplc="83173402" w:tentative="1">
      <w:start w:val="1"/>
      <w:numFmt w:val="lowerLetter"/>
      <w:lvlText w:val="%5."/>
      <w:lvlJc w:val="left"/>
      <w:pPr>
        <w:ind w:left="3600" w:hanging="360"/>
      </w:pPr>
    </w:lvl>
    <w:lvl w:ilvl="5" w:tplc="83173402" w:tentative="1">
      <w:start w:val="1"/>
      <w:numFmt w:val="lowerRoman"/>
      <w:lvlText w:val="%6."/>
      <w:lvlJc w:val="right"/>
      <w:pPr>
        <w:ind w:left="4320" w:hanging="180"/>
      </w:pPr>
    </w:lvl>
    <w:lvl w:ilvl="6" w:tplc="83173402" w:tentative="1">
      <w:start w:val="1"/>
      <w:numFmt w:val="decimal"/>
      <w:lvlText w:val="%7."/>
      <w:lvlJc w:val="left"/>
      <w:pPr>
        <w:ind w:left="5040" w:hanging="360"/>
      </w:pPr>
    </w:lvl>
    <w:lvl w:ilvl="7" w:tplc="83173402" w:tentative="1">
      <w:start w:val="1"/>
      <w:numFmt w:val="lowerLetter"/>
      <w:lvlText w:val="%8."/>
      <w:lvlJc w:val="left"/>
      <w:pPr>
        <w:ind w:left="5760" w:hanging="360"/>
      </w:pPr>
    </w:lvl>
    <w:lvl w:ilvl="8" w:tplc="83173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7">
    <w:multiLevelType w:val="hybridMultilevel"/>
    <w:lvl w:ilvl="0" w:tplc="22635573">
      <w:start w:val="1"/>
      <w:numFmt w:val="decimal"/>
      <w:lvlText w:val="%1."/>
      <w:lvlJc w:val="left"/>
      <w:pPr>
        <w:ind w:left="720" w:hanging="360"/>
      </w:pPr>
    </w:lvl>
    <w:lvl w:ilvl="1" w:tplc="22635573" w:tentative="1">
      <w:start w:val="1"/>
      <w:numFmt w:val="lowerLetter"/>
      <w:lvlText w:val="%2."/>
      <w:lvlJc w:val="left"/>
      <w:pPr>
        <w:ind w:left="1440" w:hanging="360"/>
      </w:pPr>
    </w:lvl>
    <w:lvl w:ilvl="2" w:tplc="22635573" w:tentative="1">
      <w:start w:val="1"/>
      <w:numFmt w:val="lowerRoman"/>
      <w:lvlText w:val="%3."/>
      <w:lvlJc w:val="right"/>
      <w:pPr>
        <w:ind w:left="2160" w:hanging="180"/>
      </w:pPr>
    </w:lvl>
    <w:lvl w:ilvl="3" w:tplc="22635573" w:tentative="1">
      <w:start w:val="1"/>
      <w:numFmt w:val="decimal"/>
      <w:lvlText w:val="%4."/>
      <w:lvlJc w:val="left"/>
      <w:pPr>
        <w:ind w:left="2880" w:hanging="360"/>
      </w:pPr>
    </w:lvl>
    <w:lvl w:ilvl="4" w:tplc="22635573" w:tentative="1">
      <w:start w:val="1"/>
      <w:numFmt w:val="lowerLetter"/>
      <w:lvlText w:val="%5."/>
      <w:lvlJc w:val="left"/>
      <w:pPr>
        <w:ind w:left="3600" w:hanging="360"/>
      </w:pPr>
    </w:lvl>
    <w:lvl w:ilvl="5" w:tplc="22635573" w:tentative="1">
      <w:start w:val="1"/>
      <w:numFmt w:val="lowerRoman"/>
      <w:lvlText w:val="%6."/>
      <w:lvlJc w:val="right"/>
      <w:pPr>
        <w:ind w:left="4320" w:hanging="180"/>
      </w:pPr>
    </w:lvl>
    <w:lvl w:ilvl="6" w:tplc="22635573" w:tentative="1">
      <w:start w:val="1"/>
      <w:numFmt w:val="decimal"/>
      <w:lvlText w:val="%7."/>
      <w:lvlJc w:val="left"/>
      <w:pPr>
        <w:ind w:left="5040" w:hanging="360"/>
      </w:pPr>
    </w:lvl>
    <w:lvl w:ilvl="7" w:tplc="22635573" w:tentative="1">
      <w:start w:val="1"/>
      <w:numFmt w:val="lowerLetter"/>
      <w:lvlText w:val="%8."/>
      <w:lvlJc w:val="left"/>
      <w:pPr>
        <w:ind w:left="5760" w:hanging="360"/>
      </w:pPr>
    </w:lvl>
    <w:lvl w:ilvl="8" w:tplc="22635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6">
    <w:multiLevelType w:val="hybridMultilevel"/>
    <w:lvl w:ilvl="0" w:tplc="29854310">
      <w:start w:val="1"/>
      <w:numFmt w:val="decimal"/>
      <w:lvlText w:val="%1."/>
      <w:lvlJc w:val="left"/>
      <w:pPr>
        <w:ind w:left="720" w:hanging="360"/>
      </w:pPr>
    </w:lvl>
    <w:lvl w:ilvl="1" w:tplc="29854310" w:tentative="1">
      <w:start w:val="1"/>
      <w:numFmt w:val="lowerLetter"/>
      <w:lvlText w:val="%2."/>
      <w:lvlJc w:val="left"/>
      <w:pPr>
        <w:ind w:left="1440" w:hanging="360"/>
      </w:pPr>
    </w:lvl>
    <w:lvl w:ilvl="2" w:tplc="29854310" w:tentative="1">
      <w:start w:val="1"/>
      <w:numFmt w:val="lowerRoman"/>
      <w:lvlText w:val="%3."/>
      <w:lvlJc w:val="right"/>
      <w:pPr>
        <w:ind w:left="2160" w:hanging="180"/>
      </w:pPr>
    </w:lvl>
    <w:lvl w:ilvl="3" w:tplc="29854310" w:tentative="1">
      <w:start w:val="1"/>
      <w:numFmt w:val="decimal"/>
      <w:lvlText w:val="%4."/>
      <w:lvlJc w:val="left"/>
      <w:pPr>
        <w:ind w:left="2880" w:hanging="360"/>
      </w:pPr>
    </w:lvl>
    <w:lvl w:ilvl="4" w:tplc="29854310" w:tentative="1">
      <w:start w:val="1"/>
      <w:numFmt w:val="lowerLetter"/>
      <w:lvlText w:val="%5."/>
      <w:lvlJc w:val="left"/>
      <w:pPr>
        <w:ind w:left="3600" w:hanging="360"/>
      </w:pPr>
    </w:lvl>
    <w:lvl w:ilvl="5" w:tplc="29854310" w:tentative="1">
      <w:start w:val="1"/>
      <w:numFmt w:val="lowerRoman"/>
      <w:lvlText w:val="%6."/>
      <w:lvlJc w:val="right"/>
      <w:pPr>
        <w:ind w:left="4320" w:hanging="180"/>
      </w:pPr>
    </w:lvl>
    <w:lvl w:ilvl="6" w:tplc="29854310" w:tentative="1">
      <w:start w:val="1"/>
      <w:numFmt w:val="decimal"/>
      <w:lvlText w:val="%7."/>
      <w:lvlJc w:val="left"/>
      <w:pPr>
        <w:ind w:left="5040" w:hanging="360"/>
      </w:pPr>
    </w:lvl>
    <w:lvl w:ilvl="7" w:tplc="29854310" w:tentative="1">
      <w:start w:val="1"/>
      <w:numFmt w:val="lowerLetter"/>
      <w:lvlText w:val="%8."/>
      <w:lvlJc w:val="left"/>
      <w:pPr>
        <w:ind w:left="5760" w:hanging="360"/>
      </w:pPr>
    </w:lvl>
    <w:lvl w:ilvl="8" w:tplc="2985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5">
    <w:multiLevelType w:val="hybridMultilevel"/>
    <w:lvl w:ilvl="0" w:tplc="58127249">
      <w:start w:val="1"/>
      <w:numFmt w:val="decimal"/>
      <w:lvlText w:val="%1."/>
      <w:lvlJc w:val="left"/>
      <w:pPr>
        <w:ind w:left="720" w:hanging="360"/>
      </w:pPr>
    </w:lvl>
    <w:lvl w:ilvl="1" w:tplc="58127249" w:tentative="1">
      <w:start w:val="1"/>
      <w:numFmt w:val="lowerLetter"/>
      <w:lvlText w:val="%2."/>
      <w:lvlJc w:val="left"/>
      <w:pPr>
        <w:ind w:left="1440" w:hanging="360"/>
      </w:pPr>
    </w:lvl>
    <w:lvl w:ilvl="2" w:tplc="58127249" w:tentative="1">
      <w:start w:val="1"/>
      <w:numFmt w:val="lowerRoman"/>
      <w:lvlText w:val="%3."/>
      <w:lvlJc w:val="right"/>
      <w:pPr>
        <w:ind w:left="2160" w:hanging="180"/>
      </w:pPr>
    </w:lvl>
    <w:lvl w:ilvl="3" w:tplc="58127249" w:tentative="1">
      <w:start w:val="1"/>
      <w:numFmt w:val="decimal"/>
      <w:lvlText w:val="%4."/>
      <w:lvlJc w:val="left"/>
      <w:pPr>
        <w:ind w:left="2880" w:hanging="360"/>
      </w:pPr>
    </w:lvl>
    <w:lvl w:ilvl="4" w:tplc="58127249" w:tentative="1">
      <w:start w:val="1"/>
      <w:numFmt w:val="lowerLetter"/>
      <w:lvlText w:val="%5."/>
      <w:lvlJc w:val="left"/>
      <w:pPr>
        <w:ind w:left="3600" w:hanging="360"/>
      </w:pPr>
    </w:lvl>
    <w:lvl w:ilvl="5" w:tplc="58127249" w:tentative="1">
      <w:start w:val="1"/>
      <w:numFmt w:val="lowerRoman"/>
      <w:lvlText w:val="%6."/>
      <w:lvlJc w:val="right"/>
      <w:pPr>
        <w:ind w:left="4320" w:hanging="180"/>
      </w:pPr>
    </w:lvl>
    <w:lvl w:ilvl="6" w:tplc="58127249" w:tentative="1">
      <w:start w:val="1"/>
      <w:numFmt w:val="decimal"/>
      <w:lvlText w:val="%7."/>
      <w:lvlJc w:val="left"/>
      <w:pPr>
        <w:ind w:left="5040" w:hanging="360"/>
      </w:pPr>
    </w:lvl>
    <w:lvl w:ilvl="7" w:tplc="58127249" w:tentative="1">
      <w:start w:val="1"/>
      <w:numFmt w:val="lowerLetter"/>
      <w:lvlText w:val="%8."/>
      <w:lvlJc w:val="left"/>
      <w:pPr>
        <w:ind w:left="5760" w:hanging="360"/>
      </w:pPr>
    </w:lvl>
    <w:lvl w:ilvl="8" w:tplc="58127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4">
    <w:multiLevelType w:val="hybridMultilevel"/>
    <w:lvl w:ilvl="0" w:tplc="41810193">
      <w:start w:val="1"/>
      <w:numFmt w:val="decimal"/>
      <w:lvlText w:val="%1."/>
      <w:lvlJc w:val="left"/>
      <w:pPr>
        <w:ind w:left="720" w:hanging="360"/>
      </w:pPr>
    </w:lvl>
    <w:lvl w:ilvl="1" w:tplc="41810193" w:tentative="1">
      <w:start w:val="1"/>
      <w:numFmt w:val="lowerLetter"/>
      <w:lvlText w:val="%2."/>
      <w:lvlJc w:val="left"/>
      <w:pPr>
        <w:ind w:left="1440" w:hanging="360"/>
      </w:pPr>
    </w:lvl>
    <w:lvl w:ilvl="2" w:tplc="41810193" w:tentative="1">
      <w:start w:val="1"/>
      <w:numFmt w:val="lowerRoman"/>
      <w:lvlText w:val="%3."/>
      <w:lvlJc w:val="right"/>
      <w:pPr>
        <w:ind w:left="2160" w:hanging="180"/>
      </w:pPr>
    </w:lvl>
    <w:lvl w:ilvl="3" w:tplc="41810193" w:tentative="1">
      <w:start w:val="1"/>
      <w:numFmt w:val="decimal"/>
      <w:lvlText w:val="%4."/>
      <w:lvlJc w:val="left"/>
      <w:pPr>
        <w:ind w:left="2880" w:hanging="360"/>
      </w:pPr>
    </w:lvl>
    <w:lvl w:ilvl="4" w:tplc="41810193" w:tentative="1">
      <w:start w:val="1"/>
      <w:numFmt w:val="lowerLetter"/>
      <w:lvlText w:val="%5."/>
      <w:lvlJc w:val="left"/>
      <w:pPr>
        <w:ind w:left="3600" w:hanging="360"/>
      </w:pPr>
    </w:lvl>
    <w:lvl w:ilvl="5" w:tplc="41810193" w:tentative="1">
      <w:start w:val="1"/>
      <w:numFmt w:val="lowerRoman"/>
      <w:lvlText w:val="%6."/>
      <w:lvlJc w:val="right"/>
      <w:pPr>
        <w:ind w:left="4320" w:hanging="180"/>
      </w:pPr>
    </w:lvl>
    <w:lvl w:ilvl="6" w:tplc="41810193" w:tentative="1">
      <w:start w:val="1"/>
      <w:numFmt w:val="decimal"/>
      <w:lvlText w:val="%7."/>
      <w:lvlJc w:val="left"/>
      <w:pPr>
        <w:ind w:left="5040" w:hanging="360"/>
      </w:pPr>
    </w:lvl>
    <w:lvl w:ilvl="7" w:tplc="41810193" w:tentative="1">
      <w:start w:val="1"/>
      <w:numFmt w:val="lowerLetter"/>
      <w:lvlText w:val="%8."/>
      <w:lvlJc w:val="left"/>
      <w:pPr>
        <w:ind w:left="5760" w:hanging="360"/>
      </w:pPr>
    </w:lvl>
    <w:lvl w:ilvl="8" w:tplc="41810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3">
    <w:multiLevelType w:val="hybridMultilevel"/>
    <w:lvl w:ilvl="0" w:tplc="39408756">
      <w:start w:val="1"/>
      <w:numFmt w:val="decimal"/>
      <w:lvlText w:val="%1."/>
      <w:lvlJc w:val="left"/>
      <w:pPr>
        <w:ind w:left="720" w:hanging="360"/>
      </w:pPr>
    </w:lvl>
    <w:lvl w:ilvl="1" w:tplc="39408756" w:tentative="1">
      <w:start w:val="1"/>
      <w:numFmt w:val="lowerLetter"/>
      <w:lvlText w:val="%2."/>
      <w:lvlJc w:val="left"/>
      <w:pPr>
        <w:ind w:left="1440" w:hanging="360"/>
      </w:pPr>
    </w:lvl>
    <w:lvl w:ilvl="2" w:tplc="39408756" w:tentative="1">
      <w:start w:val="1"/>
      <w:numFmt w:val="lowerRoman"/>
      <w:lvlText w:val="%3."/>
      <w:lvlJc w:val="right"/>
      <w:pPr>
        <w:ind w:left="2160" w:hanging="180"/>
      </w:pPr>
    </w:lvl>
    <w:lvl w:ilvl="3" w:tplc="39408756" w:tentative="1">
      <w:start w:val="1"/>
      <w:numFmt w:val="decimal"/>
      <w:lvlText w:val="%4."/>
      <w:lvlJc w:val="left"/>
      <w:pPr>
        <w:ind w:left="2880" w:hanging="360"/>
      </w:pPr>
    </w:lvl>
    <w:lvl w:ilvl="4" w:tplc="39408756" w:tentative="1">
      <w:start w:val="1"/>
      <w:numFmt w:val="lowerLetter"/>
      <w:lvlText w:val="%5."/>
      <w:lvlJc w:val="left"/>
      <w:pPr>
        <w:ind w:left="3600" w:hanging="360"/>
      </w:pPr>
    </w:lvl>
    <w:lvl w:ilvl="5" w:tplc="39408756" w:tentative="1">
      <w:start w:val="1"/>
      <w:numFmt w:val="lowerRoman"/>
      <w:lvlText w:val="%6."/>
      <w:lvlJc w:val="right"/>
      <w:pPr>
        <w:ind w:left="4320" w:hanging="180"/>
      </w:pPr>
    </w:lvl>
    <w:lvl w:ilvl="6" w:tplc="39408756" w:tentative="1">
      <w:start w:val="1"/>
      <w:numFmt w:val="decimal"/>
      <w:lvlText w:val="%7."/>
      <w:lvlJc w:val="left"/>
      <w:pPr>
        <w:ind w:left="5040" w:hanging="360"/>
      </w:pPr>
    </w:lvl>
    <w:lvl w:ilvl="7" w:tplc="39408756" w:tentative="1">
      <w:start w:val="1"/>
      <w:numFmt w:val="lowerLetter"/>
      <w:lvlText w:val="%8."/>
      <w:lvlJc w:val="left"/>
      <w:pPr>
        <w:ind w:left="5760" w:hanging="360"/>
      </w:pPr>
    </w:lvl>
    <w:lvl w:ilvl="8" w:tplc="39408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2">
    <w:multiLevelType w:val="hybridMultilevel"/>
    <w:lvl w:ilvl="0" w:tplc="31532776">
      <w:start w:val="1"/>
      <w:numFmt w:val="decimal"/>
      <w:lvlText w:val="%1."/>
      <w:lvlJc w:val="left"/>
      <w:pPr>
        <w:ind w:left="720" w:hanging="360"/>
      </w:pPr>
    </w:lvl>
    <w:lvl w:ilvl="1" w:tplc="31532776" w:tentative="1">
      <w:start w:val="1"/>
      <w:numFmt w:val="lowerLetter"/>
      <w:lvlText w:val="%2."/>
      <w:lvlJc w:val="left"/>
      <w:pPr>
        <w:ind w:left="1440" w:hanging="360"/>
      </w:pPr>
    </w:lvl>
    <w:lvl w:ilvl="2" w:tplc="31532776" w:tentative="1">
      <w:start w:val="1"/>
      <w:numFmt w:val="lowerRoman"/>
      <w:lvlText w:val="%3."/>
      <w:lvlJc w:val="right"/>
      <w:pPr>
        <w:ind w:left="2160" w:hanging="180"/>
      </w:pPr>
    </w:lvl>
    <w:lvl w:ilvl="3" w:tplc="31532776" w:tentative="1">
      <w:start w:val="1"/>
      <w:numFmt w:val="decimal"/>
      <w:lvlText w:val="%4."/>
      <w:lvlJc w:val="left"/>
      <w:pPr>
        <w:ind w:left="2880" w:hanging="360"/>
      </w:pPr>
    </w:lvl>
    <w:lvl w:ilvl="4" w:tplc="31532776" w:tentative="1">
      <w:start w:val="1"/>
      <w:numFmt w:val="lowerLetter"/>
      <w:lvlText w:val="%5."/>
      <w:lvlJc w:val="left"/>
      <w:pPr>
        <w:ind w:left="3600" w:hanging="360"/>
      </w:pPr>
    </w:lvl>
    <w:lvl w:ilvl="5" w:tplc="31532776" w:tentative="1">
      <w:start w:val="1"/>
      <w:numFmt w:val="lowerRoman"/>
      <w:lvlText w:val="%6."/>
      <w:lvlJc w:val="right"/>
      <w:pPr>
        <w:ind w:left="4320" w:hanging="180"/>
      </w:pPr>
    </w:lvl>
    <w:lvl w:ilvl="6" w:tplc="31532776" w:tentative="1">
      <w:start w:val="1"/>
      <w:numFmt w:val="decimal"/>
      <w:lvlText w:val="%7."/>
      <w:lvlJc w:val="left"/>
      <w:pPr>
        <w:ind w:left="5040" w:hanging="360"/>
      </w:pPr>
    </w:lvl>
    <w:lvl w:ilvl="7" w:tplc="31532776" w:tentative="1">
      <w:start w:val="1"/>
      <w:numFmt w:val="lowerLetter"/>
      <w:lvlText w:val="%8."/>
      <w:lvlJc w:val="left"/>
      <w:pPr>
        <w:ind w:left="5760" w:hanging="360"/>
      </w:pPr>
    </w:lvl>
    <w:lvl w:ilvl="8" w:tplc="31532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1">
    <w:multiLevelType w:val="hybridMultilevel"/>
    <w:lvl w:ilvl="0" w:tplc="71444287">
      <w:start w:val="1"/>
      <w:numFmt w:val="decimal"/>
      <w:lvlText w:val="%1."/>
      <w:lvlJc w:val="left"/>
      <w:pPr>
        <w:ind w:left="720" w:hanging="360"/>
      </w:pPr>
    </w:lvl>
    <w:lvl w:ilvl="1" w:tplc="71444287" w:tentative="1">
      <w:start w:val="1"/>
      <w:numFmt w:val="lowerLetter"/>
      <w:lvlText w:val="%2."/>
      <w:lvlJc w:val="left"/>
      <w:pPr>
        <w:ind w:left="1440" w:hanging="360"/>
      </w:pPr>
    </w:lvl>
    <w:lvl w:ilvl="2" w:tplc="71444287" w:tentative="1">
      <w:start w:val="1"/>
      <w:numFmt w:val="lowerRoman"/>
      <w:lvlText w:val="%3."/>
      <w:lvlJc w:val="right"/>
      <w:pPr>
        <w:ind w:left="2160" w:hanging="180"/>
      </w:pPr>
    </w:lvl>
    <w:lvl w:ilvl="3" w:tplc="71444287" w:tentative="1">
      <w:start w:val="1"/>
      <w:numFmt w:val="decimal"/>
      <w:lvlText w:val="%4."/>
      <w:lvlJc w:val="left"/>
      <w:pPr>
        <w:ind w:left="2880" w:hanging="360"/>
      </w:pPr>
    </w:lvl>
    <w:lvl w:ilvl="4" w:tplc="71444287" w:tentative="1">
      <w:start w:val="1"/>
      <w:numFmt w:val="lowerLetter"/>
      <w:lvlText w:val="%5."/>
      <w:lvlJc w:val="left"/>
      <w:pPr>
        <w:ind w:left="3600" w:hanging="360"/>
      </w:pPr>
    </w:lvl>
    <w:lvl w:ilvl="5" w:tplc="71444287" w:tentative="1">
      <w:start w:val="1"/>
      <w:numFmt w:val="lowerRoman"/>
      <w:lvlText w:val="%6."/>
      <w:lvlJc w:val="right"/>
      <w:pPr>
        <w:ind w:left="4320" w:hanging="180"/>
      </w:pPr>
    </w:lvl>
    <w:lvl w:ilvl="6" w:tplc="71444287" w:tentative="1">
      <w:start w:val="1"/>
      <w:numFmt w:val="decimal"/>
      <w:lvlText w:val="%7."/>
      <w:lvlJc w:val="left"/>
      <w:pPr>
        <w:ind w:left="5040" w:hanging="360"/>
      </w:pPr>
    </w:lvl>
    <w:lvl w:ilvl="7" w:tplc="71444287" w:tentative="1">
      <w:start w:val="1"/>
      <w:numFmt w:val="lowerLetter"/>
      <w:lvlText w:val="%8."/>
      <w:lvlJc w:val="left"/>
      <w:pPr>
        <w:ind w:left="5760" w:hanging="360"/>
      </w:pPr>
    </w:lvl>
    <w:lvl w:ilvl="8" w:tplc="71444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0">
    <w:multiLevelType w:val="hybridMultilevel"/>
    <w:lvl w:ilvl="0" w:tplc="46700393">
      <w:start w:val="1"/>
      <w:numFmt w:val="decimal"/>
      <w:lvlText w:val="%1."/>
      <w:lvlJc w:val="left"/>
      <w:pPr>
        <w:ind w:left="720" w:hanging="360"/>
      </w:pPr>
    </w:lvl>
    <w:lvl w:ilvl="1" w:tplc="46700393" w:tentative="1">
      <w:start w:val="1"/>
      <w:numFmt w:val="lowerLetter"/>
      <w:lvlText w:val="%2."/>
      <w:lvlJc w:val="left"/>
      <w:pPr>
        <w:ind w:left="1440" w:hanging="360"/>
      </w:pPr>
    </w:lvl>
    <w:lvl w:ilvl="2" w:tplc="46700393" w:tentative="1">
      <w:start w:val="1"/>
      <w:numFmt w:val="lowerRoman"/>
      <w:lvlText w:val="%3."/>
      <w:lvlJc w:val="right"/>
      <w:pPr>
        <w:ind w:left="2160" w:hanging="180"/>
      </w:pPr>
    </w:lvl>
    <w:lvl w:ilvl="3" w:tplc="46700393" w:tentative="1">
      <w:start w:val="1"/>
      <w:numFmt w:val="decimal"/>
      <w:lvlText w:val="%4."/>
      <w:lvlJc w:val="left"/>
      <w:pPr>
        <w:ind w:left="2880" w:hanging="360"/>
      </w:pPr>
    </w:lvl>
    <w:lvl w:ilvl="4" w:tplc="46700393" w:tentative="1">
      <w:start w:val="1"/>
      <w:numFmt w:val="lowerLetter"/>
      <w:lvlText w:val="%5."/>
      <w:lvlJc w:val="left"/>
      <w:pPr>
        <w:ind w:left="3600" w:hanging="360"/>
      </w:pPr>
    </w:lvl>
    <w:lvl w:ilvl="5" w:tplc="46700393" w:tentative="1">
      <w:start w:val="1"/>
      <w:numFmt w:val="lowerRoman"/>
      <w:lvlText w:val="%6."/>
      <w:lvlJc w:val="right"/>
      <w:pPr>
        <w:ind w:left="4320" w:hanging="180"/>
      </w:pPr>
    </w:lvl>
    <w:lvl w:ilvl="6" w:tplc="46700393" w:tentative="1">
      <w:start w:val="1"/>
      <w:numFmt w:val="decimal"/>
      <w:lvlText w:val="%7."/>
      <w:lvlJc w:val="left"/>
      <w:pPr>
        <w:ind w:left="5040" w:hanging="360"/>
      </w:pPr>
    </w:lvl>
    <w:lvl w:ilvl="7" w:tplc="46700393" w:tentative="1">
      <w:start w:val="1"/>
      <w:numFmt w:val="lowerLetter"/>
      <w:lvlText w:val="%8."/>
      <w:lvlJc w:val="left"/>
      <w:pPr>
        <w:ind w:left="5760" w:hanging="360"/>
      </w:pPr>
    </w:lvl>
    <w:lvl w:ilvl="8" w:tplc="46700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9">
    <w:multiLevelType w:val="hybridMultilevel"/>
    <w:lvl w:ilvl="0" w:tplc="88323394">
      <w:start w:val="1"/>
      <w:numFmt w:val="decimal"/>
      <w:lvlText w:val="%1."/>
      <w:lvlJc w:val="left"/>
      <w:pPr>
        <w:ind w:left="720" w:hanging="360"/>
      </w:pPr>
    </w:lvl>
    <w:lvl w:ilvl="1" w:tplc="88323394" w:tentative="1">
      <w:start w:val="1"/>
      <w:numFmt w:val="lowerLetter"/>
      <w:lvlText w:val="%2."/>
      <w:lvlJc w:val="left"/>
      <w:pPr>
        <w:ind w:left="1440" w:hanging="360"/>
      </w:pPr>
    </w:lvl>
    <w:lvl w:ilvl="2" w:tplc="88323394" w:tentative="1">
      <w:start w:val="1"/>
      <w:numFmt w:val="lowerRoman"/>
      <w:lvlText w:val="%3."/>
      <w:lvlJc w:val="right"/>
      <w:pPr>
        <w:ind w:left="2160" w:hanging="180"/>
      </w:pPr>
    </w:lvl>
    <w:lvl w:ilvl="3" w:tplc="88323394" w:tentative="1">
      <w:start w:val="1"/>
      <w:numFmt w:val="decimal"/>
      <w:lvlText w:val="%4."/>
      <w:lvlJc w:val="left"/>
      <w:pPr>
        <w:ind w:left="2880" w:hanging="360"/>
      </w:pPr>
    </w:lvl>
    <w:lvl w:ilvl="4" w:tplc="88323394" w:tentative="1">
      <w:start w:val="1"/>
      <w:numFmt w:val="lowerLetter"/>
      <w:lvlText w:val="%5."/>
      <w:lvlJc w:val="left"/>
      <w:pPr>
        <w:ind w:left="3600" w:hanging="360"/>
      </w:pPr>
    </w:lvl>
    <w:lvl w:ilvl="5" w:tplc="88323394" w:tentative="1">
      <w:start w:val="1"/>
      <w:numFmt w:val="lowerRoman"/>
      <w:lvlText w:val="%6."/>
      <w:lvlJc w:val="right"/>
      <w:pPr>
        <w:ind w:left="4320" w:hanging="180"/>
      </w:pPr>
    </w:lvl>
    <w:lvl w:ilvl="6" w:tplc="88323394" w:tentative="1">
      <w:start w:val="1"/>
      <w:numFmt w:val="decimal"/>
      <w:lvlText w:val="%7."/>
      <w:lvlJc w:val="left"/>
      <w:pPr>
        <w:ind w:left="5040" w:hanging="360"/>
      </w:pPr>
    </w:lvl>
    <w:lvl w:ilvl="7" w:tplc="88323394" w:tentative="1">
      <w:start w:val="1"/>
      <w:numFmt w:val="lowerLetter"/>
      <w:lvlText w:val="%8."/>
      <w:lvlJc w:val="left"/>
      <w:pPr>
        <w:ind w:left="5760" w:hanging="360"/>
      </w:pPr>
    </w:lvl>
    <w:lvl w:ilvl="8" w:tplc="88323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8">
    <w:multiLevelType w:val="hybridMultilevel"/>
    <w:lvl w:ilvl="0" w:tplc="46576148">
      <w:start w:val="1"/>
      <w:numFmt w:val="decimal"/>
      <w:lvlText w:val="%1."/>
      <w:lvlJc w:val="left"/>
      <w:pPr>
        <w:ind w:left="720" w:hanging="360"/>
      </w:pPr>
    </w:lvl>
    <w:lvl w:ilvl="1" w:tplc="46576148" w:tentative="1">
      <w:start w:val="1"/>
      <w:numFmt w:val="lowerLetter"/>
      <w:lvlText w:val="%2."/>
      <w:lvlJc w:val="left"/>
      <w:pPr>
        <w:ind w:left="1440" w:hanging="360"/>
      </w:pPr>
    </w:lvl>
    <w:lvl w:ilvl="2" w:tplc="46576148" w:tentative="1">
      <w:start w:val="1"/>
      <w:numFmt w:val="lowerRoman"/>
      <w:lvlText w:val="%3."/>
      <w:lvlJc w:val="right"/>
      <w:pPr>
        <w:ind w:left="2160" w:hanging="180"/>
      </w:pPr>
    </w:lvl>
    <w:lvl w:ilvl="3" w:tplc="46576148" w:tentative="1">
      <w:start w:val="1"/>
      <w:numFmt w:val="decimal"/>
      <w:lvlText w:val="%4."/>
      <w:lvlJc w:val="left"/>
      <w:pPr>
        <w:ind w:left="2880" w:hanging="360"/>
      </w:pPr>
    </w:lvl>
    <w:lvl w:ilvl="4" w:tplc="46576148" w:tentative="1">
      <w:start w:val="1"/>
      <w:numFmt w:val="lowerLetter"/>
      <w:lvlText w:val="%5."/>
      <w:lvlJc w:val="left"/>
      <w:pPr>
        <w:ind w:left="3600" w:hanging="360"/>
      </w:pPr>
    </w:lvl>
    <w:lvl w:ilvl="5" w:tplc="46576148" w:tentative="1">
      <w:start w:val="1"/>
      <w:numFmt w:val="lowerRoman"/>
      <w:lvlText w:val="%6."/>
      <w:lvlJc w:val="right"/>
      <w:pPr>
        <w:ind w:left="4320" w:hanging="180"/>
      </w:pPr>
    </w:lvl>
    <w:lvl w:ilvl="6" w:tplc="46576148" w:tentative="1">
      <w:start w:val="1"/>
      <w:numFmt w:val="decimal"/>
      <w:lvlText w:val="%7."/>
      <w:lvlJc w:val="left"/>
      <w:pPr>
        <w:ind w:left="5040" w:hanging="360"/>
      </w:pPr>
    </w:lvl>
    <w:lvl w:ilvl="7" w:tplc="46576148" w:tentative="1">
      <w:start w:val="1"/>
      <w:numFmt w:val="lowerLetter"/>
      <w:lvlText w:val="%8."/>
      <w:lvlJc w:val="left"/>
      <w:pPr>
        <w:ind w:left="5760" w:hanging="360"/>
      </w:pPr>
    </w:lvl>
    <w:lvl w:ilvl="8" w:tplc="46576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7">
    <w:multiLevelType w:val="hybridMultilevel"/>
    <w:lvl w:ilvl="0" w:tplc="51321084">
      <w:start w:val="1"/>
      <w:numFmt w:val="decimal"/>
      <w:lvlText w:val="%1."/>
      <w:lvlJc w:val="left"/>
      <w:pPr>
        <w:ind w:left="720" w:hanging="360"/>
      </w:pPr>
    </w:lvl>
    <w:lvl w:ilvl="1" w:tplc="51321084" w:tentative="1">
      <w:start w:val="1"/>
      <w:numFmt w:val="lowerLetter"/>
      <w:lvlText w:val="%2."/>
      <w:lvlJc w:val="left"/>
      <w:pPr>
        <w:ind w:left="1440" w:hanging="360"/>
      </w:pPr>
    </w:lvl>
    <w:lvl w:ilvl="2" w:tplc="51321084" w:tentative="1">
      <w:start w:val="1"/>
      <w:numFmt w:val="lowerRoman"/>
      <w:lvlText w:val="%3."/>
      <w:lvlJc w:val="right"/>
      <w:pPr>
        <w:ind w:left="2160" w:hanging="180"/>
      </w:pPr>
    </w:lvl>
    <w:lvl w:ilvl="3" w:tplc="51321084" w:tentative="1">
      <w:start w:val="1"/>
      <w:numFmt w:val="decimal"/>
      <w:lvlText w:val="%4."/>
      <w:lvlJc w:val="left"/>
      <w:pPr>
        <w:ind w:left="2880" w:hanging="360"/>
      </w:pPr>
    </w:lvl>
    <w:lvl w:ilvl="4" w:tplc="51321084" w:tentative="1">
      <w:start w:val="1"/>
      <w:numFmt w:val="lowerLetter"/>
      <w:lvlText w:val="%5."/>
      <w:lvlJc w:val="left"/>
      <w:pPr>
        <w:ind w:left="3600" w:hanging="360"/>
      </w:pPr>
    </w:lvl>
    <w:lvl w:ilvl="5" w:tplc="51321084" w:tentative="1">
      <w:start w:val="1"/>
      <w:numFmt w:val="lowerRoman"/>
      <w:lvlText w:val="%6."/>
      <w:lvlJc w:val="right"/>
      <w:pPr>
        <w:ind w:left="4320" w:hanging="180"/>
      </w:pPr>
    </w:lvl>
    <w:lvl w:ilvl="6" w:tplc="51321084" w:tentative="1">
      <w:start w:val="1"/>
      <w:numFmt w:val="decimal"/>
      <w:lvlText w:val="%7."/>
      <w:lvlJc w:val="left"/>
      <w:pPr>
        <w:ind w:left="5040" w:hanging="360"/>
      </w:pPr>
    </w:lvl>
    <w:lvl w:ilvl="7" w:tplc="51321084" w:tentative="1">
      <w:start w:val="1"/>
      <w:numFmt w:val="lowerLetter"/>
      <w:lvlText w:val="%8."/>
      <w:lvlJc w:val="left"/>
      <w:pPr>
        <w:ind w:left="5760" w:hanging="360"/>
      </w:pPr>
    </w:lvl>
    <w:lvl w:ilvl="8" w:tplc="51321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6">
    <w:multiLevelType w:val="hybridMultilevel"/>
    <w:lvl w:ilvl="0" w:tplc="39608587">
      <w:start w:val="1"/>
      <w:numFmt w:val="decimal"/>
      <w:lvlText w:val="%1."/>
      <w:lvlJc w:val="left"/>
      <w:pPr>
        <w:ind w:left="720" w:hanging="360"/>
      </w:pPr>
    </w:lvl>
    <w:lvl w:ilvl="1" w:tplc="39608587" w:tentative="1">
      <w:start w:val="1"/>
      <w:numFmt w:val="lowerLetter"/>
      <w:lvlText w:val="%2."/>
      <w:lvlJc w:val="left"/>
      <w:pPr>
        <w:ind w:left="1440" w:hanging="360"/>
      </w:pPr>
    </w:lvl>
    <w:lvl w:ilvl="2" w:tplc="39608587" w:tentative="1">
      <w:start w:val="1"/>
      <w:numFmt w:val="lowerRoman"/>
      <w:lvlText w:val="%3."/>
      <w:lvlJc w:val="right"/>
      <w:pPr>
        <w:ind w:left="2160" w:hanging="180"/>
      </w:pPr>
    </w:lvl>
    <w:lvl w:ilvl="3" w:tplc="39608587" w:tentative="1">
      <w:start w:val="1"/>
      <w:numFmt w:val="decimal"/>
      <w:lvlText w:val="%4."/>
      <w:lvlJc w:val="left"/>
      <w:pPr>
        <w:ind w:left="2880" w:hanging="360"/>
      </w:pPr>
    </w:lvl>
    <w:lvl w:ilvl="4" w:tplc="39608587" w:tentative="1">
      <w:start w:val="1"/>
      <w:numFmt w:val="lowerLetter"/>
      <w:lvlText w:val="%5."/>
      <w:lvlJc w:val="left"/>
      <w:pPr>
        <w:ind w:left="3600" w:hanging="360"/>
      </w:pPr>
    </w:lvl>
    <w:lvl w:ilvl="5" w:tplc="39608587" w:tentative="1">
      <w:start w:val="1"/>
      <w:numFmt w:val="lowerRoman"/>
      <w:lvlText w:val="%6."/>
      <w:lvlJc w:val="right"/>
      <w:pPr>
        <w:ind w:left="4320" w:hanging="180"/>
      </w:pPr>
    </w:lvl>
    <w:lvl w:ilvl="6" w:tplc="39608587" w:tentative="1">
      <w:start w:val="1"/>
      <w:numFmt w:val="decimal"/>
      <w:lvlText w:val="%7."/>
      <w:lvlJc w:val="left"/>
      <w:pPr>
        <w:ind w:left="5040" w:hanging="360"/>
      </w:pPr>
    </w:lvl>
    <w:lvl w:ilvl="7" w:tplc="39608587" w:tentative="1">
      <w:start w:val="1"/>
      <w:numFmt w:val="lowerLetter"/>
      <w:lvlText w:val="%8."/>
      <w:lvlJc w:val="left"/>
      <w:pPr>
        <w:ind w:left="5760" w:hanging="360"/>
      </w:pPr>
    </w:lvl>
    <w:lvl w:ilvl="8" w:tplc="39608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5">
    <w:multiLevelType w:val="hybridMultilevel"/>
    <w:lvl w:ilvl="0" w:tplc="26694334">
      <w:start w:val="1"/>
      <w:numFmt w:val="decimal"/>
      <w:lvlText w:val="%1."/>
      <w:lvlJc w:val="left"/>
      <w:pPr>
        <w:ind w:left="720" w:hanging="360"/>
      </w:pPr>
    </w:lvl>
    <w:lvl w:ilvl="1" w:tplc="26694334" w:tentative="1">
      <w:start w:val="1"/>
      <w:numFmt w:val="lowerLetter"/>
      <w:lvlText w:val="%2."/>
      <w:lvlJc w:val="left"/>
      <w:pPr>
        <w:ind w:left="1440" w:hanging="360"/>
      </w:pPr>
    </w:lvl>
    <w:lvl w:ilvl="2" w:tplc="26694334" w:tentative="1">
      <w:start w:val="1"/>
      <w:numFmt w:val="lowerRoman"/>
      <w:lvlText w:val="%3."/>
      <w:lvlJc w:val="right"/>
      <w:pPr>
        <w:ind w:left="2160" w:hanging="180"/>
      </w:pPr>
    </w:lvl>
    <w:lvl w:ilvl="3" w:tplc="26694334" w:tentative="1">
      <w:start w:val="1"/>
      <w:numFmt w:val="decimal"/>
      <w:lvlText w:val="%4."/>
      <w:lvlJc w:val="left"/>
      <w:pPr>
        <w:ind w:left="2880" w:hanging="360"/>
      </w:pPr>
    </w:lvl>
    <w:lvl w:ilvl="4" w:tplc="26694334" w:tentative="1">
      <w:start w:val="1"/>
      <w:numFmt w:val="lowerLetter"/>
      <w:lvlText w:val="%5."/>
      <w:lvlJc w:val="left"/>
      <w:pPr>
        <w:ind w:left="3600" w:hanging="360"/>
      </w:pPr>
    </w:lvl>
    <w:lvl w:ilvl="5" w:tplc="26694334" w:tentative="1">
      <w:start w:val="1"/>
      <w:numFmt w:val="lowerRoman"/>
      <w:lvlText w:val="%6."/>
      <w:lvlJc w:val="right"/>
      <w:pPr>
        <w:ind w:left="4320" w:hanging="180"/>
      </w:pPr>
    </w:lvl>
    <w:lvl w:ilvl="6" w:tplc="26694334" w:tentative="1">
      <w:start w:val="1"/>
      <w:numFmt w:val="decimal"/>
      <w:lvlText w:val="%7."/>
      <w:lvlJc w:val="left"/>
      <w:pPr>
        <w:ind w:left="5040" w:hanging="360"/>
      </w:pPr>
    </w:lvl>
    <w:lvl w:ilvl="7" w:tplc="26694334" w:tentative="1">
      <w:start w:val="1"/>
      <w:numFmt w:val="lowerLetter"/>
      <w:lvlText w:val="%8."/>
      <w:lvlJc w:val="left"/>
      <w:pPr>
        <w:ind w:left="5760" w:hanging="360"/>
      </w:pPr>
    </w:lvl>
    <w:lvl w:ilvl="8" w:tplc="26694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4">
    <w:multiLevelType w:val="hybridMultilevel"/>
    <w:lvl w:ilvl="0" w:tplc="75140202">
      <w:start w:val="1"/>
      <w:numFmt w:val="decimal"/>
      <w:lvlText w:val="%1."/>
      <w:lvlJc w:val="left"/>
      <w:pPr>
        <w:ind w:left="720" w:hanging="360"/>
      </w:pPr>
    </w:lvl>
    <w:lvl w:ilvl="1" w:tplc="75140202" w:tentative="1">
      <w:start w:val="1"/>
      <w:numFmt w:val="lowerLetter"/>
      <w:lvlText w:val="%2."/>
      <w:lvlJc w:val="left"/>
      <w:pPr>
        <w:ind w:left="1440" w:hanging="360"/>
      </w:pPr>
    </w:lvl>
    <w:lvl w:ilvl="2" w:tplc="75140202" w:tentative="1">
      <w:start w:val="1"/>
      <w:numFmt w:val="lowerRoman"/>
      <w:lvlText w:val="%3."/>
      <w:lvlJc w:val="right"/>
      <w:pPr>
        <w:ind w:left="2160" w:hanging="180"/>
      </w:pPr>
    </w:lvl>
    <w:lvl w:ilvl="3" w:tplc="75140202" w:tentative="1">
      <w:start w:val="1"/>
      <w:numFmt w:val="decimal"/>
      <w:lvlText w:val="%4."/>
      <w:lvlJc w:val="left"/>
      <w:pPr>
        <w:ind w:left="2880" w:hanging="360"/>
      </w:pPr>
    </w:lvl>
    <w:lvl w:ilvl="4" w:tplc="75140202" w:tentative="1">
      <w:start w:val="1"/>
      <w:numFmt w:val="lowerLetter"/>
      <w:lvlText w:val="%5."/>
      <w:lvlJc w:val="left"/>
      <w:pPr>
        <w:ind w:left="3600" w:hanging="360"/>
      </w:pPr>
    </w:lvl>
    <w:lvl w:ilvl="5" w:tplc="75140202" w:tentative="1">
      <w:start w:val="1"/>
      <w:numFmt w:val="lowerRoman"/>
      <w:lvlText w:val="%6."/>
      <w:lvlJc w:val="right"/>
      <w:pPr>
        <w:ind w:left="4320" w:hanging="180"/>
      </w:pPr>
    </w:lvl>
    <w:lvl w:ilvl="6" w:tplc="75140202" w:tentative="1">
      <w:start w:val="1"/>
      <w:numFmt w:val="decimal"/>
      <w:lvlText w:val="%7."/>
      <w:lvlJc w:val="left"/>
      <w:pPr>
        <w:ind w:left="5040" w:hanging="360"/>
      </w:pPr>
    </w:lvl>
    <w:lvl w:ilvl="7" w:tplc="75140202" w:tentative="1">
      <w:start w:val="1"/>
      <w:numFmt w:val="lowerLetter"/>
      <w:lvlText w:val="%8."/>
      <w:lvlJc w:val="left"/>
      <w:pPr>
        <w:ind w:left="5760" w:hanging="360"/>
      </w:pPr>
    </w:lvl>
    <w:lvl w:ilvl="8" w:tplc="75140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3">
    <w:multiLevelType w:val="hybridMultilevel"/>
    <w:lvl w:ilvl="0" w:tplc="21756003">
      <w:start w:val="1"/>
      <w:numFmt w:val="decimal"/>
      <w:lvlText w:val="%1."/>
      <w:lvlJc w:val="left"/>
      <w:pPr>
        <w:ind w:left="720" w:hanging="360"/>
      </w:pPr>
    </w:lvl>
    <w:lvl w:ilvl="1" w:tplc="21756003" w:tentative="1">
      <w:start w:val="1"/>
      <w:numFmt w:val="lowerLetter"/>
      <w:lvlText w:val="%2."/>
      <w:lvlJc w:val="left"/>
      <w:pPr>
        <w:ind w:left="1440" w:hanging="360"/>
      </w:pPr>
    </w:lvl>
    <w:lvl w:ilvl="2" w:tplc="21756003" w:tentative="1">
      <w:start w:val="1"/>
      <w:numFmt w:val="lowerRoman"/>
      <w:lvlText w:val="%3."/>
      <w:lvlJc w:val="right"/>
      <w:pPr>
        <w:ind w:left="2160" w:hanging="180"/>
      </w:pPr>
    </w:lvl>
    <w:lvl w:ilvl="3" w:tplc="21756003" w:tentative="1">
      <w:start w:val="1"/>
      <w:numFmt w:val="decimal"/>
      <w:lvlText w:val="%4."/>
      <w:lvlJc w:val="left"/>
      <w:pPr>
        <w:ind w:left="2880" w:hanging="360"/>
      </w:pPr>
    </w:lvl>
    <w:lvl w:ilvl="4" w:tplc="21756003" w:tentative="1">
      <w:start w:val="1"/>
      <w:numFmt w:val="lowerLetter"/>
      <w:lvlText w:val="%5."/>
      <w:lvlJc w:val="left"/>
      <w:pPr>
        <w:ind w:left="3600" w:hanging="360"/>
      </w:pPr>
    </w:lvl>
    <w:lvl w:ilvl="5" w:tplc="21756003" w:tentative="1">
      <w:start w:val="1"/>
      <w:numFmt w:val="lowerRoman"/>
      <w:lvlText w:val="%6."/>
      <w:lvlJc w:val="right"/>
      <w:pPr>
        <w:ind w:left="4320" w:hanging="180"/>
      </w:pPr>
    </w:lvl>
    <w:lvl w:ilvl="6" w:tplc="21756003" w:tentative="1">
      <w:start w:val="1"/>
      <w:numFmt w:val="decimal"/>
      <w:lvlText w:val="%7."/>
      <w:lvlJc w:val="left"/>
      <w:pPr>
        <w:ind w:left="5040" w:hanging="360"/>
      </w:pPr>
    </w:lvl>
    <w:lvl w:ilvl="7" w:tplc="21756003" w:tentative="1">
      <w:start w:val="1"/>
      <w:numFmt w:val="lowerLetter"/>
      <w:lvlText w:val="%8."/>
      <w:lvlJc w:val="left"/>
      <w:pPr>
        <w:ind w:left="5760" w:hanging="360"/>
      </w:pPr>
    </w:lvl>
    <w:lvl w:ilvl="8" w:tplc="21756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2">
    <w:multiLevelType w:val="hybridMultilevel"/>
    <w:lvl w:ilvl="0" w:tplc="11058806">
      <w:start w:val="1"/>
      <w:numFmt w:val="decimal"/>
      <w:lvlText w:val="%1."/>
      <w:lvlJc w:val="left"/>
      <w:pPr>
        <w:ind w:left="720" w:hanging="360"/>
      </w:pPr>
    </w:lvl>
    <w:lvl w:ilvl="1" w:tplc="11058806" w:tentative="1">
      <w:start w:val="1"/>
      <w:numFmt w:val="lowerLetter"/>
      <w:lvlText w:val="%2."/>
      <w:lvlJc w:val="left"/>
      <w:pPr>
        <w:ind w:left="1440" w:hanging="360"/>
      </w:pPr>
    </w:lvl>
    <w:lvl w:ilvl="2" w:tplc="11058806" w:tentative="1">
      <w:start w:val="1"/>
      <w:numFmt w:val="lowerRoman"/>
      <w:lvlText w:val="%3."/>
      <w:lvlJc w:val="right"/>
      <w:pPr>
        <w:ind w:left="2160" w:hanging="180"/>
      </w:pPr>
    </w:lvl>
    <w:lvl w:ilvl="3" w:tplc="11058806" w:tentative="1">
      <w:start w:val="1"/>
      <w:numFmt w:val="decimal"/>
      <w:lvlText w:val="%4."/>
      <w:lvlJc w:val="left"/>
      <w:pPr>
        <w:ind w:left="2880" w:hanging="360"/>
      </w:pPr>
    </w:lvl>
    <w:lvl w:ilvl="4" w:tplc="11058806" w:tentative="1">
      <w:start w:val="1"/>
      <w:numFmt w:val="lowerLetter"/>
      <w:lvlText w:val="%5."/>
      <w:lvlJc w:val="left"/>
      <w:pPr>
        <w:ind w:left="3600" w:hanging="360"/>
      </w:pPr>
    </w:lvl>
    <w:lvl w:ilvl="5" w:tplc="11058806" w:tentative="1">
      <w:start w:val="1"/>
      <w:numFmt w:val="lowerRoman"/>
      <w:lvlText w:val="%6."/>
      <w:lvlJc w:val="right"/>
      <w:pPr>
        <w:ind w:left="4320" w:hanging="180"/>
      </w:pPr>
    </w:lvl>
    <w:lvl w:ilvl="6" w:tplc="11058806" w:tentative="1">
      <w:start w:val="1"/>
      <w:numFmt w:val="decimal"/>
      <w:lvlText w:val="%7."/>
      <w:lvlJc w:val="left"/>
      <w:pPr>
        <w:ind w:left="5040" w:hanging="360"/>
      </w:pPr>
    </w:lvl>
    <w:lvl w:ilvl="7" w:tplc="11058806" w:tentative="1">
      <w:start w:val="1"/>
      <w:numFmt w:val="lowerLetter"/>
      <w:lvlText w:val="%8."/>
      <w:lvlJc w:val="left"/>
      <w:pPr>
        <w:ind w:left="5760" w:hanging="360"/>
      </w:pPr>
    </w:lvl>
    <w:lvl w:ilvl="8" w:tplc="11058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1">
    <w:multiLevelType w:val="hybridMultilevel"/>
    <w:lvl w:ilvl="0" w:tplc="54553166">
      <w:start w:val="1"/>
      <w:numFmt w:val="decimal"/>
      <w:lvlText w:val="%1."/>
      <w:lvlJc w:val="left"/>
      <w:pPr>
        <w:ind w:left="720" w:hanging="360"/>
      </w:pPr>
    </w:lvl>
    <w:lvl w:ilvl="1" w:tplc="54553166" w:tentative="1">
      <w:start w:val="1"/>
      <w:numFmt w:val="lowerLetter"/>
      <w:lvlText w:val="%2."/>
      <w:lvlJc w:val="left"/>
      <w:pPr>
        <w:ind w:left="1440" w:hanging="360"/>
      </w:pPr>
    </w:lvl>
    <w:lvl w:ilvl="2" w:tplc="54553166" w:tentative="1">
      <w:start w:val="1"/>
      <w:numFmt w:val="lowerRoman"/>
      <w:lvlText w:val="%3."/>
      <w:lvlJc w:val="right"/>
      <w:pPr>
        <w:ind w:left="2160" w:hanging="180"/>
      </w:pPr>
    </w:lvl>
    <w:lvl w:ilvl="3" w:tplc="54553166" w:tentative="1">
      <w:start w:val="1"/>
      <w:numFmt w:val="decimal"/>
      <w:lvlText w:val="%4."/>
      <w:lvlJc w:val="left"/>
      <w:pPr>
        <w:ind w:left="2880" w:hanging="360"/>
      </w:pPr>
    </w:lvl>
    <w:lvl w:ilvl="4" w:tplc="54553166" w:tentative="1">
      <w:start w:val="1"/>
      <w:numFmt w:val="lowerLetter"/>
      <w:lvlText w:val="%5."/>
      <w:lvlJc w:val="left"/>
      <w:pPr>
        <w:ind w:left="3600" w:hanging="360"/>
      </w:pPr>
    </w:lvl>
    <w:lvl w:ilvl="5" w:tplc="54553166" w:tentative="1">
      <w:start w:val="1"/>
      <w:numFmt w:val="lowerRoman"/>
      <w:lvlText w:val="%6."/>
      <w:lvlJc w:val="right"/>
      <w:pPr>
        <w:ind w:left="4320" w:hanging="180"/>
      </w:pPr>
    </w:lvl>
    <w:lvl w:ilvl="6" w:tplc="54553166" w:tentative="1">
      <w:start w:val="1"/>
      <w:numFmt w:val="decimal"/>
      <w:lvlText w:val="%7."/>
      <w:lvlJc w:val="left"/>
      <w:pPr>
        <w:ind w:left="5040" w:hanging="360"/>
      </w:pPr>
    </w:lvl>
    <w:lvl w:ilvl="7" w:tplc="54553166" w:tentative="1">
      <w:start w:val="1"/>
      <w:numFmt w:val="lowerLetter"/>
      <w:lvlText w:val="%8."/>
      <w:lvlJc w:val="left"/>
      <w:pPr>
        <w:ind w:left="5760" w:hanging="360"/>
      </w:pPr>
    </w:lvl>
    <w:lvl w:ilvl="8" w:tplc="54553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0">
    <w:multiLevelType w:val="hybridMultilevel"/>
    <w:lvl w:ilvl="0" w:tplc="70407778">
      <w:start w:val="1"/>
      <w:numFmt w:val="decimal"/>
      <w:lvlText w:val="%1."/>
      <w:lvlJc w:val="left"/>
      <w:pPr>
        <w:ind w:left="720" w:hanging="360"/>
      </w:pPr>
    </w:lvl>
    <w:lvl w:ilvl="1" w:tplc="70407778" w:tentative="1">
      <w:start w:val="1"/>
      <w:numFmt w:val="lowerLetter"/>
      <w:lvlText w:val="%2."/>
      <w:lvlJc w:val="left"/>
      <w:pPr>
        <w:ind w:left="1440" w:hanging="360"/>
      </w:pPr>
    </w:lvl>
    <w:lvl w:ilvl="2" w:tplc="70407778" w:tentative="1">
      <w:start w:val="1"/>
      <w:numFmt w:val="lowerRoman"/>
      <w:lvlText w:val="%3."/>
      <w:lvlJc w:val="right"/>
      <w:pPr>
        <w:ind w:left="2160" w:hanging="180"/>
      </w:pPr>
    </w:lvl>
    <w:lvl w:ilvl="3" w:tplc="70407778" w:tentative="1">
      <w:start w:val="1"/>
      <w:numFmt w:val="decimal"/>
      <w:lvlText w:val="%4."/>
      <w:lvlJc w:val="left"/>
      <w:pPr>
        <w:ind w:left="2880" w:hanging="360"/>
      </w:pPr>
    </w:lvl>
    <w:lvl w:ilvl="4" w:tplc="70407778" w:tentative="1">
      <w:start w:val="1"/>
      <w:numFmt w:val="lowerLetter"/>
      <w:lvlText w:val="%5."/>
      <w:lvlJc w:val="left"/>
      <w:pPr>
        <w:ind w:left="3600" w:hanging="360"/>
      </w:pPr>
    </w:lvl>
    <w:lvl w:ilvl="5" w:tplc="70407778" w:tentative="1">
      <w:start w:val="1"/>
      <w:numFmt w:val="lowerRoman"/>
      <w:lvlText w:val="%6."/>
      <w:lvlJc w:val="right"/>
      <w:pPr>
        <w:ind w:left="4320" w:hanging="180"/>
      </w:pPr>
    </w:lvl>
    <w:lvl w:ilvl="6" w:tplc="70407778" w:tentative="1">
      <w:start w:val="1"/>
      <w:numFmt w:val="decimal"/>
      <w:lvlText w:val="%7."/>
      <w:lvlJc w:val="left"/>
      <w:pPr>
        <w:ind w:left="5040" w:hanging="360"/>
      </w:pPr>
    </w:lvl>
    <w:lvl w:ilvl="7" w:tplc="70407778" w:tentative="1">
      <w:start w:val="1"/>
      <w:numFmt w:val="lowerLetter"/>
      <w:lvlText w:val="%8."/>
      <w:lvlJc w:val="left"/>
      <w:pPr>
        <w:ind w:left="5760" w:hanging="360"/>
      </w:pPr>
    </w:lvl>
    <w:lvl w:ilvl="8" w:tplc="70407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99">
    <w:multiLevelType w:val="hybridMultilevel"/>
    <w:lvl w:ilvl="0" w:tplc="750170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99">
    <w:abstractNumId w:val="6799"/>
  </w:num>
  <w:num w:numId="6800">
    <w:abstractNumId w:val="6800"/>
  </w:num>
  <w:num w:numId="6801">
    <w:abstractNumId w:val="6801"/>
  </w:num>
  <w:num w:numId="6802">
    <w:abstractNumId w:val="6802"/>
  </w:num>
  <w:num w:numId="6803">
    <w:abstractNumId w:val="6803"/>
  </w:num>
  <w:num w:numId="6804">
    <w:abstractNumId w:val="6804"/>
  </w:num>
  <w:num w:numId="6805">
    <w:abstractNumId w:val="6805"/>
  </w:num>
  <w:num w:numId="6806">
    <w:abstractNumId w:val="6806"/>
  </w:num>
  <w:num w:numId="6807">
    <w:abstractNumId w:val="6807"/>
  </w:num>
  <w:num w:numId="6808">
    <w:abstractNumId w:val="6808"/>
  </w:num>
  <w:num w:numId="6809">
    <w:abstractNumId w:val="6809"/>
  </w:num>
  <w:num w:numId="6810">
    <w:abstractNumId w:val="6810"/>
  </w:num>
  <w:num w:numId="6811">
    <w:abstractNumId w:val="6811"/>
  </w:num>
  <w:num w:numId="6812">
    <w:abstractNumId w:val="6812"/>
  </w:num>
  <w:num w:numId="6813">
    <w:abstractNumId w:val="6813"/>
  </w:num>
  <w:num w:numId="6814">
    <w:abstractNumId w:val="6814"/>
  </w:num>
  <w:num w:numId="6815">
    <w:abstractNumId w:val="6815"/>
  </w:num>
  <w:num w:numId="6816">
    <w:abstractNumId w:val="6816"/>
  </w:num>
  <w:num w:numId="6817">
    <w:abstractNumId w:val="6817"/>
  </w:num>
  <w:num w:numId="6818">
    <w:abstractNumId w:val="6818"/>
  </w:num>
  <w:num w:numId="6819">
    <w:abstractNumId w:val="6819"/>
  </w:num>
  <w:num w:numId="6820">
    <w:abstractNumId w:val="6820"/>
  </w:num>
  <w:num w:numId="6821">
    <w:abstractNumId w:val="6821"/>
  </w:num>
  <w:num w:numId="6822">
    <w:abstractNumId w:val="6822"/>
  </w:num>
  <w:num w:numId="6823">
    <w:abstractNumId w:val="6823"/>
  </w:num>
  <w:num w:numId="6824">
    <w:abstractNumId w:val="6824"/>
  </w:num>
  <w:num w:numId="6825">
    <w:abstractNumId w:val="6825"/>
  </w:num>
  <w:num w:numId="6826">
    <w:abstractNumId w:val="6826"/>
  </w:num>
  <w:num w:numId="6827">
    <w:abstractNumId w:val="6827"/>
  </w:num>
  <w:num w:numId="6828">
    <w:abstractNumId w:val="6828"/>
  </w:num>
  <w:num w:numId="6829">
    <w:abstractNumId w:val="6829"/>
  </w:num>
  <w:num w:numId="6830">
    <w:abstractNumId w:val="6830"/>
  </w:num>
  <w:num w:numId="6831">
    <w:abstractNumId w:val="6831"/>
  </w:num>
  <w:num w:numId="6832">
    <w:abstractNumId w:val="6832"/>
  </w:num>
  <w:num w:numId="6833">
    <w:abstractNumId w:val="6833"/>
  </w:num>
  <w:num w:numId="6834">
    <w:abstractNumId w:val="6834"/>
  </w:num>
  <w:num w:numId="6835">
    <w:abstractNumId w:val="6835"/>
  </w:num>
  <w:num w:numId="6836">
    <w:abstractNumId w:val="6836"/>
  </w:num>
  <w:num w:numId="6837">
    <w:abstractNumId w:val="6837"/>
  </w:num>
  <w:num w:numId="6838">
    <w:abstractNumId w:val="6838"/>
  </w:num>
  <w:num w:numId="6839">
    <w:abstractNumId w:val="6839"/>
  </w:num>
  <w:num w:numId="6840">
    <w:abstractNumId w:val="6840"/>
  </w:num>
  <w:num w:numId="6841">
    <w:abstractNumId w:val="6841"/>
  </w:num>
  <w:num w:numId="6842">
    <w:abstractNumId w:val="6842"/>
  </w:num>
  <w:num w:numId="6843">
    <w:abstractNumId w:val="6843"/>
  </w:num>
  <w:num w:numId="6844">
    <w:abstractNumId w:val="6844"/>
  </w:num>
  <w:num w:numId="6845">
    <w:abstractNumId w:val="6845"/>
  </w:num>
  <w:num w:numId="6846">
    <w:abstractNumId w:val="6846"/>
  </w:num>
  <w:num w:numId="6847">
    <w:abstractNumId w:val="6847"/>
  </w:num>
  <w:num w:numId="6848">
    <w:abstractNumId w:val="6848"/>
  </w:num>
  <w:num w:numId="6849">
    <w:abstractNumId w:val="6849"/>
  </w:num>
  <w:num w:numId="6850">
    <w:abstractNumId w:val="6850"/>
  </w:num>
  <w:num w:numId="6851">
    <w:abstractNumId w:val="6851"/>
  </w:num>
  <w:num w:numId="6852">
    <w:abstractNumId w:val="6852"/>
  </w:num>
  <w:num w:numId="6853">
    <w:abstractNumId w:val="6853"/>
  </w:num>
  <w:num w:numId="6854">
    <w:abstractNumId w:val="6854"/>
  </w:num>
  <w:num w:numId="6855">
    <w:abstractNumId w:val="6855"/>
  </w:num>
  <w:num w:numId="6856">
    <w:abstractNumId w:val="6856"/>
  </w:num>
  <w:num w:numId="6857">
    <w:abstractNumId w:val="6857"/>
  </w:num>
  <w:num w:numId="6858">
    <w:abstractNumId w:val="6858"/>
  </w:num>
  <w:num w:numId="6859">
    <w:abstractNumId w:val="6859"/>
  </w:num>
  <w:num w:numId="6860">
    <w:abstractNumId w:val="6860"/>
  </w:num>
  <w:num w:numId="6861">
    <w:abstractNumId w:val="6861"/>
  </w:num>
  <w:num w:numId="6862">
    <w:abstractNumId w:val="6862"/>
  </w:num>
  <w:num w:numId="6863">
    <w:abstractNumId w:val="6863"/>
  </w:num>
  <w:num w:numId="6864">
    <w:abstractNumId w:val="6864"/>
  </w:num>
  <w:num w:numId="6865">
    <w:abstractNumId w:val="6865"/>
  </w:num>
  <w:num w:numId="6866">
    <w:abstractNumId w:val="6866"/>
  </w:num>
  <w:num w:numId="6867">
    <w:abstractNumId w:val="6867"/>
  </w:num>
  <w:num w:numId="6868">
    <w:abstractNumId w:val="6868"/>
  </w:num>
  <w:num w:numId="6869">
    <w:abstractNumId w:val="6869"/>
  </w:num>
  <w:num w:numId="6870">
    <w:abstractNumId w:val="6870"/>
  </w:num>
  <w:num w:numId="6871">
    <w:abstractNumId w:val="6871"/>
  </w:num>
  <w:num w:numId="6872">
    <w:abstractNumId w:val="68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8995902" Type="http://schemas.openxmlformats.org/officeDocument/2006/relationships/comments" Target="comments.xml"/><Relationship Id="rId673977995" Type="http://schemas.microsoft.com/office/2011/relationships/commentsExtended" Target="commentsExtended.xml"/><Relationship Id="rId82790686" Type="http://schemas.openxmlformats.org/officeDocument/2006/relationships/image" Target="media/imgrId82790686.jpg"/><Relationship Id="rId14706809141f84762" Type="http://schemas.openxmlformats.org/officeDocument/2006/relationships/hyperlink" Target="https://iservice.lombardini.it/jsp/Template2/manuale.jsp?id=198&amp;parent=1000" TargetMode="External"/><Relationship Id="rId67096809141f84ec0" Type="http://schemas.openxmlformats.org/officeDocument/2006/relationships/hyperlink" Target="https://iservice.lombardini.it/jsp/Template2/manuale.jsp?id=103&amp;parent=1000&amp;txts=2.9.8" TargetMode="External"/><Relationship Id="rId17426809141f8536f" Type="http://schemas.openxmlformats.org/officeDocument/2006/relationships/hyperlink" Target="https://iservice.lombardini.it/jsp/Template2/manuale.jsp?id=112&amp;parent=1000&amp;txts=2.9.8" TargetMode="External"/><Relationship Id="rId83176809141f86131" Type="http://schemas.openxmlformats.org/officeDocument/2006/relationships/hyperlink" Target="https://iservice.lombardini.it/jsp/Template2/manuale.jsp?id=822&amp;parent=1000" TargetMode="External"/><Relationship Id="rId68936809141faa4b1" Type="http://schemas.openxmlformats.org/officeDocument/2006/relationships/hyperlink" Target="https://iservice.lombardini.it/jsp/Template2/manuale.jsp?id=103&amp;parent=1088" TargetMode="External"/><Relationship Id="rId82016809141fbd31d" Type="http://schemas.openxmlformats.org/officeDocument/2006/relationships/hyperlink" Target="https://iservice.lombardini.it/jsp/Template2/manuale.jsp?id=199&amp;parent=1000" TargetMode="External"/><Relationship Id="rId87116809141fc7f9e" Type="http://schemas.openxmlformats.org/officeDocument/2006/relationships/hyperlink" Target="https://iservice.lombardini.it/jsp/Template2/manuale.jsp?id=103&amp;parent=1000&amp;txts=2.9.8" TargetMode="External"/><Relationship Id="rId82506809141fdc9e5" Type="http://schemas.openxmlformats.org/officeDocument/2006/relationships/hyperlink" Target="https://iservice.lombardini.it/jsp/Template2/manuale.jsp?id=103&amp;parent=1000" TargetMode="External"/><Relationship Id="rId436968091420044cd" Type="http://schemas.openxmlformats.org/officeDocument/2006/relationships/hyperlink" Target="https://www.youtube.com/embed/QQZtx2i75AY?rel=0" TargetMode="External"/><Relationship Id="rId6024680914206eb44" Type="http://schemas.openxmlformats.org/officeDocument/2006/relationships/hyperlink" Target="https://www.youtube.com/embed/ArOgFV739EU?rel=0" TargetMode="External"/><Relationship Id="rId799468091420792bc" Type="http://schemas.openxmlformats.org/officeDocument/2006/relationships/hyperlink" Target="https://iservice.lombardini.it/jsp/Template2/manuale.jsp?id=199&amp;parent=1000" TargetMode="External"/><Relationship Id="rId57606809142080a9c" Type="http://schemas.openxmlformats.org/officeDocument/2006/relationships/hyperlink" Target="https://iservice.lombardini.it/jsp/Template2/manuale.jsp?id=198&amp;parent=1000" TargetMode="External"/><Relationship Id="rId491868091420817f6" Type="http://schemas.openxmlformats.org/officeDocument/2006/relationships/hyperlink" Target="https://iservice.lombardini.it/jsp/Template2/manuale.jsp?id=822&amp;parent=1000" TargetMode="External"/><Relationship Id="rId60036809142081cbf" Type="http://schemas.openxmlformats.org/officeDocument/2006/relationships/hyperlink" Target="https://iservice.lombardini.it/jsp/Template2/manuale.jsp?id=103&amp;parent=1000&amp;txts=2.9.8" TargetMode="External"/><Relationship Id="rId64496809142082097" Type="http://schemas.openxmlformats.org/officeDocument/2006/relationships/hyperlink" Target="https://iservice.lombardini.it/jsp/Template2/manuale.jsp?id=112&amp;parent=1000&amp;txts=2.9.8" TargetMode="External"/><Relationship Id="rId253368091420baecf" Type="http://schemas.openxmlformats.org/officeDocument/2006/relationships/hyperlink" Target="https://iservice.lombardini.it/jsp/Template2/manuale.jsp?id=136&amp;parent=1000" TargetMode="External"/><Relationship Id="rId738668091420bb295" Type="http://schemas.openxmlformats.org/officeDocument/2006/relationships/hyperlink" Target="https://iservice.lombardini.it/jsp/Template2/manuale.jsp?id=822&amp;parent=1000" TargetMode="External"/><Relationship Id="rId880868091420bb614" Type="http://schemas.openxmlformats.org/officeDocument/2006/relationships/hyperlink" Target="https://iservice.lombardini.it/jsp/Template2/manuale.jsp?id=140&amp;parent=1000" TargetMode="External"/><Relationship Id="rId100368091420bbc6e" Type="http://schemas.openxmlformats.org/officeDocument/2006/relationships/hyperlink" Target="https://iservice.lombardini.it/jsp/Template2/manuale.jsp?id=822&amp;parent=1000" TargetMode="External"/><Relationship Id="rId571368091420cfec0" Type="http://schemas.openxmlformats.org/officeDocument/2006/relationships/hyperlink" Target="https://iservice.lombardini.it/jsp/Template2/manuale.jsp?id=822&amp;parent=1000" TargetMode="External"/><Relationship Id="rId834868091420e3237" Type="http://schemas.openxmlformats.org/officeDocument/2006/relationships/hyperlink" Target="https://iservice.lombardini.it/jsp/Template2/manuale.jsp?id=112&amp;parent=1000" TargetMode="External"/><Relationship Id="rId330268091420e36f6" Type="http://schemas.openxmlformats.org/officeDocument/2006/relationships/hyperlink" Target="https://iservice.lombardini.it/jsp/Template2/manuale.jsp?id=103&amp;parent=1000&amp;txts=2.9.8" TargetMode="External"/><Relationship Id="rId786068091420e5509" Type="http://schemas.openxmlformats.org/officeDocument/2006/relationships/hyperlink" Target="https://iservice.lombardini.it/jsp/Template2/manuale.jsp?id=822&amp;parent=1000" TargetMode="External"/><Relationship Id="rId358468091420e666e" Type="http://schemas.openxmlformats.org/officeDocument/2006/relationships/hyperlink" Target="https://iservice.lombardini.it/jsp/Template2/manuale.jsp?id=822&amp;parent=1000" TargetMode="External"/><Relationship Id="rId1728680914210b4aa" Type="http://schemas.openxmlformats.org/officeDocument/2006/relationships/hyperlink" Target="https://www.youtube.com/embed/UaZgKyWrP48?rel=0" TargetMode="External"/><Relationship Id="rId6706680914211548d" Type="http://schemas.openxmlformats.org/officeDocument/2006/relationships/hyperlink" Target="https://iservice.lombardini.it/jsp/Template2/manuale.jsp?id=112&amp;parent=1000" TargetMode="External"/><Relationship Id="rId31656809142116042" Type="http://schemas.openxmlformats.org/officeDocument/2006/relationships/hyperlink" Target="https://iservice.lombardini.it/jsp/Template2/manuale.jsp?id=822&amp;parent=1000" TargetMode="External"/><Relationship Id="rId34506809142188526" Type="http://schemas.openxmlformats.org/officeDocument/2006/relationships/hyperlink" Target="https://iservice.lombardini.it/jsp/Template2/manuale.jsp?id=822&amp;parent=1000" TargetMode="External"/><Relationship Id="rId40836809142195dfa" Type="http://schemas.openxmlformats.org/officeDocument/2006/relationships/hyperlink" Target="https://iservice.lombardini.it/jsp/Template2/manuale.jsp?id=822&amp;parent=1000" TargetMode="External"/><Relationship Id="rId513568091421968b5" Type="http://schemas.openxmlformats.org/officeDocument/2006/relationships/hyperlink" Target="https://iservice.lombardini.it/jsp/Template2/manuale.jsp?id=822&amp;parent=1000" TargetMode="External"/><Relationship Id="rId506068091421a3a1c" Type="http://schemas.openxmlformats.org/officeDocument/2006/relationships/hyperlink" Target="https://www.youtube.com/embed/o3h6Say9sc4?rel=0" TargetMode="External"/><Relationship Id="rId331268091421aded3" Type="http://schemas.openxmlformats.org/officeDocument/2006/relationships/hyperlink" Target="https://iservice.lombardini.it/jsp/Template2/manuale.jsp?id=198&amp;parent=1000" TargetMode="External"/><Relationship Id="rId234968091421ae3de" Type="http://schemas.openxmlformats.org/officeDocument/2006/relationships/hyperlink" Target="https://iservice.lombardini.it/jsp/Template2/manuale.jsp?id=112&amp;parent=1088" TargetMode="External"/><Relationship Id="rId120368091421aec8d" Type="http://schemas.openxmlformats.org/officeDocument/2006/relationships/hyperlink" Target="https://iservice.lombardini.it/jsp/Template2/manuale.jsp?id=120&amp;parent=1000" TargetMode="External"/><Relationship Id="rId994968091421cb35b" Type="http://schemas.openxmlformats.org/officeDocument/2006/relationships/hyperlink" Target="https://iservice.lombardini.it/jsp/Template2/manuale.jsp?id=822&amp;parent=1000" TargetMode="External"/><Relationship Id="rId112668091421db54a" Type="http://schemas.openxmlformats.org/officeDocument/2006/relationships/hyperlink" Target="https://www.youtube.com/embed/xGWUnc-V1YY?rel=0" TargetMode="External"/><Relationship Id="rId630268091421dcb80" Type="http://schemas.openxmlformats.org/officeDocument/2006/relationships/hyperlink" Target="https://iservice.lombardini.it/jsp/Template2/manuale.jsp?id=822&amp;parent=1000" TargetMode="External"/><Relationship Id="rId68196809142209b98" Type="http://schemas.openxmlformats.org/officeDocument/2006/relationships/hyperlink" Target="https://iservice.lombardini.it/jsp/Template2/manuale.jsp?id=822&amp;parent=1000" TargetMode="External"/><Relationship Id="rId1289680914220a247" Type="http://schemas.openxmlformats.org/officeDocument/2006/relationships/hyperlink" Target="https://iservice.lombardini.it/jsp/Template2/manuale.jsp?id=175&amp;parent=1000" TargetMode="External"/><Relationship Id="rId865868091422162fe" Type="http://schemas.openxmlformats.org/officeDocument/2006/relationships/hyperlink" Target="https://www.youtube.com/embed/XSTfzyJa-9Q?rel=0" TargetMode="External"/><Relationship Id="rId5896680914221dd95" Type="http://schemas.openxmlformats.org/officeDocument/2006/relationships/hyperlink" Target="https://iservice.lombardini.it/jsp/Template2/manuale.jsp?id=198&amp;parent=1000" TargetMode="External"/><Relationship Id="rId2835680914221e40d" Type="http://schemas.openxmlformats.org/officeDocument/2006/relationships/hyperlink" Target="https://iservice.lombardini.it/jsp/Template2/manuale.jsp?id=120&amp;parent=1000" TargetMode="External"/><Relationship Id="rId7931680914222b298" Type="http://schemas.openxmlformats.org/officeDocument/2006/relationships/hyperlink" Target="https://www.youtube.com/embed/lZlk78GFzsg?rel=0" TargetMode="External"/><Relationship Id="rId68826809142233ed9" Type="http://schemas.openxmlformats.org/officeDocument/2006/relationships/hyperlink" Target="https://iservice.lombardini.it/jsp/Template2/manuale.jsp?id=112&amp;parent=1000&amp;txts=2.9.8" TargetMode="External"/><Relationship Id="rId60256809142240cee" Type="http://schemas.openxmlformats.org/officeDocument/2006/relationships/hyperlink" Target="https://iservice.lombardini.it/jsp/Template2/manuale.jsp?id=175&amp;parent=1000" TargetMode="External"/><Relationship Id="rId646368091422503a6" Type="http://schemas.openxmlformats.org/officeDocument/2006/relationships/hyperlink" Target="https://www.youtube.com/embed/KGHm0dnsQdc?rel=0" TargetMode="External"/><Relationship Id="rId4217680914225138f" Type="http://schemas.openxmlformats.org/officeDocument/2006/relationships/hyperlink" Target="https://iservice.lombardini.it/jsp/Template2/manuale.jsp?id=120&amp;parent=1000" TargetMode="External"/><Relationship Id="rId2292680914225a5bf" Type="http://schemas.openxmlformats.org/officeDocument/2006/relationships/hyperlink" Target="https://iservice.lombardini.it/jsp/Template2/manuale.jsp?id=283&amp;parent=1136" TargetMode="External"/><Relationship Id="rId4418680914225acdb" Type="http://schemas.openxmlformats.org/officeDocument/2006/relationships/hyperlink" Target="https://iservice.lombardini.it/jsp/Template2/manuale.jsp?id=178&amp;parent=1000" TargetMode="External"/><Relationship Id="rId3957680914228a191" Type="http://schemas.openxmlformats.org/officeDocument/2006/relationships/hyperlink" Target="https://www.youtube.com/embed/_QESHZf50PU?rel=0" TargetMode="External"/><Relationship Id="rId238268091422952c3" Type="http://schemas.openxmlformats.org/officeDocument/2006/relationships/hyperlink" Target="https://iservice.lombardini.it/jsp/Template2/manuale.jsp?id=178&amp;parent=1000" TargetMode="External"/><Relationship Id="rId70306809142295881" Type="http://schemas.openxmlformats.org/officeDocument/2006/relationships/hyperlink" Target="https://iservice.lombardini.it/jsp/Template2/manuale.jsp?id=112&amp;parent=1088" TargetMode="External"/><Relationship Id="rId519368091422c36ad" Type="http://schemas.openxmlformats.org/officeDocument/2006/relationships/hyperlink" Target="https://www.youtube.com/embed/GbvNS15R9SQ?rel=0" TargetMode="External"/><Relationship Id="rId906368091422cd29d" Type="http://schemas.openxmlformats.org/officeDocument/2006/relationships/hyperlink" Target="https://iservice.lombardini.it/jsp/Template2/manuale.jsp?id=198&amp;parent=1000" TargetMode="External"/><Relationship Id="rId292268091422cde67" Type="http://schemas.openxmlformats.org/officeDocument/2006/relationships/hyperlink" Target="https://iservice.lombardini.it/jsp/Template2/manuale.jsp?id=127&amp;parent=1000" TargetMode="External"/><Relationship Id="rId139068091422db50d" Type="http://schemas.openxmlformats.org/officeDocument/2006/relationships/hyperlink" Target="https://iservice.lombardini.it/jsp/Template2/manuale.jsp?id=822&amp;parent=1000" TargetMode="External"/><Relationship Id="rId15866809142321571" Type="http://schemas.openxmlformats.org/officeDocument/2006/relationships/hyperlink" Target="https://iservice.lombardini.it/jsp/Template2/manuale.jsp?id=129&amp;parent=1000" TargetMode="External"/><Relationship Id="rId41366809142321b51" Type="http://schemas.openxmlformats.org/officeDocument/2006/relationships/hyperlink" Target="https://iservice.lombardini.it/jsp/Template2/manuale.jsp?id=127&amp;parent=1000" TargetMode="External"/><Relationship Id="rId28506809142334677" Type="http://schemas.openxmlformats.org/officeDocument/2006/relationships/hyperlink" Target="https://iservice.lombardini.it/jsp/Template2/manuale.jsp?id=198&amp;parent=1000" TargetMode="External"/><Relationship Id="rId70516809142335544" Type="http://schemas.openxmlformats.org/officeDocument/2006/relationships/hyperlink" Target="https://iservice.lombardini.it/jsp/Template2/manuale.jsp?id=127&amp;parent=1000" TargetMode="External"/><Relationship Id="rId323968091423361b4" Type="http://schemas.openxmlformats.org/officeDocument/2006/relationships/hyperlink" Target="https://iservice.lombardini.it/jsp/Template2/manuale.jsp?id=128&amp;parent=1000" TargetMode="External"/><Relationship Id="rId5321680914234acba" Type="http://schemas.openxmlformats.org/officeDocument/2006/relationships/hyperlink" Target="https://iservice.lombardini.it/jsp/Template2/manuale.jsp?id=121&amp;parent=1000" TargetMode="External"/><Relationship Id="rId9974680914234b760" Type="http://schemas.openxmlformats.org/officeDocument/2006/relationships/hyperlink" Target="https://iservice.lombardini.it/jsp/Template2/manuale.jsp?id=822&amp;parent=1000" TargetMode="External"/><Relationship Id="rId86986809142359285" Type="http://schemas.openxmlformats.org/officeDocument/2006/relationships/hyperlink" Target="https://iservice.lombardini.it/jsp/Template2/manuale.jsp?id=822&amp;parent=1000" TargetMode="External"/><Relationship Id="rId63216809142373d2d" Type="http://schemas.openxmlformats.org/officeDocument/2006/relationships/hyperlink" Target="https://iservice.lombardini.it/jsp/Template2/manuale.jsp?id=157&amp;parent=1000" TargetMode="External"/><Relationship Id="rId40656809142375903" Type="http://schemas.openxmlformats.org/officeDocument/2006/relationships/hyperlink" Target="https://iservice.lombardini.it/jsp/Template2/manuale.jsp?id=104&amp;parent=1000" TargetMode="External"/><Relationship Id="rId37166809142376f84" Type="http://schemas.openxmlformats.org/officeDocument/2006/relationships/hyperlink" Target="https://iservice.lombardini.it/jsp/Template2/manuale.jsp?id=822&amp;parent=1000" TargetMode="External"/><Relationship Id="rId206868091423acc89" Type="http://schemas.openxmlformats.org/officeDocument/2006/relationships/hyperlink" Target="https://iservice.lombardini.it/jsp/Template2/manuale.jsp?id=822&amp;parent=1000" TargetMode="External"/><Relationship Id="rId952968091423cc6b1" Type="http://schemas.openxmlformats.org/officeDocument/2006/relationships/hyperlink" Target="https://iservice.lombardini.it/jsp/Template2/manuale.jsp?id=822&amp;parent=1000" TargetMode="External"/><Relationship Id="rId199868091423db2b5" Type="http://schemas.openxmlformats.org/officeDocument/2006/relationships/hyperlink" Target="https://iservice.lombardini.it/jsp/Template2/manuale.jsp?id=822&amp;parent=1000" TargetMode="External"/><Relationship Id="rId999968091423db77b" Type="http://schemas.openxmlformats.org/officeDocument/2006/relationships/hyperlink" Target="https://iservice.lombardini.it/jsp/Template2/manuale.jsp?id=128&amp;parent=1000" TargetMode="External"/><Relationship Id="rId673868091423dd99a" Type="http://schemas.openxmlformats.org/officeDocument/2006/relationships/hyperlink" Target="https://iservice.lombardini.it/jsp/Template2/manuale.jsp?id=822&amp;parent=1000" TargetMode="External"/><Relationship Id="rId358268091423ddd00" Type="http://schemas.openxmlformats.org/officeDocument/2006/relationships/hyperlink" Target="https://iservice.lombardini.it/jsp/Template2/manuale.jsp?id=128&amp;parent=1000" TargetMode="External"/><Relationship Id="rId839568091423e9743" Type="http://schemas.openxmlformats.org/officeDocument/2006/relationships/hyperlink" Target="https://iservice.lombardini.it/jsp/Template2/manuale.jsp?id=168&amp;parent=1000" TargetMode="External"/><Relationship Id="rId828968091423eb0af" Type="http://schemas.openxmlformats.org/officeDocument/2006/relationships/hyperlink" Target="https://iservice.lombardini.it/jsp/Template2/manuale.jsp?id=127&amp;parent=1088" TargetMode="External"/><Relationship Id="rId4153680914240fef2" Type="http://schemas.openxmlformats.org/officeDocument/2006/relationships/hyperlink" Target="https://iservice.lombardini.it/jsp/Template2/manuale.jsp?id=198&amp;parent=1000" TargetMode="External"/><Relationship Id="rId337268091424357b2" Type="http://schemas.openxmlformats.org/officeDocument/2006/relationships/hyperlink" Target="https://iservice.lombardini.it/jsp/Template2/manuale.jsp?id=198&amp;parent=1000" TargetMode="External"/><Relationship Id="rId6161680914248cd5a" Type="http://schemas.openxmlformats.org/officeDocument/2006/relationships/hyperlink" Target="https://iservice.lombardini.it/jsp/Template2/manuale.jsp?id=198&amp;parent=1000" TargetMode="External"/><Relationship Id="rId7263680914248d2c7" Type="http://schemas.openxmlformats.org/officeDocument/2006/relationships/hyperlink" Target="https://iservice.lombardini.it/jsp/Template2/manuale.jsp?id=120&amp;parent=1000" TargetMode="External"/><Relationship Id="rId7993680914248d4bd" Type="http://schemas.openxmlformats.org/officeDocument/2006/relationships/hyperlink" Target="https://iservice.lombardini.it/jsp/Template2/manuale.jsp?id=121&amp;parent=1000" TargetMode="External"/><Relationship Id="rId32296809142503720" Type="http://schemas.openxmlformats.org/officeDocument/2006/relationships/hyperlink" Target="https://iservice.lombardini.it/jsp/Template2/manuale.jsp?id=198&amp;parent=1000" TargetMode="External"/><Relationship Id="rId56156809141f83c76" Type="http://schemas.openxmlformats.org/officeDocument/2006/relationships/image" Target="media/imgrId56156809141f83c76.jpg"/><Relationship Id="rId88356809141f90289" Type="http://schemas.openxmlformats.org/officeDocument/2006/relationships/image" Target="media/imgrId88356809141f90289.jpg"/><Relationship Id="rId96456809141fa01c5" Type="http://schemas.openxmlformats.org/officeDocument/2006/relationships/image" Target="media/imgrId96456809141fa01c5.jpg"/><Relationship Id="rId51626809141fa95fc" Type="http://schemas.openxmlformats.org/officeDocument/2006/relationships/image" Target="media/imgrId51626809141fa95fc.jpg"/><Relationship Id="rId58526809141fb5b3e" Type="http://schemas.openxmlformats.org/officeDocument/2006/relationships/image" Target="media/imgrId58526809141fb5b3e.jpg"/><Relationship Id="rId85526809141fbc843" Type="http://schemas.openxmlformats.org/officeDocument/2006/relationships/image" Target="media/imgrId85526809141fbc843.jpg"/><Relationship Id="rId16676809141fc729c" Type="http://schemas.openxmlformats.org/officeDocument/2006/relationships/image" Target="media/imgrId16676809141fc729c.jpg"/><Relationship Id="rId78936809141fd3497" Type="http://schemas.openxmlformats.org/officeDocument/2006/relationships/image" Target="media/imgrId78936809141fd3497.jpg"/><Relationship Id="rId74916809141fdab7f" Type="http://schemas.openxmlformats.org/officeDocument/2006/relationships/image" Target="media/imgrId74916809141fdab7f.jpg"/><Relationship Id="rId98706809141fed76c" Type="http://schemas.openxmlformats.org/officeDocument/2006/relationships/image" Target="media/imgrId98706809141fed76c.jpg"/><Relationship Id="rId69026809142003c39" Type="http://schemas.openxmlformats.org/officeDocument/2006/relationships/image" Target="media/imgrId69026809142003c39.jpg"/><Relationship Id="rId2883680914200cbf0" Type="http://schemas.openxmlformats.org/officeDocument/2006/relationships/image" Target="media/imgrId2883680914200cbf0.jpg"/><Relationship Id="rId6027680914201a034" Type="http://schemas.openxmlformats.org/officeDocument/2006/relationships/image" Target="media/imgrId6027680914201a034.jpg"/><Relationship Id="rId54686809142023a52" Type="http://schemas.openxmlformats.org/officeDocument/2006/relationships/image" Target="media/imgrId54686809142023a52.jpg"/><Relationship Id="rId16706809142031acc" Type="http://schemas.openxmlformats.org/officeDocument/2006/relationships/image" Target="media/imgrId16706809142031acc.jpg"/><Relationship Id="rId27346809142037250" Type="http://schemas.openxmlformats.org/officeDocument/2006/relationships/image" Target="media/imgrId27346809142037250.jpg"/><Relationship Id="rId653368091420432ae" Type="http://schemas.openxmlformats.org/officeDocument/2006/relationships/image" Target="media/imgrId653368091420432ae.jpg"/><Relationship Id="rId5715680914205715f" Type="http://schemas.openxmlformats.org/officeDocument/2006/relationships/image" Target="media/imgrId5715680914205715f.jpg"/><Relationship Id="rId942468091420608e0" Type="http://schemas.openxmlformats.org/officeDocument/2006/relationships/image" Target="media/imgrId942468091420608e0.jpg"/><Relationship Id="rId7554680914206e4f1" Type="http://schemas.openxmlformats.org/officeDocument/2006/relationships/image" Target="media/imgrId7554680914206e4f1.png"/><Relationship Id="rId169768091420785bc" Type="http://schemas.openxmlformats.org/officeDocument/2006/relationships/image" Target="media/imgrId169768091420785bc.jpg"/><Relationship Id="rId2100680914207fdc7" Type="http://schemas.openxmlformats.org/officeDocument/2006/relationships/image" Target="media/imgrId2100680914207fdc7.jpg"/><Relationship Id="rId48626809142096dcb" Type="http://schemas.openxmlformats.org/officeDocument/2006/relationships/image" Target="media/imgrId48626809142096dcb.jpg"/><Relationship Id="rId241768091420a3027" Type="http://schemas.openxmlformats.org/officeDocument/2006/relationships/image" Target="media/imgrId241768091420a3027.jpg"/><Relationship Id="rId372768091420ade3b" Type="http://schemas.openxmlformats.org/officeDocument/2006/relationships/image" Target="media/imgrId372768091420ade3b.jpg"/><Relationship Id="rId619968091420ba48c" Type="http://schemas.openxmlformats.org/officeDocument/2006/relationships/image" Target="media/imgrId619968091420ba48c.jpg"/><Relationship Id="rId690068091420c891e" Type="http://schemas.openxmlformats.org/officeDocument/2006/relationships/image" Target="media/imgrId690068091420c891e.jpg"/><Relationship Id="rId946068091420cefc2" Type="http://schemas.openxmlformats.org/officeDocument/2006/relationships/image" Target="media/imgrId946068091420cefc2.jpg"/><Relationship Id="rId359968091420dc898" Type="http://schemas.openxmlformats.org/officeDocument/2006/relationships/image" Target="media/imgrId359968091420dc898.jpg"/><Relationship Id="rId339768091420e230a" Type="http://schemas.openxmlformats.org/officeDocument/2006/relationships/image" Target="media/imgrId339768091420e230a.jpg"/><Relationship Id="rId968868091420f3464" Type="http://schemas.openxmlformats.org/officeDocument/2006/relationships/image" Target="media/imgrId968868091420f3464.jpg"/><Relationship Id="rId6849680914210adc3" Type="http://schemas.openxmlformats.org/officeDocument/2006/relationships/image" Target="media/imgrId6849680914210adc3.jpg"/><Relationship Id="rId396568091421148f7" Type="http://schemas.openxmlformats.org/officeDocument/2006/relationships/image" Target="media/imgrId396568091421148f7.jpg"/><Relationship Id="rId84136809142123023" Type="http://schemas.openxmlformats.org/officeDocument/2006/relationships/image" Target="media/imgrId84136809142123023.jpg"/><Relationship Id="rId84566809142131884" Type="http://schemas.openxmlformats.org/officeDocument/2006/relationships/image" Target="media/imgrId84566809142131884.jpg"/><Relationship Id="rId18546809142141b11" Type="http://schemas.openxmlformats.org/officeDocument/2006/relationships/image" Target="media/imgrId18546809142141b11.jpg"/><Relationship Id="rId6273680914214f4a8" Type="http://schemas.openxmlformats.org/officeDocument/2006/relationships/image" Target="media/imgrId6273680914214f4a8.jpg"/><Relationship Id="rId93596809142154fe2" Type="http://schemas.openxmlformats.org/officeDocument/2006/relationships/image" Target="media/imgrId93596809142154fe2.jpg"/><Relationship Id="rId95786809142161e4a" Type="http://schemas.openxmlformats.org/officeDocument/2006/relationships/image" Target="media/imgrId95786809142161e4a.jpg"/><Relationship Id="rId84666809142172242" Type="http://schemas.openxmlformats.org/officeDocument/2006/relationships/image" Target="media/imgrId84666809142172242.jpg"/><Relationship Id="rId5874680914217b905" Type="http://schemas.openxmlformats.org/officeDocument/2006/relationships/image" Target="media/imgrId5874680914217b905.jpg"/><Relationship Id="rId15276809142187162" Type="http://schemas.openxmlformats.org/officeDocument/2006/relationships/image" Target="media/imgrId15276809142187162.jpg"/><Relationship Id="rId7145680914219403b" Type="http://schemas.openxmlformats.org/officeDocument/2006/relationships/image" Target="media/imgrId7145680914219403b.jpg"/><Relationship Id="rId849468091421a2e94" Type="http://schemas.openxmlformats.org/officeDocument/2006/relationships/image" Target="media/imgrId849468091421a2e94.jpg"/><Relationship Id="rId727468091421ad2a3" Type="http://schemas.openxmlformats.org/officeDocument/2006/relationships/image" Target="media/imgrId727468091421ad2a3.jpg"/><Relationship Id="rId803968091421bb6db" Type="http://schemas.openxmlformats.org/officeDocument/2006/relationships/image" Target="media/imgrId803968091421bb6db.jpg"/><Relationship Id="rId658568091421ca60e" Type="http://schemas.openxmlformats.org/officeDocument/2006/relationships/image" Target="media/imgrId658568091421ca60e.jpg"/><Relationship Id="rId377168091421dae15" Type="http://schemas.openxmlformats.org/officeDocument/2006/relationships/image" Target="media/imgrId377168091421dae15.jpg"/><Relationship Id="rId446968091421ecb75" Type="http://schemas.openxmlformats.org/officeDocument/2006/relationships/image" Target="media/imgrId446968091421ecb75.jpg"/><Relationship Id="rId38986809142207999" Type="http://schemas.openxmlformats.org/officeDocument/2006/relationships/image" Target="media/imgrId38986809142207999.jpg"/><Relationship Id="rId39056809142215b9d" Type="http://schemas.openxmlformats.org/officeDocument/2006/relationships/image" Target="media/imgrId39056809142215b9d.jpg"/><Relationship Id="rId6482680914221cf88" Type="http://schemas.openxmlformats.org/officeDocument/2006/relationships/image" Target="media/imgrId6482680914221cf88.jpg"/><Relationship Id="rId7769680914222a9ee" Type="http://schemas.openxmlformats.org/officeDocument/2006/relationships/image" Target="media/imgrId7769680914222a9ee.jpg"/><Relationship Id="rId15216809142232d76" Type="http://schemas.openxmlformats.org/officeDocument/2006/relationships/image" Target="media/imgrId15216809142232d76.jpg"/><Relationship Id="rId9823680914223fe31" Type="http://schemas.openxmlformats.org/officeDocument/2006/relationships/image" Target="media/imgrId9823680914223fe31.jpg"/><Relationship Id="rId6600680914224fbd5" Type="http://schemas.openxmlformats.org/officeDocument/2006/relationships/image" Target="media/imgrId6600680914224fbd5.jpg"/><Relationship Id="rId796568091422597dc" Type="http://schemas.openxmlformats.org/officeDocument/2006/relationships/image" Target="media/imgrId796568091422597dc.jpg"/><Relationship Id="rId9024680914226b724" Type="http://schemas.openxmlformats.org/officeDocument/2006/relationships/image" Target="media/imgrId9024680914226b724.jpg"/><Relationship Id="rId3642680914227b128" Type="http://schemas.openxmlformats.org/officeDocument/2006/relationships/image" Target="media/imgrId3642680914227b128.jpg"/><Relationship Id="rId271568091422892fb" Type="http://schemas.openxmlformats.org/officeDocument/2006/relationships/image" Target="media/imgrId271568091422892fb.jpg"/><Relationship Id="rId11196809142292f9d" Type="http://schemas.openxmlformats.org/officeDocument/2006/relationships/image" Target="media/imgrId11196809142292f9d.jpg"/><Relationship Id="rId130768091422a3fd3" Type="http://schemas.openxmlformats.org/officeDocument/2006/relationships/image" Target="media/imgrId130768091422a3fd3.jpg"/><Relationship Id="rId381168091422b3ba0" Type="http://schemas.openxmlformats.org/officeDocument/2006/relationships/image" Target="media/imgrId381168091422b3ba0.jpg"/><Relationship Id="rId620368091422c283f" Type="http://schemas.openxmlformats.org/officeDocument/2006/relationships/image" Target="media/imgrId620368091422c283f.jpg"/><Relationship Id="rId185368091422cc34b" Type="http://schemas.openxmlformats.org/officeDocument/2006/relationships/image" Target="media/imgrId185368091422cc34b.jpg"/><Relationship Id="rId369468091422da991" Type="http://schemas.openxmlformats.org/officeDocument/2006/relationships/image" Target="media/imgrId369468091422da991.jpg"/><Relationship Id="rId941368091422e5e5e" Type="http://schemas.openxmlformats.org/officeDocument/2006/relationships/image" Target="media/imgrId941368091422e5e5e.jpg"/><Relationship Id="rId222668091423001c5" Type="http://schemas.openxmlformats.org/officeDocument/2006/relationships/image" Target="media/imgrId222668091423001c5.jpg"/><Relationship Id="rId1159680914230efdd" Type="http://schemas.openxmlformats.org/officeDocument/2006/relationships/image" Target="media/imgrId1159680914230efdd.jpg"/><Relationship Id="rId7583680914231dbae" Type="http://schemas.openxmlformats.org/officeDocument/2006/relationships/image" Target="media/imgrId7583680914231dbae.jpg"/><Relationship Id="rId8233680914232d351" Type="http://schemas.openxmlformats.org/officeDocument/2006/relationships/image" Target="media/imgrId8233680914232d351.jpg"/><Relationship Id="rId82666809142333ab8" Type="http://schemas.openxmlformats.org/officeDocument/2006/relationships/image" Target="media/imgrId82666809142333ab8.jpg"/><Relationship Id="rId88306809142344724" Type="http://schemas.openxmlformats.org/officeDocument/2006/relationships/image" Target="media/imgrId88306809142344724.jpg"/><Relationship Id="rId5897680914234a38e" Type="http://schemas.openxmlformats.org/officeDocument/2006/relationships/image" Target="media/imgrId5897680914234a38e.jpg"/><Relationship Id="rId52406809142358694" Type="http://schemas.openxmlformats.org/officeDocument/2006/relationships/image" Target="media/imgrId52406809142358694.jpg"/><Relationship Id="rId50996809142367298" Type="http://schemas.openxmlformats.org/officeDocument/2006/relationships/image" Target="media/imgrId50996809142367298.jpg"/><Relationship Id="rId67686809142373129" Type="http://schemas.openxmlformats.org/officeDocument/2006/relationships/image" Target="media/imgrId67686809142373129.jpg"/><Relationship Id="rId470868091423854f4" Type="http://schemas.openxmlformats.org/officeDocument/2006/relationships/image" Target="media/imgrId470868091423854f4.jpg"/><Relationship Id="rId491868091423915ee" Type="http://schemas.openxmlformats.org/officeDocument/2006/relationships/image" Target="media/imgrId491868091423915ee.jpg"/><Relationship Id="rId9698680914239acf4" Type="http://schemas.openxmlformats.org/officeDocument/2006/relationships/image" Target="media/imgrId9698680914239acf4.jpg"/><Relationship Id="rId448268091423abeb7" Type="http://schemas.openxmlformats.org/officeDocument/2006/relationships/image" Target="media/imgrId448268091423abeb7.jpg"/><Relationship Id="rId884868091423bc5af" Type="http://schemas.openxmlformats.org/officeDocument/2006/relationships/image" Target="media/imgrId884868091423bc5af.jpg"/><Relationship Id="rId997968091423cb80d" Type="http://schemas.openxmlformats.org/officeDocument/2006/relationships/image" Target="media/imgrId997968091423cb80d.jpg"/><Relationship Id="rId244968091423da7cd" Type="http://schemas.openxmlformats.org/officeDocument/2006/relationships/image" Target="media/imgrId244968091423da7cd.jpg"/><Relationship Id="rId486068091423e884d" Type="http://schemas.openxmlformats.org/officeDocument/2006/relationships/image" Target="media/imgrId486068091423e884d.jpg"/><Relationship Id="rId402768091424053dd" Type="http://schemas.openxmlformats.org/officeDocument/2006/relationships/image" Target="media/imgrId402768091424053dd.jpg"/><Relationship Id="rId5661680914240f087" Type="http://schemas.openxmlformats.org/officeDocument/2006/relationships/image" Target="media/imgrId5661680914240f087.jpg"/><Relationship Id="rId9548680914241f284" Type="http://schemas.openxmlformats.org/officeDocument/2006/relationships/image" Target="media/imgrId9548680914241f284.jpg"/><Relationship Id="rId5742680914242ccca" Type="http://schemas.openxmlformats.org/officeDocument/2006/relationships/image" Target="media/imgrId5742680914242ccca.jpg"/><Relationship Id="rId90736809142434ace" Type="http://schemas.openxmlformats.org/officeDocument/2006/relationships/image" Target="media/imgrId90736809142434ace.jpg"/><Relationship Id="rId854968091424454f7" Type="http://schemas.openxmlformats.org/officeDocument/2006/relationships/image" Target="media/imgrId854968091424454f7.jpg"/><Relationship Id="rId47856809142454e94" Type="http://schemas.openxmlformats.org/officeDocument/2006/relationships/image" Target="media/imgrId47856809142454e94.jpg"/><Relationship Id="rId1927680914245ade5" Type="http://schemas.openxmlformats.org/officeDocument/2006/relationships/image" Target="media/imgrId1927680914245ade5.jpg"/><Relationship Id="rId1577680914246b668" Type="http://schemas.openxmlformats.org/officeDocument/2006/relationships/image" Target="media/imgrId1577680914246b668.jpg"/><Relationship Id="rId55806809142482472" Type="http://schemas.openxmlformats.org/officeDocument/2006/relationships/image" Target="media/imgrId55806809142482472.jpg"/><Relationship Id="rId1621680914248c44e" Type="http://schemas.openxmlformats.org/officeDocument/2006/relationships/image" Target="media/imgrId1621680914248c44e.jpg"/><Relationship Id="rId9718680914249915b" Type="http://schemas.openxmlformats.org/officeDocument/2006/relationships/image" Target="media/imgrId9718680914249915b.jpg"/><Relationship Id="rId5911680914249f5f3" Type="http://schemas.openxmlformats.org/officeDocument/2006/relationships/image" Target="media/imgrId5911680914249f5f3.jpg"/><Relationship Id="rId226968091424ac40a" Type="http://schemas.openxmlformats.org/officeDocument/2006/relationships/image" Target="media/imgrId226968091424ac40a.jpg"/><Relationship Id="rId488268091424b6314" Type="http://schemas.openxmlformats.org/officeDocument/2006/relationships/image" Target="media/imgrId488268091424b6314.jpg"/><Relationship Id="rId625368091424c1422" Type="http://schemas.openxmlformats.org/officeDocument/2006/relationships/image" Target="media/imgrId625368091424c1422.jpg"/><Relationship Id="rId703668091424cc3d6" Type="http://schemas.openxmlformats.org/officeDocument/2006/relationships/image" Target="media/imgrId703668091424cc3d6.jpg"/><Relationship Id="rId606668091424d4b77" Type="http://schemas.openxmlformats.org/officeDocument/2006/relationships/image" Target="media/imgrId606668091424d4b77.jpg"/><Relationship Id="rId135668091424e3505" Type="http://schemas.openxmlformats.org/officeDocument/2006/relationships/image" Target="media/imgrId135668091424e3505.jpg"/><Relationship Id="rId882668091424ef2d9" Type="http://schemas.openxmlformats.org/officeDocument/2006/relationships/image" Target="media/imgrId882668091424ef2d9.jpg"/><Relationship Id="rId42556809142502c1a" Type="http://schemas.openxmlformats.org/officeDocument/2006/relationships/image" Target="media/imgrId42556809142502c1a.jpg"/><Relationship Id="rId69396809142508c92" Type="http://schemas.openxmlformats.org/officeDocument/2006/relationships/image" Target="media/imgrId69396809142508c92.jpg"/><Relationship Id="rId13606809142517495" Type="http://schemas.openxmlformats.org/officeDocument/2006/relationships/image" Target="media/imgrId13606809142517495.jpg"/><Relationship Id="rId48026809142522d36" Type="http://schemas.openxmlformats.org/officeDocument/2006/relationships/image" Target="media/imgrId48026809142522d36.jpg"/><Relationship Id="rId265668091425293c6" Type="http://schemas.openxmlformats.org/officeDocument/2006/relationships/image" Target="media/imgrId265668091425293c6.jpg"/><Relationship Id="rId48106809142533c27" Type="http://schemas.openxmlformats.org/officeDocument/2006/relationships/image" Target="media/imgrId48106809142533c27.png"/><Relationship Id="rId7295680914253f3d9" Type="http://schemas.openxmlformats.org/officeDocument/2006/relationships/image" Target="media/imgrId7295680914253f3d9.png"/><Relationship Id="rId8446680914254c619" Type="http://schemas.openxmlformats.org/officeDocument/2006/relationships/image" Target="media/imgrId8446680914254c619.jpg"/><Relationship Id="rId1863680914255be37" Type="http://schemas.openxmlformats.org/officeDocument/2006/relationships/image" Target="media/imgrId1863680914255be37.jpg"/><Relationship Id="rId236968091425622ee" Type="http://schemas.openxmlformats.org/officeDocument/2006/relationships/image" Target="media/imgrId236968091425622ee.jpg"/><Relationship Id="rId6255680914256e5c5" Type="http://schemas.openxmlformats.org/officeDocument/2006/relationships/image" Target="media/imgrId6255680914256e5c5.jpg"/><Relationship Id="rId9257680914257e714" Type="http://schemas.openxmlformats.org/officeDocument/2006/relationships/image" Target="media/imgrId9257680914257e714.jpg"/><Relationship Id="rId6940680914258cd46" Type="http://schemas.openxmlformats.org/officeDocument/2006/relationships/image" Target="media/imgrId6940680914258cd46.jpg"/><Relationship Id="rId49006809142598816" Type="http://schemas.openxmlformats.org/officeDocument/2006/relationships/image" Target="media/imgrId49006809142598816.jpg"/><Relationship Id="rId129368091425a3e98" Type="http://schemas.openxmlformats.org/officeDocument/2006/relationships/image" Target="media/imgrId129368091425a3e9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790686" Type="http://schemas.openxmlformats.org/officeDocument/2006/relationships/image" Target="media/imgrId8279068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790686" Type="http://schemas.openxmlformats.org/officeDocument/2006/relationships/image" Target="media/imgrId8279068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790686" Type="http://schemas.openxmlformats.org/officeDocument/2006/relationships/image" Target="media/imgrId8279068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790686" Type="http://schemas.openxmlformats.org/officeDocument/2006/relationships/image" Target="media/imgrId8279068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790686" Type="http://schemas.openxmlformats.org/officeDocument/2006/relationships/image" Target="media/imgrId8279068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2790686" Type="http://schemas.openxmlformats.org/officeDocument/2006/relationships/image" Target="media/imgrId8279068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