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861384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3381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1620349" w:name="ctxt"/>
    <w:bookmarkEnd w:id="4162034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6623148" name="name55066809140a49c0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9076809140a49c0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69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42252255" name="name41636809140a515e5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21226809140a515e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69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69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50946809140a51cb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9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43576809140a522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9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69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36696809140a52b5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69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69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40736809140a5324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57896809140a5349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6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5586809140a543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822391" name="name55256809140a630bc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60816809140a63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826809140a63b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45876" name="name52116809140a71cb2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30786809140a71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44146809140a732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16164" name="name92106809140a81170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58206809140a81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6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14186" name="name69666809140a913f0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41776809140a91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10578" name="name44666809140a9fef8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39596809140a9f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50747" name="name31036809140aa91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76809140aa9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50066809140aa9b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6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3968277" name="name85836809140ab544b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54176809140ab5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27621" name="name88426809140ac189a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66156809140ac1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48518" name="name48996809140accff0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89416809140acc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8582" name="name65106809140ad8b58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85486809140ad8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5696809140ad9b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36783" name="name90796809140ae7da3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78326809140ae7d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40454" name="name49606809140aedb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06809140aed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6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58070293" name="name90506809140b05698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20386809140b05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6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19554" name="name92936809140b0c8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36809140b0c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0022745" name="name60656809140b18150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27366809140b18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26864" name="name23876809140b1fe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36809140b1f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173928" name="name52036809140b2635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716809140b26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60929" name="name92066809140b3a9d5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62496809140b3a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66549" name="name56966809140b45cf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846809140b45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208776" name="name23416809140b512c8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59746809140b51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94106" name="name73196809140b58cd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606809140b58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7316809140b598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476809140b5a1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22323" name="name22326809140b6740f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53346809140b67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6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80486809140b681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36736" name="name65106809140b7613d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86366809140b76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276491" name="name34736809140b7ee6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646809140b7e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6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38226809140b7f7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81642" name="name54236809140b8abc6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81806809140b8a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999227" name="name86156809140b91e6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406809140b91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2504" name="name49976809140b9ab5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3576809140b9a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86637" name="name15966809140ba653a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24016809140ba6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14451" name="name73766809140bb27b5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70906809140bb2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62895" name="name29186809140bc02f3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44876809140bc0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13966" name="name55976809140bd046b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22606809140bd0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48071" name="name43716809140be3674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23896809140be3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6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33646809140be50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83769" name="name83936809140bf3cf9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79256809140bf3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04504" name="name10636809140c0e4ee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29926809140c0e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9477" name="name42056809140c150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66809140c15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6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44590" name="name95716809140c21c40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97126809140c21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6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60826" name="name43106809140c2b3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96809140c2b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6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30146809140c2c3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94029" name="name38366809140c3774f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56716809140c377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6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12674" name="name54716809140c4392f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61026809140c43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545831" name="name70956809140c4a58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786809140c4a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6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71026" name="name14226809140c560e9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59046809140c56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661603" name="name64966809140c5d6c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256809140c5d6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66696809140c5e1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02425" name="name13216809140c69ab6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97666809140c69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6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6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43164" name="name25466809140c75d8d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44346809140c75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52956" name="name43306809140c7b7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76809140c7b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9946809140c7cf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97448" name="name13656809140c87c95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94176809140c87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10009" name="name90066809140c958bd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80446809140c95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6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55594" name="name16036809140c9cee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826809140c9c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90152" name="name20096809140ca9580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33766809140ca9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74136809140caa2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58223" name="name82206809140cb3ccc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73826809140cb3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91491" name="name67046809140cc0213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36346809140cc0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17713" name="name19576809140ccbb69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30686809140ccb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38226809140cccb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1934" name="name78996809140cdb583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79096809140cdb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35316809140cdbd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85718" name="name97456809140ceb15f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79756809140ceb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7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76481" name="name38946809140d003e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9626809140d00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7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7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7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59120" name="name97196809140d113fa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70966809140d11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11910" name="name95066809140d1c9d2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80176809140d1c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14583" name="name95456809140d222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56809140d22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384" name="name50226809140d2e0e8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48286809140d2e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37850" name="name56616809140d360f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9346809140d36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9696809140d36a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5056199" name="name42846809140d42751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21656809140d42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7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56357" name="name66256809140d4cb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76809140d4c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6126809140d4d7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322024" name="name29486809140d59b4c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63766809140d59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22029" name="name72156809140d5fb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56809140d5f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26136809140d60b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3086809140d62b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41261" name="name30286809140d712f8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52196809140d71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31752" name="name55266809140d7c17a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23476809140d7c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211355" name="name27356809140d81d9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736809140d81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23246" name="name65516809140d8ef66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52866809140d8e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73559" name="name67496809140d948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16809140d94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54036809140d953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8696809140d95b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67536809140d96a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9406809140d984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3305644" name="name14606809140da3592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83826809140da3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39320" name="name63056809140db6d75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63916809140db6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65074" name="name31106809140dc4b95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51096809140dc4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18145" name="name41946809140dd3b83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68296809140dd3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02934" name="name68316809140dd9d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46809140dd9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66236809140dda7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6676809140ddaa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7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29876809140ddb5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7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58645" name="name20176809140de187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9196809140de1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7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0846809140de30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0326809140de35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74136809140de38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06774" name="name69576809140dee4a7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51776809140dee4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7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36131" name="name31806809140e045c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4796809140e04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21411" name="name90096809140e10d8e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50816809140e10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7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310634" name="name51546809140e257c6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46136809140e25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7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03345" name="name64786809140e338d0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82386809140e33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705518" name="name81096809140e397e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186809140e39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41882" name="name27686809140e45d32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39246809140e45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7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96932" name="name99216809140e51ae5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85476809140e51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27482" name="name22516809140e580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66809140e58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7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39896" name="name78726809140e5fb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06809140e5fb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7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22711" name="name98846809140e6d046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63236809140e6d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8692526" name="name97326809140e77965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21676809140e77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884485" name="name98136809140e7e0e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466809140e7e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48476809140e7e6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0666809140e7f2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90215" name="name21566809140e89987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76286809140e89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0216809140e8a0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88240" name="name30726809140e97ad0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42376809140e97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74074" name="name89876809140ea08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06809140ea0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7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93531" name="name96416809140ead71a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40486809140ea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059466" name="name83216809140eb3e2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476809140eb3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69277" name="name34146809140ebf945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17566809140ebf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361990" name="name37526809140ec6d5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586809140ec6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03406" name="name47606809140ed3945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26236809140ed3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986493" name="name47336809140ed9b7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166809140ed9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556988" name="name93716809140ee9bc2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97836809140ee9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7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2442671" name="name27836809140f01f21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73266809140f01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7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2621" name="name72226809140f0d58c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37956809140f0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244306" name="name64396809140f1329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266809140f13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38892" name="name15246809140f20131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42436809140f20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31164" name="name43596809140f2c866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73246809140f2c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95467" name="name25786809140f361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16809140f36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7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1314679" name="name51446809140f439e8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19856809140f43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9678664" name="name55196809140f56c70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0776809140f56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4796532" name="name80996809140f6ba3f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71936809140f6b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32611271" name="name14326809140f7cf68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44846809140f7c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0391230" name="name97656809140f8b534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28946809140f8b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93909" name="name67996809140f92a4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2806809140f92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7356" name="name33236809140f9cd55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45726809140f9c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7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7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40804110" name="name12986809140fafbe8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88646809140faf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50402456" name="name69896809140fc4462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77326809140fc4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7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918592" name="name82096809140fd0f64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60566809140fd0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306236" name="name76026809140fd76a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876809140fd7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72591" name="name80176809140fddf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96809140fdd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10513" name="name26716809140fe93a1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23576809140fe93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516354" name="name19636809140ff1f6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246809140ff1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04038" name="name75366809141009d8b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71146809141009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469941" name="name7347680914100f82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95680914100f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45960" name="name3142680914101af50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8873680914101a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7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26618" name="name49446809141029599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13636809141029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7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52251" name="name64716809141034835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70646809141034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7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77672" name="name8085680914103bc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4680914103b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33312" name="name9319680914104749e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88616809141047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50496" name="name64476809141053b30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13496809141053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352095" name="name625468091410596a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246809141059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17624" name="name3617680914106471c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72766809141064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7045">
    <w:multiLevelType w:val="hybridMultilevel"/>
    <w:lvl w:ilvl="0" w:tplc="85377940">
      <w:start w:val="1"/>
      <w:numFmt w:val="decimal"/>
      <w:lvlText w:val="%1."/>
      <w:lvlJc w:val="left"/>
      <w:pPr>
        <w:ind w:left="720" w:hanging="360"/>
      </w:pPr>
    </w:lvl>
    <w:lvl w:ilvl="1" w:tplc="85377940" w:tentative="1">
      <w:start w:val="1"/>
      <w:numFmt w:val="lowerLetter"/>
      <w:lvlText w:val="%2."/>
      <w:lvlJc w:val="left"/>
      <w:pPr>
        <w:ind w:left="1440" w:hanging="360"/>
      </w:pPr>
    </w:lvl>
    <w:lvl w:ilvl="2" w:tplc="85377940" w:tentative="1">
      <w:start w:val="1"/>
      <w:numFmt w:val="lowerRoman"/>
      <w:lvlText w:val="%3."/>
      <w:lvlJc w:val="right"/>
      <w:pPr>
        <w:ind w:left="2160" w:hanging="180"/>
      </w:pPr>
    </w:lvl>
    <w:lvl w:ilvl="3" w:tplc="85377940" w:tentative="1">
      <w:start w:val="1"/>
      <w:numFmt w:val="decimal"/>
      <w:lvlText w:val="%4."/>
      <w:lvlJc w:val="left"/>
      <w:pPr>
        <w:ind w:left="2880" w:hanging="360"/>
      </w:pPr>
    </w:lvl>
    <w:lvl w:ilvl="4" w:tplc="85377940" w:tentative="1">
      <w:start w:val="1"/>
      <w:numFmt w:val="lowerLetter"/>
      <w:lvlText w:val="%5."/>
      <w:lvlJc w:val="left"/>
      <w:pPr>
        <w:ind w:left="3600" w:hanging="360"/>
      </w:pPr>
    </w:lvl>
    <w:lvl w:ilvl="5" w:tplc="85377940" w:tentative="1">
      <w:start w:val="1"/>
      <w:numFmt w:val="lowerRoman"/>
      <w:lvlText w:val="%6."/>
      <w:lvlJc w:val="right"/>
      <w:pPr>
        <w:ind w:left="4320" w:hanging="180"/>
      </w:pPr>
    </w:lvl>
    <w:lvl w:ilvl="6" w:tplc="85377940" w:tentative="1">
      <w:start w:val="1"/>
      <w:numFmt w:val="decimal"/>
      <w:lvlText w:val="%7."/>
      <w:lvlJc w:val="left"/>
      <w:pPr>
        <w:ind w:left="5040" w:hanging="360"/>
      </w:pPr>
    </w:lvl>
    <w:lvl w:ilvl="7" w:tplc="85377940" w:tentative="1">
      <w:start w:val="1"/>
      <w:numFmt w:val="lowerLetter"/>
      <w:lvlText w:val="%8."/>
      <w:lvlJc w:val="left"/>
      <w:pPr>
        <w:ind w:left="5760" w:hanging="360"/>
      </w:pPr>
    </w:lvl>
    <w:lvl w:ilvl="8" w:tplc="85377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4">
    <w:multiLevelType w:val="hybridMultilevel"/>
    <w:lvl w:ilvl="0" w:tplc="41322731">
      <w:start w:val="1"/>
      <w:numFmt w:val="decimal"/>
      <w:lvlText w:val="%1."/>
      <w:lvlJc w:val="left"/>
      <w:pPr>
        <w:ind w:left="720" w:hanging="360"/>
      </w:pPr>
    </w:lvl>
    <w:lvl w:ilvl="1" w:tplc="41322731" w:tentative="1">
      <w:start w:val="1"/>
      <w:numFmt w:val="lowerLetter"/>
      <w:lvlText w:val="%2."/>
      <w:lvlJc w:val="left"/>
      <w:pPr>
        <w:ind w:left="1440" w:hanging="360"/>
      </w:pPr>
    </w:lvl>
    <w:lvl w:ilvl="2" w:tplc="41322731" w:tentative="1">
      <w:start w:val="1"/>
      <w:numFmt w:val="lowerRoman"/>
      <w:lvlText w:val="%3."/>
      <w:lvlJc w:val="right"/>
      <w:pPr>
        <w:ind w:left="2160" w:hanging="180"/>
      </w:pPr>
    </w:lvl>
    <w:lvl w:ilvl="3" w:tplc="41322731" w:tentative="1">
      <w:start w:val="1"/>
      <w:numFmt w:val="decimal"/>
      <w:lvlText w:val="%4."/>
      <w:lvlJc w:val="left"/>
      <w:pPr>
        <w:ind w:left="2880" w:hanging="360"/>
      </w:pPr>
    </w:lvl>
    <w:lvl w:ilvl="4" w:tplc="41322731" w:tentative="1">
      <w:start w:val="1"/>
      <w:numFmt w:val="lowerLetter"/>
      <w:lvlText w:val="%5."/>
      <w:lvlJc w:val="left"/>
      <w:pPr>
        <w:ind w:left="3600" w:hanging="360"/>
      </w:pPr>
    </w:lvl>
    <w:lvl w:ilvl="5" w:tplc="41322731" w:tentative="1">
      <w:start w:val="1"/>
      <w:numFmt w:val="lowerRoman"/>
      <w:lvlText w:val="%6."/>
      <w:lvlJc w:val="right"/>
      <w:pPr>
        <w:ind w:left="4320" w:hanging="180"/>
      </w:pPr>
    </w:lvl>
    <w:lvl w:ilvl="6" w:tplc="41322731" w:tentative="1">
      <w:start w:val="1"/>
      <w:numFmt w:val="decimal"/>
      <w:lvlText w:val="%7."/>
      <w:lvlJc w:val="left"/>
      <w:pPr>
        <w:ind w:left="5040" w:hanging="360"/>
      </w:pPr>
    </w:lvl>
    <w:lvl w:ilvl="7" w:tplc="41322731" w:tentative="1">
      <w:start w:val="1"/>
      <w:numFmt w:val="lowerLetter"/>
      <w:lvlText w:val="%8."/>
      <w:lvlJc w:val="left"/>
      <w:pPr>
        <w:ind w:left="5760" w:hanging="360"/>
      </w:pPr>
    </w:lvl>
    <w:lvl w:ilvl="8" w:tplc="41322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3">
    <w:multiLevelType w:val="hybridMultilevel"/>
    <w:lvl w:ilvl="0" w:tplc="39978401">
      <w:start w:val="1"/>
      <w:numFmt w:val="decimal"/>
      <w:lvlText w:val="%1."/>
      <w:lvlJc w:val="left"/>
      <w:pPr>
        <w:ind w:left="720" w:hanging="360"/>
      </w:pPr>
    </w:lvl>
    <w:lvl w:ilvl="1" w:tplc="39978401" w:tentative="1">
      <w:start w:val="1"/>
      <w:numFmt w:val="lowerLetter"/>
      <w:lvlText w:val="%2."/>
      <w:lvlJc w:val="left"/>
      <w:pPr>
        <w:ind w:left="1440" w:hanging="360"/>
      </w:pPr>
    </w:lvl>
    <w:lvl w:ilvl="2" w:tplc="39978401" w:tentative="1">
      <w:start w:val="1"/>
      <w:numFmt w:val="lowerRoman"/>
      <w:lvlText w:val="%3."/>
      <w:lvlJc w:val="right"/>
      <w:pPr>
        <w:ind w:left="2160" w:hanging="180"/>
      </w:pPr>
    </w:lvl>
    <w:lvl w:ilvl="3" w:tplc="39978401" w:tentative="1">
      <w:start w:val="1"/>
      <w:numFmt w:val="decimal"/>
      <w:lvlText w:val="%4."/>
      <w:lvlJc w:val="left"/>
      <w:pPr>
        <w:ind w:left="2880" w:hanging="360"/>
      </w:pPr>
    </w:lvl>
    <w:lvl w:ilvl="4" w:tplc="39978401" w:tentative="1">
      <w:start w:val="1"/>
      <w:numFmt w:val="lowerLetter"/>
      <w:lvlText w:val="%5."/>
      <w:lvlJc w:val="left"/>
      <w:pPr>
        <w:ind w:left="3600" w:hanging="360"/>
      </w:pPr>
    </w:lvl>
    <w:lvl w:ilvl="5" w:tplc="39978401" w:tentative="1">
      <w:start w:val="1"/>
      <w:numFmt w:val="lowerRoman"/>
      <w:lvlText w:val="%6."/>
      <w:lvlJc w:val="right"/>
      <w:pPr>
        <w:ind w:left="4320" w:hanging="180"/>
      </w:pPr>
    </w:lvl>
    <w:lvl w:ilvl="6" w:tplc="39978401" w:tentative="1">
      <w:start w:val="1"/>
      <w:numFmt w:val="decimal"/>
      <w:lvlText w:val="%7."/>
      <w:lvlJc w:val="left"/>
      <w:pPr>
        <w:ind w:left="5040" w:hanging="360"/>
      </w:pPr>
    </w:lvl>
    <w:lvl w:ilvl="7" w:tplc="39978401" w:tentative="1">
      <w:start w:val="1"/>
      <w:numFmt w:val="lowerLetter"/>
      <w:lvlText w:val="%8."/>
      <w:lvlJc w:val="left"/>
      <w:pPr>
        <w:ind w:left="5760" w:hanging="360"/>
      </w:pPr>
    </w:lvl>
    <w:lvl w:ilvl="8" w:tplc="39978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2">
    <w:multiLevelType w:val="hybridMultilevel"/>
    <w:lvl w:ilvl="0" w:tplc="76038840">
      <w:start w:val="1"/>
      <w:numFmt w:val="decimal"/>
      <w:lvlText w:val="%1."/>
      <w:lvlJc w:val="left"/>
      <w:pPr>
        <w:ind w:left="720" w:hanging="360"/>
      </w:pPr>
    </w:lvl>
    <w:lvl w:ilvl="1" w:tplc="76038840" w:tentative="1">
      <w:start w:val="1"/>
      <w:numFmt w:val="lowerLetter"/>
      <w:lvlText w:val="%2."/>
      <w:lvlJc w:val="left"/>
      <w:pPr>
        <w:ind w:left="1440" w:hanging="360"/>
      </w:pPr>
    </w:lvl>
    <w:lvl w:ilvl="2" w:tplc="76038840" w:tentative="1">
      <w:start w:val="1"/>
      <w:numFmt w:val="lowerRoman"/>
      <w:lvlText w:val="%3."/>
      <w:lvlJc w:val="right"/>
      <w:pPr>
        <w:ind w:left="2160" w:hanging="180"/>
      </w:pPr>
    </w:lvl>
    <w:lvl w:ilvl="3" w:tplc="76038840" w:tentative="1">
      <w:start w:val="1"/>
      <w:numFmt w:val="decimal"/>
      <w:lvlText w:val="%4."/>
      <w:lvlJc w:val="left"/>
      <w:pPr>
        <w:ind w:left="2880" w:hanging="360"/>
      </w:pPr>
    </w:lvl>
    <w:lvl w:ilvl="4" w:tplc="76038840" w:tentative="1">
      <w:start w:val="1"/>
      <w:numFmt w:val="lowerLetter"/>
      <w:lvlText w:val="%5."/>
      <w:lvlJc w:val="left"/>
      <w:pPr>
        <w:ind w:left="3600" w:hanging="360"/>
      </w:pPr>
    </w:lvl>
    <w:lvl w:ilvl="5" w:tplc="76038840" w:tentative="1">
      <w:start w:val="1"/>
      <w:numFmt w:val="lowerRoman"/>
      <w:lvlText w:val="%6."/>
      <w:lvlJc w:val="right"/>
      <w:pPr>
        <w:ind w:left="4320" w:hanging="180"/>
      </w:pPr>
    </w:lvl>
    <w:lvl w:ilvl="6" w:tplc="76038840" w:tentative="1">
      <w:start w:val="1"/>
      <w:numFmt w:val="decimal"/>
      <w:lvlText w:val="%7."/>
      <w:lvlJc w:val="left"/>
      <w:pPr>
        <w:ind w:left="5040" w:hanging="360"/>
      </w:pPr>
    </w:lvl>
    <w:lvl w:ilvl="7" w:tplc="76038840" w:tentative="1">
      <w:start w:val="1"/>
      <w:numFmt w:val="lowerLetter"/>
      <w:lvlText w:val="%8."/>
      <w:lvlJc w:val="left"/>
      <w:pPr>
        <w:ind w:left="5760" w:hanging="360"/>
      </w:pPr>
    </w:lvl>
    <w:lvl w:ilvl="8" w:tplc="76038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1">
    <w:multiLevelType w:val="hybridMultilevel"/>
    <w:lvl w:ilvl="0" w:tplc="22530122">
      <w:start w:val="1"/>
      <w:numFmt w:val="decimal"/>
      <w:lvlText w:val="%1."/>
      <w:lvlJc w:val="left"/>
      <w:pPr>
        <w:ind w:left="720" w:hanging="360"/>
      </w:pPr>
    </w:lvl>
    <w:lvl w:ilvl="1" w:tplc="22530122" w:tentative="1">
      <w:start w:val="1"/>
      <w:numFmt w:val="lowerLetter"/>
      <w:lvlText w:val="%2."/>
      <w:lvlJc w:val="left"/>
      <w:pPr>
        <w:ind w:left="1440" w:hanging="360"/>
      </w:pPr>
    </w:lvl>
    <w:lvl w:ilvl="2" w:tplc="22530122" w:tentative="1">
      <w:start w:val="1"/>
      <w:numFmt w:val="lowerRoman"/>
      <w:lvlText w:val="%3."/>
      <w:lvlJc w:val="right"/>
      <w:pPr>
        <w:ind w:left="2160" w:hanging="180"/>
      </w:pPr>
    </w:lvl>
    <w:lvl w:ilvl="3" w:tplc="22530122" w:tentative="1">
      <w:start w:val="1"/>
      <w:numFmt w:val="decimal"/>
      <w:lvlText w:val="%4."/>
      <w:lvlJc w:val="left"/>
      <w:pPr>
        <w:ind w:left="2880" w:hanging="360"/>
      </w:pPr>
    </w:lvl>
    <w:lvl w:ilvl="4" w:tplc="22530122" w:tentative="1">
      <w:start w:val="1"/>
      <w:numFmt w:val="lowerLetter"/>
      <w:lvlText w:val="%5."/>
      <w:lvlJc w:val="left"/>
      <w:pPr>
        <w:ind w:left="3600" w:hanging="360"/>
      </w:pPr>
    </w:lvl>
    <w:lvl w:ilvl="5" w:tplc="22530122" w:tentative="1">
      <w:start w:val="1"/>
      <w:numFmt w:val="lowerRoman"/>
      <w:lvlText w:val="%6."/>
      <w:lvlJc w:val="right"/>
      <w:pPr>
        <w:ind w:left="4320" w:hanging="180"/>
      </w:pPr>
    </w:lvl>
    <w:lvl w:ilvl="6" w:tplc="22530122" w:tentative="1">
      <w:start w:val="1"/>
      <w:numFmt w:val="decimal"/>
      <w:lvlText w:val="%7."/>
      <w:lvlJc w:val="left"/>
      <w:pPr>
        <w:ind w:left="5040" w:hanging="360"/>
      </w:pPr>
    </w:lvl>
    <w:lvl w:ilvl="7" w:tplc="22530122" w:tentative="1">
      <w:start w:val="1"/>
      <w:numFmt w:val="lowerLetter"/>
      <w:lvlText w:val="%8."/>
      <w:lvlJc w:val="left"/>
      <w:pPr>
        <w:ind w:left="5760" w:hanging="360"/>
      </w:pPr>
    </w:lvl>
    <w:lvl w:ilvl="8" w:tplc="22530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0">
    <w:multiLevelType w:val="hybridMultilevel"/>
    <w:lvl w:ilvl="0" w:tplc="56832050">
      <w:start w:val="1"/>
      <w:numFmt w:val="decimal"/>
      <w:lvlText w:val="%1."/>
      <w:lvlJc w:val="left"/>
      <w:pPr>
        <w:ind w:left="720" w:hanging="360"/>
      </w:pPr>
    </w:lvl>
    <w:lvl w:ilvl="1" w:tplc="56832050" w:tentative="1">
      <w:start w:val="1"/>
      <w:numFmt w:val="lowerLetter"/>
      <w:lvlText w:val="%2."/>
      <w:lvlJc w:val="left"/>
      <w:pPr>
        <w:ind w:left="1440" w:hanging="360"/>
      </w:pPr>
    </w:lvl>
    <w:lvl w:ilvl="2" w:tplc="56832050" w:tentative="1">
      <w:start w:val="1"/>
      <w:numFmt w:val="lowerRoman"/>
      <w:lvlText w:val="%3."/>
      <w:lvlJc w:val="right"/>
      <w:pPr>
        <w:ind w:left="2160" w:hanging="180"/>
      </w:pPr>
    </w:lvl>
    <w:lvl w:ilvl="3" w:tplc="56832050" w:tentative="1">
      <w:start w:val="1"/>
      <w:numFmt w:val="decimal"/>
      <w:lvlText w:val="%4."/>
      <w:lvlJc w:val="left"/>
      <w:pPr>
        <w:ind w:left="2880" w:hanging="360"/>
      </w:pPr>
    </w:lvl>
    <w:lvl w:ilvl="4" w:tplc="56832050" w:tentative="1">
      <w:start w:val="1"/>
      <w:numFmt w:val="lowerLetter"/>
      <w:lvlText w:val="%5."/>
      <w:lvlJc w:val="left"/>
      <w:pPr>
        <w:ind w:left="3600" w:hanging="360"/>
      </w:pPr>
    </w:lvl>
    <w:lvl w:ilvl="5" w:tplc="56832050" w:tentative="1">
      <w:start w:val="1"/>
      <w:numFmt w:val="lowerRoman"/>
      <w:lvlText w:val="%6."/>
      <w:lvlJc w:val="right"/>
      <w:pPr>
        <w:ind w:left="4320" w:hanging="180"/>
      </w:pPr>
    </w:lvl>
    <w:lvl w:ilvl="6" w:tplc="56832050" w:tentative="1">
      <w:start w:val="1"/>
      <w:numFmt w:val="decimal"/>
      <w:lvlText w:val="%7."/>
      <w:lvlJc w:val="left"/>
      <w:pPr>
        <w:ind w:left="5040" w:hanging="360"/>
      </w:pPr>
    </w:lvl>
    <w:lvl w:ilvl="7" w:tplc="56832050" w:tentative="1">
      <w:start w:val="1"/>
      <w:numFmt w:val="lowerLetter"/>
      <w:lvlText w:val="%8."/>
      <w:lvlJc w:val="left"/>
      <w:pPr>
        <w:ind w:left="5760" w:hanging="360"/>
      </w:pPr>
    </w:lvl>
    <w:lvl w:ilvl="8" w:tplc="56832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9">
    <w:multiLevelType w:val="hybridMultilevel"/>
    <w:lvl w:ilvl="0" w:tplc="97929266">
      <w:start w:val="1"/>
      <w:numFmt w:val="decimal"/>
      <w:lvlText w:val="%1."/>
      <w:lvlJc w:val="left"/>
      <w:pPr>
        <w:ind w:left="720" w:hanging="360"/>
      </w:pPr>
    </w:lvl>
    <w:lvl w:ilvl="1" w:tplc="97929266" w:tentative="1">
      <w:start w:val="1"/>
      <w:numFmt w:val="lowerLetter"/>
      <w:lvlText w:val="%2."/>
      <w:lvlJc w:val="left"/>
      <w:pPr>
        <w:ind w:left="1440" w:hanging="360"/>
      </w:pPr>
    </w:lvl>
    <w:lvl w:ilvl="2" w:tplc="97929266" w:tentative="1">
      <w:start w:val="1"/>
      <w:numFmt w:val="lowerRoman"/>
      <w:lvlText w:val="%3."/>
      <w:lvlJc w:val="right"/>
      <w:pPr>
        <w:ind w:left="2160" w:hanging="180"/>
      </w:pPr>
    </w:lvl>
    <w:lvl w:ilvl="3" w:tplc="97929266" w:tentative="1">
      <w:start w:val="1"/>
      <w:numFmt w:val="decimal"/>
      <w:lvlText w:val="%4."/>
      <w:lvlJc w:val="left"/>
      <w:pPr>
        <w:ind w:left="2880" w:hanging="360"/>
      </w:pPr>
    </w:lvl>
    <w:lvl w:ilvl="4" w:tplc="97929266" w:tentative="1">
      <w:start w:val="1"/>
      <w:numFmt w:val="lowerLetter"/>
      <w:lvlText w:val="%5."/>
      <w:lvlJc w:val="left"/>
      <w:pPr>
        <w:ind w:left="3600" w:hanging="360"/>
      </w:pPr>
    </w:lvl>
    <w:lvl w:ilvl="5" w:tplc="97929266" w:tentative="1">
      <w:start w:val="1"/>
      <w:numFmt w:val="lowerRoman"/>
      <w:lvlText w:val="%6."/>
      <w:lvlJc w:val="right"/>
      <w:pPr>
        <w:ind w:left="4320" w:hanging="180"/>
      </w:pPr>
    </w:lvl>
    <w:lvl w:ilvl="6" w:tplc="97929266" w:tentative="1">
      <w:start w:val="1"/>
      <w:numFmt w:val="decimal"/>
      <w:lvlText w:val="%7."/>
      <w:lvlJc w:val="left"/>
      <w:pPr>
        <w:ind w:left="5040" w:hanging="360"/>
      </w:pPr>
    </w:lvl>
    <w:lvl w:ilvl="7" w:tplc="97929266" w:tentative="1">
      <w:start w:val="1"/>
      <w:numFmt w:val="lowerLetter"/>
      <w:lvlText w:val="%8."/>
      <w:lvlJc w:val="left"/>
      <w:pPr>
        <w:ind w:left="5760" w:hanging="360"/>
      </w:pPr>
    </w:lvl>
    <w:lvl w:ilvl="8" w:tplc="97929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8">
    <w:multiLevelType w:val="hybridMultilevel"/>
    <w:lvl w:ilvl="0" w:tplc="14967007">
      <w:start w:val="1"/>
      <w:numFmt w:val="decimal"/>
      <w:lvlText w:val="%1."/>
      <w:lvlJc w:val="left"/>
      <w:pPr>
        <w:ind w:left="720" w:hanging="360"/>
      </w:pPr>
    </w:lvl>
    <w:lvl w:ilvl="1" w:tplc="14967007" w:tentative="1">
      <w:start w:val="1"/>
      <w:numFmt w:val="lowerLetter"/>
      <w:lvlText w:val="%2."/>
      <w:lvlJc w:val="left"/>
      <w:pPr>
        <w:ind w:left="1440" w:hanging="360"/>
      </w:pPr>
    </w:lvl>
    <w:lvl w:ilvl="2" w:tplc="14967007" w:tentative="1">
      <w:start w:val="1"/>
      <w:numFmt w:val="lowerRoman"/>
      <w:lvlText w:val="%3."/>
      <w:lvlJc w:val="right"/>
      <w:pPr>
        <w:ind w:left="2160" w:hanging="180"/>
      </w:pPr>
    </w:lvl>
    <w:lvl w:ilvl="3" w:tplc="14967007" w:tentative="1">
      <w:start w:val="1"/>
      <w:numFmt w:val="decimal"/>
      <w:lvlText w:val="%4."/>
      <w:lvlJc w:val="left"/>
      <w:pPr>
        <w:ind w:left="2880" w:hanging="360"/>
      </w:pPr>
    </w:lvl>
    <w:lvl w:ilvl="4" w:tplc="14967007" w:tentative="1">
      <w:start w:val="1"/>
      <w:numFmt w:val="lowerLetter"/>
      <w:lvlText w:val="%5."/>
      <w:lvlJc w:val="left"/>
      <w:pPr>
        <w:ind w:left="3600" w:hanging="360"/>
      </w:pPr>
    </w:lvl>
    <w:lvl w:ilvl="5" w:tplc="14967007" w:tentative="1">
      <w:start w:val="1"/>
      <w:numFmt w:val="lowerRoman"/>
      <w:lvlText w:val="%6."/>
      <w:lvlJc w:val="right"/>
      <w:pPr>
        <w:ind w:left="4320" w:hanging="180"/>
      </w:pPr>
    </w:lvl>
    <w:lvl w:ilvl="6" w:tplc="14967007" w:tentative="1">
      <w:start w:val="1"/>
      <w:numFmt w:val="decimal"/>
      <w:lvlText w:val="%7."/>
      <w:lvlJc w:val="left"/>
      <w:pPr>
        <w:ind w:left="5040" w:hanging="360"/>
      </w:pPr>
    </w:lvl>
    <w:lvl w:ilvl="7" w:tplc="14967007" w:tentative="1">
      <w:start w:val="1"/>
      <w:numFmt w:val="lowerLetter"/>
      <w:lvlText w:val="%8."/>
      <w:lvlJc w:val="left"/>
      <w:pPr>
        <w:ind w:left="5760" w:hanging="360"/>
      </w:pPr>
    </w:lvl>
    <w:lvl w:ilvl="8" w:tplc="14967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7">
    <w:multiLevelType w:val="hybridMultilevel"/>
    <w:lvl w:ilvl="0" w:tplc="61010486">
      <w:start w:val="1"/>
      <w:numFmt w:val="decimal"/>
      <w:lvlText w:val="%1."/>
      <w:lvlJc w:val="left"/>
      <w:pPr>
        <w:ind w:left="720" w:hanging="360"/>
      </w:pPr>
    </w:lvl>
    <w:lvl w:ilvl="1" w:tplc="61010486" w:tentative="1">
      <w:start w:val="1"/>
      <w:numFmt w:val="lowerLetter"/>
      <w:lvlText w:val="%2."/>
      <w:lvlJc w:val="left"/>
      <w:pPr>
        <w:ind w:left="1440" w:hanging="360"/>
      </w:pPr>
    </w:lvl>
    <w:lvl w:ilvl="2" w:tplc="61010486" w:tentative="1">
      <w:start w:val="1"/>
      <w:numFmt w:val="lowerRoman"/>
      <w:lvlText w:val="%3."/>
      <w:lvlJc w:val="right"/>
      <w:pPr>
        <w:ind w:left="2160" w:hanging="180"/>
      </w:pPr>
    </w:lvl>
    <w:lvl w:ilvl="3" w:tplc="61010486" w:tentative="1">
      <w:start w:val="1"/>
      <w:numFmt w:val="decimal"/>
      <w:lvlText w:val="%4."/>
      <w:lvlJc w:val="left"/>
      <w:pPr>
        <w:ind w:left="2880" w:hanging="360"/>
      </w:pPr>
    </w:lvl>
    <w:lvl w:ilvl="4" w:tplc="61010486" w:tentative="1">
      <w:start w:val="1"/>
      <w:numFmt w:val="lowerLetter"/>
      <w:lvlText w:val="%5."/>
      <w:lvlJc w:val="left"/>
      <w:pPr>
        <w:ind w:left="3600" w:hanging="360"/>
      </w:pPr>
    </w:lvl>
    <w:lvl w:ilvl="5" w:tplc="61010486" w:tentative="1">
      <w:start w:val="1"/>
      <w:numFmt w:val="lowerRoman"/>
      <w:lvlText w:val="%6."/>
      <w:lvlJc w:val="right"/>
      <w:pPr>
        <w:ind w:left="4320" w:hanging="180"/>
      </w:pPr>
    </w:lvl>
    <w:lvl w:ilvl="6" w:tplc="61010486" w:tentative="1">
      <w:start w:val="1"/>
      <w:numFmt w:val="decimal"/>
      <w:lvlText w:val="%7."/>
      <w:lvlJc w:val="left"/>
      <w:pPr>
        <w:ind w:left="5040" w:hanging="360"/>
      </w:pPr>
    </w:lvl>
    <w:lvl w:ilvl="7" w:tplc="61010486" w:tentative="1">
      <w:start w:val="1"/>
      <w:numFmt w:val="lowerLetter"/>
      <w:lvlText w:val="%8."/>
      <w:lvlJc w:val="left"/>
      <w:pPr>
        <w:ind w:left="5760" w:hanging="360"/>
      </w:pPr>
    </w:lvl>
    <w:lvl w:ilvl="8" w:tplc="61010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6">
    <w:multiLevelType w:val="hybridMultilevel"/>
    <w:lvl w:ilvl="0" w:tplc="66736016">
      <w:start w:val="1"/>
      <w:numFmt w:val="decimal"/>
      <w:lvlText w:val="%1."/>
      <w:lvlJc w:val="left"/>
      <w:pPr>
        <w:ind w:left="720" w:hanging="360"/>
      </w:pPr>
    </w:lvl>
    <w:lvl w:ilvl="1" w:tplc="66736016" w:tentative="1">
      <w:start w:val="1"/>
      <w:numFmt w:val="lowerLetter"/>
      <w:lvlText w:val="%2."/>
      <w:lvlJc w:val="left"/>
      <w:pPr>
        <w:ind w:left="1440" w:hanging="360"/>
      </w:pPr>
    </w:lvl>
    <w:lvl w:ilvl="2" w:tplc="66736016" w:tentative="1">
      <w:start w:val="1"/>
      <w:numFmt w:val="lowerRoman"/>
      <w:lvlText w:val="%3."/>
      <w:lvlJc w:val="right"/>
      <w:pPr>
        <w:ind w:left="2160" w:hanging="180"/>
      </w:pPr>
    </w:lvl>
    <w:lvl w:ilvl="3" w:tplc="66736016" w:tentative="1">
      <w:start w:val="1"/>
      <w:numFmt w:val="decimal"/>
      <w:lvlText w:val="%4."/>
      <w:lvlJc w:val="left"/>
      <w:pPr>
        <w:ind w:left="2880" w:hanging="360"/>
      </w:pPr>
    </w:lvl>
    <w:lvl w:ilvl="4" w:tplc="66736016" w:tentative="1">
      <w:start w:val="1"/>
      <w:numFmt w:val="lowerLetter"/>
      <w:lvlText w:val="%5."/>
      <w:lvlJc w:val="left"/>
      <w:pPr>
        <w:ind w:left="3600" w:hanging="360"/>
      </w:pPr>
    </w:lvl>
    <w:lvl w:ilvl="5" w:tplc="66736016" w:tentative="1">
      <w:start w:val="1"/>
      <w:numFmt w:val="lowerRoman"/>
      <w:lvlText w:val="%6."/>
      <w:lvlJc w:val="right"/>
      <w:pPr>
        <w:ind w:left="4320" w:hanging="180"/>
      </w:pPr>
    </w:lvl>
    <w:lvl w:ilvl="6" w:tplc="66736016" w:tentative="1">
      <w:start w:val="1"/>
      <w:numFmt w:val="decimal"/>
      <w:lvlText w:val="%7."/>
      <w:lvlJc w:val="left"/>
      <w:pPr>
        <w:ind w:left="5040" w:hanging="360"/>
      </w:pPr>
    </w:lvl>
    <w:lvl w:ilvl="7" w:tplc="66736016" w:tentative="1">
      <w:start w:val="1"/>
      <w:numFmt w:val="lowerLetter"/>
      <w:lvlText w:val="%8."/>
      <w:lvlJc w:val="left"/>
      <w:pPr>
        <w:ind w:left="5760" w:hanging="360"/>
      </w:pPr>
    </w:lvl>
    <w:lvl w:ilvl="8" w:tplc="66736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5">
    <w:multiLevelType w:val="hybridMultilevel"/>
    <w:lvl w:ilvl="0" w:tplc="26934982">
      <w:start w:val="1"/>
      <w:numFmt w:val="decimal"/>
      <w:lvlText w:val="%1."/>
      <w:lvlJc w:val="left"/>
      <w:pPr>
        <w:ind w:left="720" w:hanging="360"/>
      </w:pPr>
    </w:lvl>
    <w:lvl w:ilvl="1" w:tplc="26934982" w:tentative="1">
      <w:start w:val="1"/>
      <w:numFmt w:val="lowerLetter"/>
      <w:lvlText w:val="%2."/>
      <w:lvlJc w:val="left"/>
      <w:pPr>
        <w:ind w:left="1440" w:hanging="360"/>
      </w:pPr>
    </w:lvl>
    <w:lvl w:ilvl="2" w:tplc="26934982" w:tentative="1">
      <w:start w:val="1"/>
      <w:numFmt w:val="lowerRoman"/>
      <w:lvlText w:val="%3."/>
      <w:lvlJc w:val="right"/>
      <w:pPr>
        <w:ind w:left="2160" w:hanging="180"/>
      </w:pPr>
    </w:lvl>
    <w:lvl w:ilvl="3" w:tplc="26934982" w:tentative="1">
      <w:start w:val="1"/>
      <w:numFmt w:val="decimal"/>
      <w:lvlText w:val="%4."/>
      <w:lvlJc w:val="left"/>
      <w:pPr>
        <w:ind w:left="2880" w:hanging="360"/>
      </w:pPr>
    </w:lvl>
    <w:lvl w:ilvl="4" w:tplc="26934982" w:tentative="1">
      <w:start w:val="1"/>
      <w:numFmt w:val="lowerLetter"/>
      <w:lvlText w:val="%5."/>
      <w:lvlJc w:val="left"/>
      <w:pPr>
        <w:ind w:left="3600" w:hanging="360"/>
      </w:pPr>
    </w:lvl>
    <w:lvl w:ilvl="5" w:tplc="26934982" w:tentative="1">
      <w:start w:val="1"/>
      <w:numFmt w:val="lowerRoman"/>
      <w:lvlText w:val="%6."/>
      <w:lvlJc w:val="right"/>
      <w:pPr>
        <w:ind w:left="4320" w:hanging="180"/>
      </w:pPr>
    </w:lvl>
    <w:lvl w:ilvl="6" w:tplc="26934982" w:tentative="1">
      <w:start w:val="1"/>
      <w:numFmt w:val="decimal"/>
      <w:lvlText w:val="%7."/>
      <w:lvlJc w:val="left"/>
      <w:pPr>
        <w:ind w:left="5040" w:hanging="360"/>
      </w:pPr>
    </w:lvl>
    <w:lvl w:ilvl="7" w:tplc="26934982" w:tentative="1">
      <w:start w:val="1"/>
      <w:numFmt w:val="lowerLetter"/>
      <w:lvlText w:val="%8."/>
      <w:lvlJc w:val="left"/>
      <w:pPr>
        <w:ind w:left="5760" w:hanging="360"/>
      </w:pPr>
    </w:lvl>
    <w:lvl w:ilvl="8" w:tplc="26934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4">
    <w:multiLevelType w:val="hybridMultilevel"/>
    <w:lvl w:ilvl="0" w:tplc="65753940">
      <w:start w:val="1"/>
      <w:numFmt w:val="decimal"/>
      <w:lvlText w:val="%1."/>
      <w:lvlJc w:val="left"/>
      <w:pPr>
        <w:ind w:left="720" w:hanging="360"/>
      </w:pPr>
    </w:lvl>
    <w:lvl w:ilvl="1" w:tplc="65753940" w:tentative="1">
      <w:start w:val="1"/>
      <w:numFmt w:val="lowerLetter"/>
      <w:lvlText w:val="%2."/>
      <w:lvlJc w:val="left"/>
      <w:pPr>
        <w:ind w:left="1440" w:hanging="360"/>
      </w:pPr>
    </w:lvl>
    <w:lvl w:ilvl="2" w:tplc="65753940" w:tentative="1">
      <w:start w:val="1"/>
      <w:numFmt w:val="lowerRoman"/>
      <w:lvlText w:val="%3."/>
      <w:lvlJc w:val="right"/>
      <w:pPr>
        <w:ind w:left="2160" w:hanging="180"/>
      </w:pPr>
    </w:lvl>
    <w:lvl w:ilvl="3" w:tplc="65753940" w:tentative="1">
      <w:start w:val="1"/>
      <w:numFmt w:val="decimal"/>
      <w:lvlText w:val="%4."/>
      <w:lvlJc w:val="left"/>
      <w:pPr>
        <w:ind w:left="2880" w:hanging="360"/>
      </w:pPr>
    </w:lvl>
    <w:lvl w:ilvl="4" w:tplc="65753940" w:tentative="1">
      <w:start w:val="1"/>
      <w:numFmt w:val="lowerLetter"/>
      <w:lvlText w:val="%5."/>
      <w:lvlJc w:val="left"/>
      <w:pPr>
        <w:ind w:left="3600" w:hanging="360"/>
      </w:pPr>
    </w:lvl>
    <w:lvl w:ilvl="5" w:tplc="65753940" w:tentative="1">
      <w:start w:val="1"/>
      <w:numFmt w:val="lowerRoman"/>
      <w:lvlText w:val="%6."/>
      <w:lvlJc w:val="right"/>
      <w:pPr>
        <w:ind w:left="4320" w:hanging="180"/>
      </w:pPr>
    </w:lvl>
    <w:lvl w:ilvl="6" w:tplc="65753940" w:tentative="1">
      <w:start w:val="1"/>
      <w:numFmt w:val="decimal"/>
      <w:lvlText w:val="%7."/>
      <w:lvlJc w:val="left"/>
      <w:pPr>
        <w:ind w:left="5040" w:hanging="360"/>
      </w:pPr>
    </w:lvl>
    <w:lvl w:ilvl="7" w:tplc="65753940" w:tentative="1">
      <w:start w:val="1"/>
      <w:numFmt w:val="lowerLetter"/>
      <w:lvlText w:val="%8."/>
      <w:lvlJc w:val="left"/>
      <w:pPr>
        <w:ind w:left="5760" w:hanging="360"/>
      </w:pPr>
    </w:lvl>
    <w:lvl w:ilvl="8" w:tplc="65753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3">
    <w:multiLevelType w:val="hybridMultilevel"/>
    <w:lvl w:ilvl="0" w:tplc="79238675">
      <w:start w:val="1"/>
      <w:numFmt w:val="decimal"/>
      <w:lvlText w:val="%1."/>
      <w:lvlJc w:val="left"/>
      <w:pPr>
        <w:ind w:left="720" w:hanging="360"/>
      </w:pPr>
    </w:lvl>
    <w:lvl w:ilvl="1" w:tplc="79238675" w:tentative="1">
      <w:start w:val="1"/>
      <w:numFmt w:val="lowerLetter"/>
      <w:lvlText w:val="%2."/>
      <w:lvlJc w:val="left"/>
      <w:pPr>
        <w:ind w:left="1440" w:hanging="360"/>
      </w:pPr>
    </w:lvl>
    <w:lvl w:ilvl="2" w:tplc="79238675" w:tentative="1">
      <w:start w:val="1"/>
      <w:numFmt w:val="lowerRoman"/>
      <w:lvlText w:val="%3."/>
      <w:lvlJc w:val="right"/>
      <w:pPr>
        <w:ind w:left="2160" w:hanging="180"/>
      </w:pPr>
    </w:lvl>
    <w:lvl w:ilvl="3" w:tplc="79238675" w:tentative="1">
      <w:start w:val="1"/>
      <w:numFmt w:val="decimal"/>
      <w:lvlText w:val="%4."/>
      <w:lvlJc w:val="left"/>
      <w:pPr>
        <w:ind w:left="2880" w:hanging="360"/>
      </w:pPr>
    </w:lvl>
    <w:lvl w:ilvl="4" w:tplc="79238675" w:tentative="1">
      <w:start w:val="1"/>
      <w:numFmt w:val="lowerLetter"/>
      <w:lvlText w:val="%5."/>
      <w:lvlJc w:val="left"/>
      <w:pPr>
        <w:ind w:left="3600" w:hanging="360"/>
      </w:pPr>
    </w:lvl>
    <w:lvl w:ilvl="5" w:tplc="79238675" w:tentative="1">
      <w:start w:val="1"/>
      <w:numFmt w:val="lowerRoman"/>
      <w:lvlText w:val="%6."/>
      <w:lvlJc w:val="right"/>
      <w:pPr>
        <w:ind w:left="4320" w:hanging="180"/>
      </w:pPr>
    </w:lvl>
    <w:lvl w:ilvl="6" w:tplc="79238675" w:tentative="1">
      <w:start w:val="1"/>
      <w:numFmt w:val="decimal"/>
      <w:lvlText w:val="%7."/>
      <w:lvlJc w:val="left"/>
      <w:pPr>
        <w:ind w:left="5040" w:hanging="360"/>
      </w:pPr>
    </w:lvl>
    <w:lvl w:ilvl="7" w:tplc="79238675" w:tentative="1">
      <w:start w:val="1"/>
      <w:numFmt w:val="lowerLetter"/>
      <w:lvlText w:val="%8."/>
      <w:lvlJc w:val="left"/>
      <w:pPr>
        <w:ind w:left="5760" w:hanging="360"/>
      </w:pPr>
    </w:lvl>
    <w:lvl w:ilvl="8" w:tplc="79238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2">
    <w:multiLevelType w:val="hybridMultilevel"/>
    <w:lvl w:ilvl="0" w:tplc="21635439">
      <w:start w:val="1"/>
      <w:numFmt w:val="decimal"/>
      <w:lvlText w:val="%1."/>
      <w:lvlJc w:val="left"/>
      <w:pPr>
        <w:ind w:left="720" w:hanging="360"/>
      </w:pPr>
    </w:lvl>
    <w:lvl w:ilvl="1" w:tplc="21635439" w:tentative="1">
      <w:start w:val="1"/>
      <w:numFmt w:val="lowerLetter"/>
      <w:lvlText w:val="%2."/>
      <w:lvlJc w:val="left"/>
      <w:pPr>
        <w:ind w:left="1440" w:hanging="360"/>
      </w:pPr>
    </w:lvl>
    <w:lvl w:ilvl="2" w:tplc="21635439" w:tentative="1">
      <w:start w:val="1"/>
      <w:numFmt w:val="lowerRoman"/>
      <w:lvlText w:val="%3."/>
      <w:lvlJc w:val="right"/>
      <w:pPr>
        <w:ind w:left="2160" w:hanging="180"/>
      </w:pPr>
    </w:lvl>
    <w:lvl w:ilvl="3" w:tplc="21635439" w:tentative="1">
      <w:start w:val="1"/>
      <w:numFmt w:val="decimal"/>
      <w:lvlText w:val="%4."/>
      <w:lvlJc w:val="left"/>
      <w:pPr>
        <w:ind w:left="2880" w:hanging="360"/>
      </w:pPr>
    </w:lvl>
    <w:lvl w:ilvl="4" w:tplc="21635439" w:tentative="1">
      <w:start w:val="1"/>
      <w:numFmt w:val="lowerLetter"/>
      <w:lvlText w:val="%5."/>
      <w:lvlJc w:val="left"/>
      <w:pPr>
        <w:ind w:left="3600" w:hanging="360"/>
      </w:pPr>
    </w:lvl>
    <w:lvl w:ilvl="5" w:tplc="21635439" w:tentative="1">
      <w:start w:val="1"/>
      <w:numFmt w:val="lowerRoman"/>
      <w:lvlText w:val="%6."/>
      <w:lvlJc w:val="right"/>
      <w:pPr>
        <w:ind w:left="4320" w:hanging="180"/>
      </w:pPr>
    </w:lvl>
    <w:lvl w:ilvl="6" w:tplc="21635439" w:tentative="1">
      <w:start w:val="1"/>
      <w:numFmt w:val="decimal"/>
      <w:lvlText w:val="%7."/>
      <w:lvlJc w:val="left"/>
      <w:pPr>
        <w:ind w:left="5040" w:hanging="360"/>
      </w:pPr>
    </w:lvl>
    <w:lvl w:ilvl="7" w:tplc="21635439" w:tentative="1">
      <w:start w:val="1"/>
      <w:numFmt w:val="lowerLetter"/>
      <w:lvlText w:val="%8."/>
      <w:lvlJc w:val="left"/>
      <w:pPr>
        <w:ind w:left="5760" w:hanging="360"/>
      </w:pPr>
    </w:lvl>
    <w:lvl w:ilvl="8" w:tplc="21635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1">
    <w:multiLevelType w:val="hybridMultilevel"/>
    <w:lvl w:ilvl="0" w:tplc="38761619">
      <w:start w:val="1"/>
      <w:numFmt w:val="decimal"/>
      <w:lvlText w:val="%1."/>
      <w:lvlJc w:val="left"/>
      <w:pPr>
        <w:ind w:left="720" w:hanging="360"/>
      </w:pPr>
    </w:lvl>
    <w:lvl w:ilvl="1" w:tplc="38761619" w:tentative="1">
      <w:start w:val="1"/>
      <w:numFmt w:val="lowerLetter"/>
      <w:lvlText w:val="%2."/>
      <w:lvlJc w:val="left"/>
      <w:pPr>
        <w:ind w:left="1440" w:hanging="360"/>
      </w:pPr>
    </w:lvl>
    <w:lvl w:ilvl="2" w:tplc="38761619" w:tentative="1">
      <w:start w:val="1"/>
      <w:numFmt w:val="lowerRoman"/>
      <w:lvlText w:val="%3."/>
      <w:lvlJc w:val="right"/>
      <w:pPr>
        <w:ind w:left="2160" w:hanging="180"/>
      </w:pPr>
    </w:lvl>
    <w:lvl w:ilvl="3" w:tplc="38761619" w:tentative="1">
      <w:start w:val="1"/>
      <w:numFmt w:val="decimal"/>
      <w:lvlText w:val="%4."/>
      <w:lvlJc w:val="left"/>
      <w:pPr>
        <w:ind w:left="2880" w:hanging="360"/>
      </w:pPr>
    </w:lvl>
    <w:lvl w:ilvl="4" w:tplc="38761619" w:tentative="1">
      <w:start w:val="1"/>
      <w:numFmt w:val="lowerLetter"/>
      <w:lvlText w:val="%5."/>
      <w:lvlJc w:val="left"/>
      <w:pPr>
        <w:ind w:left="3600" w:hanging="360"/>
      </w:pPr>
    </w:lvl>
    <w:lvl w:ilvl="5" w:tplc="38761619" w:tentative="1">
      <w:start w:val="1"/>
      <w:numFmt w:val="lowerRoman"/>
      <w:lvlText w:val="%6."/>
      <w:lvlJc w:val="right"/>
      <w:pPr>
        <w:ind w:left="4320" w:hanging="180"/>
      </w:pPr>
    </w:lvl>
    <w:lvl w:ilvl="6" w:tplc="38761619" w:tentative="1">
      <w:start w:val="1"/>
      <w:numFmt w:val="decimal"/>
      <w:lvlText w:val="%7."/>
      <w:lvlJc w:val="left"/>
      <w:pPr>
        <w:ind w:left="5040" w:hanging="360"/>
      </w:pPr>
    </w:lvl>
    <w:lvl w:ilvl="7" w:tplc="38761619" w:tentative="1">
      <w:start w:val="1"/>
      <w:numFmt w:val="lowerLetter"/>
      <w:lvlText w:val="%8."/>
      <w:lvlJc w:val="left"/>
      <w:pPr>
        <w:ind w:left="5760" w:hanging="360"/>
      </w:pPr>
    </w:lvl>
    <w:lvl w:ilvl="8" w:tplc="38761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0">
    <w:multiLevelType w:val="hybridMultilevel"/>
    <w:lvl w:ilvl="0" w:tplc="74558459">
      <w:start w:val="1"/>
      <w:numFmt w:val="decimal"/>
      <w:lvlText w:val="%1."/>
      <w:lvlJc w:val="left"/>
      <w:pPr>
        <w:ind w:left="720" w:hanging="360"/>
      </w:pPr>
    </w:lvl>
    <w:lvl w:ilvl="1" w:tplc="74558459" w:tentative="1">
      <w:start w:val="1"/>
      <w:numFmt w:val="lowerLetter"/>
      <w:lvlText w:val="%2."/>
      <w:lvlJc w:val="left"/>
      <w:pPr>
        <w:ind w:left="1440" w:hanging="360"/>
      </w:pPr>
    </w:lvl>
    <w:lvl w:ilvl="2" w:tplc="74558459" w:tentative="1">
      <w:start w:val="1"/>
      <w:numFmt w:val="lowerRoman"/>
      <w:lvlText w:val="%3."/>
      <w:lvlJc w:val="right"/>
      <w:pPr>
        <w:ind w:left="2160" w:hanging="180"/>
      </w:pPr>
    </w:lvl>
    <w:lvl w:ilvl="3" w:tplc="74558459" w:tentative="1">
      <w:start w:val="1"/>
      <w:numFmt w:val="decimal"/>
      <w:lvlText w:val="%4."/>
      <w:lvlJc w:val="left"/>
      <w:pPr>
        <w:ind w:left="2880" w:hanging="360"/>
      </w:pPr>
    </w:lvl>
    <w:lvl w:ilvl="4" w:tplc="74558459" w:tentative="1">
      <w:start w:val="1"/>
      <w:numFmt w:val="lowerLetter"/>
      <w:lvlText w:val="%5."/>
      <w:lvlJc w:val="left"/>
      <w:pPr>
        <w:ind w:left="3600" w:hanging="360"/>
      </w:pPr>
    </w:lvl>
    <w:lvl w:ilvl="5" w:tplc="74558459" w:tentative="1">
      <w:start w:val="1"/>
      <w:numFmt w:val="lowerRoman"/>
      <w:lvlText w:val="%6."/>
      <w:lvlJc w:val="right"/>
      <w:pPr>
        <w:ind w:left="4320" w:hanging="180"/>
      </w:pPr>
    </w:lvl>
    <w:lvl w:ilvl="6" w:tplc="74558459" w:tentative="1">
      <w:start w:val="1"/>
      <w:numFmt w:val="decimal"/>
      <w:lvlText w:val="%7."/>
      <w:lvlJc w:val="left"/>
      <w:pPr>
        <w:ind w:left="5040" w:hanging="360"/>
      </w:pPr>
    </w:lvl>
    <w:lvl w:ilvl="7" w:tplc="74558459" w:tentative="1">
      <w:start w:val="1"/>
      <w:numFmt w:val="lowerLetter"/>
      <w:lvlText w:val="%8."/>
      <w:lvlJc w:val="left"/>
      <w:pPr>
        <w:ind w:left="5760" w:hanging="360"/>
      </w:pPr>
    </w:lvl>
    <w:lvl w:ilvl="8" w:tplc="74558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29">
    <w:multiLevelType w:val="hybridMultilevel"/>
    <w:lvl w:ilvl="0" w:tplc="32133079">
      <w:start w:val="1"/>
      <w:numFmt w:val="decimal"/>
      <w:lvlText w:val="%1."/>
      <w:lvlJc w:val="left"/>
      <w:pPr>
        <w:ind w:left="720" w:hanging="360"/>
      </w:pPr>
    </w:lvl>
    <w:lvl w:ilvl="1" w:tplc="32133079" w:tentative="1">
      <w:start w:val="1"/>
      <w:numFmt w:val="lowerLetter"/>
      <w:lvlText w:val="%2."/>
      <w:lvlJc w:val="left"/>
      <w:pPr>
        <w:ind w:left="1440" w:hanging="360"/>
      </w:pPr>
    </w:lvl>
    <w:lvl w:ilvl="2" w:tplc="32133079" w:tentative="1">
      <w:start w:val="1"/>
      <w:numFmt w:val="lowerRoman"/>
      <w:lvlText w:val="%3."/>
      <w:lvlJc w:val="right"/>
      <w:pPr>
        <w:ind w:left="2160" w:hanging="180"/>
      </w:pPr>
    </w:lvl>
    <w:lvl w:ilvl="3" w:tplc="32133079" w:tentative="1">
      <w:start w:val="1"/>
      <w:numFmt w:val="decimal"/>
      <w:lvlText w:val="%4."/>
      <w:lvlJc w:val="left"/>
      <w:pPr>
        <w:ind w:left="2880" w:hanging="360"/>
      </w:pPr>
    </w:lvl>
    <w:lvl w:ilvl="4" w:tplc="32133079" w:tentative="1">
      <w:start w:val="1"/>
      <w:numFmt w:val="lowerLetter"/>
      <w:lvlText w:val="%5."/>
      <w:lvlJc w:val="left"/>
      <w:pPr>
        <w:ind w:left="3600" w:hanging="360"/>
      </w:pPr>
    </w:lvl>
    <w:lvl w:ilvl="5" w:tplc="32133079" w:tentative="1">
      <w:start w:val="1"/>
      <w:numFmt w:val="lowerRoman"/>
      <w:lvlText w:val="%6."/>
      <w:lvlJc w:val="right"/>
      <w:pPr>
        <w:ind w:left="4320" w:hanging="180"/>
      </w:pPr>
    </w:lvl>
    <w:lvl w:ilvl="6" w:tplc="32133079" w:tentative="1">
      <w:start w:val="1"/>
      <w:numFmt w:val="decimal"/>
      <w:lvlText w:val="%7."/>
      <w:lvlJc w:val="left"/>
      <w:pPr>
        <w:ind w:left="5040" w:hanging="360"/>
      </w:pPr>
    </w:lvl>
    <w:lvl w:ilvl="7" w:tplc="32133079" w:tentative="1">
      <w:start w:val="1"/>
      <w:numFmt w:val="lowerLetter"/>
      <w:lvlText w:val="%8."/>
      <w:lvlJc w:val="left"/>
      <w:pPr>
        <w:ind w:left="5760" w:hanging="360"/>
      </w:pPr>
    </w:lvl>
    <w:lvl w:ilvl="8" w:tplc="32133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28">
    <w:multiLevelType w:val="hybridMultilevel"/>
    <w:lvl w:ilvl="0" w:tplc="19329704">
      <w:start w:val="1"/>
      <w:numFmt w:val="decimal"/>
      <w:lvlText w:val="%1."/>
      <w:lvlJc w:val="left"/>
      <w:pPr>
        <w:ind w:left="720" w:hanging="360"/>
      </w:pPr>
    </w:lvl>
    <w:lvl w:ilvl="1" w:tplc="19329704" w:tentative="1">
      <w:start w:val="1"/>
      <w:numFmt w:val="lowerLetter"/>
      <w:lvlText w:val="%2."/>
      <w:lvlJc w:val="left"/>
      <w:pPr>
        <w:ind w:left="1440" w:hanging="360"/>
      </w:pPr>
    </w:lvl>
    <w:lvl w:ilvl="2" w:tplc="19329704" w:tentative="1">
      <w:start w:val="1"/>
      <w:numFmt w:val="lowerRoman"/>
      <w:lvlText w:val="%3."/>
      <w:lvlJc w:val="right"/>
      <w:pPr>
        <w:ind w:left="2160" w:hanging="180"/>
      </w:pPr>
    </w:lvl>
    <w:lvl w:ilvl="3" w:tplc="19329704" w:tentative="1">
      <w:start w:val="1"/>
      <w:numFmt w:val="decimal"/>
      <w:lvlText w:val="%4."/>
      <w:lvlJc w:val="left"/>
      <w:pPr>
        <w:ind w:left="2880" w:hanging="360"/>
      </w:pPr>
    </w:lvl>
    <w:lvl w:ilvl="4" w:tplc="19329704" w:tentative="1">
      <w:start w:val="1"/>
      <w:numFmt w:val="lowerLetter"/>
      <w:lvlText w:val="%5."/>
      <w:lvlJc w:val="left"/>
      <w:pPr>
        <w:ind w:left="3600" w:hanging="360"/>
      </w:pPr>
    </w:lvl>
    <w:lvl w:ilvl="5" w:tplc="19329704" w:tentative="1">
      <w:start w:val="1"/>
      <w:numFmt w:val="lowerRoman"/>
      <w:lvlText w:val="%6."/>
      <w:lvlJc w:val="right"/>
      <w:pPr>
        <w:ind w:left="4320" w:hanging="180"/>
      </w:pPr>
    </w:lvl>
    <w:lvl w:ilvl="6" w:tplc="19329704" w:tentative="1">
      <w:start w:val="1"/>
      <w:numFmt w:val="decimal"/>
      <w:lvlText w:val="%7."/>
      <w:lvlJc w:val="left"/>
      <w:pPr>
        <w:ind w:left="5040" w:hanging="360"/>
      </w:pPr>
    </w:lvl>
    <w:lvl w:ilvl="7" w:tplc="19329704" w:tentative="1">
      <w:start w:val="1"/>
      <w:numFmt w:val="lowerLetter"/>
      <w:lvlText w:val="%8."/>
      <w:lvlJc w:val="left"/>
      <w:pPr>
        <w:ind w:left="5760" w:hanging="360"/>
      </w:pPr>
    </w:lvl>
    <w:lvl w:ilvl="8" w:tplc="19329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27">
    <w:multiLevelType w:val="hybridMultilevel"/>
    <w:lvl w:ilvl="0" w:tplc="53091340">
      <w:start w:val="1"/>
      <w:numFmt w:val="decimal"/>
      <w:lvlText w:val="%1."/>
      <w:lvlJc w:val="left"/>
      <w:pPr>
        <w:ind w:left="720" w:hanging="360"/>
      </w:pPr>
    </w:lvl>
    <w:lvl w:ilvl="1" w:tplc="53091340" w:tentative="1">
      <w:start w:val="1"/>
      <w:numFmt w:val="lowerLetter"/>
      <w:lvlText w:val="%2."/>
      <w:lvlJc w:val="left"/>
      <w:pPr>
        <w:ind w:left="1440" w:hanging="360"/>
      </w:pPr>
    </w:lvl>
    <w:lvl w:ilvl="2" w:tplc="53091340" w:tentative="1">
      <w:start w:val="1"/>
      <w:numFmt w:val="lowerRoman"/>
      <w:lvlText w:val="%3."/>
      <w:lvlJc w:val="right"/>
      <w:pPr>
        <w:ind w:left="2160" w:hanging="180"/>
      </w:pPr>
    </w:lvl>
    <w:lvl w:ilvl="3" w:tplc="53091340" w:tentative="1">
      <w:start w:val="1"/>
      <w:numFmt w:val="decimal"/>
      <w:lvlText w:val="%4."/>
      <w:lvlJc w:val="left"/>
      <w:pPr>
        <w:ind w:left="2880" w:hanging="360"/>
      </w:pPr>
    </w:lvl>
    <w:lvl w:ilvl="4" w:tplc="53091340" w:tentative="1">
      <w:start w:val="1"/>
      <w:numFmt w:val="lowerLetter"/>
      <w:lvlText w:val="%5."/>
      <w:lvlJc w:val="left"/>
      <w:pPr>
        <w:ind w:left="3600" w:hanging="360"/>
      </w:pPr>
    </w:lvl>
    <w:lvl w:ilvl="5" w:tplc="53091340" w:tentative="1">
      <w:start w:val="1"/>
      <w:numFmt w:val="lowerRoman"/>
      <w:lvlText w:val="%6."/>
      <w:lvlJc w:val="right"/>
      <w:pPr>
        <w:ind w:left="4320" w:hanging="180"/>
      </w:pPr>
    </w:lvl>
    <w:lvl w:ilvl="6" w:tplc="53091340" w:tentative="1">
      <w:start w:val="1"/>
      <w:numFmt w:val="decimal"/>
      <w:lvlText w:val="%7."/>
      <w:lvlJc w:val="left"/>
      <w:pPr>
        <w:ind w:left="5040" w:hanging="360"/>
      </w:pPr>
    </w:lvl>
    <w:lvl w:ilvl="7" w:tplc="53091340" w:tentative="1">
      <w:start w:val="1"/>
      <w:numFmt w:val="lowerLetter"/>
      <w:lvlText w:val="%8."/>
      <w:lvlJc w:val="left"/>
      <w:pPr>
        <w:ind w:left="5760" w:hanging="360"/>
      </w:pPr>
    </w:lvl>
    <w:lvl w:ilvl="8" w:tplc="53091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26">
    <w:multiLevelType w:val="hybridMultilevel"/>
    <w:lvl w:ilvl="0" w:tplc="24601787">
      <w:start w:val="1"/>
      <w:numFmt w:val="decimal"/>
      <w:lvlText w:val="%1."/>
      <w:lvlJc w:val="left"/>
      <w:pPr>
        <w:ind w:left="720" w:hanging="360"/>
      </w:pPr>
    </w:lvl>
    <w:lvl w:ilvl="1" w:tplc="24601787" w:tentative="1">
      <w:start w:val="1"/>
      <w:numFmt w:val="lowerLetter"/>
      <w:lvlText w:val="%2."/>
      <w:lvlJc w:val="left"/>
      <w:pPr>
        <w:ind w:left="1440" w:hanging="360"/>
      </w:pPr>
    </w:lvl>
    <w:lvl w:ilvl="2" w:tplc="24601787" w:tentative="1">
      <w:start w:val="1"/>
      <w:numFmt w:val="lowerRoman"/>
      <w:lvlText w:val="%3."/>
      <w:lvlJc w:val="right"/>
      <w:pPr>
        <w:ind w:left="2160" w:hanging="180"/>
      </w:pPr>
    </w:lvl>
    <w:lvl w:ilvl="3" w:tplc="24601787" w:tentative="1">
      <w:start w:val="1"/>
      <w:numFmt w:val="decimal"/>
      <w:lvlText w:val="%4."/>
      <w:lvlJc w:val="left"/>
      <w:pPr>
        <w:ind w:left="2880" w:hanging="360"/>
      </w:pPr>
    </w:lvl>
    <w:lvl w:ilvl="4" w:tplc="24601787" w:tentative="1">
      <w:start w:val="1"/>
      <w:numFmt w:val="lowerLetter"/>
      <w:lvlText w:val="%5."/>
      <w:lvlJc w:val="left"/>
      <w:pPr>
        <w:ind w:left="3600" w:hanging="360"/>
      </w:pPr>
    </w:lvl>
    <w:lvl w:ilvl="5" w:tplc="24601787" w:tentative="1">
      <w:start w:val="1"/>
      <w:numFmt w:val="lowerRoman"/>
      <w:lvlText w:val="%6."/>
      <w:lvlJc w:val="right"/>
      <w:pPr>
        <w:ind w:left="4320" w:hanging="180"/>
      </w:pPr>
    </w:lvl>
    <w:lvl w:ilvl="6" w:tplc="24601787" w:tentative="1">
      <w:start w:val="1"/>
      <w:numFmt w:val="decimal"/>
      <w:lvlText w:val="%7."/>
      <w:lvlJc w:val="left"/>
      <w:pPr>
        <w:ind w:left="5040" w:hanging="360"/>
      </w:pPr>
    </w:lvl>
    <w:lvl w:ilvl="7" w:tplc="24601787" w:tentative="1">
      <w:start w:val="1"/>
      <w:numFmt w:val="lowerLetter"/>
      <w:lvlText w:val="%8."/>
      <w:lvlJc w:val="left"/>
      <w:pPr>
        <w:ind w:left="5760" w:hanging="360"/>
      </w:pPr>
    </w:lvl>
    <w:lvl w:ilvl="8" w:tplc="24601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25">
    <w:multiLevelType w:val="hybridMultilevel"/>
    <w:lvl w:ilvl="0" w:tplc="98317735">
      <w:start w:val="1"/>
      <w:numFmt w:val="decimal"/>
      <w:lvlText w:val="%1."/>
      <w:lvlJc w:val="left"/>
      <w:pPr>
        <w:ind w:left="720" w:hanging="360"/>
      </w:pPr>
    </w:lvl>
    <w:lvl w:ilvl="1" w:tplc="98317735" w:tentative="1">
      <w:start w:val="1"/>
      <w:numFmt w:val="lowerLetter"/>
      <w:lvlText w:val="%2."/>
      <w:lvlJc w:val="left"/>
      <w:pPr>
        <w:ind w:left="1440" w:hanging="360"/>
      </w:pPr>
    </w:lvl>
    <w:lvl w:ilvl="2" w:tplc="98317735" w:tentative="1">
      <w:start w:val="1"/>
      <w:numFmt w:val="lowerRoman"/>
      <w:lvlText w:val="%3."/>
      <w:lvlJc w:val="right"/>
      <w:pPr>
        <w:ind w:left="2160" w:hanging="180"/>
      </w:pPr>
    </w:lvl>
    <w:lvl w:ilvl="3" w:tplc="98317735" w:tentative="1">
      <w:start w:val="1"/>
      <w:numFmt w:val="decimal"/>
      <w:lvlText w:val="%4."/>
      <w:lvlJc w:val="left"/>
      <w:pPr>
        <w:ind w:left="2880" w:hanging="360"/>
      </w:pPr>
    </w:lvl>
    <w:lvl w:ilvl="4" w:tplc="98317735" w:tentative="1">
      <w:start w:val="1"/>
      <w:numFmt w:val="lowerLetter"/>
      <w:lvlText w:val="%5."/>
      <w:lvlJc w:val="left"/>
      <w:pPr>
        <w:ind w:left="3600" w:hanging="360"/>
      </w:pPr>
    </w:lvl>
    <w:lvl w:ilvl="5" w:tplc="98317735" w:tentative="1">
      <w:start w:val="1"/>
      <w:numFmt w:val="lowerRoman"/>
      <w:lvlText w:val="%6."/>
      <w:lvlJc w:val="right"/>
      <w:pPr>
        <w:ind w:left="4320" w:hanging="180"/>
      </w:pPr>
    </w:lvl>
    <w:lvl w:ilvl="6" w:tplc="98317735" w:tentative="1">
      <w:start w:val="1"/>
      <w:numFmt w:val="decimal"/>
      <w:lvlText w:val="%7."/>
      <w:lvlJc w:val="left"/>
      <w:pPr>
        <w:ind w:left="5040" w:hanging="360"/>
      </w:pPr>
    </w:lvl>
    <w:lvl w:ilvl="7" w:tplc="98317735" w:tentative="1">
      <w:start w:val="1"/>
      <w:numFmt w:val="lowerLetter"/>
      <w:lvlText w:val="%8."/>
      <w:lvlJc w:val="left"/>
      <w:pPr>
        <w:ind w:left="5760" w:hanging="360"/>
      </w:pPr>
    </w:lvl>
    <w:lvl w:ilvl="8" w:tplc="98317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24">
    <w:multiLevelType w:val="hybridMultilevel"/>
    <w:lvl w:ilvl="0" w:tplc="62109377">
      <w:start w:val="1"/>
      <w:numFmt w:val="decimal"/>
      <w:lvlText w:val="%1."/>
      <w:lvlJc w:val="left"/>
      <w:pPr>
        <w:ind w:left="720" w:hanging="360"/>
      </w:pPr>
    </w:lvl>
    <w:lvl w:ilvl="1" w:tplc="62109377" w:tentative="1">
      <w:start w:val="1"/>
      <w:numFmt w:val="lowerLetter"/>
      <w:lvlText w:val="%2."/>
      <w:lvlJc w:val="left"/>
      <w:pPr>
        <w:ind w:left="1440" w:hanging="360"/>
      </w:pPr>
    </w:lvl>
    <w:lvl w:ilvl="2" w:tplc="62109377" w:tentative="1">
      <w:start w:val="1"/>
      <w:numFmt w:val="lowerRoman"/>
      <w:lvlText w:val="%3."/>
      <w:lvlJc w:val="right"/>
      <w:pPr>
        <w:ind w:left="2160" w:hanging="180"/>
      </w:pPr>
    </w:lvl>
    <w:lvl w:ilvl="3" w:tplc="62109377" w:tentative="1">
      <w:start w:val="1"/>
      <w:numFmt w:val="decimal"/>
      <w:lvlText w:val="%4."/>
      <w:lvlJc w:val="left"/>
      <w:pPr>
        <w:ind w:left="2880" w:hanging="360"/>
      </w:pPr>
    </w:lvl>
    <w:lvl w:ilvl="4" w:tplc="62109377" w:tentative="1">
      <w:start w:val="1"/>
      <w:numFmt w:val="lowerLetter"/>
      <w:lvlText w:val="%5."/>
      <w:lvlJc w:val="left"/>
      <w:pPr>
        <w:ind w:left="3600" w:hanging="360"/>
      </w:pPr>
    </w:lvl>
    <w:lvl w:ilvl="5" w:tplc="62109377" w:tentative="1">
      <w:start w:val="1"/>
      <w:numFmt w:val="lowerRoman"/>
      <w:lvlText w:val="%6."/>
      <w:lvlJc w:val="right"/>
      <w:pPr>
        <w:ind w:left="4320" w:hanging="180"/>
      </w:pPr>
    </w:lvl>
    <w:lvl w:ilvl="6" w:tplc="62109377" w:tentative="1">
      <w:start w:val="1"/>
      <w:numFmt w:val="decimal"/>
      <w:lvlText w:val="%7."/>
      <w:lvlJc w:val="left"/>
      <w:pPr>
        <w:ind w:left="5040" w:hanging="360"/>
      </w:pPr>
    </w:lvl>
    <w:lvl w:ilvl="7" w:tplc="62109377" w:tentative="1">
      <w:start w:val="1"/>
      <w:numFmt w:val="lowerLetter"/>
      <w:lvlText w:val="%8."/>
      <w:lvlJc w:val="left"/>
      <w:pPr>
        <w:ind w:left="5760" w:hanging="360"/>
      </w:pPr>
    </w:lvl>
    <w:lvl w:ilvl="8" w:tplc="62109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23">
    <w:multiLevelType w:val="hybridMultilevel"/>
    <w:lvl w:ilvl="0" w:tplc="50449083">
      <w:start w:val="1"/>
      <w:numFmt w:val="decimal"/>
      <w:lvlText w:val="%1."/>
      <w:lvlJc w:val="left"/>
      <w:pPr>
        <w:ind w:left="720" w:hanging="360"/>
      </w:pPr>
    </w:lvl>
    <w:lvl w:ilvl="1" w:tplc="50449083" w:tentative="1">
      <w:start w:val="1"/>
      <w:numFmt w:val="lowerLetter"/>
      <w:lvlText w:val="%2."/>
      <w:lvlJc w:val="left"/>
      <w:pPr>
        <w:ind w:left="1440" w:hanging="360"/>
      </w:pPr>
    </w:lvl>
    <w:lvl w:ilvl="2" w:tplc="50449083" w:tentative="1">
      <w:start w:val="1"/>
      <w:numFmt w:val="lowerRoman"/>
      <w:lvlText w:val="%3."/>
      <w:lvlJc w:val="right"/>
      <w:pPr>
        <w:ind w:left="2160" w:hanging="180"/>
      </w:pPr>
    </w:lvl>
    <w:lvl w:ilvl="3" w:tplc="50449083" w:tentative="1">
      <w:start w:val="1"/>
      <w:numFmt w:val="decimal"/>
      <w:lvlText w:val="%4."/>
      <w:lvlJc w:val="left"/>
      <w:pPr>
        <w:ind w:left="2880" w:hanging="360"/>
      </w:pPr>
    </w:lvl>
    <w:lvl w:ilvl="4" w:tplc="50449083" w:tentative="1">
      <w:start w:val="1"/>
      <w:numFmt w:val="lowerLetter"/>
      <w:lvlText w:val="%5."/>
      <w:lvlJc w:val="left"/>
      <w:pPr>
        <w:ind w:left="3600" w:hanging="360"/>
      </w:pPr>
    </w:lvl>
    <w:lvl w:ilvl="5" w:tplc="50449083" w:tentative="1">
      <w:start w:val="1"/>
      <w:numFmt w:val="lowerRoman"/>
      <w:lvlText w:val="%6."/>
      <w:lvlJc w:val="right"/>
      <w:pPr>
        <w:ind w:left="4320" w:hanging="180"/>
      </w:pPr>
    </w:lvl>
    <w:lvl w:ilvl="6" w:tplc="50449083" w:tentative="1">
      <w:start w:val="1"/>
      <w:numFmt w:val="decimal"/>
      <w:lvlText w:val="%7."/>
      <w:lvlJc w:val="left"/>
      <w:pPr>
        <w:ind w:left="5040" w:hanging="360"/>
      </w:pPr>
    </w:lvl>
    <w:lvl w:ilvl="7" w:tplc="50449083" w:tentative="1">
      <w:start w:val="1"/>
      <w:numFmt w:val="lowerLetter"/>
      <w:lvlText w:val="%8."/>
      <w:lvlJc w:val="left"/>
      <w:pPr>
        <w:ind w:left="5760" w:hanging="360"/>
      </w:pPr>
    </w:lvl>
    <w:lvl w:ilvl="8" w:tplc="50449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22">
    <w:multiLevelType w:val="hybridMultilevel"/>
    <w:lvl w:ilvl="0" w:tplc="75747551">
      <w:start w:val="1"/>
      <w:numFmt w:val="decimal"/>
      <w:lvlText w:val="%1."/>
      <w:lvlJc w:val="left"/>
      <w:pPr>
        <w:ind w:left="720" w:hanging="360"/>
      </w:pPr>
    </w:lvl>
    <w:lvl w:ilvl="1" w:tplc="75747551" w:tentative="1">
      <w:start w:val="1"/>
      <w:numFmt w:val="lowerLetter"/>
      <w:lvlText w:val="%2."/>
      <w:lvlJc w:val="left"/>
      <w:pPr>
        <w:ind w:left="1440" w:hanging="360"/>
      </w:pPr>
    </w:lvl>
    <w:lvl w:ilvl="2" w:tplc="75747551" w:tentative="1">
      <w:start w:val="1"/>
      <w:numFmt w:val="lowerRoman"/>
      <w:lvlText w:val="%3."/>
      <w:lvlJc w:val="right"/>
      <w:pPr>
        <w:ind w:left="2160" w:hanging="180"/>
      </w:pPr>
    </w:lvl>
    <w:lvl w:ilvl="3" w:tplc="75747551" w:tentative="1">
      <w:start w:val="1"/>
      <w:numFmt w:val="decimal"/>
      <w:lvlText w:val="%4."/>
      <w:lvlJc w:val="left"/>
      <w:pPr>
        <w:ind w:left="2880" w:hanging="360"/>
      </w:pPr>
    </w:lvl>
    <w:lvl w:ilvl="4" w:tplc="75747551" w:tentative="1">
      <w:start w:val="1"/>
      <w:numFmt w:val="lowerLetter"/>
      <w:lvlText w:val="%5."/>
      <w:lvlJc w:val="left"/>
      <w:pPr>
        <w:ind w:left="3600" w:hanging="360"/>
      </w:pPr>
    </w:lvl>
    <w:lvl w:ilvl="5" w:tplc="75747551" w:tentative="1">
      <w:start w:val="1"/>
      <w:numFmt w:val="lowerRoman"/>
      <w:lvlText w:val="%6."/>
      <w:lvlJc w:val="right"/>
      <w:pPr>
        <w:ind w:left="4320" w:hanging="180"/>
      </w:pPr>
    </w:lvl>
    <w:lvl w:ilvl="6" w:tplc="75747551" w:tentative="1">
      <w:start w:val="1"/>
      <w:numFmt w:val="decimal"/>
      <w:lvlText w:val="%7."/>
      <w:lvlJc w:val="left"/>
      <w:pPr>
        <w:ind w:left="5040" w:hanging="360"/>
      </w:pPr>
    </w:lvl>
    <w:lvl w:ilvl="7" w:tplc="75747551" w:tentative="1">
      <w:start w:val="1"/>
      <w:numFmt w:val="lowerLetter"/>
      <w:lvlText w:val="%8."/>
      <w:lvlJc w:val="left"/>
      <w:pPr>
        <w:ind w:left="5760" w:hanging="360"/>
      </w:pPr>
    </w:lvl>
    <w:lvl w:ilvl="8" w:tplc="75747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21">
    <w:multiLevelType w:val="hybridMultilevel"/>
    <w:lvl w:ilvl="0" w:tplc="75812833">
      <w:start w:val="1"/>
      <w:numFmt w:val="decimal"/>
      <w:lvlText w:val="%1."/>
      <w:lvlJc w:val="left"/>
      <w:pPr>
        <w:ind w:left="720" w:hanging="360"/>
      </w:pPr>
    </w:lvl>
    <w:lvl w:ilvl="1" w:tplc="75812833" w:tentative="1">
      <w:start w:val="1"/>
      <w:numFmt w:val="lowerLetter"/>
      <w:lvlText w:val="%2."/>
      <w:lvlJc w:val="left"/>
      <w:pPr>
        <w:ind w:left="1440" w:hanging="360"/>
      </w:pPr>
    </w:lvl>
    <w:lvl w:ilvl="2" w:tplc="75812833" w:tentative="1">
      <w:start w:val="1"/>
      <w:numFmt w:val="lowerRoman"/>
      <w:lvlText w:val="%3."/>
      <w:lvlJc w:val="right"/>
      <w:pPr>
        <w:ind w:left="2160" w:hanging="180"/>
      </w:pPr>
    </w:lvl>
    <w:lvl w:ilvl="3" w:tplc="75812833" w:tentative="1">
      <w:start w:val="1"/>
      <w:numFmt w:val="decimal"/>
      <w:lvlText w:val="%4."/>
      <w:lvlJc w:val="left"/>
      <w:pPr>
        <w:ind w:left="2880" w:hanging="360"/>
      </w:pPr>
    </w:lvl>
    <w:lvl w:ilvl="4" w:tplc="75812833" w:tentative="1">
      <w:start w:val="1"/>
      <w:numFmt w:val="lowerLetter"/>
      <w:lvlText w:val="%5."/>
      <w:lvlJc w:val="left"/>
      <w:pPr>
        <w:ind w:left="3600" w:hanging="360"/>
      </w:pPr>
    </w:lvl>
    <w:lvl w:ilvl="5" w:tplc="75812833" w:tentative="1">
      <w:start w:val="1"/>
      <w:numFmt w:val="lowerRoman"/>
      <w:lvlText w:val="%6."/>
      <w:lvlJc w:val="right"/>
      <w:pPr>
        <w:ind w:left="4320" w:hanging="180"/>
      </w:pPr>
    </w:lvl>
    <w:lvl w:ilvl="6" w:tplc="75812833" w:tentative="1">
      <w:start w:val="1"/>
      <w:numFmt w:val="decimal"/>
      <w:lvlText w:val="%7."/>
      <w:lvlJc w:val="left"/>
      <w:pPr>
        <w:ind w:left="5040" w:hanging="360"/>
      </w:pPr>
    </w:lvl>
    <w:lvl w:ilvl="7" w:tplc="75812833" w:tentative="1">
      <w:start w:val="1"/>
      <w:numFmt w:val="lowerLetter"/>
      <w:lvlText w:val="%8."/>
      <w:lvlJc w:val="left"/>
      <w:pPr>
        <w:ind w:left="5760" w:hanging="360"/>
      </w:pPr>
    </w:lvl>
    <w:lvl w:ilvl="8" w:tplc="75812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20">
    <w:multiLevelType w:val="hybridMultilevel"/>
    <w:lvl w:ilvl="0" w:tplc="88881779">
      <w:start w:val="1"/>
      <w:numFmt w:val="decimal"/>
      <w:lvlText w:val="%1."/>
      <w:lvlJc w:val="left"/>
      <w:pPr>
        <w:ind w:left="720" w:hanging="360"/>
      </w:pPr>
    </w:lvl>
    <w:lvl w:ilvl="1" w:tplc="88881779" w:tentative="1">
      <w:start w:val="1"/>
      <w:numFmt w:val="lowerLetter"/>
      <w:lvlText w:val="%2."/>
      <w:lvlJc w:val="left"/>
      <w:pPr>
        <w:ind w:left="1440" w:hanging="360"/>
      </w:pPr>
    </w:lvl>
    <w:lvl w:ilvl="2" w:tplc="88881779" w:tentative="1">
      <w:start w:val="1"/>
      <w:numFmt w:val="lowerRoman"/>
      <w:lvlText w:val="%3."/>
      <w:lvlJc w:val="right"/>
      <w:pPr>
        <w:ind w:left="2160" w:hanging="180"/>
      </w:pPr>
    </w:lvl>
    <w:lvl w:ilvl="3" w:tplc="88881779" w:tentative="1">
      <w:start w:val="1"/>
      <w:numFmt w:val="decimal"/>
      <w:lvlText w:val="%4."/>
      <w:lvlJc w:val="left"/>
      <w:pPr>
        <w:ind w:left="2880" w:hanging="360"/>
      </w:pPr>
    </w:lvl>
    <w:lvl w:ilvl="4" w:tplc="88881779" w:tentative="1">
      <w:start w:val="1"/>
      <w:numFmt w:val="lowerLetter"/>
      <w:lvlText w:val="%5."/>
      <w:lvlJc w:val="left"/>
      <w:pPr>
        <w:ind w:left="3600" w:hanging="360"/>
      </w:pPr>
    </w:lvl>
    <w:lvl w:ilvl="5" w:tplc="88881779" w:tentative="1">
      <w:start w:val="1"/>
      <w:numFmt w:val="lowerRoman"/>
      <w:lvlText w:val="%6."/>
      <w:lvlJc w:val="right"/>
      <w:pPr>
        <w:ind w:left="4320" w:hanging="180"/>
      </w:pPr>
    </w:lvl>
    <w:lvl w:ilvl="6" w:tplc="88881779" w:tentative="1">
      <w:start w:val="1"/>
      <w:numFmt w:val="decimal"/>
      <w:lvlText w:val="%7."/>
      <w:lvlJc w:val="left"/>
      <w:pPr>
        <w:ind w:left="5040" w:hanging="360"/>
      </w:pPr>
    </w:lvl>
    <w:lvl w:ilvl="7" w:tplc="88881779" w:tentative="1">
      <w:start w:val="1"/>
      <w:numFmt w:val="lowerLetter"/>
      <w:lvlText w:val="%8."/>
      <w:lvlJc w:val="left"/>
      <w:pPr>
        <w:ind w:left="5760" w:hanging="360"/>
      </w:pPr>
    </w:lvl>
    <w:lvl w:ilvl="8" w:tplc="88881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19">
    <w:multiLevelType w:val="hybridMultilevel"/>
    <w:lvl w:ilvl="0" w:tplc="26973282">
      <w:start w:val="1"/>
      <w:numFmt w:val="decimal"/>
      <w:lvlText w:val="%1."/>
      <w:lvlJc w:val="left"/>
      <w:pPr>
        <w:ind w:left="720" w:hanging="360"/>
      </w:pPr>
    </w:lvl>
    <w:lvl w:ilvl="1" w:tplc="26973282" w:tentative="1">
      <w:start w:val="1"/>
      <w:numFmt w:val="lowerLetter"/>
      <w:lvlText w:val="%2."/>
      <w:lvlJc w:val="left"/>
      <w:pPr>
        <w:ind w:left="1440" w:hanging="360"/>
      </w:pPr>
    </w:lvl>
    <w:lvl w:ilvl="2" w:tplc="26973282" w:tentative="1">
      <w:start w:val="1"/>
      <w:numFmt w:val="lowerRoman"/>
      <w:lvlText w:val="%3."/>
      <w:lvlJc w:val="right"/>
      <w:pPr>
        <w:ind w:left="2160" w:hanging="180"/>
      </w:pPr>
    </w:lvl>
    <w:lvl w:ilvl="3" w:tplc="26973282" w:tentative="1">
      <w:start w:val="1"/>
      <w:numFmt w:val="decimal"/>
      <w:lvlText w:val="%4."/>
      <w:lvlJc w:val="left"/>
      <w:pPr>
        <w:ind w:left="2880" w:hanging="360"/>
      </w:pPr>
    </w:lvl>
    <w:lvl w:ilvl="4" w:tplc="26973282" w:tentative="1">
      <w:start w:val="1"/>
      <w:numFmt w:val="lowerLetter"/>
      <w:lvlText w:val="%5."/>
      <w:lvlJc w:val="left"/>
      <w:pPr>
        <w:ind w:left="3600" w:hanging="360"/>
      </w:pPr>
    </w:lvl>
    <w:lvl w:ilvl="5" w:tplc="26973282" w:tentative="1">
      <w:start w:val="1"/>
      <w:numFmt w:val="lowerRoman"/>
      <w:lvlText w:val="%6."/>
      <w:lvlJc w:val="right"/>
      <w:pPr>
        <w:ind w:left="4320" w:hanging="180"/>
      </w:pPr>
    </w:lvl>
    <w:lvl w:ilvl="6" w:tplc="26973282" w:tentative="1">
      <w:start w:val="1"/>
      <w:numFmt w:val="decimal"/>
      <w:lvlText w:val="%7."/>
      <w:lvlJc w:val="left"/>
      <w:pPr>
        <w:ind w:left="5040" w:hanging="360"/>
      </w:pPr>
    </w:lvl>
    <w:lvl w:ilvl="7" w:tplc="26973282" w:tentative="1">
      <w:start w:val="1"/>
      <w:numFmt w:val="lowerLetter"/>
      <w:lvlText w:val="%8."/>
      <w:lvlJc w:val="left"/>
      <w:pPr>
        <w:ind w:left="5760" w:hanging="360"/>
      </w:pPr>
    </w:lvl>
    <w:lvl w:ilvl="8" w:tplc="26973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18">
    <w:multiLevelType w:val="hybridMultilevel"/>
    <w:lvl w:ilvl="0" w:tplc="45092624">
      <w:start w:val="1"/>
      <w:numFmt w:val="decimal"/>
      <w:lvlText w:val="%1."/>
      <w:lvlJc w:val="left"/>
      <w:pPr>
        <w:ind w:left="720" w:hanging="360"/>
      </w:pPr>
    </w:lvl>
    <w:lvl w:ilvl="1" w:tplc="45092624" w:tentative="1">
      <w:start w:val="1"/>
      <w:numFmt w:val="lowerLetter"/>
      <w:lvlText w:val="%2."/>
      <w:lvlJc w:val="left"/>
      <w:pPr>
        <w:ind w:left="1440" w:hanging="360"/>
      </w:pPr>
    </w:lvl>
    <w:lvl w:ilvl="2" w:tplc="45092624" w:tentative="1">
      <w:start w:val="1"/>
      <w:numFmt w:val="lowerRoman"/>
      <w:lvlText w:val="%3."/>
      <w:lvlJc w:val="right"/>
      <w:pPr>
        <w:ind w:left="2160" w:hanging="180"/>
      </w:pPr>
    </w:lvl>
    <w:lvl w:ilvl="3" w:tplc="45092624" w:tentative="1">
      <w:start w:val="1"/>
      <w:numFmt w:val="decimal"/>
      <w:lvlText w:val="%4."/>
      <w:lvlJc w:val="left"/>
      <w:pPr>
        <w:ind w:left="2880" w:hanging="360"/>
      </w:pPr>
    </w:lvl>
    <w:lvl w:ilvl="4" w:tplc="45092624" w:tentative="1">
      <w:start w:val="1"/>
      <w:numFmt w:val="lowerLetter"/>
      <w:lvlText w:val="%5."/>
      <w:lvlJc w:val="left"/>
      <w:pPr>
        <w:ind w:left="3600" w:hanging="360"/>
      </w:pPr>
    </w:lvl>
    <w:lvl w:ilvl="5" w:tplc="45092624" w:tentative="1">
      <w:start w:val="1"/>
      <w:numFmt w:val="lowerRoman"/>
      <w:lvlText w:val="%6."/>
      <w:lvlJc w:val="right"/>
      <w:pPr>
        <w:ind w:left="4320" w:hanging="180"/>
      </w:pPr>
    </w:lvl>
    <w:lvl w:ilvl="6" w:tplc="45092624" w:tentative="1">
      <w:start w:val="1"/>
      <w:numFmt w:val="decimal"/>
      <w:lvlText w:val="%7."/>
      <w:lvlJc w:val="left"/>
      <w:pPr>
        <w:ind w:left="5040" w:hanging="360"/>
      </w:pPr>
    </w:lvl>
    <w:lvl w:ilvl="7" w:tplc="45092624" w:tentative="1">
      <w:start w:val="1"/>
      <w:numFmt w:val="lowerLetter"/>
      <w:lvlText w:val="%8."/>
      <w:lvlJc w:val="left"/>
      <w:pPr>
        <w:ind w:left="5760" w:hanging="360"/>
      </w:pPr>
    </w:lvl>
    <w:lvl w:ilvl="8" w:tplc="45092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17">
    <w:multiLevelType w:val="hybridMultilevel"/>
    <w:lvl w:ilvl="0" w:tplc="90921100">
      <w:start w:val="1"/>
      <w:numFmt w:val="decimal"/>
      <w:lvlText w:val="%1."/>
      <w:lvlJc w:val="left"/>
      <w:pPr>
        <w:ind w:left="720" w:hanging="360"/>
      </w:pPr>
    </w:lvl>
    <w:lvl w:ilvl="1" w:tplc="90921100" w:tentative="1">
      <w:start w:val="1"/>
      <w:numFmt w:val="lowerLetter"/>
      <w:lvlText w:val="%2."/>
      <w:lvlJc w:val="left"/>
      <w:pPr>
        <w:ind w:left="1440" w:hanging="360"/>
      </w:pPr>
    </w:lvl>
    <w:lvl w:ilvl="2" w:tplc="90921100" w:tentative="1">
      <w:start w:val="1"/>
      <w:numFmt w:val="lowerRoman"/>
      <w:lvlText w:val="%3."/>
      <w:lvlJc w:val="right"/>
      <w:pPr>
        <w:ind w:left="2160" w:hanging="180"/>
      </w:pPr>
    </w:lvl>
    <w:lvl w:ilvl="3" w:tplc="90921100" w:tentative="1">
      <w:start w:val="1"/>
      <w:numFmt w:val="decimal"/>
      <w:lvlText w:val="%4."/>
      <w:lvlJc w:val="left"/>
      <w:pPr>
        <w:ind w:left="2880" w:hanging="360"/>
      </w:pPr>
    </w:lvl>
    <w:lvl w:ilvl="4" w:tplc="90921100" w:tentative="1">
      <w:start w:val="1"/>
      <w:numFmt w:val="lowerLetter"/>
      <w:lvlText w:val="%5."/>
      <w:lvlJc w:val="left"/>
      <w:pPr>
        <w:ind w:left="3600" w:hanging="360"/>
      </w:pPr>
    </w:lvl>
    <w:lvl w:ilvl="5" w:tplc="90921100" w:tentative="1">
      <w:start w:val="1"/>
      <w:numFmt w:val="lowerRoman"/>
      <w:lvlText w:val="%6."/>
      <w:lvlJc w:val="right"/>
      <w:pPr>
        <w:ind w:left="4320" w:hanging="180"/>
      </w:pPr>
    </w:lvl>
    <w:lvl w:ilvl="6" w:tplc="90921100" w:tentative="1">
      <w:start w:val="1"/>
      <w:numFmt w:val="decimal"/>
      <w:lvlText w:val="%7."/>
      <w:lvlJc w:val="left"/>
      <w:pPr>
        <w:ind w:left="5040" w:hanging="360"/>
      </w:pPr>
    </w:lvl>
    <w:lvl w:ilvl="7" w:tplc="90921100" w:tentative="1">
      <w:start w:val="1"/>
      <w:numFmt w:val="lowerLetter"/>
      <w:lvlText w:val="%8."/>
      <w:lvlJc w:val="left"/>
      <w:pPr>
        <w:ind w:left="5760" w:hanging="360"/>
      </w:pPr>
    </w:lvl>
    <w:lvl w:ilvl="8" w:tplc="90921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16">
    <w:multiLevelType w:val="hybridMultilevel"/>
    <w:lvl w:ilvl="0" w:tplc="54973767">
      <w:start w:val="1"/>
      <w:numFmt w:val="decimal"/>
      <w:lvlText w:val="%1."/>
      <w:lvlJc w:val="left"/>
      <w:pPr>
        <w:ind w:left="720" w:hanging="360"/>
      </w:pPr>
    </w:lvl>
    <w:lvl w:ilvl="1" w:tplc="54973767" w:tentative="1">
      <w:start w:val="1"/>
      <w:numFmt w:val="lowerLetter"/>
      <w:lvlText w:val="%2."/>
      <w:lvlJc w:val="left"/>
      <w:pPr>
        <w:ind w:left="1440" w:hanging="360"/>
      </w:pPr>
    </w:lvl>
    <w:lvl w:ilvl="2" w:tplc="54973767" w:tentative="1">
      <w:start w:val="1"/>
      <w:numFmt w:val="lowerRoman"/>
      <w:lvlText w:val="%3."/>
      <w:lvlJc w:val="right"/>
      <w:pPr>
        <w:ind w:left="2160" w:hanging="180"/>
      </w:pPr>
    </w:lvl>
    <w:lvl w:ilvl="3" w:tplc="54973767" w:tentative="1">
      <w:start w:val="1"/>
      <w:numFmt w:val="decimal"/>
      <w:lvlText w:val="%4."/>
      <w:lvlJc w:val="left"/>
      <w:pPr>
        <w:ind w:left="2880" w:hanging="360"/>
      </w:pPr>
    </w:lvl>
    <w:lvl w:ilvl="4" w:tplc="54973767" w:tentative="1">
      <w:start w:val="1"/>
      <w:numFmt w:val="lowerLetter"/>
      <w:lvlText w:val="%5."/>
      <w:lvlJc w:val="left"/>
      <w:pPr>
        <w:ind w:left="3600" w:hanging="360"/>
      </w:pPr>
    </w:lvl>
    <w:lvl w:ilvl="5" w:tplc="54973767" w:tentative="1">
      <w:start w:val="1"/>
      <w:numFmt w:val="lowerRoman"/>
      <w:lvlText w:val="%6."/>
      <w:lvlJc w:val="right"/>
      <w:pPr>
        <w:ind w:left="4320" w:hanging="180"/>
      </w:pPr>
    </w:lvl>
    <w:lvl w:ilvl="6" w:tplc="54973767" w:tentative="1">
      <w:start w:val="1"/>
      <w:numFmt w:val="decimal"/>
      <w:lvlText w:val="%7."/>
      <w:lvlJc w:val="left"/>
      <w:pPr>
        <w:ind w:left="5040" w:hanging="360"/>
      </w:pPr>
    </w:lvl>
    <w:lvl w:ilvl="7" w:tplc="54973767" w:tentative="1">
      <w:start w:val="1"/>
      <w:numFmt w:val="lowerLetter"/>
      <w:lvlText w:val="%8."/>
      <w:lvlJc w:val="left"/>
      <w:pPr>
        <w:ind w:left="5760" w:hanging="360"/>
      </w:pPr>
    </w:lvl>
    <w:lvl w:ilvl="8" w:tplc="54973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15">
    <w:multiLevelType w:val="hybridMultilevel"/>
    <w:lvl w:ilvl="0" w:tplc="15296341">
      <w:start w:val="1"/>
      <w:numFmt w:val="decimal"/>
      <w:lvlText w:val="%1."/>
      <w:lvlJc w:val="left"/>
      <w:pPr>
        <w:ind w:left="720" w:hanging="360"/>
      </w:pPr>
    </w:lvl>
    <w:lvl w:ilvl="1" w:tplc="15296341" w:tentative="1">
      <w:start w:val="1"/>
      <w:numFmt w:val="lowerLetter"/>
      <w:lvlText w:val="%2."/>
      <w:lvlJc w:val="left"/>
      <w:pPr>
        <w:ind w:left="1440" w:hanging="360"/>
      </w:pPr>
    </w:lvl>
    <w:lvl w:ilvl="2" w:tplc="15296341" w:tentative="1">
      <w:start w:val="1"/>
      <w:numFmt w:val="lowerRoman"/>
      <w:lvlText w:val="%3."/>
      <w:lvlJc w:val="right"/>
      <w:pPr>
        <w:ind w:left="2160" w:hanging="180"/>
      </w:pPr>
    </w:lvl>
    <w:lvl w:ilvl="3" w:tplc="15296341" w:tentative="1">
      <w:start w:val="1"/>
      <w:numFmt w:val="decimal"/>
      <w:lvlText w:val="%4."/>
      <w:lvlJc w:val="left"/>
      <w:pPr>
        <w:ind w:left="2880" w:hanging="360"/>
      </w:pPr>
    </w:lvl>
    <w:lvl w:ilvl="4" w:tplc="15296341" w:tentative="1">
      <w:start w:val="1"/>
      <w:numFmt w:val="lowerLetter"/>
      <w:lvlText w:val="%5."/>
      <w:lvlJc w:val="left"/>
      <w:pPr>
        <w:ind w:left="3600" w:hanging="360"/>
      </w:pPr>
    </w:lvl>
    <w:lvl w:ilvl="5" w:tplc="15296341" w:tentative="1">
      <w:start w:val="1"/>
      <w:numFmt w:val="lowerRoman"/>
      <w:lvlText w:val="%6."/>
      <w:lvlJc w:val="right"/>
      <w:pPr>
        <w:ind w:left="4320" w:hanging="180"/>
      </w:pPr>
    </w:lvl>
    <w:lvl w:ilvl="6" w:tplc="15296341" w:tentative="1">
      <w:start w:val="1"/>
      <w:numFmt w:val="decimal"/>
      <w:lvlText w:val="%7."/>
      <w:lvlJc w:val="left"/>
      <w:pPr>
        <w:ind w:left="5040" w:hanging="360"/>
      </w:pPr>
    </w:lvl>
    <w:lvl w:ilvl="7" w:tplc="15296341" w:tentative="1">
      <w:start w:val="1"/>
      <w:numFmt w:val="lowerLetter"/>
      <w:lvlText w:val="%8."/>
      <w:lvlJc w:val="left"/>
      <w:pPr>
        <w:ind w:left="5760" w:hanging="360"/>
      </w:pPr>
    </w:lvl>
    <w:lvl w:ilvl="8" w:tplc="15296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14">
    <w:multiLevelType w:val="hybridMultilevel"/>
    <w:lvl w:ilvl="0" w:tplc="91135785">
      <w:start w:val="1"/>
      <w:numFmt w:val="decimal"/>
      <w:lvlText w:val="%1."/>
      <w:lvlJc w:val="left"/>
      <w:pPr>
        <w:ind w:left="720" w:hanging="360"/>
      </w:pPr>
    </w:lvl>
    <w:lvl w:ilvl="1" w:tplc="91135785" w:tentative="1">
      <w:start w:val="1"/>
      <w:numFmt w:val="lowerLetter"/>
      <w:lvlText w:val="%2."/>
      <w:lvlJc w:val="left"/>
      <w:pPr>
        <w:ind w:left="1440" w:hanging="360"/>
      </w:pPr>
    </w:lvl>
    <w:lvl w:ilvl="2" w:tplc="91135785" w:tentative="1">
      <w:start w:val="1"/>
      <w:numFmt w:val="lowerRoman"/>
      <w:lvlText w:val="%3."/>
      <w:lvlJc w:val="right"/>
      <w:pPr>
        <w:ind w:left="2160" w:hanging="180"/>
      </w:pPr>
    </w:lvl>
    <w:lvl w:ilvl="3" w:tplc="91135785" w:tentative="1">
      <w:start w:val="1"/>
      <w:numFmt w:val="decimal"/>
      <w:lvlText w:val="%4."/>
      <w:lvlJc w:val="left"/>
      <w:pPr>
        <w:ind w:left="2880" w:hanging="360"/>
      </w:pPr>
    </w:lvl>
    <w:lvl w:ilvl="4" w:tplc="91135785" w:tentative="1">
      <w:start w:val="1"/>
      <w:numFmt w:val="lowerLetter"/>
      <w:lvlText w:val="%5."/>
      <w:lvlJc w:val="left"/>
      <w:pPr>
        <w:ind w:left="3600" w:hanging="360"/>
      </w:pPr>
    </w:lvl>
    <w:lvl w:ilvl="5" w:tplc="91135785" w:tentative="1">
      <w:start w:val="1"/>
      <w:numFmt w:val="lowerRoman"/>
      <w:lvlText w:val="%6."/>
      <w:lvlJc w:val="right"/>
      <w:pPr>
        <w:ind w:left="4320" w:hanging="180"/>
      </w:pPr>
    </w:lvl>
    <w:lvl w:ilvl="6" w:tplc="91135785" w:tentative="1">
      <w:start w:val="1"/>
      <w:numFmt w:val="decimal"/>
      <w:lvlText w:val="%7."/>
      <w:lvlJc w:val="left"/>
      <w:pPr>
        <w:ind w:left="5040" w:hanging="360"/>
      </w:pPr>
    </w:lvl>
    <w:lvl w:ilvl="7" w:tplc="91135785" w:tentative="1">
      <w:start w:val="1"/>
      <w:numFmt w:val="lowerLetter"/>
      <w:lvlText w:val="%8."/>
      <w:lvlJc w:val="left"/>
      <w:pPr>
        <w:ind w:left="5760" w:hanging="360"/>
      </w:pPr>
    </w:lvl>
    <w:lvl w:ilvl="8" w:tplc="91135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13">
    <w:multiLevelType w:val="hybridMultilevel"/>
    <w:lvl w:ilvl="0" w:tplc="54313649">
      <w:start w:val="1"/>
      <w:numFmt w:val="decimal"/>
      <w:lvlText w:val="%1."/>
      <w:lvlJc w:val="left"/>
      <w:pPr>
        <w:ind w:left="720" w:hanging="360"/>
      </w:pPr>
    </w:lvl>
    <w:lvl w:ilvl="1" w:tplc="54313649" w:tentative="1">
      <w:start w:val="1"/>
      <w:numFmt w:val="lowerLetter"/>
      <w:lvlText w:val="%2."/>
      <w:lvlJc w:val="left"/>
      <w:pPr>
        <w:ind w:left="1440" w:hanging="360"/>
      </w:pPr>
    </w:lvl>
    <w:lvl w:ilvl="2" w:tplc="54313649" w:tentative="1">
      <w:start w:val="1"/>
      <w:numFmt w:val="lowerRoman"/>
      <w:lvlText w:val="%3."/>
      <w:lvlJc w:val="right"/>
      <w:pPr>
        <w:ind w:left="2160" w:hanging="180"/>
      </w:pPr>
    </w:lvl>
    <w:lvl w:ilvl="3" w:tplc="54313649" w:tentative="1">
      <w:start w:val="1"/>
      <w:numFmt w:val="decimal"/>
      <w:lvlText w:val="%4."/>
      <w:lvlJc w:val="left"/>
      <w:pPr>
        <w:ind w:left="2880" w:hanging="360"/>
      </w:pPr>
    </w:lvl>
    <w:lvl w:ilvl="4" w:tplc="54313649" w:tentative="1">
      <w:start w:val="1"/>
      <w:numFmt w:val="lowerLetter"/>
      <w:lvlText w:val="%5."/>
      <w:lvlJc w:val="left"/>
      <w:pPr>
        <w:ind w:left="3600" w:hanging="360"/>
      </w:pPr>
    </w:lvl>
    <w:lvl w:ilvl="5" w:tplc="54313649" w:tentative="1">
      <w:start w:val="1"/>
      <w:numFmt w:val="lowerRoman"/>
      <w:lvlText w:val="%6."/>
      <w:lvlJc w:val="right"/>
      <w:pPr>
        <w:ind w:left="4320" w:hanging="180"/>
      </w:pPr>
    </w:lvl>
    <w:lvl w:ilvl="6" w:tplc="54313649" w:tentative="1">
      <w:start w:val="1"/>
      <w:numFmt w:val="decimal"/>
      <w:lvlText w:val="%7."/>
      <w:lvlJc w:val="left"/>
      <w:pPr>
        <w:ind w:left="5040" w:hanging="360"/>
      </w:pPr>
    </w:lvl>
    <w:lvl w:ilvl="7" w:tplc="54313649" w:tentative="1">
      <w:start w:val="1"/>
      <w:numFmt w:val="lowerLetter"/>
      <w:lvlText w:val="%8."/>
      <w:lvlJc w:val="left"/>
      <w:pPr>
        <w:ind w:left="5760" w:hanging="360"/>
      </w:pPr>
    </w:lvl>
    <w:lvl w:ilvl="8" w:tplc="54313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12">
    <w:multiLevelType w:val="hybridMultilevel"/>
    <w:lvl w:ilvl="0" w:tplc="45942872">
      <w:start w:val="1"/>
      <w:numFmt w:val="decimal"/>
      <w:lvlText w:val="%1."/>
      <w:lvlJc w:val="left"/>
      <w:pPr>
        <w:ind w:left="720" w:hanging="360"/>
      </w:pPr>
    </w:lvl>
    <w:lvl w:ilvl="1" w:tplc="45942872" w:tentative="1">
      <w:start w:val="1"/>
      <w:numFmt w:val="lowerLetter"/>
      <w:lvlText w:val="%2."/>
      <w:lvlJc w:val="left"/>
      <w:pPr>
        <w:ind w:left="1440" w:hanging="360"/>
      </w:pPr>
    </w:lvl>
    <w:lvl w:ilvl="2" w:tplc="45942872" w:tentative="1">
      <w:start w:val="1"/>
      <w:numFmt w:val="lowerRoman"/>
      <w:lvlText w:val="%3."/>
      <w:lvlJc w:val="right"/>
      <w:pPr>
        <w:ind w:left="2160" w:hanging="180"/>
      </w:pPr>
    </w:lvl>
    <w:lvl w:ilvl="3" w:tplc="45942872" w:tentative="1">
      <w:start w:val="1"/>
      <w:numFmt w:val="decimal"/>
      <w:lvlText w:val="%4."/>
      <w:lvlJc w:val="left"/>
      <w:pPr>
        <w:ind w:left="2880" w:hanging="360"/>
      </w:pPr>
    </w:lvl>
    <w:lvl w:ilvl="4" w:tplc="45942872" w:tentative="1">
      <w:start w:val="1"/>
      <w:numFmt w:val="lowerLetter"/>
      <w:lvlText w:val="%5."/>
      <w:lvlJc w:val="left"/>
      <w:pPr>
        <w:ind w:left="3600" w:hanging="360"/>
      </w:pPr>
    </w:lvl>
    <w:lvl w:ilvl="5" w:tplc="45942872" w:tentative="1">
      <w:start w:val="1"/>
      <w:numFmt w:val="lowerRoman"/>
      <w:lvlText w:val="%6."/>
      <w:lvlJc w:val="right"/>
      <w:pPr>
        <w:ind w:left="4320" w:hanging="180"/>
      </w:pPr>
    </w:lvl>
    <w:lvl w:ilvl="6" w:tplc="45942872" w:tentative="1">
      <w:start w:val="1"/>
      <w:numFmt w:val="decimal"/>
      <w:lvlText w:val="%7."/>
      <w:lvlJc w:val="left"/>
      <w:pPr>
        <w:ind w:left="5040" w:hanging="360"/>
      </w:pPr>
    </w:lvl>
    <w:lvl w:ilvl="7" w:tplc="45942872" w:tentative="1">
      <w:start w:val="1"/>
      <w:numFmt w:val="lowerLetter"/>
      <w:lvlText w:val="%8."/>
      <w:lvlJc w:val="left"/>
      <w:pPr>
        <w:ind w:left="5760" w:hanging="360"/>
      </w:pPr>
    </w:lvl>
    <w:lvl w:ilvl="8" w:tplc="45942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11">
    <w:multiLevelType w:val="hybridMultilevel"/>
    <w:lvl w:ilvl="0" w:tplc="53324117">
      <w:start w:val="1"/>
      <w:numFmt w:val="decimal"/>
      <w:lvlText w:val="%1."/>
      <w:lvlJc w:val="left"/>
      <w:pPr>
        <w:ind w:left="720" w:hanging="360"/>
      </w:pPr>
    </w:lvl>
    <w:lvl w:ilvl="1" w:tplc="53324117" w:tentative="1">
      <w:start w:val="1"/>
      <w:numFmt w:val="lowerLetter"/>
      <w:lvlText w:val="%2."/>
      <w:lvlJc w:val="left"/>
      <w:pPr>
        <w:ind w:left="1440" w:hanging="360"/>
      </w:pPr>
    </w:lvl>
    <w:lvl w:ilvl="2" w:tplc="53324117" w:tentative="1">
      <w:start w:val="1"/>
      <w:numFmt w:val="lowerRoman"/>
      <w:lvlText w:val="%3."/>
      <w:lvlJc w:val="right"/>
      <w:pPr>
        <w:ind w:left="2160" w:hanging="180"/>
      </w:pPr>
    </w:lvl>
    <w:lvl w:ilvl="3" w:tplc="53324117" w:tentative="1">
      <w:start w:val="1"/>
      <w:numFmt w:val="decimal"/>
      <w:lvlText w:val="%4."/>
      <w:lvlJc w:val="left"/>
      <w:pPr>
        <w:ind w:left="2880" w:hanging="360"/>
      </w:pPr>
    </w:lvl>
    <w:lvl w:ilvl="4" w:tplc="53324117" w:tentative="1">
      <w:start w:val="1"/>
      <w:numFmt w:val="lowerLetter"/>
      <w:lvlText w:val="%5."/>
      <w:lvlJc w:val="left"/>
      <w:pPr>
        <w:ind w:left="3600" w:hanging="360"/>
      </w:pPr>
    </w:lvl>
    <w:lvl w:ilvl="5" w:tplc="53324117" w:tentative="1">
      <w:start w:val="1"/>
      <w:numFmt w:val="lowerRoman"/>
      <w:lvlText w:val="%6."/>
      <w:lvlJc w:val="right"/>
      <w:pPr>
        <w:ind w:left="4320" w:hanging="180"/>
      </w:pPr>
    </w:lvl>
    <w:lvl w:ilvl="6" w:tplc="53324117" w:tentative="1">
      <w:start w:val="1"/>
      <w:numFmt w:val="decimal"/>
      <w:lvlText w:val="%7."/>
      <w:lvlJc w:val="left"/>
      <w:pPr>
        <w:ind w:left="5040" w:hanging="360"/>
      </w:pPr>
    </w:lvl>
    <w:lvl w:ilvl="7" w:tplc="53324117" w:tentative="1">
      <w:start w:val="1"/>
      <w:numFmt w:val="lowerLetter"/>
      <w:lvlText w:val="%8."/>
      <w:lvlJc w:val="left"/>
      <w:pPr>
        <w:ind w:left="5760" w:hanging="360"/>
      </w:pPr>
    </w:lvl>
    <w:lvl w:ilvl="8" w:tplc="53324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10">
    <w:multiLevelType w:val="hybridMultilevel"/>
    <w:lvl w:ilvl="0" w:tplc="47174404">
      <w:start w:val="1"/>
      <w:numFmt w:val="decimal"/>
      <w:lvlText w:val="%1."/>
      <w:lvlJc w:val="left"/>
      <w:pPr>
        <w:ind w:left="720" w:hanging="360"/>
      </w:pPr>
    </w:lvl>
    <w:lvl w:ilvl="1" w:tplc="47174404" w:tentative="1">
      <w:start w:val="1"/>
      <w:numFmt w:val="lowerLetter"/>
      <w:lvlText w:val="%2."/>
      <w:lvlJc w:val="left"/>
      <w:pPr>
        <w:ind w:left="1440" w:hanging="360"/>
      </w:pPr>
    </w:lvl>
    <w:lvl w:ilvl="2" w:tplc="47174404" w:tentative="1">
      <w:start w:val="1"/>
      <w:numFmt w:val="lowerRoman"/>
      <w:lvlText w:val="%3."/>
      <w:lvlJc w:val="right"/>
      <w:pPr>
        <w:ind w:left="2160" w:hanging="180"/>
      </w:pPr>
    </w:lvl>
    <w:lvl w:ilvl="3" w:tplc="47174404" w:tentative="1">
      <w:start w:val="1"/>
      <w:numFmt w:val="decimal"/>
      <w:lvlText w:val="%4."/>
      <w:lvlJc w:val="left"/>
      <w:pPr>
        <w:ind w:left="2880" w:hanging="360"/>
      </w:pPr>
    </w:lvl>
    <w:lvl w:ilvl="4" w:tplc="47174404" w:tentative="1">
      <w:start w:val="1"/>
      <w:numFmt w:val="lowerLetter"/>
      <w:lvlText w:val="%5."/>
      <w:lvlJc w:val="left"/>
      <w:pPr>
        <w:ind w:left="3600" w:hanging="360"/>
      </w:pPr>
    </w:lvl>
    <w:lvl w:ilvl="5" w:tplc="47174404" w:tentative="1">
      <w:start w:val="1"/>
      <w:numFmt w:val="lowerRoman"/>
      <w:lvlText w:val="%6."/>
      <w:lvlJc w:val="right"/>
      <w:pPr>
        <w:ind w:left="4320" w:hanging="180"/>
      </w:pPr>
    </w:lvl>
    <w:lvl w:ilvl="6" w:tplc="47174404" w:tentative="1">
      <w:start w:val="1"/>
      <w:numFmt w:val="decimal"/>
      <w:lvlText w:val="%7."/>
      <w:lvlJc w:val="left"/>
      <w:pPr>
        <w:ind w:left="5040" w:hanging="360"/>
      </w:pPr>
    </w:lvl>
    <w:lvl w:ilvl="7" w:tplc="47174404" w:tentative="1">
      <w:start w:val="1"/>
      <w:numFmt w:val="lowerLetter"/>
      <w:lvlText w:val="%8."/>
      <w:lvlJc w:val="left"/>
      <w:pPr>
        <w:ind w:left="5760" w:hanging="360"/>
      </w:pPr>
    </w:lvl>
    <w:lvl w:ilvl="8" w:tplc="47174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9">
    <w:multiLevelType w:val="hybridMultilevel"/>
    <w:lvl w:ilvl="0" w:tplc="97676321">
      <w:start w:val="1"/>
      <w:numFmt w:val="decimal"/>
      <w:lvlText w:val="%1."/>
      <w:lvlJc w:val="left"/>
      <w:pPr>
        <w:ind w:left="720" w:hanging="360"/>
      </w:pPr>
    </w:lvl>
    <w:lvl w:ilvl="1" w:tplc="97676321" w:tentative="1">
      <w:start w:val="1"/>
      <w:numFmt w:val="lowerLetter"/>
      <w:lvlText w:val="%2."/>
      <w:lvlJc w:val="left"/>
      <w:pPr>
        <w:ind w:left="1440" w:hanging="360"/>
      </w:pPr>
    </w:lvl>
    <w:lvl w:ilvl="2" w:tplc="97676321" w:tentative="1">
      <w:start w:val="1"/>
      <w:numFmt w:val="lowerRoman"/>
      <w:lvlText w:val="%3."/>
      <w:lvlJc w:val="right"/>
      <w:pPr>
        <w:ind w:left="2160" w:hanging="180"/>
      </w:pPr>
    </w:lvl>
    <w:lvl w:ilvl="3" w:tplc="97676321" w:tentative="1">
      <w:start w:val="1"/>
      <w:numFmt w:val="decimal"/>
      <w:lvlText w:val="%4."/>
      <w:lvlJc w:val="left"/>
      <w:pPr>
        <w:ind w:left="2880" w:hanging="360"/>
      </w:pPr>
    </w:lvl>
    <w:lvl w:ilvl="4" w:tplc="97676321" w:tentative="1">
      <w:start w:val="1"/>
      <w:numFmt w:val="lowerLetter"/>
      <w:lvlText w:val="%5."/>
      <w:lvlJc w:val="left"/>
      <w:pPr>
        <w:ind w:left="3600" w:hanging="360"/>
      </w:pPr>
    </w:lvl>
    <w:lvl w:ilvl="5" w:tplc="97676321" w:tentative="1">
      <w:start w:val="1"/>
      <w:numFmt w:val="lowerRoman"/>
      <w:lvlText w:val="%6."/>
      <w:lvlJc w:val="right"/>
      <w:pPr>
        <w:ind w:left="4320" w:hanging="180"/>
      </w:pPr>
    </w:lvl>
    <w:lvl w:ilvl="6" w:tplc="97676321" w:tentative="1">
      <w:start w:val="1"/>
      <w:numFmt w:val="decimal"/>
      <w:lvlText w:val="%7."/>
      <w:lvlJc w:val="left"/>
      <w:pPr>
        <w:ind w:left="5040" w:hanging="360"/>
      </w:pPr>
    </w:lvl>
    <w:lvl w:ilvl="7" w:tplc="97676321" w:tentative="1">
      <w:start w:val="1"/>
      <w:numFmt w:val="lowerLetter"/>
      <w:lvlText w:val="%8."/>
      <w:lvlJc w:val="left"/>
      <w:pPr>
        <w:ind w:left="5760" w:hanging="360"/>
      </w:pPr>
    </w:lvl>
    <w:lvl w:ilvl="8" w:tplc="97676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8">
    <w:multiLevelType w:val="hybridMultilevel"/>
    <w:lvl w:ilvl="0" w:tplc="49883487">
      <w:start w:val="1"/>
      <w:numFmt w:val="decimal"/>
      <w:lvlText w:val="%1."/>
      <w:lvlJc w:val="left"/>
      <w:pPr>
        <w:ind w:left="720" w:hanging="360"/>
      </w:pPr>
    </w:lvl>
    <w:lvl w:ilvl="1" w:tplc="49883487" w:tentative="1">
      <w:start w:val="1"/>
      <w:numFmt w:val="lowerLetter"/>
      <w:lvlText w:val="%2."/>
      <w:lvlJc w:val="left"/>
      <w:pPr>
        <w:ind w:left="1440" w:hanging="360"/>
      </w:pPr>
    </w:lvl>
    <w:lvl w:ilvl="2" w:tplc="49883487" w:tentative="1">
      <w:start w:val="1"/>
      <w:numFmt w:val="lowerRoman"/>
      <w:lvlText w:val="%3."/>
      <w:lvlJc w:val="right"/>
      <w:pPr>
        <w:ind w:left="2160" w:hanging="180"/>
      </w:pPr>
    </w:lvl>
    <w:lvl w:ilvl="3" w:tplc="49883487" w:tentative="1">
      <w:start w:val="1"/>
      <w:numFmt w:val="decimal"/>
      <w:lvlText w:val="%4."/>
      <w:lvlJc w:val="left"/>
      <w:pPr>
        <w:ind w:left="2880" w:hanging="360"/>
      </w:pPr>
    </w:lvl>
    <w:lvl w:ilvl="4" w:tplc="49883487" w:tentative="1">
      <w:start w:val="1"/>
      <w:numFmt w:val="lowerLetter"/>
      <w:lvlText w:val="%5."/>
      <w:lvlJc w:val="left"/>
      <w:pPr>
        <w:ind w:left="3600" w:hanging="360"/>
      </w:pPr>
    </w:lvl>
    <w:lvl w:ilvl="5" w:tplc="49883487" w:tentative="1">
      <w:start w:val="1"/>
      <w:numFmt w:val="lowerRoman"/>
      <w:lvlText w:val="%6."/>
      <w:lvlJc w:val="right"/>
      <w:pPr>
        <w:ind w:left="4320" w:hanging="180"/>
      </w:pPr>
    </w:lvl>
    <w:lvl w:ilvl="6" w:tplc="49883487" w:tentative="1">
      <w:start w:val="1"/>
      <w:numFmt w:val="decimal"/>
      <w:lvlText w:val="%7."/>
      <w:lvlJc w:val="left"/>
      <w:pPr>
        <w:ind w:left="5040" w:hanging="360"/>
      </w:pPr>
    </w:lvl>
    <w:lvl w:ilvl="7" w:tplc="49883487" w:tentative="1">
      <w:start w:val="1"/>
      <w:numFmt w:val="lowerLetter"/>
      <w:lvlText w:val="%8."/>
      <w:lvlJc w:val="left"/>
      <w:pPr>
        <w:ind w:left="5760" w:hanging="360"/>
      </w:pPr>
    </w:lvl>
    <w:lvl w:ilvl="8" w:tplc="49883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7">
    <w:multiLevelType w:val="hybridMultilevel"/>
    <w:lvl w:ilvl="0" w:tplc="88093492">
      <w:start w:val="1"/>
      <w:numFmt w:val="decimal"/>
      <w:lvlText w:val="%1."/>
      <w:lvlJc w:val="left"/>
      <w:pPr>
        <w:ind w:left="720" w:hanging="360"/>
      </w:pPr>
    </w:lvl>
    <w:lvl w:ilvl="1" w:tplc="88093492" w:tentative="1">
      <w:start w:val="1"/>
      <w:numFmt w:val="lowerLetter"/>
      <w:lvlText w:val="%2."/>
      <w:lvlJc w:val="left"/>
      <w:pPr>
        <w:ind w:left="1440" w:hanging="360"/>
      </w:pPr>
    </w:lvl>
    <w:lvl w:ilvl="2" w:tplc="88093492" w:tentative="1">
      <w:start w:val="1"/>
      <w:numFmt w:val="lowerRoman"/>
      <w:lvlText w:val="%3."/>
      <w:lvlJc w:val="right"/>
      <w:pPr>
        <w:ind w:left="2160" w:hanging="180"/>
      </w:pPr>
    </w:lvl>
    <w:lvl w:ilvl="3" w:tplc="88093492" w:tentative="1">
      <w:start w:val="1"/>
      <w:numFmt w:val="decimal"/>
      <w:lvlText w:val="%4."/>
      <w:lvlJc w:val="left"/>
      <w:pPr>
        <w:ind w:left="2880" w:hanging="360"/>
      </w:pPr>
    </w:lvl>
    <w:lvl w:ilvl="4" w:tplc="88093492" w:tentative="1">
      <w:start w:val="1"/>
      <w:numFmt w:val="lowerLetter"/>
      <w:lvlText w:val="%5."/>
      <w:lvlJc w:val="left"/>
      <w:pPr>
        <w:ind w:left="3600" w:hanging="360"/>
      </w:pPr>
    </w:lvl>
    <w:lvl w:ilvl="5" w:tplc="88093492" w:tentative="1">
      <w:start w:val="1"/>
      <w:numFmt w:val="lowerRoman"/>
      <w:lvlText w:val="%6."/>
      <w:lvlJc w:val="right"/>
      <w:pPr>
        <w:ind w:left="4320" w:hanging="180"/>
      </w:pPr>
    </w:lvl>
    <w:lvl w:ilvl="6" w:tplc="88093492" w:tentative="1">
      <w:start w:val="1"/>
      <w:numFmt w:val="decimal"/>
      <w:lvlText w:val="%7."/>
      <w:lvlJc w:val="left"/>
      <w:pPr>
        <w:ind w:left="5040" w:hanging="360"/>
      </w:pPr>
    </w:lvl>
    <w:lvl w:ilvl="7" w:tplc="88093492" w:tentative="1">
      <w:start w:val="1"/>
      <w:numFmt w:val="lowerLetter"/>
      <w:lvlText w:val="%8."/>
      <w:lvlJc w:val="left"/>
      <w:pPr>
        <w:ind w:left="5760" w:hanging="360"/>
      </w:pPr>
    </w:lvl>
    <w:lvl w:ilvl="8" w:tplc="88093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6">
    <w:multiLevelType w:val="hybridMultilevel"/>
    <w:lvl w:ilvl="0" w:tplc="88453182">
      <w:start w:val="1"/>
      <w:numFmt w:val="decimal"/>
      <w:lvlText w:val="%1."/>
      <w:lvlJc w:val="left"/>
      <w:pPr>
        <w:ind w:left="720" w:hanging="360"/>
      </w:pPr>
    </w:lvl>
    <w:lvl w:ilvl="1" w:tplc="88453182" w:tentative="1">
      <w:start w:val="1"/>
      <w:numFmt w:val="lowerLetter"/>
      <w:lvlText w:val="%2."/>
      <w:lvlJc w:val="left"/>
      <w:pPr>
        <w:ind w:left="1440" w:hanging="360"/>
      </w:pPr>
    </w:lvl>
    <w:lvl w:ilvl="2" w:tplc="88453182" w:tentative="1">
      <w:start w:val="1"/>
      <w:numFmt w:val="lowerRoman"/>
      <w:lvlText w:val="%3."/>
      <w:lvlJc w:val="right"/>
      <w:pPr>
        <w:ind w:left="2160" w:hanging="180"/>
      </w:pPr>
    </w:lvl>
    <w:lvl w:ilvl="3" w:tplc="88453182" w:tentative="1">
      <w:start w:val="1"/>
      <w:numFmt w:val="decimal"/>
      <w:lvlText w:val="%4."/>
      <w:lvlJc w:val="left"/>
      <w:pPr>
        <w:ind w:left="2880" w:hanging="360"/>
      </w:pPr>
    </w:lvl>
    <w:lvl w:ilvl="4" w:tplc="88453182" w:tentative="1">
      <w:start w:val="1"/>
      <w:numFmt w:val="lowerLetter"/>
      <w:lvlText w:val="%5."/>
      <w:lvlJc w:val="left"/>
      <w:pPr>
        <w:ind w:left="3600" w:hanging="360"/>
      </w:pPr>
    </w:lvl>
    <w:lvl w:ilvl="5" w:tplc="88453182" w:tentative="1">
      <w:start w:val="1"/>
      <w:numFmt w:val="lowerRoman"/>
      <w:lvlText w:val="%6."/>
      <w:lvlJc w:val="right"/>
      <w:pPr>
        <w:ind w:left="4320" w:hanging="180"/>
      </w:pPr>
    </w:lvl>
    <w:lvl w:ilvl="6" w:tplc="88453182" w:tentative="1">
      <w:start w:val="1"/>
      <w:numFmt w:val="decimal"/>
      <w:lvlText w:val="%7."/>
      <w:lvlJc w:val="left"/>
      <w:pPr>
        <w:ind w:left="5040" w:hanging="360"/>
      </w:pPr>
    </w:lvl>
    <w:lvl w:ilvl="7" w:tplc="88453182" w:tentative="1">
      <w:start w:val="1"/>
      <w:numFmt w:val="lowerLetter"/>
      <w:lvlText w:val="%8."/>
      <w:lvlJc w:val="left"/>
      <w:pPr>
        <w:ind w:left="5760" w:hanging="360"/>
      </w:pPr>
    </w:lvl>
    <w:lvl w:ilvl="8" w:tplc="88453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5">
    <w:multiLevelType w:val="hybridMultilevel"/>
    <w:lvl w:ilvl="0" w:tplc="22869311">
      <w:start w:val="1"/>
      <w:numFmt w:val="decimal"/>
      <w:lvlText w:val="%1."/>
      <w:lvlJc w:val="left"/>
      <w:pPr>
        <w:ind w:left="720" w:hanging="360"/>
      </w:pPr>
    </w:lvl>
    <w:lvl w:ilvl="1" w:tplc="22869311" w:tentative="1">
      <w:start w:val="1"/>
      <w:numFmt w:val="lowerLetter"/>
      <w:lvlText w:val="%2."/>
      <w:lvlJc w:val="left"/>
      <w:pPr>
        <w:ind w:left="1440" w:hanging="360"/>
      </w:pPr>
    </w:lvl>
    <w:lvl w:ilvl="2" w:tplc="22869311" w:tentative="1">
      <w:start w:val="1"/>
      <w:numFmt w:val="lowerRoman"/>
      <w:lvlText w:val="%3."/>
      <w:lvlJc w:val="right"/>
      <w:pPr>
        <w:ind w:left="2160" w:hanging="180"/>
      </w:pPr>
    </w:lvl>
    <w:lvl w:ilvl="3" w:tplc="22869311" w:tentative="1">
      <w:start w:val="1"/>
      <w:numFmt w:val="decimal"/>
      <w:lvlText w:val="%4."/>
      <w:lvlJc w:val="left"/>
      <w:pPr>
        <w:ind w:left="2880" w:hanging="360"/>
      </w:pPr>
    </w:lvl>
    <w:lvl w:ilvl="4" w:tplc="22869311" w:tentative="1">
      <w:start w:val="1"/>
      <w:numFmt w:val="lowerLetter"/>
      <w:lvlText w:val="%5."/>
      <w:lvlJc w:val="left"/>
      <w:pPr>
        <w:ind w:left="3600" w:hanging="360"/>
      </w:pPr>
    </w:lvl>
    <w:lvl w:ilvl="5" w:tplc="22869311" w:tentative="1">
      <w:start w:val="1"/>
      <w:numFmt w:val="lowerRoman"/>
      <w:lvlText w:val="%6."/>
      <w:lvlJc w:val="right"/>
      <w:pPr>
        <w:ind w:left="4320" w:hanging="180"/>
      </w:pPr>
    </w:lvl>
    <w:lvl w:ilvl="6" w:tplc="22869311" w:tentative="1">
      <w:start w:val="1"/>
      <w:numFmt w:val="decimal"/>
      <w:lvlText w:val="%7."/>
      <w:lvlJc w:val="left"/>
      <w:pPr>
        <w:ind w:left="5040" w:hanging="360"/>
      </w:pPr>
    </w:lvl>
    <w:lvl w:ilvl="7" w:tplc="22869311" w:tentative="1">
      <w:start w:val="1"/>
      <w:numFmt w:val="lowerLetter"/>
      <w:lvlText w:val="%8."/>
      <w:lvlJc w:val="left"/>
      <w:pPr>
        <w:ind w:left="5760" w:hanging="360"/>
      </w:pPr>
    </w:lvl>
    <w:lvl w:ilvl="8" w:tplc="22869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4">
    <w:multiLevelType w:val="hybridMultilevel"/>
    <w:lvl w:ilvl="0" w:tplc="22090547">
      <w:start w:val="1"/>
      <w:numFmt w:val="decimal"/>
      <w:lvlText w:val="%1."/>
      <w:lvlJc w:val="left"/>
      <w:pPr>
        <w:ind w:left="720" w:hanging="360"/>
      </w:pPr>
    </w:lvl>
    <w:lvl w:ilvl="1" w:tplc="22090547" w:tentative="1">
      <w:start w:val="1"/>
      <w:numFmt w:val="lowerLetter"/>
      <w:lvlText w:val="%2."/>
      <w:lvlJc w:val="left"/>
      <w:pPr>
        <w:ind w:left="1440" w:hanging="360"/>
      </w:pPr>
    </w:lvl>
    <w:lvl w:ilvl="2" w:tplc="22090547" w:tentative="1">
      <w:start w:val="1"/>
      <w:numFmt w:val="lowerRoman"/>
      <w:lvlText w:val="%3."/>
      <w:lvlJc w:val="right"/>
      <w:pPr>
        <w:ind w:left="2160" w:hanging="180"/>
      </w:pPr>
    </w:lvl>
    <w:lvl w:ilvl="3" w:tplc="22090547" w:tentative="1">
      <w:start w:val="1"/>
      <w:numFmt w:val="decimal"/>
      <w:lvlText w:val="%4."/>
      <w:lvlJc w:val="left"/>
      <w:pPr>
        <w:ind w:left="2880" w:hanging="360"/>
      </w:pPr>
    </w:lvl>
    <w:lvl w:ilvl="4" w:tplc="22090547" w:tentative="1">
      <w:start w:val="1"/>
      <w:numFmt w:val="lowerLetter"/>
      <w:lvlText w:val="%5."/>
      <w:lvlJc w:val="left"/>
      <w:pPr>
        <w:ind w:left="3600" w:hanging="360"/>
      </w:pPr>
    </w:lvl>
    <w:lvl w:ilvl="5" w:tplc="22090547" w:tentative="1">
      <w:start w:val="1"/>
      <w:numFmt w:val="lowerRoman"/>
      <w:lvlText w:val="%6."/>
      <w:lvlJc w:val="right"/>
      <w:pPr>
        <w:ind w:left="4320" w:hanging="180"/>
      </w:pPr>
    </w:lvl>
    <w:lvl w:ilvl="6" w:tplc="22090547" w:tentative="1">
      <w:start w:val="1"/>
      <w:numFmt w:val="decimal"/>
      <w:lvlText w:val="%7."/>
      <w:lvlJc w:val="left"/>
      <w:pPr>
        <w:ind w:left="5040" w:hanging="360"/>
      </w:pPr>
    </w:lvl>
    <w:lvl w:ilvl="7" w:tplc="22090547" w:tentative="1">
      <w:start w:val="1"/>
      <w:numFmt w:val="lowerLetter"/>
      <w:lvlText w:val="%8."/>
      <w:lvlJc w:val="left"/>
      <w:pPr>
        <w:ind w:left="5760" w:hanging="360"/>
      </w:pPr>
    </w:lvl>
    <w:lvl w:ilvl="8" w:tplc="22090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3">
    <w:multiLevelType w:val="hybridMultilevel"/>
    <w:lvl w:ilvl="0" w:tplc="73602408">
      <w:start w:val="1"/>
      <w:numFmt w:val="decimal"/>
      <w:lvlText w:val="%1."/>
      <w:lvlJc w:val="left"/>
      <w:pPr>
        <w:ind w:left="720" w:hanging="360"/>
      </w:pPr>
    </w:lvl>
    <w:lvl w:ilvl="1" w:tplc="73602408" w:tentative="1">
      <w:start w:val="1"/>
      <w:numFmt w:val="lowerLetter"/>
      <w:lvlText w:val="%2."/>
      <w:lvlJc w:val="left"/>
      <w:pPr>
        <w:ind w:left="1440" w:hanging="360"/>
      </w:pPr>
    </w:lvl>
    <w:lvl w:ilvl="2" w:tplc="73602408" w:tentative="1">
      <w:start w:val="1"/>
      <w:numFmt w:val="lowerRoman"/>
      <w:lvlText w:val="%3."/>
      <w:lvlJc w:val="right"/>
      <w:pPr>
        <w:ind w:left="2160" w:hanging="180"/>
      </w:pPr>
    </w:lvl>
    <w:lvl w:ilvl="3" w:tplc="73602408" w:tentative="1">
      <w:start w:val="1"/>
      <w:numFmt w:val="decimal"/>
      <w:lvlText w:val="%4."/>
      <w:lvlJc w:val="left"/>
      <w:pPr>
        <w:ind w:left="2880" w:hanging="360"/>
      </w:pPr>
    </w:lvl>
    <w:lvl w:ilvl="4" w:tplc="73602408" w:tentative="1">
      <w:start w:val="1"/>
      <w:numFmt w:val="lowerLetter"/>
      <w:lvlText w:val="%5."/>
      <w:lvlJc w:val="left"/>
      <w:pPr>
        <w:ind w:left="3600" w:hanging="360"/>
      </w:pPr>
    </w:lvl>
    <w:lvl w:ilvl="5" w:tplc="73602408" w:tentative="1">
      <w:start w:val="1"/>
      <w:numFmt w:val="lowerRoman"/>
      <w:lvlText w:val="%6."/>
      <w:lvlJc w:val="right"/>
      <w:pPr>
        <w:ind w:left="4320" w:hanging="180"/>
      </w:pPr>
    </w:lvl>
    <w:lvl w:ilvl="6" w:tplc="73602408" w:tentative="1">
      <w:start w:val="1"/>
      <w:numFmt w:val="decimal"/>
      <w:lvlText w:val="%7."/>
      <w:lvlJc w:val="left"/>
      <w:pPr>
        <w:ind w:left="5040" w:hanging="360"/>
      </w:pPr>
    </w:lvl>
    <w:lvl w:ilvl="7" w:tplc="73602408" w:tentative="1">
      <w:start w:val="1"/>
      <w:numFmt w:val="lowerLetter"/>
      <w:lvlText w:val="%8."/>
      <w:lvlJc w:val="left"/>
      <w:pPr>
        <w:ind w:left="5760" w:hanging="360"/>
      </w:pPr>
    </w:lvl>
    <w:lvl w:ilvl="8" w:tplc="73602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2">
    <w:multiLevelType w:val="hybridMultilevel"/>
    <w:lvl w:ilvl="0" w:tplc="75454378">
      <w:start w:val="1"/>
      <w:numFmt w:val="decimal"/>
      <w:lvlText w:val="%1."/>
      <w:lvlJc w:val="left"/>
      <w:pPr>
        <w:ind w:left="720" w:hanging="360"/>
      </w:pPr>
    </w:lvl>
    <w:lvl w:ilvl="1" w:tplc="75454378" w:tentative="1">
      <w:start w:val="1"/>
      <w:numFmt w:val="lowerLetter"/>
      <w:lvlText w:val="%2."/>
      <w:lvlJc w:val="left"/>
      <w:pPr>
        <w:ind w:left="1440" w:hanging="360"/>
      </w:pPr>
    </w:lvl>
    <w:lvl w:ilvl="2" w:tplc="75454378" w:tentative="1">
      <w:start w:val="1"/>
      <w:numFmt w:val="lowerRoman"/>
      <w:lvlText w:val="%3."/>
      <w:lvlJc w:val="right"/>
      <w:pPr>
        <w:ind w:left="2160" w:hanging="180"/>
      </w:pPr>
    </w:lvl>
    <w:lvl w:ilvl="3" w:tplc="75454378" w:tentative="1">
      <w:start w:val="1"/>
      <w:numFmt w:val="decimal"/>
      <w:lvlText w:val="%4."/>
      <w:lvlJc w:val="left"/>
      <w:pPr>
        <w:ind w:left="2880" w:hanging="360"/>
      </w:pPr>
    </w:lvl>
    <w:lvl w:ilvl="4" w:tplc="75454378" w:tentative="1">
      <w:start w:val="1"/>
      <w:numFmt w:val="lowerLetter"/>
      <w:lvlText w:val="%5."/>
      <w:lvlJc w:val="left"/>
      <w:pPr>
        <w:ind w:left="3600" w:hanging="360"/>
      </w:pPr>
    </w:lvl>
    <w:lvl w:ilvl="5" w:tplc="75454378" w:tentative="1">
      <w:start w:val="1"/>
      <w:numFmt w:val="lowerRoman"/>
      <w:lvlText w:val="%6."/>
      <w:lvlJc w:val="right"/>
      <w:pPr>
        <w:ind w:left="4320" w:hanging="180"/>
      </w:pPr>
    </w:lvl>
    <w:lvl w:ilvl="6" w:tplc="75454378" w:tentative="1">
      <w:start w:val="1"/>
      <w:numFmt w:val="decimal"/>
      <w:lvlText w:val="%7."/>
      <w:lvlJc w:val="left"/>
      <w:pPr>
        <w:ind w:left="5040" w:hanging="360"/>
      </w:pPr>
    </w:lvl>
    <w:lvl w:ilvl="7" w:tplc="75454378" w:tentative="1">
      <w:start w:val="1"/>
      <w:numFmt w:val="lowerLetter"/>
      <w:lvlText w:val="%8."/>
      <w:lvlJc w:val="left"/>
      <w:pPr>
        <w:ind w:left="5760" w:hanging="360"/>
      </w:pPr>
    </w:lvl>
    <w:lvl w:ilvl="8" w:tplc="75454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1">
    <w:multiLevelType w:val="hybridMultilevel"/>
    <w:lvl w:ilvl="0" w:tplc="52633360">
      <w:start w:val="1"/>
      <w:numFmt w:val="decimal"/>
      <w:lvlText w:val="%1."/>
      <w:lvlJc w:val="left"/>
      <w:pPr>
        <w:ind w:left="720" w:hanging="360"/>
      </w:pPr>
    </w:lvl>
    <w:lvl w:ilvl="1" w:tplc="52633360" w:tentative="1">
      <w:start w:val="1"/>
      <w:numFmt w:val="lowerLetter"/>
      <w:lvlText w:val="%2."/>
      <w:lvlJc w:val="left"/>
      <w:pPr>
        <w:ind w:left="1440" w:hanging="360"/>
      </w:pPr>
    </w:lvl>
    <w:lvl w:ilvl="2" w:tplc="52633360" w:tentative="1">
      <w:start w:val="1"/>
      <w:numFmt w:val="lowerRoman"/>
      <w:lvlText w:val="%3."/>
      <w:lvlJc w:val="right"/>
      <w:pPr>
        <w:ind w:left="2160" w:hanging="180"/>
      </w:pPr>
    </w:lvl>
    <w:lvl w:ilvl="3" w:tplc="52633360" w:tentative="1">
      <w:start w:val="1"/>
      <w:numFmt w:val="decimal"/>
      <w:lvlText w:val="%4."/>
      <w:lvlJc w:val="left"/>
      <w:pPr>
        <w:ind w:left="2880" w:hanging="360"/>
      </w:pPr>
    </w:lvl>
    <w:lvl w:ilvl="4" w:tplc="52633360" w:tentative="1">
      <w:start w:val="1"/>
      <w:numFmt w:val="lowerLetter"/>
      <w:lvlText w:val="%5."/>
      <w:lvlJc w:val="left"/>
      <w:pPr>
        <w:ind w:left="3600" w:hanging="360"/>
      </w:pPr>
    </w:lvl>
    <w:lvl w:ilvl="5" w:tplc="52633360" w:tentative="1">
      <w:start w:val="1"/>
      <w:numFmt w:val="lowerRoman"/>
      <w:lvlText w:val="%6."/>
      <w:lvlJc w:val="right"/>
      <w:pPr>
        <w:ind w:left="4320" w:hanging="180"/>
      </w:pPr>
    </w:lvl>
    <w:lvl w:ilvl="6" w:tplc="52633360" w:tentative="1">
      <w:start w:val="1"/>
      <w:numFmt w:val="decimal"/>
      <w:lvlText w:val="%7."/>
      <w:lvlJc w:val="left"/>
      <w:pPr>
        <w:ind w:left="5040" w:hanging="360"/>
      </w:pPr>
    </w:lvl>
    <w:lvl w:ilvl="7" w:tplc="52633360" w:tentative="1">
      <w:start w:val="1"/>
      <w:numFmt w:val="lowerLetter"/>
      <w:lvlText w:val="%8."/>
      <w:lvlJc w:val="left"/>
      <w:pPr>
        <w:ind w:left="5760" w:hanging="360"/>
      </w:pPr>
    </w:lvl>
    <w:lvl w:ilvl="8" w:tplc="52633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0">
    <w:multiLevelType w:val="hybridMultilevel"/>
    <w:lvl w:ilvl="0" w:tplc="70550230">
      <w:start w:val="1"/>
      <w:numFmt w:val="decimal"/>
      <w:lvlText w:val="%1."/>
      <w:lvlJc w:val="left"/>
      <w:pPr>
        <w:ind w:left="720" w:hanging="360"/>
      </w:pPr>
    </w:lvl>
    <w:lvl w:ilvl="1" w:tplc="70550230" w:tentative="1">
      <w:start w:val="1"/>
      <w:numFmt w:val="lowerLetter"/>
      <w:lvlText w:val="%2."/>
      <w:lvlJc w:val="left"/>
      <w:pPr>
        <w:ind w:left="1440" w:hanging="360"/>
      </w:pPr>
    </w:lvl>
    <w:lvl w:ilvl="2" w:tplc="70550230" w:tentative="1">
      <w:start w:val="1"/>
      <w:numFmt w:val="lowerRoman"/>
      <w:lvlText w:val="%3."/>
      <w:lvlJc w:val="right"/>
      <w:pPr>
        <w:ind w:left="2160" w:hanging="180"/>
      </w:pPr>
    </w:lvl>
    <w:lvl w:ilvl="3" w:tplc="70550230" w:tentative="1">
      <w:start w:val="1"/>
      <w:numFmt w:val="decimal"/>
      <w:lvlText w:val="%4."/>
      <w:lvlJc w:val="left"/>
      <w:pPr>
        <w:ind w:left="2880" w:hanging="360"/>
      </w:pPr>
    </w:lvl>
    <w:lvl w:ilvl="4" w:tplc="70550230" w:tentative="1">
      <w:start w:val="1"/>
      <w:numFmt w:val="lowerLetter"/>
      <w:lvlText w:val="%5."/>
      <w:lvlJc w:val="left"/>
      <w:pPr>
        <w:ind w:left="3600" w:hanging="360"/>
      </w:pPr>
    </w:lvl>
    <w:lvl w:ilvl="5" w:tplc="70550230" w:tentative="1">
      <w:start w:val="1"/>
      <w:numFmt w:val="lowerRoman"/>
      <w:lvlText w:val="%6."/>
      <w:lvlJc w:val="right"/>
      <w:pPr>
        <w:ind w:left="4320" w:hanging="180"/>
      </w:pPr>
    </w:lvl>
    <w:lvl w:ilvl="6" w:tplc="70550230" w:tentative="1">
      <w:start w:val="1"/>
      <w:numFmt w:val="decimal"/>
      <w:lvlText w:val="%7."/>
      <w:lvlJc w:val="left"/>
      <w:pPr>
        <w:ind w:left="5040" w:hanging="360"/>
      </w:pPr>
    </w:lvl>
    <w:lvl w:ilvl="7" w:tplc="70550230" w:tentative="1">
      <w:start w:val="1"/>
      <w:numFmt w:val="lowerLetter"/>
      <w:lvlText w:val="%8."/>
      <w:lvlJc w:val="left"/>
      <w:pPr>
        <w:ind w:left="5760" w:hanging="360"/>
      </w:pPr>
    </w:lvl>
    <w:lvl w:ilvl="8" w:tplc="70550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9">
    <w:multiLevelType w:val="hybridMultilevel"/>
    <w:lvl w:ilvl="0" w:tplc="94883343">
      <w:start w:val="1"/>
      <w:numFmt w:val="decimal"/>
      <w:lvlText w:val="%1."/>
      <w:lvlJc w:val="left"/>
      <w:pPr>
        <w:ind w:left="720" w:hanging="360"/>
      </w:pPr>
    </w:lvl>
    <w:lvl w:ilvl="1" w:tplc="94883343" w:tentative="1">
      <w:start w:val="1"/>
      <w:numFmt w:val="lowerLetter"/>
      <w:lvlText w:val="%2."/>
      <w:lvlJc w:val="left"/>
      <w:pPr>
        <w:ind w:left="1440" w:hanging="360"/>
      </w:pPr>
    </w:lvl>
    <w:lvl w:ilvl="2" w:tplc="94883343" w:tentative="1">
      <w:start w:val="1"/>
      <w:numFmt w:val="lowerRoman"/>
      <w:lvlText w:val="%3."/>
      <w:lvlJc w:val="right"/>
      <w:pPr>
        <w:ind w:left="2160" w:hanging="180"/>
      </w:pPr>
    </w:lvl>
    <w:lvl w:ilvl="3" w:tplc="94883343" w:tentative="1">
      <w:start w:val="1"/>
      <w:numFmt w:val="decimal"/>
      <w:lvlText w:val="%4."/>
      <w:lvlJc w:val="left"/>
      <w:pPr>
        <w:ind w:left="2880" w:hanging="360"/>
      </w:pPr>
    </w:lvl>
    <w:lvl w:ilvl="4" w:tplc="94883343" w:tentative="1">
      <w:start w:val="1"/>
      <w:numFmt w:val="lowerLetter"/>
      <w:lvlText w:val="%5."/>
      <w:lvlJc w:val="left"/>
      <w:pPr>
        <w:ind w:left="3600" w:hanging="360"/>
      </w:pPr>
    </w:lvl>
    <w:lvl w:ilvl="5" w:tplc="94883343" w:tentative="1">
      <w:start w:val="1"/>
      <w:numFmt w:val="lowerRoman"/>
      <w:lvlText w:val="%6."/>
      <w:lvlJc w:val="right"/>
      <w:pPr>
        <w:ind w:left="4320" w:hanging="180"/>
      </w:pPr>
    </w:lvl>
    <w:lvl w:ilvl="6" w:tplc="94883343" w:tentative="1">
      <w:start w:val="1"/>
      <w:numFmt w:val="decimal"/>
      <w:lvlText w:val="%7."/>
      <w:lvlJc w:val="left"/>
      <w:pPr>
        <w:ind w:left="5040" w:hanging="360"/>
      </w:pPr>
    </w:lvl>
    <w:lvl w:ilvl="7" w:tplc="94883343" w:tentative="1">
      <w:start w:val="1"/>
      <w:numFmt w:val="lowerLetter"/>
      <w:lvlText w:val="%8."/>
      <w:lvlJc w:val="left"/>
      <w:pPr>
        <w:ind w:left="5760" w:hanging="360"/>
      </w:pPr>
    </w:lvl>
    <w:lvl w:ilvl="8" w:tplc="94883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8">
    <w:multiLevelType w:val="hybridMultilevel"/>
    <w:lvl w:ilvl="0" w:tplc="24878821">
      <w:start w:val="1"/>
      <w:numFmt w:val="decimal"/>
      <w:lvlText w:val="%1."/>
      <w:lvlJc w:val="left"/>
      <w:pPr>
        <w:ind w:left="720" w:hanging="360"/>
      </w:pPr>
    </w:lvl>
    <w:lvl w:ilvl="1" w:tplc="24878821" w:tentative="1">
      <w:start w:val="1"/>
      <w:numFmt w:val="lowerLetter"/>
      <w:lvlText w:val="%2."/>
      <w:lvlJc w:val="left"/>
      <w:pPr>
        <w:ind w:left="1440" w:hanging="360"/>
      </w:pPr>
    </w:lvl>
    <w:lvl w:ilvl="2" w:tplc="24878821" w:tentative="1">
      <w:start w:val="1"/>
      <w:numFmt w:val="lowerRoman"/>
      <w:lvlText w:val="%3."/>
      <w:lvlJc w:val="right"/>
      <w:pPr>
        <w:ind w:left="2160" w:hanging="180"/>
      </w:pPr>
    </w:lvl>
    <w:lvl w:ilvl="3" w:tplc="24878821" w:tentative="1">
      <w:start w:val="1"/>
      <w:numFmt w:val="decimal"/>
      <w:lvlText w:val="%4."/>
      <w:lvlJc w:val="left"/>
      <w:pPr>
        <w:ind w:left="2880" w:hanging="360"/>
      </w:pPr>
    </w:lvl>
    <w:lvl w:ilvl="4" w:tplc="24878821" w:tentative="1">
      <w:start w:val="1"/>
      <w:numFmt w:val="lowerLetter"/>
      <w:lvlText w:val="%5."/>
      <w:lvlJc w:val="left"/>
      <w:pPr>
        <w:ind w:left="3600" w:hanging="360"/>
      </w:pPr>
    </w:lvl>
    <w:lvl w:ilvl="5" w:tplc="24878821" w:tentative="1">
      <w:start w:val="1"/>
      <w:numFmt w:val="lowerRoman"/>
      <w:lvlText w:val="%6."/>
      <w:lvlJc w:val="right"/>
      <w:pPr>
        <w:ind w:left="4320" w:hanging="180"/>
      </w:pPr>
    </w:lvl>
    <w:lvl w:ilvl="6" w:tplc="24878821" w:tentative="1">
      <w:start w:val="1"/>
      <w:numFmt w:val="decimal"/>
      <w:lvlText w:val="%7."/>
      <w:lvlJc w:val="left"/>
      <w:pPr>
        <w:ind w:left="5040" w:hanging="360"/>
      </w:pPr>
    </w:lvl>
    <w:lvl w:ilvl="7" w:tplc="24878821" w:tentative="1">
      <w:start w:val="1"/>
      <w:numFmt w:val="lowerLetter"/>
      <w:lvlText w:val="%8."/>
      <w:lvlJc w:val="left"/>
      <w:pPr>
        <w:ind w:left="5760" w:hanging="360"/>
      </w:pPr>
    </w:lvl>
    <w:lvl w:ilvl="8" w:tplc="24878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7">
    <w:multiLevelType w:val="hybridMultilevel"/>
    <w:lvl w:ilvl="0" w:tplc="58055711">
      <w:start w:val="1"/>
      <w:numFmt w:val="decimal"/>
      <w:lvlText w:val="%1."/>
      <w:lvlJc w:val="left"/>
      <w:pPr>
        <w:ind w:left="720" w:hanging="360"/>
      </w:pPr>
    </w:lvl>
    <w:lvl w:ilvl="1" w:tplc="58055711" w:tentative="1">
      <w:start w:val="1"/>
      <w:numFmt w:val="lowerLetter"/>
      <w:lvlText w:val="%2."/>
      <w:lvlJc w:val="left"/>
      <w:pPr>
        <w:ind w:left="1440" w:hanging="360"/>
      </w:pPr>
    </w:lvl>
    <w:lvl w:ilvl="2" w:tplc="58055711" w:tentative="1">
      <w:start w:val="1"/>
      <w:numFmt w:val="lowerRoman"/>
      <w:lvlText w:val="%3."/>
      <w:lvlJc w:val="right"/>
      <w:pPr>
        <w:ind w:left="2160" w:hanging="180"/>
      </w:pPr>
    </w:lvl>
    <w:lvl w:ilvl="3" w:tplc="58055711" w:tentative="1">
      <w:start w:val="1"/>
      <w:numFmt w:val="decimal"/>
      <w:lvlText w:val="%4."/>
      <w:lvlJc w:val="left"/>
      <w:pPr>
        <w:ind w:left="2880" w:hanging="360"/>
      </w:pPr>
    </w:lvl>
    <w:lvl w:ilvl="4" w:tplc="58055711" w:tentative="1">
      <w:start w:val="1"/>
      <w:numFmt w:val="lowerLetter"/>
      <w:lvlText w:val="%5."/>
      <w:lvlJc w:val="left"/>
      <w:pPr>
        <w:ind w:left="3600" w:hanging="360"/>
      </w:pPr>
    </w:lvl>
    <w:lvl w:ilvl="5" w:tplc="58055711" w:tentative="1">
      <w:start w:val="1"/>
      <w:numFmt w:val="lowerRoman"/>
      <w:lvlText w:val="%6."/>
      <w:lvlJc w:val="right"/>
      <w:pPr>
        <w:ind w:left="4320" w:hanging="180"/>
      </w:pPr>
    </w:lvl>
    <w:lvl w:ilvl="6" w:tplc="58055711" w:tentative="1">
      <w:start w:val="1"/>
      <w:numFmt w:val="decimal"/>
      <w:lvlText w:val="%7."/>
      <w:lvlJc w:val="left"/>
      <w:pPr>
        <w:ind w:left="5040" w:hanging="360"/>
      </w:pPr>
    </w:lvl>
    <w:lvl w:ilvl="7" w:tplc="58055711" w:tentative="1">
      <w:start w:val="1"/>
      <w:numFmt w:val="lowerLetter"/>
      <w:lvlText w:val="%8."/>
      <w:lvlJc w:val="left"/>
      <w:pPr>
        <w:ind w:left="5760" w:hanging="360"/>
      </w:pPr>
    </w:lvl>
    <w:lvl w:ilvl="8" w:tplc="58055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6">
    <w:multiLevelType w:val="hybridMultilevel"/>
    <w:lvl w:ilvl="0" w:tplc="97911708">
      <w:start w:val="1"/>
      <w:numFmt w:val="decimal"/>
      <w:lvlText w:val="%1."/>
      <w:lvlJc w:val="left"/>
      <w:pPr>
        <w:ind w:left="720" w:hanging="360"/>
      </w:pPr>
    </w:lvl>
    <w:lvl w:ilvl="1" w:tplc="97911708" w:tentative="1">
      <w:start w:val="1"/>
      <w:numFmt w:val="lowerLetter"/>
      <w:lvlText w:val="%2."/>
      <w:lvlJc w:val="left"/>
      <w:pPr>
        <w:ind w:left="1440" w:hanging="360"/>
      </w:pPr>
    </w:lvl>
    <w:lvl w:ilvl="2" w:tplc="97911708" w:tentative="1">
      <w:start w:val="1"/>
      <w:numFmt w:val="lowerRoman"/>
      <w:lvlText w:val="%3."/>
      <w:lvlJc w:val="right"/>
      <w:pPr>
        <w:ind w:left="2160" w:hanging="180"/>
      </w:pPr>
    </w:lvl>
    <w:lvl w:ilvl="3" w:tplc="97911708" w:tentative="1">
      <w:start w:val="1"/>
      <w:numFmt w:val="decimal"/>
      <w:lvlText w:val="%4."/>
      <w:lvlJc w:val="left"/>
      <w:pPr>
        <w:ind w:left="2880" w:hanging="360"/>
      </w:pPr>
    </w:lvl>
    <w:lvl w:ilvl="4" w:tplc="97911708" w:tentative="1">
      <w:start w:val="1"/>
      <w:numFmt w:val="lowerLetter"/>
      <w:lvlText w:val="%5."/>
      <w:lvlJc w:val="left"/>
      <w:pPr>
        <w:ind w:left="3600" w:hanging="360"/>
      </w:pPr>
    </w:lvl>
    <w:lvl w:ilvl="5" w:tplc="97911708" w:tentative="1">
      <w:start w:val="1"/>
      <w:numFmt w:val="lowerRoman"/>
      <w:lvlText w:val="%6."/>
      <w:lvlJc w:val="right"/>
      <w:pPr>
        <w:ind w:left="4320" w:hanging="180"/>
      </w:pPr>
    </w:lvl>
    <w:lvl w:ilvl="6" w:tplc="97911708" w:tentative="1">
      <w:start w:val="1"/>
      <w:numFmt w:val="decimal"/>
      <w:lvlText w:val="%7."/>
      <w:lvlJc w:val="left"/>
      <w:pPr>
        <w:ind w:left="5040" w:hanging="360"/>
      </w:pPr>
    </w:lvl>
    <w:lvl w:ilvl="7" w:tplc="97911708" w:tentative="1">
      <w:start w:val="1"/>
      <w:numFmt w:val="lowerLetter"/>
      <w:lvlText w:val="%8."/>
      <w:lvlJc w:val="left"/>
      <w:pPr>
        <w:ind w:left="5760" w:hanging="360"/>
      </w:pPr>
    </w:lvl>
    <w:lvl w:ilvl="8" w:tplc="97911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5">
    <w:multiLevelType w:val="hybridMultilevel"/>
    <w:lvl w:ilvl="0" w:tplc="86499991">
      <w:start w:val="1"/>
      <w:numFmt w:val="decimal"/>
      <w:lvlText w:val="%1."/>
      <w:lvlJc w:val="left"/>
      <w:pPr>
        <w:ind w:left="720" w:hanging="360"/>
      </w:pPr>
    </w:lvl>
    <w:lvl w:ilvl="1" w:tplc="86499991" w:tentative="1">
      <w:start w:val="1"/>
      <w:numFmt w:val="lowerLetter"/>
      <w:lvlText w:val="%2."/>
      <w:lvlJc w:val="left"/>
      <w:pPr>
        <w:ind w:left="1440" w:hanging="360"/>
      </w:pPr>
    </w:lvl>
    <w:lvl w:ilvl="2" w:tplc="86499991" w:tentative="1">
      <w:start w:val="1"/>
      <w:numFmt w:val="lowerRoman"/>
      <w:lvlText w:val="%3."/>
      <w:lvlJc w:val="right"/>
      <w:pPr>
        <w:ind w:left="2160" w:hanging="180"/>
      </w:pPr>
    </w:lvl>
    <w:lvl w:ilvl="3" w:tplc="86499991" w:tentative="1">
      <w:start w:val="1"/>
      <w:numFmt w:val="decimal"/>
      <w:lvlText w:val="%4."/>
      <w:lvlJc w:val="left"/>
      <w:pPr>
        <w:ind w:left="2880" w:hanging="360"/>
      </w:pPr>
    </w:lvl>
    <w:lvl w:ilvl="4" w:tplc="86499991" w:tentative="1">
      <w:start w:val="1"/>
      <w:numFmt w:val="lowerLetter"/>
      <w:lvlText w:val="%5."/>
      <w:lvlJc w:val="left"/>
      <w:pPr>
        <w:ind w:left="3600" w:hanging="360"/>
      </w:pPr>
    </w:lvl>
    <w:lvl w:ilvl="5" w:tplc="86499991" w:tentative="1">
      <w:start w:val="1"/>
      <w:numFmt w:val="lowerRoman"/>
      <w:lvlText w:val="%6."/>
      <w:lvlJc w:val="right"/>
      <w:pPr>
        <w:ind w:left="4320" w:hanging="180"/>
      </w:pPr>
    </w:lvl>
    <w:lvl w:ilvl="6" w:tplc="86499991" w:tentative="1">
      <w:start w:val="1"/>
      <w:numFmt w:val="decimal"/>
      <w:lvlText w:val="%7."/>
      <w:lvlJc w:val="left"/>
      <w:pPr>
        <w:ind w:left="5040" w:hanging="360"/>
      </w:pPr>
    </w:lvl>
    <w:lvl w:ilvl="7" w:tplc="86499991" w:tentative="1">
      <w:start w:val="1"/>
      <w:numFmt w:val="lowerLetter"/>
      <w:lvlText w:val="%8."/>
      <w:lvlJc w:val="left"/>
      <w:pPr>
        <w:ind w:left="5760" w:hanging="360"/>
      </w:pPr>
    </w:lvl>
    <w:lvl w:ilvl="8" w:tplc="86499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4">
    <w:multiLevelType w:val="hybridMultilevel"/>
    <w:lvl w:ilvl="0" w:tplc="66165539">
      <w:start w:val="1"/>
      <w:numFmt w:val="decimal"/>
      <w:lvlText w:val="%1."/>
      <w:lvlJc w:val="left"/>
      <w:pPr>
        <w:ind w:left="720" w:hanging="360"/>
      </w:pPr>
    </w:lvl>
    <w:lvl w:ilvl="1" w:tplc="66165539" w:tentative="1">
      <w:start w:val="1"/>
      <w:numFmt w:val="lowerLetter"/>
      <w:lvlText w:val="%2."/>
      <w:lvlJc w:val="left"/>
      <w:pPr>
        <w:ind w:left="1440" w:hanging="360"/>
      </w:pPr>
    </w:lvl>
    <w:lvl w:ilvl="2" w:tplc="66165539" w:tentative="1">
      <w:start w:val="1"/>
      <w:numFmt w:val="lowerRoman"/>
      <w:lvlText w:val="%3."/>
      <w:lvlJc w:val="right"/>
      <w:pPr>
        <w:ind w:left="2160" w:hanging="180"/>
      </w:pPr>
    </w:lvl>
    <w:lvl w:ilvl="3" w:tplc="66165539" w:tentative="1">
      <w:start w:val="1"/>
      <w:numFmt w:val="decimal"/>
      <w:lvlText w:val="%4."/>
      <w:lvlJc w:val="left"/>
      <w:pPr>
        <w:ind w:left="2880" w:hanging="360"/>
      </w:pPr>
    </w:lvl>
    <w:lvl w:ilvl="4" w:tplc="66165539" w:tentative="1">
      <w:start w:val="1"/>
      <w:numFmt w:val="lowerLetter"/>
      <w:lvlText w:val="%5."/>
      <w:lvlJc w:val="left"/>
      <w:pPr>
        <w:ind w:left="3600" w:hanging="360"/>
      </w:pPr>
    </w:lvl>
    <w:lvl w:ilvl="5" w:tplc="66165539" w:tentative="1">
      <w:start w:val="1"/>
      <w:numFmt w:val="lowerRoman"/>
      <w:lvlText w:val="%6."/>
      <w:lvlJc w:val="right"/>
      <w:pPr>
        <w:ind w:left="4320" w:hanging="180"/>
      </w:pPr>
    </w:lvl>
    <w:lvl w:ilvl="6" w:tplc="66165539" w:tentative="1">
      <w:start w:val="1"/>
      <w:numFmt w:val="decimal"/>
      <w:lvlText w:val="%7."/>
      <w:lvlJc w:val="left"/>
      <w:pPr>
        <w:ind w:left="5040" w:hanging="360"/>
      </w:pPr>
    </w:lvl>
    <w:lvl w:ilvl="7" w:tplc="66165539" w:tentative="1">
      <w:start w:val="1"/>
      <w:numFmt w:val="lowerLetter"/>
      <w:lvlText w:val="%8."/>
      <w:lvlJc w:val="left"/>
      <w:pPr>
        <w:ind w:left="5760" w:hanging="360"/>
      </w:pPr>
    </w:lvl>
    <w:lvl w:ilvl="8" w:tplc="66165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3">
    <w:multiLevelType w:val="hybridMultilevel"/>
    <w:lvl w:ilvl="0" w:tplc="61351103">
      <w:start w:val="1"/>
      <w:numFmt w:val="decimal"/>
      <w:lvlText w:val="%1."/>
      <w:lvlJc w:val="left"/>
      <w:pPr>
        <w:ind w:left="720" w:hanging="360"/>
      </w:pPr>
    </w:lvl>
    <w:lvl w:ilvl="1" w:tplc="61351103" w:tentative="1">
      <w:start w:val="1"/>
      <w:numFmt w:val="lowerLetter"/>
      <w:lvlText w:val="%2."/>
      <w:lvlJc w:val="left"/>
      <w:pPr>
        <w:ind w:left="1440" w:hanging="360"/>
      </w:pPr>
    </w:lvl>
    <w:lvl w:ilvl="2" w:tplc="61351103" w:tentative="1">
      <w:start w:val="1"/>
      <w:numFmt w:val="lowerRoman"/>
      <w:lvlText w:val="%3."/>
      <w:lvlJc w:val="right"/>
      <w:pPr>
        <w:ind w:left="2160" w:hanging="180"/>
      </w:pPr>
    </w:lvl>
    <w:lvl w:ilvl="3" w:tplc="61351103" w:tentative="1">
      <w:start w:val="1"/>
      <w:numFmt w:val="decimal"/>
      <w:lvlText w:val="%4."/>
      <w:lvlJc w:val="left"/>
      <w:pPr>
        <w:ind w:left="2880" w:hanging="360"/>
      </w:pPr>
    </w:lvl>
    <w:lvl w:ilvl="4" w:tplc="61351103" w:tentative="1">
      <w:start w:val="1"/>
      <w:numFmt w:val="lowerLetter"/>
      <w:lvlText w:val="%5."/>
      <w:lvlJc w:val="left"/>
      <w:pPr>
        <w:ind w:left="3600" w:hanging="360"/>
      </w:pPr>
    </w:lvl>
    <w:lvl w:ilvl="5" w:tplc="61351103" w:tentative="1">
      <w:start w:val="1"/>
      <w:numFmt w:val="lowerRoman"/>
      <w:lvlText w:val="%6."/>
      <w:lvlJc w:val="right"/>
      <w:pPr>
        <w:ind w:left="4320" w:hanging="180"/>
      </w:pPr>
    </w:lvl>
    <w:lvl w:ilvl="6" w:tplc="61351103" w:tentative="1">
      <w:start w:val="1"/>
      <w:numFmt w:val="decimal"/>
      <w:lvlText w:val="%7."/>
      <w:lvlJc w:val="left"/>
      <w:pPr>
        <w:ind w:left="5040" w:hanging="360"/>
      </w:pPr>
    </w:lvl>
    <w:lvl w:ilvl="7" w:tplc="61351103" w:tentative="1">
      <w:start w:val="1"/>
      <w:numFmt w:val="lowerLetter"/>
      <w:lvlText w:val="%8."/>
      <w:lvlJc w:val="left"/>
      <w:pPr>
        <w:ind w:left="5760" w:hanging="360"/>
      </w:pPr>
    </w:lvl>
    <w:lvl w:ilvl="8" w:tplc="61351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2">
    <w:multiLevelType w:val="hybridMultilevel"/>
    <w:lvl w:ilvl="0" w:tplc="75080811">
      <w:start w:val="1"/>
      <w:numFmt w:val="decimal"/>
      <w:lvlText w:val="%1."/>
      <w:lvlJc w:val="left"/>
      <w:pPr>
        <w:ind w:left="720" w:hanging="360"/>
      </w:pPr>
    </w:lvl>
    <w:lvl w:ilvl="1" w:tplc="75080811" w:tentative="1">
      <w:start w:val="1"/>
      <w:numFmt w:val="lowerLetter"/>
      <w:lvlText w:val="%2."/>
      <w:lvlJc w:val="left"/>
      <w:pPr>
        <w:ind w:left="1440" w:hanging="360"/>
      </w:pPr>
    </w:lvl>
    <w:lvl w:ilvl="2" w:tplc="75080811" w:tentative="1">
      <w:start w:val="1"/>
      <w:numFmt w:val="lowerRoman"/>
      <w:lvlText w:val="%3."/>
      <w:lvlJc w:val="right"/>
      <w:pPr>
        <w:ind w:left="2160" w:hanging="180"/>
      </w:pPr>
    </w:lvl>
    <w:lvl w:ilvl="3" w:tplc="75080811" w:tentative="1">
      <w:start w:val="1"/>
      <w:numFmt w:val="decimal"/>
      <w:lvlText w:val="%4."/>
      <w:lvlJc w:val="left"/>
      <w:pPr>
        <w:ind w:left="2880" w:hanging="360"/>
      </w:pPr>
    </w:lvl>
    <w:lvl w:ilvl="4" w:tplc="75080811" w:tentative="1">
      <w:start w:val="1"/>
      <w:numFmt w:val="lowerLetter"/>
      <w:lvlText w:val="%5."/>
      <w:lvlJc w:val="left"/>
      <w:pPr>
        <w:ind w:left="3600" w:hanging="360"/>
      </w:pPr>
    </w:lvl>
    <w:lvl w:ilvl="5" w:tplc="75080811" w:tentative="1">
      <w:start w:val="1"/>
      <w:numFmt w:val="lowerRoman"/>
      <w:lvlText w:val="%6."/>
      <w:lvlJc w:val="right"/>
      <w:pPr>
        <w:ind w:left="4320" w:hanging="180"/>
      </w:pPr>
    </w:lvl>
    <w:lvl w:ilvl="6" w:tplc="75080811" w:tentative="1">
      <w:start w:val="1"/>
      <w:numFmt w:val="decimal"/>
      <w:lvlText w:val="%7."/>
      <w:lvlJc w:val="left"/>
      <w:pPr>
        <w:ind w:left="5040" w:hanging="360"/>
      </w:pPr>
    </w:lvl>
    <w:lvl w:ilvl="7" w:tplc="75080811" w:tentative="1">
      <w:start w:val="1"/>
      <w:numFmt w:val="lowerLetter"/>
      <w:lvlText w:val="%8."/>
      <w:lvlJc w:val="left"/>
      <w:pPr>
        <w:ind w:left="5760" w:hanging="360"/>
      </w:pPr>
    </w:lvl>
    <w:lvl w:ilvl="8" w:tplc="75080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1">
    <w:multiLevelType w:val="hybridMultilevel"/>
    <w:lvl w:ilvl="0" w:tplc="70314103">
      <w:start w:val="1"/>
      <w:numFmt w:val="decimal"/>
      <w:lvlText w:val="%1."/>
      <w:lvlJc w:val="left"/>
      <w:pPr>
        <w:ind w:left="720" w:hanging="360"/>
      </w:pPr>
    </w:lvl>
    <w:lvl w:ilvl="1" w:tplc="70314103" w:tentative="1">
      <w:start w:val="1"/>
      <w:numFmt w:val="lowerLetter"/>
      <w:lvlText w:val="%2."/>
      <w:lvlJc w:val="left"/>
      <w:pPr>
        <w:ind w:left="1440" w:hanging="360"/>
      </w:pPr>
    </w:lvl>
    <w:lvl w:ilvl="2" w:tplc="70314103" w:tentative="1">
      <w:start w:val="1"/>
      <w:numFmt w:val="lowerRoman"/>
      <w:lvlText w:val="%3."/>
      <w:lvlJc w:val="right"/>
      <w:pPr>
        <w:ind w:left="2160" w:hanging="180"/>
      </w:pPr>
    </w:lvl>
    <w:lvl w:ilvl="3" w:tplc="70314103" w:tentative="1">
      <w:start w:val="1"/>
      <w:numFmt w:val="decimal"/>
      <w:lvlText w:val="%4."/>
      <w:lvlJc w:val="left"/>
      <w:pPr>
        <w:ind w:left="2880" w:hanging="360"/>
      </w:pPr>
    </w:lvl>
    <w:lvl w:ilvl="4" w:tplc="70314103" w:tentative="1">
      <w:start w:val="1"/>
      <w:numFmt w:val="lowerLetter"/>
      <w:lvlText w:val="%5."/>
      <w:lvlJc w:val="left"/>
      <w:pPr>
        <w:ind w:left="3600" w:hanging="360"/>
      </w:pPr>
    </w:lvl>
    <w:lvl w:ilvl="5" w:tplc="70314103" w:tentative="1">
      <w:start w:val="1"/>
      <w:numFmt w:val="lowerRoman"/>
      <w:lvlText w:val="%6."/>
      <w:lvlJc w:val="right"/>
      <w:pPr>
        <w:ind w:left="4320" w:hanging="180"/>
      </w:pPr>
    </w:lvl>
    <w:lvl w:ilvl="6" w:tplc="70314103" w:tentative="1">
      <w:start w:val="1"/>
      <w:numFmt w:val="decimal"/>
      <w:lvlText w:val="%7."/>
      <w:lvlJc w:val="left"/>
      <w:pPr>
        <w:ind w:left="5040" w:hanging="360"/>
      </w:pPr>
    </w:lvl>
    <w:lvl w:ilvl="7" w:tplc="70314103" w:tentative="1">
      <w:start w:val="1"/>
      <w:numFmt w:val="lowerLetter"/>
      <w:lvlText w:val="%8."/>
      <w:lvlJc w:val="left"/>
      <w:pPr>
        <w:ind w:left="5760" w:hanging="360"/>
      </w:pPr>
    </w:lvl>
    <w:lvl w:ilvl="8" w:tplc="70314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0">
    <w:multiLevelType w:val="hybridMultilevel"/>
    <w:lvl w:ilvl="0" w:tplc="50555425">
      <w:start w:val="1"/>
      <w:numFmt w:val="decimal"/>
      <w:lvlText w:val="%1."/>
      <w:lvlJc w:val="left"/>
      <w:pPr>
        <w:ind w:left="720" w:hanging="360"/>
      </w:pPr>
    </w:lvl>
    <w:lvl w:ilvl="1" w:tplc="50555425" w:tentative="1">
      <w:start w:val="1"/>
      <w:numFmt w:val="lowerLetter"/>
      <w:lvlText w:val="%2."/>
      <w:lvlJc w:val="left"/>
      <w:pPr>
        <w:ind w:left="1440" w:hanging="360"/>
      </w:pPr>
    </w:lvl>
    <w:lvl w:ilvl="2" w:tplc="50555425" w:tentative="1">
      <w:start w:val="1"/>
      <w:numFmt w:val="lowerRoman"/>
      <w:lvlText w:val="%3."/>
      <w:lvlJc w:val="right"/>
      <w:pPr>
        <w:ind w:left="2160" w:hanging="180"/>
      </w:pPr>
    </w:lvl>
    <w:lvl w:ilvl="3" w:tplc="50555425" w:tentative="1">
      <w:start w:val="1"/>
      <w:numFmt w:val="decimal"/>
      <w:lvlText w:val="%4."/>
      <w:lvlJc w:val="left"/>
      <w:pPr>
        <w:ind w:left="2880" w:hanging="360"/>
      </w:pPr>
    </w:lvl>
    <w:lvl w:ilvl="4" w:tplc="50555425" w:tentative="1">
      <w:start w:val="1"/>
      <w:numFmt w:val="lowerLetter"/>
      <w:lvlText w:val="%5."/>
      <w:lvlJc w:val="left"/>
      <w:pPr>
        <w:ind w:left="3600" w:hanging="360"/>
      </w:pPr>
    </w:lvl>
    <w:lvl w:ilvl="5" w:tplc="50555425" w:tentative="1">
      <w:start w:val="1"/>
      <w:numFmt w:val="lowerRoman"/>
      <w:lvlText w:val="%6."/>
      <w:lvlJc w:val="right"/>
      <w:pPr>
        <w:ind w:left="4320" w:hanging="180"/>
      </w:pPr>
    </w:lvl>
    <w:lvl w:ilvl="6" w:tplc="50555425" w:tentative="1">
      <w:start w:val="1"/>
      <w:numFmt w:val="decimal"/>
      <w:lvlText w:val="%7."/>
      <w:lvlJc w:val="left"/>
      <w:pPr>
        <w:ind w:left="5040" w:hanging="360"/>
      </w:pPr>
    </w:lvl>
    <w:lvl w:ilvl="7" w:tplc="50555425" w:tentative="1">
      <w:start w:val="1"/>
      <w:numFmt w:val="lowerLetter"/>
      <w:lvlText w:val="%8."/>
      <w:lvlJc w:val="left"/>
      <w:pPr>
        <w:ind w:left="5760" w:hanging="360"/>
      </w:pPr>
    </w:lvl>
    <w:lvl w:ilvl="8" w:tplc="50555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9">
    <w:multiLevelType w:val="hybridMultilevel"/>
    <w:lvl w:ilvl="0" w:tplc="47885921">
      <w:start w:val="1"/>
      <w:numFmt w:val="decimal"/>
      <w:lvlText w:val="%1."/>
      <w:lvlJc w:val="left"/>
      <w:pPr>
        <w:ind w:left="720" w:hanging="360"/>
      </w:pPr>
    </w:lvl>
    <w:lvl w:ilvl="1" w:tplc="47885921" w:tentative="1">
      <w:start w:val="1"/>
      <w:numFmt w:val="lowerLetter"/>
      <w:lvlText w:val="%2."/>
      <w:lvlJc w:val="left"/>
      <w:pPr>
        <w:ind w:left="1440" w:hanging="360"/>
      </w:pPr>
    </w:lvl>
    <w:lvl w:ilvl="2" w:tplc="47885921" w:tentative="1">
      <w:start w:val="1"/>
      <w:numFmt w:val="lowerRoman"/>
      <w:lvlText w:val="%3."/>
      <w:lvlJc w:val="right"/>
      <w:pPr>
        <w:ind w:left="2160" w:hanging="180"/>
      </w:pPr>
    </w:lvl>
    <w:lvl w:ilvl="3" w:tplc="47885921" w:tentative="1">
      <w:start w:val="1"/>
      <w:numFmt w:val="decimal"/>
      <w:lvlText w:val="%4."/>
      <w:lvlJc w:val="left"/>
      <w:pPr>
        <w:ind w:left="2880" w:hanging="360"/>
      </w:pPr>
    </w:lvl>
    <w:lvl w:ilvl="4" w:tplc="47885921" w:tentative="1">
      <w:start w:val="1"/>
      <w:numFmt w:val="lowerLetter"/>
      <w:lvlText w:val="%5."/>
      <w:lvlJc w:val="left"/>
      <w:pPr>
        <w:ind w:left="3600" w:hanging="360"/>
      </w:pPr>
    </w:lvl>
    <w:lvl w:ilvl="5" w:tplc="47885921" w:tentative="1">
      <w:start w:val="1"/>
      <w:numFmt w:val="lowerRoman"/>
      <w:lvlText w:val="%6."/>
      <w:lvlJc w:val="right"/>
      <w:pPr>
        <w:ind w:left="4320" w:hanging="180"/>
      </w:pPr>
    </w:lvl>
    <w:lvl w:ilvl="6" w:tplc="47885921" w:tentative="1">
      <w:start w:val="1"/>
      <w:numFmt w:val="decimal"/>
      <w:lvlText w:val="%7."/>
      <w:lvlJc w:val="left"/>
      <w:pPr>
        <w:ind w:left="5040" w:hanging="360"/>
      </w:pPr>
    </w:lvl>
    <w:lvl w:ilvl="7" w:tplc="47885921" w:tentative="1">
      <w:start w:val="1"/>
      <w:numFmt w:val="lowerLetter"/>
      <w:lvlText w:val="%8."/>
      <w:lvlJc w:val="left"/>
      <w:pPr>
        <w:ind w:left="5760" w:hanging="360"/>
      </w:pPr>
    </w:lvl>
    <w:lvl w:ilvl="8" w:tplc="47885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8">
    <w:multiLevelType w:val="hybridMultilevel"/>
    <w:lvl w:ilvl="0" w:tplc="71517357">
      <w:start w:val="1"/>
      <w:numFmt w:val="decimal"/>
      <w:lvlText w:val="%1."/>
      <w:lvlJc w:val="left"/>
      <w:pPr>
        <w:ind w:left="720" w:hanging="360"/>
      </w:pPr>
    </w:lvl>
    <w:lvl w:ilvl="1" w:tplc="71517357" w:tentative="1">
      <w:start w:val="1"/>
      <w:numFmt w:val="lowerLetter"/>
      <w:lvlText w:val="%2."/>
      <w:lvlJc w:val="left"/>
      <w:pPr>
        <w:ind w:left="1440" w:hanging="360"/>
      </w:pPr>
    </w:lvl>
    <w:lvl w:ilvl="2" w:tplc="71517357" w:tentative="1">
      <w:start w:val="1"/>
      <w:numFmt w:val="lowerRoman"/>
      <w:lvlText w:val="%3."/>
      <w:lvlJc w:val="right"/>
      <w:pPr>
        <w:ind w:left="2160" w:hanging="180"/>
      </w:pPr>
    </w:lvl>
    <w:lvl w:ilvl="3" w:tplc="71517357" w:tentative="1">
      <w:start w:val="1"/>
      <w:numFmt w:val="decimal"/>
      <w:lvlText w:val="%4."/>
      <w:lvlJc w:val="left"/>
      <w:pPr>
        <w:ind w:left="2880" w:hanging="360"/>
      </w:pPr>
    </w:lvl>
    <w:lvl w:ilvl="4" w:tplc="71517357" w:tentative="1">
      <w:start w:val="1"/>
      <w:numFmt w:val="lowerLetter"/>
      <w:lvlText w:val="%5."/>
      <w:lvlJc w:val="left"/>
      <w:pPr>
        <w:ind w:left="3600" w:hanging="360"/>
      </w:pPr>
    </w:lvl>
    <w:lvl w:ilvl="5" w:tplc="71517357" w:tentative="1">
      <w:start w:val="1"/>
      <w:numFmt w:val="lowerRoman"/>
      <w:lvlText w:val="%6."/>
      <w:lvlJc w:val="right"/>
      <w:pPr>
        <w:ind w:left="4320" w:hanging="180"/>
      </w:pPr>
    </w:lvl>
    <w:lvl w:ilvl="6" w:tplc="71517357" w:tentative="1">
      <w:start w:val="1"/>
      <w:numFmt w:val="decimal"/>
      <w:lvlText w:val="%7."/>
      <w:lvlJc w:val="left"/>
      <w:pPr>
        <w:ind w:left="5040" w:hanging="360"/>
      </w:pPr>
    </w:lvl>
    <w:lvl w:ilvl="7" w:tplc="71517357" w:tentative="1">
      <w:start w:val="1"/>
      <w:numFmt w:val="lowerLetter"/>
      <w:lvlText w:val="%8."/>
      <w:lvlJc w:val="left"/>
      <w:pPr>
        <w:ind w:left="5760" w:hanging="360"/>
      </w:pPr>
    </w:lvl>
    <w:lvl w:ilvl="8" w:tplc="71517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7">
    <w:multiLevelType w:val="hybridMultilevel"/>
    <w:lvl w:ilvl="0" w:tplc="57366698">
      <w:start w:val="1"/>
      <w:numFmt w:val="decimal"/>
      <w:lvlText w:val="%1."/>
      <w:lvlJc w:val="left"/>
      <w:pPr>
        <w:ind w:left="720" w:hanging="360"/>
      </w:pPr>
    </w:lvl>
    <w:lvl w:ilvl="1" w:tplc="57366698" w:tentative="1">
      <w:start w:val="1"/>
      <w:numFmt w:val="lowerLetter"/>
      <w:lvlText w:val="%2."/>
      <w:lvlJc w:val="left"/>
      <w:pPr>
        <w:ind w:left="1440" w:hanging="360"/>
      </w:pPr>
    </w:lvl>
    <w:lvl w:ilvl="2" w:tplc="57366698" w:tentative="1">
      <w:start w:val="1"/>
      <w:numFmt w:val="lowerRoman"/>
      <w:lvlText w:val="%3."/>
      <w:lvlJc w:val="right"/>
      <w:pPr>
        <w:ind w:left="2160" w:hanging="180"/>
      </w:pPr>
    </w:lvl>
    <w:lvl w:ilvl="3" w:tplc="57366698" w:tentative="1">
      <w:start w:val="1"/>
      <w:numFmt w:val="decimal"/>
      <w:lvlText w:val="%4."/>
      <w:lvlJc w:val="left"/>
      <w:pPr>
        <w:ind w:left="2880" w:hanging="360"/>
      </w:pPr>
    </w:lvl>
    <w:lvl w:ilvl="4" w:tplc="57366698" w:tentative="1">
      <w:start w:val="1"/>
      <w:numFmt w:val="lowerLetter"/>
      <w:lvlText w:val="%5."/>
      <w:lvlJc w:val="left"/>
      <w:pPr>
        <w:ind w:left="3600" w:hanging="360"/>
      </w:pPr>
    </w:lvl>
    <w:lvl w:ilvl="5" w:tplc="57366698" w:tentative="1">
      <w:start w:val="1"/>
      <w:numFmt w:val="lowerRoman"/>
      <w:lvlText w:val="%6."/>
      <w:lvlJc w:val="right"/>
      <w:pPr>
        <w:ind w:left="4320" w:hanging="180"/>
      </w:pPr>
    </w:lvl>
    <w:lvl w:ilvl="6" w:tplc="57366698" w:tentative="1">
      <w:start w:val="1"/>
      <w:numFmt w:val="decimal"/>
      <w:lvlText w:val="%7."/>
      <w:lvlJc w:val="left"/>
      <w:pPr>
        <w:ind w:left="5040" w:hanging="360"/>
      </w:pPr>
    </w:lvl>
    <w:lvl w:ilvl="7" w:tplc="57366698" w:tentative="1">
      <w:start w:val="1"/>
      <w:numFmt w:val="lowerLetter"/>
      <w:lvlText w:val="%8."/>
      <w:lvlJc w:val="left"/>
      <w:pPr>
        <w:ind w:left="5760" w:hanging="360"/>
      </w:pPr>
    </w:lvl>
    <w:lvl w:ilvl="8" w:tplc="57366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6">
    <w:multiLevelType w:val="hybridMultilevel"/>
    <w:lvl w:ilvl="0" w:tplc="45780942">
      <w:start w:val="1"/>
      <w:numFmt w:val="decimal"/>
      <w:lvlText w:val="%1."/>
      <w:lvlJc w:val="left"/>
      <w:pPr>
        <w:ind w:left="720" w:hanging="360"/>
      </w:pPr>
    </w:lvl>
    <w:lvl w:ilvl="1" w:tplc="45780942" w:tentative="1">
      <w:start w:val="1"/>
      <w:numFmt w:val="lowerLetter"/>
      <w:lvlText w:val="%2."/>
      <w:lvlJc w:val="left"/>
      <w:pPr>
        <w:ind w:left="1440" w:hanging="360"/>
      </w:pPr>
    </w:lvl>
    <w:lvl w:ilvl="2" w:tplc="45780942" w:tentative="1">
      <w:start w:val="1"/>
      <w:numFmt w:val="lowerRoman"/>
      <w:lvlText w:val="%3."/>
      <w:lvlJc w:val="right"/>
      <w:pPr>
        <w:ind w:left="2160" w:hanging="180"/>
      </w:pPr>
    </w:lvl>
    <w:lvl w:ilvl="3" w:tplc="45780942" w:tentative="1">
      <w:start w:val="1"/>
      <w:numFmt w:val="decimal"/>
      <w:lvlText w:val="%4."/>
      <w:lvlJc w:val="left"/>
      <w:pPr>
        <w:ind w:left="2880" w:hanging="360"/>
      </w:pPr>
    </w:lvl>
    <w:lvl w:ilvl="4" w:tplc="45780942" w:tentative="1">
      <w:start w:val="1"/>
      <w:numFmt w:val="lowerLetter"/>
      <w:lvlText w:val="%5."/>
      <w:lvlJc w:val="left"/>
      <w:pPr>
        <w:ind w:left="3600" w:hanging="360"/>
      </w:pPr>
    </w:lvl>
    <w:lvl w:ilvl="5" w:tplc="45780942" w:tentative="1">
      <w:start w:val="1"/>
      <w:numFmt w:val="lowerRoman"/>
      <w:lvlText w:val="%6."/>
      <w:lvlJc w:val="right"/>
      <w:pPr>
        <w:ind w:left="4320" w:hanging="180"/>
      </w:pPr>
    </w:lvl>
    <w:lvl w:ilvl="6" w:tplc="45780942" w:tentative="1">
      <w:start w:val="1"/>
      <w:numFmt w:val="decimal"/>
      <w:lvlText w:val="%7."/>
      <w:lvlJc w:val="left"/>
      <w:pPr>
        <w:ind w:left="5040" w:hanging="360"/>
      </w:pPr>
    </w:lvl>
    <w:lvl w:ilvl="7" w:tplc="45780942" w:tentative="1">
      <w:start w:val="1"/>
      <w:numFmt w:val="lowerLetter"/>
      <w:lvlText w:val="%8."/>
      <w:lvlJc w:val="left"/>
      <w:pPr>
        <w:ind w:left="5760" w:hanging="360"/>
      </w:pPr>
    </w:lvl>
    <w:lvl w:ilvl="8" w:tplc="45780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5">
    <w:multiLevelType w:val="hybridMultilevel"/>
    <w:lvl w:ilvl="0" w:tplc="29828841">
      <w:start w:val="1"/>
      <w:numFmt w:val="decimal"/>
      <w:lvlText w:val="%1."/>
      <w:lvlJc w:val="left"/>
      <w:pPr>
        <w:ind w:left="720" w:hanging="360"/>
      </w:pPr>
    </w:lvl>
    <w:lvl w:ilvl="1" w:tplc="29828841" w:tentative="1">
      <w:start w:val="1"/>
      <w:numFmt w:val="lowerLetter"/>
      <w:lvlText w:val="%2."/>
      <w:lvlJc w:val="left"/>
      <w:pPr>
        <w:ind w:left="1440" w:hanging="360"/>
      </w:pPr>
    </w:lvl>
    <w:lvl w:ilvl="2" w:tplc="29828841" w:tentative="1">
      <w:start w:val="1"/>
      <w:numFmt w:val="lowerRoman"/>
      <w:lvlText w:val="%3."/>
      <w:lvlJc w:val="right"/>
      <w:pPr>
        <w:ind w:left="2160" w:hanging="180"/>
      </w:pPr>
    </w:lvl>
    <w:lvl w:ilvl="3" w:tplc="29828841" w:tentative="1">
      <w:start w:val="1"/>
      <w:numFmt w:val="decimal"/>
      <w:lvlText w:val="%4."/>
      <w:lvlJc w:val="left"/>
      <w:pPr>
        <w:ind w:left="2880" w:hanging="360"/>
      </w:pPr>
    </w:lvl>
    <w:lvl w:ilvl="4" w:tplc="29828841" w:tentative="1">
      <w:start w:val="1"/>
      <w:numFmt w:val="lowerLetter"/>
      <w:lvlText w:val="%5."/>
      <w:lvlJc w:val="left"/>
      <w:pPr>
        <w:ind w:left="3600" w:hanging="360"/>
      </w:pPr>
    </w:lvl>
    <w:lvl w:ilvl="5" w:tplc="29828841" w:tentative="1">
      <w:start w:val="1"/>
      <w:numFmt w:val="lowerRoman"/>
      <w:lvlText w:val="%6."/>
      <w:lvlJc w:val="right"/>
      <w:pPr>
        <w:ind w:left="4320" w:hanging="180"/>
      </w:pPr>
    </w:lvl>
    <w:lvl w:ilvl="6" w:tplc="29828841" w:tentative="1">
      <w:start w:val="1"/>
      <w:numFmt w:val="decimal"/>
      <w:lvlText w:val="%7."/>
      <w:lvlJc w:val="left"/>
      <w:pPr>
        <w:ind w:left="5040" w:hanging="360"/>
      </w:pPr>
    </w:lvl>
    <w:lvl w:ilvl="7" w:tplc="29828841" w:tentative="1">
      <w:start w:val="1"/>
      <w:numFmt w:val="lowerLetter"/>
      <w:lvlText w:val="%8."/>
      <w:lvlJc w:val="left"/>
      <w:pPr>
        <w:ind w:left="5760" w:hanging="360"/>
      </w:pPr>
    </w:lvl>
    <w:lvl w:ilvl="8" w:tplc="29828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4">
    <w:multiLevelType w:val="hybridMultilevel"/>
    <w:lvl w:ilvl="0" w:tplc="79609178">
      <w:start w:val="1"/>
      <w:numFmt w:val="decimal"/>
      <w:lvlText w:val="%1."/>
      <w:lvlJc w:val="left"/>
      <w:pPr>
        <w:ind w:left="720" w:hanging="360"/>
      </w:pPr>
    </w:lvl>
    <w:lvl w:ilvl="1" w:tplc="79609178" w:tentative="1">
      <w:start w:val="1"/>
      <w:numFmt w:val="lowerLetter"/>
      <w:lvlText w:val="%2."/>
      <w:lvlJc w:val="left"/>
      <w:pPr>
        <w:ind w:left="1440" w:hanging="360"/>
      </w:pPr>
    </w:lvl>
    <w:lvl w:ilvl="2" w:tplc="79609178" w:tentative="1">
      <w:start w:val="1"/>
      <w:numFmt w:val="lowerRoman"/>
      <w:lvlText w:val="%3."/>
      <w:lvlJc w:val="right"/>
      <w:pPr>
        <w:ind w:left="2160" w:hanging="180"/>
      </w:pPr>
    </w:lvl>
    <w:lvl w:ilvl="3" w:tplc="79609178" w:tentative="1">
      <w:start w:val="1"/>
      <w:numFmt w:val="decimal"/>
      <w:lvlText w:val="%4."/>
      <w:lvlJc w:val="left"/>
      <w:pPr>
        <w:ind w:left="2880" w:hanging="360"/>
      </w:pPr>
    </w:lvl>
    <w:lvl w:ilvl="4" w:tplc="79609178" w:tentative="1">
      <w:start w:val="1"/>
      <w:numFmt w:val="lowerLetter"/>
      <w:lvlText w:val="%5."/>
      <w:lvlJc w:val="left"/>
      <w:pPr>
        <w:ind w:left="3600" w:hanging="360"/>
      </w:pPr>
    </w:lvl>
    <w:lvl w:ilvl="5" w:tplc="79609178" w:tentative="1">
      <w:start w:val="1"/>
      <w:numFmt w:val="lowerRoman"/>
      <w:lvlText w:val="%6."/>
      <w:lvlJc w:val="right"/>
      <w:pPr>
        <w:ind w:left="4320" w:hanging="180"/>
      </w:pPr>
    </w:lvl>
    <w:lvl w:ilvl="6" w:tplc="79609178" w:tentative="1">
      <w:start w:val="1"/>
      <w:numFmt w:val="decimal"/>
      <w:lvlText w:val="%7."/>
      <w:lvlJc w:val="left"/>
      <w:pPr>
        <w:ind w:left="5040" w:hanging="360"/>
      </w:pPr>
    </w:lvl>
    <w:lvl w:ilvl="7" w:tplc="79609178" w:tentative="1">
      <w:start w:val="1"/>
      <w:numFmt w:val="lowerLetter"/>
      <w:lvlText w:val="%8."/>
      <w:lvlJc w:val="left"/>
      <w:pPr>
        <w:ind w:left="5760" w:hanging="360"/>
      </w:pPr>
    </w:lvl>
    <w:lvl w:ilvl="8" w:tplc="79609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3">
    <w:multiLevelType w:val="hybridMultilevel"/>
    <w:lvl w:ilvl="0" w:tplc="49211265">
      <w:start w:val="1"/>
      <w:numFmt w:val="decimal"/>
      <w:lvlText w:val="%1."/>
      <w:lvlJc w:val="left"/>
      <w:pPr>
        <w:ind w:left="720" w:hanging="360"/>
      </w:pPr>
    </w:lvl>
    <w:lvl w:ilvl="1" w:tplc="49211265" w:tentative="1">
      <w:start w:val="1"/>
      <w:numFmt w:val="lowerLetter"/>
      <w:lvlText w:val="%2."/>
      <w:lvlJc w:val="left"/>
      <w:pPr>
        <w:ind w:left="1440" w:hanging="360"/>
      </w:pPr>
    </w:lvl>
    <w:lvl w:ilvl="2" w:tplc="49211265" w:tentative="1">
      <w:start w:val="1"/>
      <w:numFmt w:val="lowerRoman"/>
      <w:lvlText w:val="%3."/>
      <w:lvlJc w:val="right"/>
      <w:pPr>
        <w:ind w:left="2160" w:hanging="180"/>
      </w:pPr>
    </w:lvl>
    <w:lvl w:ilvl="3" w:tplc="49211265" w:tentative="1">
      <w:start w:val="1"/>
      <w:numFmt w:val="decimal"/>
      <w:lvlText w:val="%4."/>
      <w:lvlJc w:val="left"/>
      <w:pPr>
        <w:ind w:left="2880" w:hanging="360"/>
      </w:pPr>
    </w:lvl>
    <w:lvl w:ilvl="4" w:tplc="49211265" w:tentative="1">
      <w:start w:val="1"/>
      <w:numFmt w:val="lowerLetter"/>
      <w:lvlText w:val="%5."/>
      <w:lvlJc w:val="left"/>
      <w:pPr>
        <w:ind w:left="3600" w:hanging="360"/>
      </w:pPr>
    </w:lvl>
    <w:lvl w:ilvl="5" w:tplc="49211265" w:tentative="1">
      <w:start w:val="1"/>
      <w:numFmt w:val="lowerRoman"/>
      <w:lvlText w:val="%6."/>
      <w:lvlJc w:val="right"/>
      <w:pPr>
        <w:ind w:left="4320" w:hanging="180"/>
      </w:pPr>
    </w:lvl>
    <w:lvl w:ilvl="6" w:tplc="49211265" w:tentative="1">
      <w:start w:val="1"/>
      <w:numFmt w:val="decimal"/>
      <w:lvlText w:val="%7."/>
      <w:lvlJc w:val="left"/>
      <w:pPr>
        <w:ind w:left="5040" w:hanging="360"/>
      </w:pPr>
    </w:lvl>
    <w:lvl w:ilvl="7" w:tplc="49211265" w:tentative="1">
      <w:start w:val="1"/>
      <w:numFmt w:val="lowerLetter"/>
      <w:lvlText w:val="%8."/>
      <w:lvlJc w:val="left"/>
      <w:pPr>
        <w:ind w:left="5760" w:hanging="360"/>
      </w:pPr>
    </w:lvl>
    <w:lvl w:ilvl="8" w:tplc="49211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2">
    <w:multiLevelType w:val="hybridMultilevel"/>
    <w:lvl w:ilvl="0" w:tplc="34352574">
      <w:start w:val="1"/>
      <w:numFmt w:val="decimal"/>
      <w:lvlText w:val="%1."/>
      <w:lvlJc w:val="left"/>
      <w:pPr>
        <w:ind w:left="720" w:hanging="360"/>
      </w:pPr>
    </w:lvl>
    <w:lvl w:ilvl="1" w:tplc="34352574" w:tentative="1">
      <w:start w:val="1"/>
      <w:numFmt w:val="lowerLetter"/>
      <w:lvlText w:val="%2."/>
      <w:lvlJc w:val="left"/>
      <w:pPr>
        <w:ind w:left="1440" w:hanging="360"/>
      </w:pPr>
    </w:lvl>
    <w:lvl w:ilvl="2" w:tplc="34352574" w:tentative="1">
      <w:start w:val="1"/>
      <w:numFmt w:val="lowerRoman"/>
      <w:lvlText w:val="%3."/>
      <w:lvlJc w:val="right"/>
      <w:pPr>
        <w:ind w:left="2160" w:hanging="180"/>
      </w:pPr>
    </w:lvl>
    <w:lvl w:ilvl="3" w:tplc="34352574" w:tentative="1">
      <w:start w:val="1"/>
      <w:numFmt w:val="decimal"/>
      <w:lvlText w:val="%4."/>
      <w:lvlJc w:val="left"/>
      <w:pPr>
        <w:ind w:left="2880" w:hanging="360"/>
      </w:pPr>
    </w:lvl>
    <w:lvl w:ilvl="4" w:tplc="34352574" w:tentative="1">
      <w:start w:val="1"/>
      <w:numFmt w:val="lowerLetter"/>
      <w:lvlText w:val="%5."/>
      <w:lvlJc w:val="left"/>
      <w:pPr>
        <w:ind w:left="3600" w:hanging="360"/>
      </w:pPr>
    </w:lvl>
    <w:lvl w:ilvl="5" w:tplc="34352574" w:tentative="1">
      <w:start w:val="1"/>
      <w:numFmt w:val="lowerRoman"/>
      <w:lvlText w:val="%6."/>
      <w:lvlJc w:val="right"/>
      <w:pPr>
        <w:ind w:left="4320" w:hanging="180"/>
      </w:pPr>
    </w:lvl>
    <w:lvl w:ilvl="6" w:tplc="34352574" w:tentative="1">
      <w:start w:val="1"/>
      <w:numFmt w:val="decimal"/>
      <w:lvlText w:val="%7."/>
      <w:lvlJc w:val="left"/>
      <w:pPr>
        <w:ind w:left="5040" w:hanging="360"/>
      </w:pPr>
    </w:lvl>
    <w:lvl w:ilvl="7" w:tplc="34352574" w:tentative="1">
      <w:start w:val="1"/>
      <w:numFmt w:val="lowerLetter"/>
      <w:lvlText w:val="%8."/>
      <w:lvlJc w:val="left"/>
      <w:pPr>
        <w:ind w:left="5760" w:hanging="360"/>
      </w:pPr>
    </w:lvl>
    <w:lvl w:ilvl="8" w:tplc="34352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1">
    <w:multiLevelType w:val="hybridMultilevel"/>
    <w:lvl w:ilvl="0" w:tplc="51010624">
      <w:start w:val="1"/>
      <w:numFmt w:val="decimal"/>
      <w:lvlText w:val="%1."/>
      <w:lvlJc w:val="left"/>
      <w:pPr>
        <w:ind w:left="720" w:hanging="360"/>
      </w:pPr>
    </w:lvl>
    <w:lvl w:ilvl="1" w:tplc="51010624" w:tentative="1">
      <w:start w:val="1"/>
      <w:numFmt w:val="lowerLetter"/>
      <w:lvlText w:val="%2."/>
      <w:lvlJc w:val="left"/>
      <w:pPr>
        <w:ind w:left="1440" w:hanging="360"/>
      </w:pPr>
    </w:lvl>
    <w:lvl w:ilvl="2" w:tplc="51010624" w:tentative="1">
      <w:start w:val="1"/>
      <w:numFmt w:val="lowerRoman"/>
      <w:lvlText w:val="%3."/>
      <w:lvlJc w:val="right"/>
      <w:pPr>
        <w:ind w:left="2160" w:hanging="180"/>
      </w:pPr>
    </w:lvl>
    <w:lvl w:ilvl="3" w:tplc="51010624" w:tentative="1">
      <w:start w:val="1"/>
      <w:numFmt w:val="decimal"/>
      <w:lvlText w:val="%4."/>
      <w:lvlJc w:val="left"/>
      <w:pPr>
        <w:ind w:left="2880" w:hanging="360"/>
      </w:pPr>
    </w:lvl>
    <w:lvl w:ilvl="4" w:tplc="51010624" w:tentative="1">
      <w:start w:val="1"/>
      <w:numFmt w:val="lowerLetter"/>
      <w:lvlText w:val="%5."/>
      <w:lvlJc w:val="left"/>
      <w:pPr>
        <w:ind w:left="3600" w:hanging="360"/>
      </w:pPr>
    </w:lvl>
    <w:lvl w:ilvl="5" w:tplc="51010624" w:tentative="1">
      <w:start w:val="1"/>
      <w:numFmt w:val="lowerRoman"/>
      <w:lvlText w:val="%6."/>
      <w:lvlJc w:val="right"/>
      <w:pPr>
        <w:ind w:left="4320" w:hanging="180"/>
      </w:pPr>
    </w:lvl>
    <w:lvl w:ilvl="6" w:tplc="51010624" w:tentative="1">
      <w:start w:val="1"/>
      <w:numFmt w:val="decimal"/>
      <w:lvlText w:val="%7."/>
      <w:lvlJc w:val="left"/>
      <w:pPr>
        <w:ind w:left="5040" w:hanging="360"/>
      </w:pPr>
    </w:lvl>
    <w:lvl w:ilvl="7" w:tplc="51010624" w:tentative="1">
      <w:start w:val="1"/>
      <w:numFmt w:val="lowerLetter"/>
      <w:lvlText w:val="%8."/>
      <w:lvlJc w:val="left"/>
      <w:pPr>
        <w:ind w:left="5760" w:hanging="360"/>
      </w:pPr>
    </w:lvl>
    <w:lvl w:ilvl="8" w:tplc="51010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0">
    <w:multiLevelType w:val="hybridMultilevel"/>
    <w:lvl w:ilvl="0" w:tplc="55060344">
      <w:start w:val="1"/>
      <w:numFmt w:val="decimal"/>
      <w:lvlText w:val="%1."/>
      <w:lvlJc w:val="left"/>
      <w:pPr>
        <w:ind w:left="720" w:hanging="360"/>
      </w:pPr>
    </w:lvl>
    <w:lvl w:ilvl="1" w:tplc="55060344" w:tentative="1">
      <w:start w:val="1"/>
      <w:numFmt w:val="lowerLetter"/>
      <w:lvlText w:val="%2."/>
      <w:lvlJc w:val="left"/>
      <w:pPr>
        <w:ind w:left="1440" w:hanging="360"/>
      </w:pPr>
    </w:lvl>
    <w:lvl w:ilvl="2" w:tplc="55060344" w:tentative="1">
      <w:start w:val="1"/>
      <w:numFmt w:val="lowerRoman"/>
      <w:lvlText w:val="%3."/>
      <w:lvlJc w:val="right"/>
      <w:pPr>
        <w:ind w:left="2160" w:hanging="180"/>
      </w:pPr>
    </w:lvl>
    <w:lvl w:ilvl="3" w:tplc="55060344" w:tentative="1">
      <w:start w:val="1"/>
      <w:numFmt w:val="decimal"/>
      <w:lvlText w:val="%4."/>
      <w:lvlJc w:val="left"/>
      <w:pPr>
        <w:ind w:left="2880" w:hanging="360"/>
      </w:pPr>
    </w:lvl>
    <w:lvl w:ilvl="4" w:tplc="55060344" w:tentative="1">
      <w:start w:val="1"/>
      <w:numFmt w:val="lowerLetter"/>
      <w:lvlText w:val="%5."/>
      <w:lvlJc w:val="left"/>
      <w:pPr>
        <w:ind w:left="3600" w:hanging="360"/>
      </w:pPr>
    </w:lvl>
    <w:lvl w:ilvl="5" w:tplc="55060344" w:tentative="1">
      <w:start w:val="1"/>
      <w:numFmt w:val="lowerRoman"/>
      <w:lvlText w:val="%6."/>
      <w:lvlJc w:val="right"/>
      <w:pPr>
        <w:ind w:left="4320" w:hanging="180"/>
      </w:pPr>
    </w:lvl>
    <w:lvl w:ilvl="6" w:tplc="55060344" w:tentative="1">
      <w:start w:val="1"/>
      <w:numFmt w:val="decimal"/>
      <w:lvlText w:val="%7."/>
      <w:lvlJc w:val="left"/>
      <w:pPr>
        <w:ind w:left="5040" w:hanging="360"/>
      </w:pPr>
    </w:lvl>
    <w:lvl w:ilvl="7" w:tplc="55060344" w:tentative="1">
      <w:start w:val="1"/>
      <w:numFmt w:val="lowerLetter"/>
      <w:lvlText w:val="%8."/>
      <w:lvlJc w:val="left"/>
      <w:pPr>
        <w:ind w:left="5760" w:hanging="360"/>
      </w:pPr>
    </w:lvl>
    <w:lvl w:ilvl="8" w:tplc="55060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9">
    <w:multiLevelType w:val="hybridMultilevel"/>
    <w:lvl w:ilvl="0" w:tplc="89750412">
      <w:start w:val="1"/>
      <w:numFmt w:val="decimal"/>
      <w:lvlText w:val="%1."/>
      <w:lvlJc w:val="left"/>
      <w:pPr>
        <w:ind w:left="720" w:hanging="360"/>
      </w:pPr>
    </w:lvl>
    <w:lvl w:ilvl="1" w:tplc="89750412" w:tentative="1">
      <w:start w:val="1"/>
      <w:numFmt w:val="lowerLetter"/>
      <w:lvlText w:val="%2."/>
      <w:lvlJc w:val="left"/>
      <w:pPr>
        <w:ind w:left="1440" w:hanging="360"/>
      </w:pPr>
    </w:lvl>
    <w:lvl w:ilvl="2" w:tplc="89750412" w:tentative="1">
      <w:start w:val="1"/>
      <w:numFmt w:val="lowerRoman"/>
      <w:lvlText w:val="%3."/>
      <w:lvlJc w:val="right"/>
      <w:pPr>
        <w:ind w:left="2160" w:hanging="180"/>
      </w:pPr>
    </w:lvl>
    <w:lvl w:ilvl="3" w:tplc="89750412" w:tentative="1">
      <w:start w:val="1"/>
      <w:numFmt w:val="decimal"/>
      <w:lvlText w:val="%4."/>
      <w:lvlJc w:val="left"/>
      <w:pPr>
        <w:ind w:left="2880" w:hanging="360"/>
      </w:pPr>
    </w:lvl>
    <w:lvl w:ilvl="4" w:tplc="89750412" w:tentative="1">
      <w:start w:val="1"/>
      <w:numFmt w:val="lowerLetter"/>
      <w:lvlText w:val="%5."/>
      <w:lvlJc w:val="left"/>
      <w:pPr>
        <w:ind w:left="3600" w:hanging="360"/>
      </w:pPr>
    </w:lvl>
    <w:lvl w:ilvl="5" w:tplc="89750412" w:tentative="1">
      <w:start w:val="1"/>
      <w:numFmt w:val="lowerRoman"/>
      <w:lvlText w:val="%6."/>
      <w:lvlJc w:val="right"/>
      <w:pPr>
        <w:ind w:left="4320" w:hanging="180"/>
      </w:pPr>
    </w:lvl>
    <w:lvl w:ilvl="6" w:tplc="89750412" w:tentative="1">
      <w:start w:val="1"/>
      <w:numFmt w:val="decimal"/>
      <w:lvlText w:val="%7."/>
      <w:lvlJc w:val="left"/>
      <w:pPr>
        <w:ind w:left="5040" w:hanging="360"/>
      </w:pPr>
    </w:lvl>
    <w:lvl w:ilvl="7" w:tplc="89750412" w:tentative="1">
      <w:start w:val="1"/>
      <w:numFmt w:val="lowerLetter"/>
      <w:lvlText w:val="%8."/>
      <w:lvlJc w:val="left"/>
      <w:pPr>
        <w:ind w:left="5760" w:hanging="360"/>
      </w:pPr>
    </w:lvl>
    <w:lvl w:ilvl="8" w:tplc="89750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8">
    <w:multiLevelType w:val="hybridMultilevel"/>
    <w:lvl w:ilvl="0" w:tplc="89939612">
      <w:start w:val="1"/>
      <w:numFmt w:val="decimal"/>
      <w:lvlText w:val="%1."/>
      <w:lvlJc w:val="left"/>
      <w:pPr>
        <w:ind w:left="720" w:hanging="360"/>
      </w:pPr>
    </w:lvl>
    <w:lvl w:ilvl="1" w:tplc="89939612" w:tentative="1">
      <w:start w:val="1"/>
      <w:numFmt w:val="lowerLetter"/>
      <w:lvlText w:val="%2."/>
      <w:lvlJc w:val="left"/>
      <w:pPr>
        <w:ind w:left="1440" w:hanging="360"/>
      </w:pPr>
    </w:lvl>
    <w:lvl w:ilvl="2" w:tplc="89939612" w:tentative="1">
      <w:start w:val="1"/>
      <w:numFmt w:val="lowerRoman"/>
      <w:lvlText w:val="%3."/>
      <w:lvlJc w:val="right"/>
      <w:pPr>
        <w:ind w:left="2160" w:hanging="180"/>
      </w:pPr>
    </w:lvl>
    <w:lvl w:ilvl="3" w:tplc="89939612" w:tentative="1">
      <w:start w:val="1"/>
      <w:numFmt w:val="decimal"/>
      <w:lvlText w:val="%4."/>
      <w:lvlJc w:val="left"/>
      <w:pPr>
        <w:ind w:left="2880" w:hanging="360"/>
      </w:pPr>
    </w:lvl>
    <w:lvl w:ilvl="4" w:tplc="89939612" w:tentative="1">
      <w:start w:val="1"/>
      <w:numFmt w:val="lowerLetter"/>
      <w:lvlText w:val="%5."/>
      <w:lvlJc w:val="left"/>
      <w:pPr>
        <w:ind w:left="3600" w:hanging="360"/>
      </w:pPr>
    </w:lvl>
    <w:lvl w:ilvl="5" w:tplc="89939612" w:tentative="1">
      <w:start w:val="1"/>
      <w:numFmt w:val="lowerRoman"/>
      <w:lvlText w:val="%6."/>
      <w:lvlJc w:val="right"/>
      <w:pPr>
        <w:ind w:left="4320" w:hanging="180"/>
      </w:pPr>
    </w:lvl>
    <w:lvl w:ilvl="6" w:tplc="89939612" w:tentative="1">
      <w:start w:val="1"/>
      <w:numFmt w:val="decimal"/>
      <w:lvlText w:val="%7."/>
      <w:lvlJc w:val="left"/>
      <w:pPr>
        <w:ind w:left="5040" w:hanging="360"/>
      </w:pPr>
    </w:lvl>
    <w:lvl w:ilvl="7" w:tplc="89939612" w:tentative="1">
      <w:start w:val="1"/>
      <w:numFmt w:val="lowerLetter"/>
      <w:lvlText w:val="%8."/>
      <w:lvlJc w:val="left"/>
      <w:pPr>
        <w:ind w:left="5760" w:hanging="360"/>
      </w:pPr>
    </w:lvl>
    <w:lvl w:ilvl="8" w:tplc="89939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7">
    <w:multiLevelType w:val="hybridMultilevel"/>
    <w:lvl w:ilvl="0" w:tplc="47703564">
      <w:start w:val="1"/>
      <w:numFmt w:val="decimal"/>
      <w:lvlText w:val="%1."/>
      <w:lvlJc w:val="left"/>
      <w:pPr>
        <w:ind w:left="720" w:hanging="360"/>
      </w:pPr>
    </w:lvl>
    <w:lvl w:ilvl="1" w:tplc="47703564" w:tentative="1">
      <w:start w:val="1"/>
      <w:numFmt w:val="lowerLetter"/>
      <w:lvlText w:val="%2."/>
      <w:lvlJc w:val="left"/>
      <w:pPr>
        <w:ind w:left="1440" w:hanging="360"/>
      </w:pPr>
    </w:lvl>
    <w:lvl w:ilvl="2" w:tplc="47703564" w:tentative="1">
      <w:start w:val="1"/>
      <w:numFmt w:val="lowerRoman"/>
      <w:lvlText w:val="%3."/>
      <w:lvlJc w:val="right"/>
      <w:pPr>
        <w:ind w:left="2160" w:hanging="180"/>
      </w:pPr>
    </w:lvl>
    <w:lvl w:ilvl="3" w:tplc="47703564" w:tentative="1">
      <w:start w:val="1"/>
      <w:numFmt w:val="decimal"/>
      <w:lvlText w:val="%4."/>
      <w:lvlJc w:val="left"/>
      <w:pPr>
        <w:ind w:left="2880" w:hanging="360"/>
      </w:pPr>
    </w:lvl>
    <w:lvl w:ilvl="4" w:tplc="47703564" w:tentative="1">
      <w:start w:val="1"/>
      <w:numFmt w:val="lowerLetter"/>
      <w:lvlText w:val="%5."/>
      <w:lvlJc w:val="left"/>
      <w:pPr>
        <w:ind w:left="3600" w:hanging="360"/>
      </w:pPr>
    </w:lvl>
    <w:lvl w:ilvl="5" w:tplc="47703564" w:tentative="1">
      <w:start w:val="1"/>
      <w:numFmt w:val="lowerRoman"/>
      <w:lvlText w:val="%6."/>
      <w:lvlJc w:val="right"/>
      <w:pPr>
        <w:ind w:left="4320" w:hanging="180"/>
      </w:pPr>
    </w:lvl>
    <w:lvl w:ilvl="6" w:tplc="47703564" w:tentative="1">
      <w:start w:val="1"/>
      <w:numFmt w:val="decimal"/>
      <w:lvlText w:val="%7."/>
      <w:lvlJc w:val="left"/>
      <w:pPr>
        <w:ind w:left="5040" w:hanging="360"/>
      </w:pPr>
    </w:lvl>
    <w:lvl w:ilvl="7" w:tplc="47703564" w:tentative="1">
      <w:start w:val="1"/>
      <w:numFmt w:val="lowerLetter"/>
      <w:lvlText w:val="%8."/>
      <w:lvlJc w:val="left"/>
      <w:pPr>
        <w:ind w:left="5760" w:hanging="360"/>
      </w:pPr>
    </w:lvl>
    <w:lvl w:ilvl="8" w:tplc="47703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6">
    <w:multiLevelType w:val="hybridMultilevel"/>
    <w:lvl w:ilvl="0" w:tplc="64947180">
      <w:start w:val="1"/>
      <w:numFmt w:val="decimal"/>
      <w:lvlText w:val="%1."/>
      <w:lvlJc w:val="left"/>
      <w:pPr>
        <w:ind w:left="720" w:hanging="360"/>
      </w:pPr>
    </w:lvl>
    <w:lvl w:ilvl="1" w:tplc="64947180" w:tentative="1">
      <w:start w:val="1"/>
      <w:numFmt w:val="lowerLetter"/>
      <w:lvlText w:val="%2."/>
      <w:lvlJc w:val="left"/>
      <w:pPr>
        <w:ind w:left="1440" w:hanging="360"/>
      </w:pPr>
    </w:lvl>
    <w:lvl w:ilvl="2" w:tplc="64947180" w:tentative="1">
      <w:start w:val="1"/>
      <w:numFmt w:val="lowerRoman"/>
      <w:lvlText w:val="%3."/>
      <w:lvlJc w:val="right"/>
      <w:pPr>
        <w:ind w:left="2160" w:hanging="180"/>
      </w:pPr>
    </w:lvl>
    <w:lvl w:ilvl="3" w:tplc="64947180" w:tentative="1">
      <w:start w:val="1"/>
      <w:numFmt w:val="decimal"/>
      <w:lvlText w:val="%4."/>
      <w:lvlJc w:val="left"/>
      <w:pPr>
        <w:ind w:left="2880" w:hanging="360"/>
      </w:pPr>
    </w:lvl>
    <w:lvl w:ilvl="4" w:tplc="64947180" w:tentative="1">
      <w:start w:val="1"/>
      <w:numFmt w:val="lowerLetter"/>
      <w:lvlText w:val="%5."/>
      <w:lvlJc w:val="left"/>
      <w:pPr>
        <w:ind w:left="3600" w:hanging="360"/>
      </w:pPr>
    </w:lvl>
    <w:lvl w:ilvl="5" w:tplc="64947180" w:tentative="1">
      <w:start w:val="1"/>
      <w:numFmt w:val="lowerRoman"/>
      <w:lvlText w:val="%6."/>
      <w:lvlJc w:val="right"/>
      <w:pPr>
        <w:ind w:left="4320" w:hanging="180"/>
      </w:pPr>
    </w:lvl>
    <w:lvl w:ilvl="6" w:tplc="64947180" w:tentative="1">
      <w:start w:val="1"/>
      <w:numFmt w:val="decimal"/>
      <w:lvlText w:val="%7."/>
      <w:lvlJc w:val="left"/>
      <w:pPr>
        <w:ind w:left="5040" w:hanging="360"/>
      </w:pPr>
    </w:lvl>
    <w:lvl w:ilvl="7" w:tplc="64947180" w:tentative="1">
      <w:start w:val="1"/>
      <w:numFmt w:val="lowerLetter"/>
      <w:lvlText w:val="%8."/>
      <w:lvlJc w:val="left"/>
      <w:pPr>
        <w:ind w:left="5760" w:hanging="360"/>
      </w:pPr>
    </w:lvl>
    <w:lvl w:ilvl="8" w:tplc="64947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5">
    <w:multiLevelType w:val="hybridMultilevel"/>
    <w:lvl w:ilvl="0" w:tplc="29870425">
      <w:start w:val="1"/>
      <w:numFmt w:val="decimal"/>
      <w:lvlText w:val="%1."/>
      <w:lvlJc w:val="left"/>
      <w:pPr>
        <w:ind w:left="720" w:hanging="360"/>
      </w:pPr>
    </w:lvl>
    <w:lvl w:ilvl="1" w:tplc="29870425" w:tentative="1">
      <w:start w:val="1"/>
      <w:numFmt w:val="lowerLetter"/>
      <w:lvlText w:val="%2."/>
      <w:lvlJc w:val="left"/>
      <w:pPr>
        <w:ind w:left="1440" w:hanging="360"/>
      </w:pPr>
    </w:lvl>
    <w:lvl w:ilvl="2" w:tplc="29870425" w:tentative="1">
      <w:start w:val="1"/>
      <w:numFmt w:val="lowerRoman"/>
      <w:lvlText w:val="%3."/>
      <w:lvlJc w:val="right"/>
      <w:pPr>
        <w:ind w:left="2160" w:hanging="180"/>
      </w:pPr>
    </w:lvl>
    <w:lvl w:ilvl="3" w:tplc="29870425" w:tentative="1">
      <w:start w:val="1"/>
      <w:numFmt w:val="decimal"/>
      <w:lvlText w:val="%4."/>
      <w:lvlJc w:val="left"/>
      <w:pPr>
        <w:ind w:left="2880" w:hanging="360"/>
      </w:pPr>
    </w:lvl>
    <w:lvl w:ilvl="4" w:tplc="29870425" w:tentative="1">
      <w:start w:val="1"/>
      <w:numFmt w:val="lowerLetter"/>
      <w:lvlText w:val="%5."/>
      <w:lvlJc w:val="left"/>
      <w:pPr>
        <w:ind w:left="3600" w:hanging="360"/>
      </w:pPr>
    </w:lvl>
    <w:lvl w:ilvl="5" w:tplc="29870425" w:tentative="1">
      <w:start w:val="1"/>
      <w:numFmt w:val="lowerRoman"/>
      <w:lvlText w:val="%6."/>
      <w:lvlJc w:val="right"/>
      <w:pPr>
        <w:ind w:left="4320" w:hanging="180"/>
      </w:pPr>
    </w:lvl>
    <w:lvl w:ilvl="6" w:tplc="29870425" w:tentative="1">
      <w:start w:val="1"/>
      <w:numFmt w:val="decimal"/>
      <w:lvlText w:val="%7."/>
      <w:lvlJc w:val="left"/>
      <w:pPr>
        <w:ind w:left="5040" w:hanging="360"/>
      </w:pPr>
    </w:lvl>
    <w:lvl w:ilvl="7" w:tplc="29870425" w:tentative="1">
      <w:start w:val="1"/>
      <w:numFmt w:val="lowerLetter"/>
      <w:lvlText w:val="%8."/>
      <w:lvlJc w:val="left"/>
      <w:pPr>
        <w:ind w:left="5760" w:hanging="360"/>
      </w:pPr>
    </w:lvl>
    <w:lvl w:ilvl="8" w:tplc="29870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4">
    <w:multiLevelType w:val="hybridMultilevel"/>
    <w:lvl w:ilvl="0" w:tplc="90086866">
      <w:start w:val="1"/>
      <w:numFmt w:val="decimal"/>
      <w:lvlText w:val="%1."/>
      <w:lvlJc w:val="left"/>
      <w:pPr>
        <w:ind w:left="720" w:hanging="360"/>
      </w:pPr>
    </w:lvl>
    <w:lvl w:ilvl="1" w:tplc="90086866" w:tentative="1">
      <w:start w:val="1"/>
      <w:numFmt w:val="lowerLetter"/>
      <w:lvlText w:val="%2."/>
      <w:lvlJc w:val="left"/>
      <w:pPr>
        <w:ind w:left="1440" w:hanging="360"/>
      </w:pPr>
    </w:lvl>
    <w:lvl w:ilvl="2" w:tplc="90086866" w:tentative="1">
      <w:start w:val="1"/>
      <w:numFmt w:val="lowerRoman"/>
      <w:lvlText w:val="%3."/>
      <w:lvlJc w:val="right"/>
      <w:pPr>
        <w:ind w:left="2160" w:hanging="180"/>
      </w:pPr>
    </w:lvl>
    <w:lvl w:ilvl="3" w:tplc="90086866" w:tentative="1">
      <w:start w:val="1"/>
      <w:numFmt w:val="decimal"/>
      <w:lvlText w:val="%4."/>
      <w:lvlJc w:val="left"/>
      <w:pPr>
        <w:ind w:left="2880" w:hanging="360"/>
      </w:pPr>
    </w:lvl>
    <w:lvl w:ilvl="4" w:tplc="90086866" w:tentative="1">
      <w:start w:val="1"/>
      <w:numFmt w:val="lowerLetter"/>
      <w:lvlText w:val="%5."/>
      <w:lvlJc w:val="left"/>
      <w:pPr>
        <w:ind w:left="3600" w:hanging="360"/>
      </w:pPr>
    </w:lvl>
    <w:lvl w:ilvl="5" w:tplc="90086866" w:tentative="1">
      <w:start w:val="1"/>
      <w:numFmt w:val="lowerRoman"/>
      <w:lvlText w:val="%6."/>
      <w:lvlJc w:val="right"/>
      <w:pPr>
        <w:ind w:left="4320" w:hanging="180"/>
      </w:pPr>
    </w:lvl>
    <w:lvl w:ilvl="6" w:tplc="90086866" w:tentative="1">
      <w:start w:val="1"/>
      <w:numFmt w:val="decimal"/>
      <w:lvlText w:val="%7."/>
      <w:lvlJc w:val="left"/>
      <w:pPr>
        <w:ind w:left="5040" w:hanging="360"/>
      </w:pPr>
    </w:lvl>
    <w:lvl w:ilvl="7" w:tplc="90086866" w:tentative="1">
      <w:start w:val="1"/>
      <w:numFmt w:val="lowerLetter"/>
      <w:lvlText w:val="%8."/>
      <w:lvlJc w:val="left"/>
      <w:pPr>
        <w:ind w:left="5760" w:hanging="360"/>
      </w:pPr>
    </w:lvl>
    <w:lvl w:ilvl="8" w:tplc="90086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3">
    <w:multiLevelType w:val="hybridMultilevel"/>
    <w:lvl w:ilvl="0" w:tplc="83641480">
      <w:start w:val="1"/>
      <w:numFmt w:val="decimal"/>
      <w:lvlText w:val="%1."/>
      <w:lvlJc w:val="left"/>
      <w:pPr>
        <w:ind w:left="720" w:hanging="360"/>
      </w:pPr>
    </w:lvl>
    <w:lvl w:ilvl="1" w:tplc="83641480" w:tentative="1">
      <w:start w:val="1"/>
      <w:numFmt w:val="lowerLetter"/>
      <w:lvlText w:val="%2."/>
      <w:lvlJc w:val="left"/>
      <w:pPr>
        <w:ind w:left="1440" w:hanging="360"/>
      </w:pPr>
    </w:lvl>
    <w:lvl w:ilvl="2" w:tplc="83641480" w:tentative="1">
      <w:start w:val="1"/>
      <w:numFmt w:val="lowerRoman"/>
      <w:lvlText w:val="%3."/>
      <w:lvlJc w:val="right"/>
      <w:pPr>
        <w:ind w:left="2160" w:hanging="180"/>
      </w:pPr>
    </w:lvl>
    <w:lvl w:ilvl="3" w:tplc="83641480" w:tentative="1">
      <w:start w:val="1"/>
      <w:numFmt w:val="decimal"/>
      <w:lvlText w:val="%4."/>
      <w:lvlJc w:val="left"/>
      <w:pPr>
        <w:ind w:left="2880" w:hanging="360"/>
      </w:pPr>
    </w:lvl>
    <w:lvl w:ilvl="4" w:tplc="83641480" w:tentative="1">
      <w:start w:val="1"/>
      <w:numFmt w:val="lowerLetter"/>
      <w:lvlText w:val="%5."/>
      <w:lvlJc w:val="left"/>
      <w:pPr>
        <w:ind w:left="3600" w:hanging="360"/>
      </w:pPr>
    </w:lvl>
    <w:lvl w:ilvl="5" w:tplc="83641480" w:tentative="1">
      <w:start w:val="1"/>
      <w:numFmt w:val="lowerRoman"/>
      <w:lvlText w:val="%6."/>
      <w:lvlJc w:val="right"/>
      <w:pPr>
        <w:ind w:left="4320" w:hanging="180"/>
      </w:pPr>
    </w:lvl>
    <w:lvl w:ilvl="6" w:tplc="83641480" w:tentative="1">
      <w:start w:val="1"/>
      <w:numFmt w:val="decimal"/>
      <w:lvlText w:val="%7."/>
      <w:lvlJc w:val="left"/>
      <w:pPr>
        <w:ind w:left="5040" w:hanging="360"/>
      </w:pPr>
    </w:lvl>
    <w:lvl w:ilvl="7" w:tplc="83641480" w:tentative="1">
      <w:start w:val="1"/>
      <w:numFmt w:val="lowerLetter"/>
      <w:lvlText w:val="%8."/>
      <w:lvlJc w:val="left"/>
      <w:pPr>
        <w:ind w:left="5760" w:hanging="360"/>
      </w:pPr>
    </w:lvl>
    <w:lvl w:ilvl="8" w:tplc="83641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2">
    <w:multiLevelType w:val="hybridMultilevel"/>
    <w:lvl w:ilvl="0" w:tplc="71570609">
      <w:start w:val="1"/>
      <w:numFmt w:val="decimal"/>
      <w:lvlText w:val="%1."/>
      <w:lvlJc w:val="left"/>
      <w:pPr>
        <w:ind w:left="720" w:hanging="360"/>
      </w:pPr>
    </w:lvl>
    <w:lvl w:ilvl="1" w:tplc="71570609" w:tentative="1">
      <w:start w:val="1"/>
      <w:numFmt w:val="lowerLetter"/>
      <w:lvlText w:val="%2."/>
      <w:lvlJc w:val="left"/>
      <w:pPr>
        <w:ind w:left="1440" w:hanging="360"/>
      </w:pPr>
    </w:lvl>
    <w:lvl w:ilvl="2" w:tplc="71570609" w:tentative="1">
      <w:start w:val="1"/>
      <w:numFmt w:val="lowerRoman"/>
      <w:lvlText w:val="%3."/>
      <w:lvlJc w:val="right"/>
      <w:pPr>
        <w:ind w:left="2160" w:hanging="180"/>
      </w:pPr>
    </w:lvl>
    <w:lvl w:ilvl="3" w:tplc="71570609" w:tentative="1">
      <w:start w:val="1"/>
      <w:numFmt w:val="decimal"/>
      <w:lvlText w:val="%4."/>
      <w:lvlJc w:val="left"/>
      <w:pPr>
        <w:ind w:left="2880" w:hanging="360"/>
      </w:pPr>
    </w:lvl>
    <w:lvl w:ilvl="4" w:tplc="71570609" w:tentative="1">
      <w:start w:val="1"/>
      <w:numFmt w:val="lowerLetter"/>
      <w:lvlText w:val="%5."/>
      <w:lvlJc w:val="left"/>
      <w:pPr>
        <w:ind w:left="3600" w:hanging="360"/>
      </w:pPr>
    </w:lvl>
    <w:lvl w:ilvl="5" w:tplc="71570609" w:tentative="1">
      <w:start w:val="1"/>
      <w:numFmt w:val="lowerRoman"/>
      <w:lvlText w:val="%6."/>
      <w:lvlJc w:val="right"/>
      <w:pPr>
        <w:ind w:left="4320" w:hanging="180"/>
      </w:pPr>
    </w:lvl>
    <w:lvl w:ilvl="6" w:tplc="71570609" w:tentative="1">
      <w:start w:val="1"/>
      <w:numFmt w:val="decimal"/>
      <w:lvlText w:val="%7."/>
      <w:lvlJc w:val="left"/>
      <w:pPr>
        <w:ind w:left="5040" w:hanging="360"/>
      </w:pPr>
    </w:lvl>
    <w:lvl w:ilvl="7" w:tplc="71570609" w:tentative="1">
      <w:start w:val="1"/>
      <w:numFmt w:val="lowerLetter"/>
      <w:lvlText w:val="%8."/>
      <w:lvlJc w:val="left"/>
      <w:pPr>
        <w:ind w:left="5760" w:hanging="360"/>
      </w:pPr>
    </w:lvl>
    <w:lvl w:ilvl="8" w:tplc="71570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1">
    <w:multiLevelType w:val="hybridMultilevel"/>
    <w:lvl w:ilvl="0" w:tplc="38377909">
      <w:start w:val="1"/>
      <w:numFmt w:val="decimal"/>
      <w:lvlText w:val="%1."/>
      <w:lvlJc w:val="left"/>
      <w:pPr>
        <w:ind w:left="720" w:hanging="360"/>
      </w:pPr>
    </w:lvl>
    <w:lvl w:ilvl="1" w:tplc="38377909" w:tentative="1">
      <w:start w:val="1"/>
      <w:numFmt w:val="lowerLetter"/>
      <w:lvlText w:val="%2."/>
      <w:lvlJc w:val="left"/>
      <w:pPr>
        <w:ind w:left="1440" w:hanging="360"/>
      </w:pPr>
    </w:lvl>
    <w:lvl w:ilvl="2" w:tplc="38377909" w:tentative="1">
      <w:start w:val="1"/>
      <w:numFmt w:val="lowerRoman"/>
      <w:lvlText w:val="%3."/>
      <w:lvlJc w:val="right"/>
      <w:pPr>
        <w:ind w:left="2160" w:hanging="180"/>
      </w:pPr>
    </w:lvl>
    <w:lvl w:ilvl="3" w:tplc="38377909" w:tentative="1">
      <w:start w:val="1"/>
      <w:numFmt w:val="decimal"/>
      <w:lvlText w:val="%4."/>
      <w:lvlJc w:val="left"/>
      <w:pPr>
        <w:ind w:left="2880" w:hanging="360"/>
      </w:pPr>
    </w:lvl>
    <w:lvl w:ilvl="4" w:tplc="38377909" w:tentative="1">
      <w:start w:val="1"/>
      <w:numFmt w:val="lowerLetter"/>
      <w:lvlText w:val="%5."/>
      <w:lvlJc w:val="left"/>
      <w:pPr>
        <w:ind w:left="3600" w:hanging="360"/>
      </w:pPr>
    </w:lvl>
    <w:lvl w:ilvl="5" w:tplc="38377909" w:tentative="1">
      <w:start w:val="1"/>
      <w:numFmt w:val="lowerRoman"/>
      <w:lvlText w:val="%6."/>
      <w:lvlJc w:val="right"/>
      <w:pPr>
        <w:ind w:left="4320" w:hanging="180"/>
      </w:pPr>
    </w:lvl>
    <w:lvl w:ilvl="6" w:tplc="38377909" w:tentative="1">
      <w:start w:val="1"/>
      <w:numFmt w:val="decimal"/>
      <w:lvlText w:val="%7."/>
      <w:lvlJc w:val="left"/>
      <w:pPr>
        <w:ind w:left="5040" w:hanging="360"/>
      </w:pPr>
    </w:lvl>
    <w:lvl w:ilvl="7" w:tplc="38377909" w:tentative="1">
      <w:start w:val="1"/>
      <w:numFmt w:val="lowerLetter"/>
      <w:lvlText w:val="%8."/>
      <w:lvlJc w:val="left"/>
      <w:pPr>
        <w:ind w:left="5760" w:hanging="360"/>
      </w:pPr>
    </w:lvl>
    <w:lvl w:ilvl="8" w:tplc="38377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0">
    <w:multiLevelType w:val="hybridMultilevel"/>
    <w:lvl w:ilvl="0" w:tplc="45734468">
      <w:start w:val="1"/>
      <w:numFmt w:val="decimal"/>
      <w:lvlText w:val="%1."/>
      <w:lvlJc w:val="left"/>
      <w:pPr>
        <w:ind w:left="720" w:hanging="360"/>
      </w:pPr>
    </w:lvl>
    <w:lvl w:ilvl="1" w:tplc="45734468" w:tentative="1">
      <w:start w:val="1"/>
      <w:numFmt w:val="lowerLetter"/>
      <w:lvlText w:val="%2."/>
      <w:lvlJc w:val="left"/>
      <w:pPr>
        <w:ind w:left="1440" w:hanging="360"/>
      </w:pPr>
    </w:lvl>
    <w:lvl w:ilvl="2" w:tplc="45734468" w:tentative="1">
      <w:start w:val="1"/>
      <w:numFmt w:val="lowerRoman"/>
      <w:lvlText w:val="%3."/>
      <w:lvlJc w:val="right"/>
      <w:pPr>
        <w:ind w:left="2160" w:hanging="180"/>
      </w:pPr>
    </w:lvl>
    <w:lvl w:ilvl="3" w:tplc="45734468" w:tentative="1">
      <w:start w:val="1"/>
      <w:numFmt w:val="decimal"/>
      <w:lvlText w:val="%4."/>
      <w:lvlJc w:val="left"/>
      <w:pPr>
        <w:ind w:left="2880" w:hanging="360"/>
      </w:pPr>
    </w:lvl>
    <w:lvl w:ilvl="4" w:tplc="45734468" w:tentative="1">
      <w:start w:val="1"/>
      <w:numFmt w:val="lowerLetter"/>
      <w:lvlText w:val="%5."/>
      <w:lvlJc w:val="left"/>
      <w:pPr>
        <w:ind w:left="3600" w:hanging="360"/>
      </w:pPr>
    </w:lvl>
    <w:lvl w:ilvl="5" w:tplc="45734468" w:tentative="1">
      <w:start w:val="1"/>
      <w:numFmt w:val="lowerRoman"/>
      <w:lvlText w:val="%6."/>
      <w:lvlJc w:val="right"/>
      <w:pPr>
        <w:ind w:left="4320" w:hanging="180"/>
      </w:pPr>
    </w:lvl>
    <w:lvl w:ilvl="6" w:tplc="45734468" w:tentative="1">
      <w:start w:val="1"/>
      <w:numFmt w:val="decimal"/>
      <w:lvlText w:val="%7."/>
      <w:lvlJc w:val="left"/>
      <w:pPr>
        <w:ind w:left="5040" w:hanging="360"/>
      </w:pPr>
    </w:lvl>
    <w:lvl w:ilvl="7" w:tplc="45734468" w:tentative="1">
      <w:start w:val="1"/>
      <w:numFmt w:val="lowerLetter"/>
      <w:lvlText w:val="%8."/>
      <w:lvlJc w:val="left"/>
      <w:pPr>
        <w:ind w:left="5760" w:hanging="360"/>
      </w:pPr>
    </w:lvl>
    <w:lvl w:ilvl="8" w:tplc="45734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9">
    <w:multiLevelType w:val="hybridMultilevel"/>
    <w:lvl w:ilvl="0" w:tplc="29813768">
      <w:start w:val="1"/>
      <w:numFmt w:val="decimal"/>
      <w:lvlText w:val="%1."/>
      <w:lvlJc w:val="left"/>
      <w:pPr>
        <w:ind w:left="720" w:hanging="360"/>
      </w:pPr>
    </w:lvl>
    <w:lvl w:ilvl="1" w:tplc="29813768" w:tentative="1">
      <w:start w:val="1"/>
      <w:numFmt w:val="lowerLetter"/>
      <w:lvlText w:val="%2."/>
      <w:lvlJc w:val="left"/>
      <w:pPr>
        <w:ind w:left="1440" w:hanging="360"/>
      </w:pPr>
    </w:lvl>
    <w:lvl w:ilvl="2" w:tplc="29813768" w:tentative="1">
      <w:start w:val="1"/>
      <w:numFmt w:val="lowerRoman"/>
      <w:lvlText w:val="%3."/>
      <w:lvlJc w:val="right"/>
      <w:pPr>
        <w:ind w:left="2160" w:hanging="180"/>
      </w:pPr>
    </w:lvl>
    <w:lvl w:ilvl="3" w:tplc="29813768" w:tentative="1">
      <w:start w:val="1"/>
      <w:numFmt w:val="decimal"/>
      <w:lvlText w:val="%4."/>
      <w:lvlJc w:val="left"/>
      <w:pPr>
        <w:ind w:left="2880" w:hanging="360"/>
      </w:pPr>
    </w:lvl>
    <w:lvl w:ilvl="4" w:tplc="29813768" w:tentative="1">
      <w:start w:val="1"/>
      <w:numFmt w:val="lowerLetter"/>
      <w:lvlText w:val="%5."/>
      <w:lvlJc w:val="left"/>
      <w:pPr>
        <w:ind w:left="3600" w:hanging="360"/>
      </w:pPr>
    </w:lvl>
    <w:lvl w:ilvl="5" w:tplc="29813768" w:tentative="1">
      <w:start w:val="1"/>
      <w:numFmt w:val="lowerRoman"/>
      <w:lvlText w:val="%6."/>
      <w:lvlJc w:val="right"/>
      <w:pPr>
        <w:ind w:left="4320" w:hanging="180"/>
      </w:pPr>
    </w:lvl>
    <w:lvl w:ilvl="6" w:tplc="29813768" w:tentative="1">
      <w:start w:val="1"/>
      <w:numFmt w:val="decimal"/>
      <w:lvlText w:val="%7."/>
      <w:lvlJc w:val="left"/>
      <w:pPr>
        <w:ind w:left="5040" w:hanging="360"/>
      </w:pPr>
    </w:lvl>
    <w:lvl w:ilvl="7" w:tplc="29813768" w:tentative="1">
      <w:start w:val="1"/>
      <w:numFmt w:val="lowerLetter"/>
      <w:lvlText w:val="%8."/>
      <w:lvlJc w:val="left"/>
      <w:pPr>
        <w:ind w:left="5760" w:hanging="360"/>
      </w:pPr>
    </w:lvl>
    <w:lvl w:ilvl="8" w:tplc="29813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8">
    <w:multiLevelType w:val="hybridMultilevel"/>
    <w:lvl w:ilvl="0" w:tplc="85713994">
      <w:start w:val="1"/>
      <w:numFmt w:val="decimal"/>
      <w:lvlText w:val="%1."/>
      <w:lvlJc w:val="left"/>
      <w:pPr>
        <w:ind w:left="720" w:hanging="360"/>
      </w:pPr>
    </w:lvl>
    <w:lvl w:ilvl="1" w:tplc="85713994" w:tentative="1">
      <w:start w:val="1"/>
      <w:numFmt w:val="lowerLetter"/>
      <w:lvlText w:val="%2."/>
      <w:lvlJc w:val="left"/>
      <w:pPr>
        <w:ind w:left="1440" w:hanging="360"/>
      </w:pPr>
    </w:lvl>
    <w:lvl w:ilvl="2" w:tplc="85713994" w:tentative="1">
      <w:start w:val="1"/>
      <w:numFmt w:val="lowerRoman"/>
      <w:lvlText w:val="%3."/>
      <w:lvlJc w:val="right"/>
      <w:pPr>
        <w:ind w:left="2160" w:hanging="180"/>
      </w:pPr>
    </w:lvl>
    <w:lvl w:ilvl="3" w:tplc="85713994" w:tentative="1">
      <w:start w:val="1"/>
      <w:numFmt w:val="decimal"/>
      <w:lvlText w:val="%4."/>
      <w:lvlJc w:val="left"/>
      <w:pPr>
        <w:ind w:left="2880" w:hanging="360"/>
      </w:pPr>
    </w:lvl>
    <w:lvl w:ilvl="4" w:tplc="85713994" w:tentative="1">
      <w:start w:val="1"/>
      <w:numFmt w:val="lowerLetter"/>
      <w:lvlText w:val="%5."/>
      <w:lvlJc w:val="left"/>
      <w:pPr>
        <w:ind w:left="3600" w:hanging="360"/>
      </w:pPr>
    </w:lvl>
    <w:lvl w:ilvl="5" w:tplc="85713994" w:tentative="1">
      <w:start w:val="1"/>
      <w:numFmt w:val="lowerRoman"/>
      <w:lvlText w:val="%6."/>
      <w:lvlJc w:val="right"/>
      <w:pPr>
        <w:ind w:left="4320" w:hanging="180"/>
      </w:pPr>
    </w:lvl>
    <w:lvl w:ilvl="6" w:tplc="85713994" w:tentative="1">
      <w:start w:val="1"/>
      <w:numFmt w:val="decimal"/>
      <w:lvlText w:val="%7."/>
      <w:lvlJc w:val="left"/>
      <w:pPr>
        <w:ind w:left="5040" w:hanging="360"/>
      </w:pPr>
    </w:lvl>
    <w:lvl w:ilvl="7" w:tplc="85713994" w:tentative="1">
      <w:start w:val="1"/>
      <w:numFmt w:val="lowerLetter"/>
      <w:lvlText w:val="%8."/>
      <w:lvlJc w:val="left"/>
      <w:pPr>
        <w:ind w:left="5760" w:hanging="360"/>
      </w:pPr>
    </w:lvl>
    <w:lvl w:ilvl="8" w:tplc="85713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7">
    <w:multiLevelType w:val="hybridMultilevel"/>
    <w:lvl w:ilvl="0" w:tplc="92581905">
      <w:start w:val="1"/>
      <w:numFmt w:val="decimal"/>
      <w:lvlText w:val="%1."/>
      <w:lvlJc w:val="left"/>
      <w:pPr>
        <w:ind w:left="720" w:hanging="360"/>
      </w:pPr>
    </w:lvl>
    <w:lvl w:ilvl="1" w:tplc="92581905" w:tentative="1">
      <w:start w:val="1"/>
      <w:numFmt w:val="lowerLetter"/>
      <w:lvlText w:val="%2."/>
      <w:lvlJc w:val="left"/>
      <w:pPr>
        <w:ind w:left="1440" w:hanging="360"/>
      </w:pPr>
    </w:lvl>
    <w:lvl w:ilvl="2" w:tplc="92581905" w:tentative="1">
      <w:start w:val="1"/>
      <w:numFmt w:val="lowerRoman"/>
      <w:lvlText w:val="%3."/>
      <w:lvlJc w:val="right"/>
      <w:pPr>
        <w:ind w:left="2160" w:hanging="180"/>
      </w:pPr>
    </w:lvl>
    <w:lvl w:ilvl="3" w:tplc="92581905" w:tentative="1">
      <w:start w:val="1"/>
      <w:numFmt w:val="decimal"/>
      <w:lvlText w:val="%4."/>
      <w:lvlJc w:val="left"/>
      <w:pPr>
        <w:ind w:left="2880" w:hanging="360"/>
      </w:pPr>
    </w:lvl>
    <w:lvl w:ilvl="4" w:tplc="92581905" w:tentative="1">
      <w:start w:val="1"/>
      <w:numFmt w:val="lowerLetter"/>
      <w:lvlText w:val="%5."/>
      <w:lvlJc w:val="left"/>
      <w:pPr>
        <w:ind w:left="3600" w:hanging="360"/>
      </w:pPr>
    </w:lvl>
    <w:lvl w:ilvl="5" w:tplc="92581905" w:tentative="1">
      <w:start w:val="1"/>
      <w:numFmt w:val="lowerRoman"/>
      <w:lvlText w:val="%6."/>
      <w:lvlJc w:val="right"/>
      <w:pPr>
        <w:ind w:left="4320" w:hanging="180"/>
      </w:pPr>
    </w:lvl>
    <w:lvl w:ilvl="6" w:tplc="92581905" w:tentative="1">
      <w:start w:val="1"/>
      <w:numFmt w:val="decimal"/>
      <w:lvlText w:val="%7."/>
      <w:lvlJc w:val="left"/>
      <w:pPr>
        <w:ind w:left="5040" w:hanging="360"/>
      </w:pPr>
    </w:lvl>
    <w:lvl w:ilvl="7" w:tplc="92581905" w:tentative="1">
      <w:start w:val="1"/>
      <w:numFmt w:val="lowerLetter"/>
      <w:lvlText w:val="%8."/>
      <w:lvlJc w:val="left"/>
      <w:pPr>
        <w:ind w:left="5760" w:hanging="360"/>
      </w:pPr>
    </w:lvl>
    <w:lvl w:ilvl="8" w:tplc="92581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6">
    <w:multiLevelType w:val="hybridMultilevel"/>
    <w:lvl w:ilvl="0" w:tplc="75871907">
      <w:start w:val="1"/>
      <w:numFmt w:val="decimal"/>
      <w:lvlText w:val="%1."/>
      <w:lvlJc w:val="left"/>
      <w:pPr>
        <w:ind w:left="720" w:hanging="360"/>
      </w:pPr>
    </w:lvl>
    <w:lvl w:ilvl="1" w:tplc="75871907" w:tentative="1">
      <w:start w:val="1"/>
      <w:numFmt w:val="lowerLetter"/>
      <w:lvlText w:val="%2."/>
      <w:lvlJc w:val="left"/>
      <w:pPr>
        <w:ind w:left="1440" w:hanging="360"/>
      </w:pPr>
    </w:lvl>
    <w:lvl w:ilvl="2" w:tplc="75871907" w:tentative="1">
      <w:start w:val="1"/>
      <w:numFmt w:val="lowerRoman"/>
      <w:lvlText w:val="%3."/>
      <w:lvlJc w:val="right"/>
      <w:pPr>
        <w:ind w:left="2160" w:hanging="180"/>
      </w:pPr>
    </w:lvl>
    <w:lvl w:ilvl="3" w:tplc="75871907" w:tentative="1">
      <w:start w:val="1"/>
      <w:numFmt w:val="decimal"/>
      <w:lvlText w:val="%4."/>
      <w:lvlJc w:val="left"/>
      <w:pPr>
        <w:ind w:left="2880" w:hanging="360"/>
      </w:pPr>
    </w:lvl>
    <w:lvl w:ilvl="4" w:tplc="75871907" w:tentative="1">
      <w:start w:val="1"/>
      <w:numFmt w:val="lowerLetter"/>
      <w:lvlText w:val="%5."/>
      <w:lvlJc w:val="left"/>
      <w:pPr>
        <w:ind w:left="3600" w:hanging="360"/>
      </w:pPr>
    </w:lvl>
    <w:lvl w:ilvl="5" w:tplc="75871907" w:tentative="1">
      <w:start w:val="1"/>
      <w:numFmt w:val="lowerRoman"/>
      <w:lvlText w:val="%6."/>
      <w:lvlJc w:val="right"/>
      <w:pPr>
        <w:ind w:left="4320" w:hanging="180"/>
      </w:pPr>
    </w:lvl>
    <w:lvl w:ilvl="6" w:tplc="75871907" w:tentative="1">
      <w:start w:val="1"/>
      <w:numFmt w:val="decimal"/>
      <w:lvlText w:val="%7."/>
      <w:lvlJc w:val="left"/>
      <w:pPr>
        <w:ind w:left="5040" w:hanging="360"/>
      </w:pPr>
    </w:lvl>
    <w:lvl w:ilvl="7" w:tplc="75871907" w:tentative="1">
      <w:start w:val="1"/>
      <w:numFmt w:val="lowerLetter"/>
      <w:lvlText w:val="%8."/>
      <w:lvlJc w:val="left"/>
      <w:pPr>
        <w:ind w:left="5760" w:hanging="360"/>
      </w:pPr>
    </w:lvl>
    <w:lvl w:ilvl="8" w:tplc="75871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5">
    <w:multiLevelType w:val="hybridMultilevel"/>
    <w:lvl w:ilvl="0" w:tplc="64654215">
      <w:start w:val="1"/>
      <w:numFmt w:val="decimal"/>
      <w:lvlText w:val="%1."/>
      <w:lvlJc w:val="left"/>
      <w:pPr>
        <w:ind w:left="720" w:hanging="360"/>
      </w:pPr>
    </w:lvl>
    <w:lvl w:ilvl="1" w:tplc="64654215" w:tentative="1">
      <w:start w:val="1"/>
      <w:numFmt w:val="lowerLetter"/>
      <w:lvlText w:val="%2."/>
      <w:lvlJc w:val="left"/>
      <w:pPr>
        <w:ind w:left="1440" w:hanging="360"/>
      </w:pPr>
    </w:lvl>
    <w:lvl w:ilvl="2" w:tplc="64654215" w:tentative="1">
      <w:start w:val="1"/>
      <w:numFmt w:val="lowerRoman"/>
      <w:lvlText w:val="%3."/>
      <w:lvlJc w:val="right"/>
      <w:pPr>
        <w:ind w:left="2160" w:hanging="180"/>
      </w:pPr>
    </w:lvl>
    <w:lvl w:ilvl="3" w:tplc="64654215" w:tentative="1">
      <w:start w:val="1"/>
      <w:numFmt w:val="decimal"/>
      <w:lvlText w:val="%4."/>
      <w:lvlJc w:val="left"/>
      <w:pPr>
        <w:ind w:left="2880" w:hanging="360"/>
      </w:pPr>
    </w:lvl>
    <w:lvl w:ilvl="4" w:tplc="64654215" w:tentative="1">
      <w:start w:val="1"/>
      <w:numFmt w:val="lowerLetter"/>
      <w:lvlText w:val="%5."/>
      <w:lvlJc w:val="left"/>
      <w:pPr>
        <w:ind w:left="3600" w:hanging="360"/>
      </w:pPr>
    </w:lvl>
    <w:lvl w:ilvl="5" w:tplc="64654215" w:tentative="1">
      <w:start w:val="1"/>
      <w:numFmt w:val="lowerRoman"/>
      <w:lvlText w:val="%6."/>
      <w:lvlJc w:val="right"/>
      <w:pPr>
        <w:ind w:left="4320" w:hanging="180"/>
      </w:pPr>
    </w:lvl>
    <w:lvl w:ilvl="6" w:tplc="64654215" w:tentative="1">
      <w:start w:val="1"/>
      <w:numFmt w:val="decimal"/>
      <w:lvlText w:val="%7."/>
      <w:lvlJc w:val="left"/>
      <w:pPr>
        <w:ind w:left="5040" w:hanging="360"/>
      </w:pPr>
    </w:lvl>
    <w:lvl w:ilvl="7" w:tplc="64654215" w:tentative="1">
      <w:start w:val="1"/>
      <w:numFmt w:val="lowerLetter"/>
      <w:lvlText w:val="%8."/>
      <w:lvlJc w:val="left"/>
      <w:pPr>
        <w:ind w:left="5760" w:hanging="360"/>
      </w:pPr>
    </w:lvl>
    <w:lvl w:ilvl="8" w:tplc="64654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4">
    <w:multiLevelType w:val="hybridMultilevel"/>
    <w:lvl w:ilvl="0" w:tplc="32101151">
      <w:start w:val="1"/>
      <w:numFmt w:val="decimal"/>
      <w:lvlText w:val="%1."/>
      <w:lvlJc w:val="left"/>
      <w:pPr>
        <w:ind w:left="720" w:hanging="360"/>
      </w:pPr>
    </w:lvl>
    <w:lvl w:ilvl="1" w:tplc="32101151" w:tentative="1">
      <w:start w:val="1"/>
      <w:numFmt w:val="lowerLetter"/>
      <w:lvlText w:val="%2."/>
      <w:lvlJc w:val="left"/>
      <w:pPr>
        <w:ind w:left="1440" w:hanging="360"/>
      </w:pPr>
    </w:lvl>
    <w:lvl w:ilvl="2" w:tplc="32101151" w:tentative="1">
      <w:start w:val="1"/>
      <w:numFmt w:val="lowerRoman"/>
      <w:lvlText w:val="%3."/>
      <w:lvlJc w:val="right"/>
      <w:pPr>
        <w:ind w:left="2160" w:hanging="180"/>
      </w:pPr>
    </w:lvl>
    <w:lvl w:ilvl="3" w:tplc="32101151" w:tentative="1">
      <w:start w:val="1"/>
      <w:numFmt w:val="decimal"/>
      <w:lvlText w:val="%4."/>
      <w:lvlJc w:val="left"/>
      <w:pPr>
        <w:ind w:left="2880" w:hanging="360"/>
      </w:pPr>
    </w:lvl>
    <w:lvl w:ilvl="4" w:tplc="32101151" w:tentative="1">
      <w:start w:val="1"/>
      <w:numFmt w:val="lowerLetter"/>
      <w:lvlText w:val="%5."/>
      <w:lvlJc w:val="left"/>
      <w:pPr>
        <w:ind w:left="3600" w:hanging="360"/>
      </w:pPr>
    </w:lvl>
    <w:lvl w:ilvl="5" w:tplc="32101151" w:tentative="1">
      <w:start w:val="1"/>
      <w:numFmt w:val="lowerRoman"/>
      <w:lvlText w:val="%6."/>
      <w:lvlJc w:val="right"/>
      <w:pPr>
        <w:ind w:left="4320" w:hanging="180"/>
      </w:pPr>
    </w:lvl>
    <w:lvl w:ilvl="6" w:tplc="32101151" w:tentative="1">
      <w:start w:val="1"/>
      <w:numFmt w:val="decimal"/>
      <w:lvlText w:val="%7."/>
      <w:lvlJc w:val="left"/>
      <w:pPr>
        <w:ind w:left="5040" w:hanging="360"/>
      </w:pPr>
    </w:lvl>
    <w:lvl w:ilvl="7" w:tplc="32101151" w:tentative="1">
      <w:start w:val="1"/>
      <w:numFmt w:val="lowerLetter"/>
      <w:lvlText w:val="%8."/>
      <w:lvlJc w:val="left"/>
      <w:pPr>
        <w:ind w:left="5760" w:hanging="360"/>
      </w:pPr>
    </w:lvl>
    <w:lvl w:ilvl="8" w:tplc="32101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3">
    <w:multiLevelType w:val="hybridMultilevel"/>
    <w:lvl w:ilvl="0" w:tplc="374257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963">
    <w:abstractNumId w:val="26963"/>
  </w:num>
  <w:num w:numId="26964">
    <w:abstractNumId w:val="26964"/>
  </w:num>
  <w:num w:numId="26965">
    <w:abstractNumId w:val="26965"/>
  </w:num>
  <w:num w:numId="26966">
    <w:abstractNumId w:val="26966"/>
  </w:num>
  <w:num w:numId="26967">
    <w:abstractNumId w:val="26967"/>
  </w:num>
  <w:num w:numId="26968">
    <w:abstractNumId w:val="26968"/>
  </w:num>
  <w:num w:numId="26969">
    <w:abstractNumId w:val="26969"/>
  </w:num>
  <w:num w:numId="26970">
    <w:abstractNumId w:val="26970"/>
  </w:num>
  <w:num w:numId="26971">
    <w:abstractNumId w:val="26971"/>
  </w:num>
  <w:num w:numId="26972">
    <w:abstractNumId w:val="26972"/>
  </w:num>
  <w:num w:numId="26973">
    <w:abstractNumId w:val="26973"/>
  </w:num>
  <w:num w:numId="26974">
    <w:abstractNumId w:val="26974"/>
  </w:num>
  <w:num w:numId="26975">
    <w:abstractNumId w:val="26975"/>
  </w:num>
  <w:num w:numId="26976">
    <w:abstractNumId w:val="26976"/>
  </w:num>
  <w:num w:numId="26977">
    <w:abstractNumId w:val="26977"/>
  </w:num>
  <w:num w:numId="26978">
    <w:abstractNumId w:val="26978"/>
  </w:num>
  <w:num w:numId="26979">
    <w:abstractNumId w:val="26979"/>
  </w:num>
  <w:num w:numId="26980">
    <w:abstractNumId w:val="26980"/>
  </w:num>
  <w:num w:numId="26981">
    <w:abstractNumId w:val="26981"/>
  </w:num>
  <w:num w:numId="26982">
    <w:abstractNumId w:val="26982"/>
  </w:num>
  <w:num w:numId="26983">
    <w:abstractNumId w:val="26983"/>
  </w:num>
  <w:num w:numId="26984">
    <w:abstractNumId w:val="26984"/>
  </w:num>
  <w:num w:numId="26985">
    <w:abstractNumId w:val="26985"/>
  </w:num>
  <w:num w:numId="26986">
    <w:abstractNumId w:val="26986"/>
  </w:num>
  <w:num w:numId="26987">
    <w:abstractNumId w:val="26987"/>
  </w:num>
  <w:num w:numId="26988">
    <w:abstractNumId w:val="26988"/>
  </w:num>
  <w:num w:numId="26989">
    <w:abstractNumId w:val="26989"/>
  </w:num>
  <w:num w:numId="26990">
    <w:abstractNumId w:val="26990"/>
  </w:num>
  <w:num w:numId="26991">
    <w:abstractNumId w:val="26991"/>
  </w:num>
  <w:num w:numId="26992">
    <w:abstractNumId w:val="26992"/>
  </w:num>
  <w:num w:numId="26993">
    <w:abstractNumId w:val="26993"/>
  </w:num>
  <w:num w:numId="26994">
    <w:abstractNumId w:val="26994"/>
  </w:num>
  <w:num w:numId="26995">
    <w:abstractNumId w:val="26995"/>
  </w:num>
  <w:num w:numId="26996">
    <w:abstractNumId w:val="26996"/>
  </w:num>
  <w:num w:numId="26997">
    <w:abstractNumId w:val="26997"/>
  </w:num>
  <w:num w:numId="26998">
    <w:abstractNumId w:val="26998"/>
  </w:num>
  <w:num w:numId="26999">
    <w:abstractNumId w:val="26999"/>
  </w:num>
  <w:num w:numId="27000">
    <w:abstractNumId w:val="27000"/>
  </w:num>
  <w:num w:numId="27001">
    <w:abstractNumId w:val="27001"/>
  </w:num>
  <w:num w:numId="27002">
    <w:abstractNumId w:val="27002"/>
  </w:num>
  <w:num w:numId="27003">
    <w:abstractNumId w:val="27003"/>
  </w:num>
  <w:num w:numId="27004">
    <w:abstractNumId w:val="27004"/>
  </w:num>
  <w:num w:numId="27005">
    <w:abstractNumId w:val="27005"/>
  </w:num>
  <w:num w:numId="27006">
    <w:abstractNumId w:val="27006"/>
  </w:num>
  <w:num w:numId="27007">
    <w:abstractNumId w:val="27007"/>
  </w:num>
  <w:num w:numId="27008">
    <w:abstractNumId w:val="27008"/>
  </w:num>
  <w:num w:numId="27009">
    <w:abstractNumId w:val="27009"/>
  </w:num>
  <w:num w:numId="27010">
    <w:abstractNumId w:val="27010"/>
  </w:num>
  <w:num w:numId="27011">
    <w:abstractNumId w:val="27011"/>
  </w:num>
  <w:num w:numId="27012">
    <w:abstractNumId w:val="27012"/>
  </w:num>
  <w:num w:numId="27013">
    <w:abstractNumId w:val="27013"/>
  </w:num>
  <w:num w:numId="27014">
    <w:abstractNumId w:val="27014"/>
  </w:num>
  <w:num w:numId="27015">
    <w:abstractNumId w:val="27015"/>
  </w:num>
  <w:num w:numId="27016">
    <w:abstractNumId w:val="27016"/>
  </w:num>
  <w:num w:numId="27017">
    <w:abstractNumId w:val="27017"/>
  </w:num>
  <w:num w:numId="27018">
    <w:abstractNumId w:val="27018"/>
  </w:num>
  <w:num w:numId="27019">
    <w:abstractNumId w:val="27019"/>
  </w:num>
  <w:num w:numId="27020">
    <w:abstractNumId w:val="27020"/>
  </w:num>
  <w:num w:numId="27021">
    <w:abstractNumId w:val="27021"/>
  </w:num>
  <w:num w:numId="27022">
    <w:abstractNumId w:val="27022"/>
  </w:num>
  <w:num w:numId="27023">
    <w:abstractNumId w:val="27023"/>
  </w:num>
  <w:num w:numId="27024">
    <w:abstractNumId w:val="27024"/>
  </w:num>
  <w:num w:numId="27025">
    <w:abstractNumId w:val="27025"/>
  </w:num>
  <w:num w:numId="27026">
    <w:abstractNumId w:val="27026"/>
  </w:num>
  <w:num w:numId="27027">
    <w:abstractNumId w:val="27027"/>
  </w:num>
  <w:num w:numId="27028">
    <w:abstractNumId w:val="27028"/>
  </w:num>
  <w:num w:numId="27029">
    <w:abstractNumId w:val="27029"/>
  </w:num>
  <w:num w:numId="27030">
    <w:abstractNumId w:val="27030"/>
  </w:num>
  <w:num w:numId="27031">
    <w:abstractNumId w:val="27031"/>
  </w:num>
  <w:num w:numId="27032">
    <w:abstractNumId w:val="27032"/>
  </w:num>
  <w:num w:numId="27033">
    <w:abstractNumId w:val="27033"/>
  </w:num>
  <w:num w:numId="27034">
    <w:abstractNumId w:val="27034"/>
  </w:num>
  <w:num w:numId="27035">
    <w:abstractNumId w:val="27035"/>
  </w:num>
  <w:num w:numId="27036">
    <w:abstractNumId w:val="27036"/>
  </w:num>
  <w:num w:numId="27037">
    <w:abstractNumId w:val="27037"/>
  </w:num>
  <w:num w:numId="27038">
    <w:abstractNumId w:val="27038"/>
  </w:num>
  <w:num w:numId="27039">
    <w:abstractNumId w:val="27039"/>
  </w:num>
  <w:num w:numId="27040">
    <w:abstractNumId w:val="27040"/>
  </w:num>
  <w:num w:numId="27041">
    <w:abstractNumId w:val="27041"/>
  </w:num>
  <w:num w:numId="27042">
    <w:abstractNumId w:val="27042"/>
  </w:num>
  <w:num w:numId="27043">
    <w:abstractNumId w:val="27043"/>
  </w:num>
  <w:num w:numId="27044">
    <w:abstractNumId w:val="27044"/>
  </w:num>
  <w:num w:numId="27045">
    <w:abstractNumId w:val="270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14944041" Type="http://schemas.openxmlformats.org/officeDocument/2006/relationships/comments" Target="comments.xml"/><Relationship Id="rId182218907" Type="http://schemas.microsoft.com/office/2011/relationships/commentsExtended" Target="commentsExtended.xml"/><Relationship Id="rId73381627" Type="http://schemas.openxmlformats.org/officeDocument/2006/relationships/image" Target="media/imgrId73381627.jpg"/><Relationship Id="rId50946809140a51cb3" Type="http://schemas.openxmlformats.org/officeDocument/2006/relationships/hyperlink" Target="https://iservice.lombardini.it/jsp/Template2/manuale.jsp?id=120&amp;parent=1000" TargetMode="External"/><Relationship Id="rId43576809140a5227f" Type="http://schemas.openxmlformats.org/officeDocument/2006/relationships/hyperlink" Target="https://iservice.lombardini.it/jsp/Template2/manuale.jsp?id=114&amp;parent=1000" TargetMode="External"/><Relationship Id="rId36696809140a52b5f" Type="http://schemas.openxmlformats.org/officeDocument/2006/relationships/hyperlink" Target="https://iservice.lombardini.it/jsp/Template2/manuale.jsp?id=103&amp;parent=1000" TargetMode="External"/><Relationship Id="rId40736809140a5324c" Type="http://schemas.openxmlformats.org/officeDocument/2006/relationships/hyperlink" Target="https://iservice.lombardini.it/jsp/Template2/manuale.jsp?id=822&amp;parent=1000" TargetMode="External"/><Relationship Id="rId57896809140a5349a" Type="http://schemas.openxmlformats.org/officeDocument/2006/relationships/hyperlink" Target="https://iservice.lombardini.it/jsp/Template2/manuale.jsp?id=822&amp;parent=1000" TargetMode="External"/><Relationship Id="rId85586809140a543f8" Type="http://schemas.openxmlformats.org/officeDocument/2006/relationships/hyperlink" Target="https://iservice.lombardini.it/jsp/Template2/manuale.jsp?id=822&amp;parent=1000" TargetMode="External"/><Relationship Id="rId72826809140a63b5a" Type="http://schemas.openxmlformats.org/officeDocument/2006/relationships/hyperlink" Target="https://iservice.lombardini.it/jsp/Template2/manuale.jsp?id=822&amp;parent=1000" TargetMode="External"/><Relationship Id="rId44146809140a732fe" Type="http://schemas.openxmlformats.org/officeDocument/2006/relationships/hyperlink" Target="https://iservice.lombardini.it/jsp/Template2/manuale.jsp?id=822&amp;parent=1000" TargetMode="External"/><Relationship Id="rId50066809140aa9b22" Type="http://schemas.openxmlformats.org/officeDocument/2006/relationships/hyperlink" Target="https://iservice.lombardini.it/jsp/Template2/manuale.jsp?id=107&amp;parent=1000" TargetMode="External"/><Relationship Id="rId45696809140ad9b2c" Type="http://schemas.openxmlformats.org/officeDocument/2006/relationships/hyperlink" Target="https://iservice.lombardini.it/jsp/Template2/manuale.jsp?id=822&amp;parent=1000" TargetMode="External"/><Relationship Id="rId17316809140b5985f" Type="http://schemas.openxmlformats.org/officeDocument/2006/relationships/hyperlink" Target="https://iservice.lombardini.it/jsp/Template2/manuale.jsp?id=822&amp;parent=1000" TargetMode="External"/><Relationship Id="rId92476809140b5a1ae" Type="http://schemas.openxmlformats.org/officeDocument/2006/relationships/hyperlink" Target="https://iservice.lombardini.it/jsp/Template2/manuale.jsp?id=822&amp;parent=1000" TargetMode="External"/><Relationship Id="rId80486809140b68168" Type="http://schemas.openxmlformats.org/officeDocument/2006/relationships/hyperlink" Target="https://iservice.lombardini.it/jsp/Template2/manuale.jsp?id=822&amp;parent=1000" TargetMode="External"/><Relationship Id="rId38226809140b7f71e" Type="http://schemas.openxmlformats.org/officeDocument/2006/relationships/hyperlink" Target="https://iservice.lombardini.it/jsp/Template2/manuale.jsp?id=822&amp;parent=1000" TargetMode="External"/><Relationship Id="rId33646809140be5083" Type="http://schemas.openxmlformats.org/officeDocument/2006/relationships/hyperlink" Target="https://iservice.lombardini.it/jsp/Template2/manuale.jsp?id=822&amp;parent=1000" TargetMode="External"/><Relationship Id="rId30146809140c2c3ce" Type="http://schemas.openxmlformats.org/officeDocument/2006/relationships/hyperlink" Target="https://iservice.lombardini.it/jsp/Template2/manuale.jsp?id=105&amp;parent=1000" TargetMode="External"/><Relationship Id="rId66696809140c5e1bb" Type="http://schemas.openxmlformats.org/officeDocument/2006/relationships/hyperlink" Target="https://iservice.lombardini.it/jsp/Template2/manuale.jsp?id=822&amp;parent=1000" TargetMode="External"/><Relationship Id="rId39946809140c7cf3a" Type="http://schemas.openxmlformats.org/officeDocument/2006/relationships/hyperlink" Target="https://iservice.lombardini.it/jsp/Template2/manuale.jsp?id=822&amp;parent=1000" TargetMode="External"/><Relationship Id="rId74136809140caa238" Type="http://schemas.openxmlformats.org/officeDocument/2006/relationships/hyperlink" Target="https://iservice.lombardini.it/jsp/Template2/manuale.jsp?id=132&amp;parent=1000" TargetMode="External"/><Relationship Id="rId38226809140cccbd9" Type="http://schemas.openxmlformats.org/officeDocument/2006/relationships/hyperlink" Target="https://iservice.lombardini.it/jsp/Template2/manuale.jsp?id=822&amp;parent=1000" TargetMode="External"/><Relationship Id="rId35316809140cdbd70" Type="http://schemas.openxmlformats.org/officeDocument/2006/relationships/hyperlink" Target="https://iservice.lombardini.it/jsp/Template2/manuale.jsp?id=822&amp;parent=1000" TargetMode="External"/><Relationship Id="rId69696809140d36aaf" Type="http://schemas.openxmlformats.org/officeDocument/2006/relationships/hyperlink" Target="https://iservice.lombardini.it/jsp/Template2/manuale.jsp?id=199&amp;parent=1000" TargetMode="External"/><Relationship Id="rId66126809140d4d753" Type="http://schemas.openxmlformats.org/officeDocument/2006/relationships/hyperlink" Target="https://iservice.lombardini.it/jsp/Template2/manuale.jsp?id=103&amp;parent=1000" TargetMode="External"/><Relationship Id="rId26136809140d60bc9" Type="http://schemas.openxmlformats.org/officeDocument/2006/relationships/hyperlink" Target="https://iservice.lombardini.it/jsp/Template2/manuale.jsp?id=822&amp;parent=1000" TargetMode="External"/><Relationship Id="rId13086809140d62b19" Type="http://schemas.openxmlformats.org/officeDocument/2006/relationships/hyperlink" Target="https://iservice.lombardini.it/jsp/Template2/manuale.jsp?id=103&amp;parent=1000" TargetMode="External"/><Relationship Id="rId54036809140d9532b" Type="http://schemas.openxmlformats.org/officeDocument/2006/relationships/hyperlink" Target="https://iservice.lombardini.it/jsp/Template2/manuale.jsp?id=112&amp;parent=1000" TargetMode="External"/><Relationship Id="rId18696809140d95bcc" Type="http://schemas.openxmlformats.org/officeDocument/2006/relationships/hyperlink" Target="https://iservice.lombardini.it/jsp/Template2/manuale.jsp?id=822&amp;parent=1000" TargetMode="External"/><Relationship Id="rId67536809140d96a9c" Type="http://schemas.openxmlformats.org/officeDocument/2006/relationships/hyperlink" Target="https://iservice.lombardini.it/jsp/Template2/manuale.jsp?id=822&amp;parent=1000" TargetMode="External"/><Relationship Id="rId39406809140d9841a" Type="http://schemas.openxmlformats.org/officeDocument/2006/relationships/hyperlink" Target="https://iservice.lombardini.it/jsp/Template2/manuale.jsp?id=103&amp;parent=1000" TargetMode="External"/><Relationship Id="rId66236809140dda779" Type="http://schemas.openxmlformats.org/officeDocument/2006/relationships/hyperlink" Target="https://iservice.lombardini.it/jsp/Template2/manuale.jsp?id=822&amp;parent=1000" TargetMode="External"/><Relationship Id="rId66676809140ddaade" Type="http://schemas.openxmlformats.org/officeDocument/2006/relationships/hyperlink" Target="https://iservice.lombardini.it/jsp/Template2/manuale.jsp?id=140&amp;parent=1000" TargetMode="External"/><Relationship Id="rId29876809140ddb56d" Type="http://schemas.openxmlformats.org/officeDocument/2006/relationships/hyperlink" Target="https://iservice.lombardini.it/jsp/Template2/manuale.jsp?id=822&amp;parent=1000" TargetMode="External"/><Relationship Id="rId50846809140de3048" Type="http://schemas.openxmlformats.org/officeDocument/2006/relationships/hyperlink" Target="https://iservice.lombardini.it/jsp/Template2/manuale.jsp?id=822&amp;parent=1000" TargetMode="External"/><Relationship Id="rId30326809140de351e" Type="http://schemas.openxmlformats.org/officeDocument/2006/relationships/hyperlink" Target="https://iservice.lombardini.it/jsp/Template2/manuale.jsp?id=822&amp;parent=1000" TargetMode="External"/><Relationship Id="rId74136809140de3824" Type="http://schemas.openxmlformats.org/officeDocument/2006/relationships/hyperlink" Target="https://iservice.lombardini.it/jsp/Template2/manuale.jsp?id=136&amp;parent=1000" TargetMode="External"/><Relationship Id="rId48476809140e7e62c" Type="http://schemas.openxmlformats.org/officeDocument/2006/relationships/hyperlink" Target="https://iservice.lombardini.it/jsp/Template2/manuale.jsp?id=822&amp;parent=1000" TargetMode="External"/><Relationship Id="rId40666809140e7f249" Type="http://schemas.openxmlformats.org/officeDocument/2006/relationships/hyperlink" Target="https://iservice.lombardini.it/jsp/Template2/manuale.jsp?id=822&amp;parent=1000" TargetMode="External"/><Relationship Id="rId80216809140e8a0f2" Type="http://schemas.openxmlformats.org/officeDocument/2006/relationships/hyperlink" Target="https://iservice.lombardini.it/jsp/Template2/manuale.jsp?id=822&amp;parent=1000" TargetMode="External"/><Relationship Id="rId59076809140a49c0b" Type="http://schemas.openxmlformats.org/officeDocument/2006/relationships/image" Target="media/imgrId59076809140a49c0b.jpg"/><Relationship Id="rId21226809140a515e1" Type="http://schemas.openxmlformats.org/officeDocument/2006/relationships/image" Target="media/imgrId21226809140a515e1.gif"/><Relationship Id="rId60816809140a630b8" Type="http://schemas.openxmlformats.org/officeDocument/2006/relationships/image" Target="media/imgrId60816809140a630b8.jpg"/><Relationship Id="rId30786809140a71cac" Type="http://schemas.openxmlformats.org/officeDocument/2006/relationships/image" Target="media/imgrId30786809140a71cac.jpg"/><Relationship Id="rId58206809140a8116c" Type="http://schemas.openxmlformats.org/officeDocument/2006/relationships/image" Target="media/imgrId58206809140a8116c.jpg"/><Relationship Id="rId41776809140a913eb" Type="http://schemas.openxmlformats.org/officeDocument/2006/relationships/image" Target="media/imgrId41776809140a913eb.jpg"/><Relationship Id="rId39596809140a9fef3" Type="http://schemas.openxmlformats.org/officeDocument/2006/relationships/image" Target="media/imgrId39596809140a9fef3.jpg"/><Relationship Id="rId45876809140aa916c" Type="http://schemas.openxmlformats.org/officeDocument/2006/relationships/image" Target="media/imgrId45876809140aa916c.jpg"/><Relationship Id="rId54176809140ab5446" Type="http://schemas.openxmlformats.org/officeDocument/2006/relationships/image" Target="media/imgrId54176809140ab5446.jpg"/><Relationship Id="rId66156809140ac1896" Type="http://schemas.openxmlformats.org/officeDocument/2006/relationships/image" Target="media/imgrId66156809140ac1896.jpg"/><Relationship Id="rId89416809140accfec" Type="http://schemas.openxmlformats.org/officeDocument/2006/relationships/image" Target="media/imgrId89416809140accfec.jpg"/><Relationship Id="rId85486809140ad8b53" Type="http://schemas.openxmlformats.org/officeDocument/2006/relationships/image" Target="media/imgrId85486809140ad8b53.jpg"/><Relationship Id="rId78326809140ae7d9f" Type="http://schemas.openxmlformats.org/officeDocument/2006/relationships/image" Target="media/imgrId78326809140ae7d9f.jpg"/><Relationship Id="rId23806809140aedb3f" Type="http://schemas.openxmlformats.org/officeDocument/2006/relationships/image" Target="media/imgrId23806809140aedb3f.jpg"/><Relationship Id="rId20386809140b05694" Type="http://schemas.openxmlformats.org/officeDocument/2006/relationships/image" Target="media/imgrId20386809140b05694.jpg"/><Relationship Id="rId52036809140b0c8e8" Type="http://schemas.openxmlformats.org/officeDocument/2006/relationships/image" Target="media/imgrId52036809140b0c8e8.jpg"/><Relationship Id="rId27366809140b1814c" Type="http://schemas.openxmlformats.org/officeDocument/2006/relationships/image" Target="media/imgrId27366809140b1814c.jpg"/><Relationship Id="rId61536809140b1fe67" Type="http://schemas.openxmlformats.org/officeDocument/2006/relationships/image" Target="media/imgrId61536809140b1fe67.jpg"/><Relationship Id="rId31716809140b26358" Type="http://schemas.openxmlformats.org/officeDocument/2006/relationships/image" Target="media/imgrId31716809140b26358.gif"/><Relationship Id="rId62496809140b3a9d0" Type="http://schemas.openxmlformats.org/officeDocument/2006/relationships/image" Target="media/imgrId62496809140b3a9d0.jpg"/><Relationship Id="rId83846809140b45cec" Type="http://schemas.openxmlformats.org/officeDocument/2006/relationships/image" Target="media/imgrId83846809140b45cec.gif"/><Relationship Id="rId59746809140b512c3" Type="http://schemas.openxmlformats.org/officeDocument/2006/relationships/image" Target="media/imgrId59746809140b512c3.jpg"/><Relationship Id="rId48606809140b58ccd" Type="http://schemas.openxmlformats.org/officeDocument/2006/relationships/image" Target="media/imgrId48606809140b58ccd.gif"/><Relationship Id="rId53346809140b6740b" Type="http://schemas.openxmlformats.org/officeDocument/2006/relationships/image" Target="media/imgrId53346809140b6740b.jpg"/><Relationship Id="rId86366809140b76137" Type="http://schemas.openxmlformats.org/officeDocument/2006/relationships/image" Target="media/imgrId86366809140b76137.jpg"/><Relationship Id="rId25646809140b7ee67" Type="http://schemas.openxmlformats.org/officeDocument/2006/relationships/image" Target="media/imgrId25646809140b7ee67.gif"/><Relationship Id="rId81806809140b8abc2" Type="http://schemas.openxmlformats.org/officeDocument/2006/relationships/image" Target="media/imgrId81806809140b8abc2.jpg"/><Relationship Id="rId18406809140b91e5c" Type="http://schemas.openxmlformats.org/officeDocument/2006/relationships/image" Target="media/imgrId18406809140b91e5c.gif"/><Relationship Id="rId53576809140b9ab58" Type="http://schemas.openxmlformats.org/officeDocument/2006/relationships/image" Target="media/imgrId53576809140b9ab58.jpg"/><Relationship Id="rId24016809140ba6536" Type="http://schemas.openxmlformats.org/officeDocument/2006/relationships/image" Target="media/imgrId24016809140ba6536.jpg"/><Relationship Id="rId70906809140bb27b1" Type="http://schemas.openxmlformats.org/officeDocument/2006/relationships/image" Target="media/imgrId70906809140bb27b1.jpg"/><Relationship Id="rId44876809140bc02ee" Type="http://schemas.openxmlformats.org/officeDocument/2006/relationships/image" Target="media/imgrId44876809140bc02ee.jpg"/><Relationship Id="rId22606809140bd0467" Type="http://schemas.openxmlformats.org/officeDocument/2006/relationships/image" Target="media/imgrId22606809140bd0467.jpg"/><Relationship Id="rId23896809140be366f" Type="http://schemas.openxmlformats.org/officeDocument/2006/relationships/image" Target="media/imgrId23896809140be366f.jpg"/><Relationship Id="rId79256809140bf3cf2" Type="http://schemas.openxmlformats.org/officeDocument/2006/relationships/image" Target="media/imgrId79256809140bf3cf2.jpg"/><Relationship Id="rId29926809140c0e4ea" Type="http://schemas.openxmlformats.org/officeDocument/2006/relationships/image" Target="media/imgrId29926809140c0e4ea.jpg"/><Relationship Id="rId49266809140c1503b" Type="http://schemas.openxmlformats.org/officeDocument/2006/relationships/image" Target="media/imgrId49266809140c1503b.jpg"/><Relationship Id="rId97126809140c21c3b" Type="http://schemas.openxmlformats.org/officeDocument/2006/relationships/image" Target="media/imgrId97126809140c21c3b.jpg"/><Relationship Id="rId20696809140c2b3c7" Type="http://schemas.openxmlformats.org/officeDocument/2006/relationships/image" Target="media/imgrId20696809140c2b3c7.jpg"/><Relationship Id="rId56716809140c3774b" Type="http://schemas.openxmlformats.org/officeDocument/2006/relationships/image" Target="media/imgrId56716809140c3774b.jpg"/><Relationship Id="rId61026809140c4392a" Type="http://schemas.openxmlformats.org/officeDocument/2006/relationships/image" Target="media/imgrId61026809140c4392a.jpg"/><Relationship Id="rId57786809140c4a58b" Type="http://schemas.openxmlformats.org/officeDocument/2006/relationships/image" Target="media/imgrId57786809140c4a58b.gif"/><Relationship Id="rId59046809140c560e4" Type="http://schemas.openxmlformats.org/officeDocument/2006/relationships/image" Target="media/imgrId59046809140c560e4.jpg"/><Relationship Id="rId50256809140c5d6c8" Type="http://schemas.openxmlformats.org/officeDocument/2006/relationships/image" Target="media/imgrId50256809140c5d6c8.gif"/><Relationship Id="rId97666809140c69ab2" Type="http://schemas.openxmlformats.org/officeDocument/2006/relationships/image" Target="media/imgrId97666809140c69ab2.jpg"/><Relationship Id="rId44346809140c75d89" Type="http://schemas.openxmlformats.org/officeDocument/2006/relationships/image" Target="media/imgrId44346809140c75d89.jpg"/><Relationship Id="rId71976809140c7b7ae" Type="http://schemas.openxmlformats.org/officeDocument/2006/relationships/image" Target="media/imgrId71976809140c7b7ae.jpg"/><Relationship Id="rId94176809140c87c90" Type="http://schemas.openxmlformats.org/officeDocument/2006/relationships/image" Target="media/imgrId94176809140c87c90.jpg"/><Relationship Id="rId80446809140c958b9" Type="http://schemas.openxmlformats.org/officeDocument/2006/relationships/image" Target="media/imgrId80446809140c958b9.jpg"/><Relationship Id="rId12826809140c9cede" Type="http://schemas.openxmlformats.org/officeDocument/2006/relationships/image" Target="media/imgrId12826809140c9cede.jpg"/><Relationship Id="rId33766809140ca957c" Type="http://schemas.openxmlformats.org/officeDocument/2006/relationships/image" Target="media/imgrId33766809140ca957c.jpg"/><Relationship Id="rId73826809140cb3cc8" Type="http://schemas.openxmlformats.org/officeDocument/2006/relationships/image" Target="media/imgrId73826809140cb3cc8.jpg"/><Relationship Id="rId36346809140cc020f" Type="http://schemas.openxmlformats.org/officeDocument/2006/relationships/image" Target="media/imgrId36346809140cc020f.jpg"/><Relationship Id="rId30686809140ccbb65" Type="http://schemas.openxmlformats.org/officeDocument/2006/relationships/image" Target="media/imgrId30686809140ccbb65.jpg"/><Relationship Id="rId79096809140cdb57f" Type="http://schemas.openxmlformats.org/officeDocument/2006/relationships/image" Target="media/imgrId79096809140cdb57f.jpg"/><Relationship Id="rId79756809140ceb15b" Type="http://schemas.openxmlformats.org/officeDocument/2006/relationships/image" Target="media/imgrId79756809140ceb15b.jpg"/><Relationship Id="rId49626809140d003e8" Type="http://schemas.openxmlformats.org/officeDocument/2006/relationships/image" Target="media/imgrId49626809140d003e8.jpg"/><Relationship Id="rId70966809140d113f6" Type="http://schemas.openxmlformats.org/officeDocument/2006/relationships/image" Target="media/imgrId70966809140d113f6.jpg"/><Relationship Id="rId80176809140d1c9ce" Type="http://schemas.openxmlformats.org/officeDocument/2006/relationships/image" Target="media/imgrId80176809140d1c9ce.jpg"/><Relationship Id="rId36856809140d222cb" Type="http://schemas.openxmlformats.org/officeDocument/2006/relationships/image" Target="media/imgrId36856809140d222cb.jpg"/><Relationship Id="rId48286809140d2e0e4" Type="http://schemas.openxmlformats.org/officeDocument/2006/relationships/image" Target="media/imgrId48286809140d2e0e4.jpg"/><Relationship Id="rId79346809140d360ee" Type="http://schemas.openxmlformats.org/officeDocument/2006/relationships/image" Target="media/imgrId79346809140d360ee.jpg"/><Relationship Id="rId21656809140d4274d" Type="http://schemas.openxmlformats.org/officeDocument/2006/relationships/image" Target="media/imgrId21656809140d4274d.jpg"/><Relationship Id="rId44276809140d4cbbc" Type="http://schemas.openxmlformats.org/officeDocument/2006/relationships/image" Target="media/imgrId44276809140d4cbbc.jpg"/><Relationship Id="rId63766809140d59b48" Type="http://schemas.openxmlformats.org/officeDocument/2006/relationships/image" Target="media/imgrId63766809140d59b48.jpg"/><Relationship Id="rId97556809140d5fba3" Type="http://schemas.openxmlformats.org/officeDocument/2006/relationships/image" Target="media/imgrId97556809140d5fba3.jpg"/><Relationship Id="rId52196809140d712f4" Type="http://schemas.openxmlformats.org/officeDocument/2006/relationships/image" Target="media/imgrId52196809140d712f4.jpg"/><Relationship Id="rId23476809140d7c175" Type="http://schemas.openxmlformats.org/officeDocument/2006/relationships/image" Target="media/imgrId23476809140d7c175.jpg"/><Relationship Id="rId99736809140d81d8f" Type="http://schemas.openxmlformats.org/officeDocument/2006/relationships/image" Target="media/imgrId99736809140d81d8f.gif"/><Relationship Id="rId52866809140d8ef62" Type="http://schemas.openxmlformats.org/officeDocument/2006/relationships/image" Target="media/imgrId52866809140d8ef62.jpg"/><Relationship Id="rId79516809140d948ed" Type="http://schemas.openxmlformats.org/officeDocument/2006/relationships/image" Target="media/imgrId79516809140d948ed.jpg"/><Relationship Id="rId83826809140da358e" Type="http://schemas.openxmlformats.org/officeDocument/2006/relationships/image" Target="media/imgrId83826809140da358e.jpg"/><Relationship Id="rId63916809140db6d71" Type="http://schemas.openxmlformats.org/officeDocument/2006/relationships/image" Target="media/imgrId63916809140db6d71.jpg"/><Relationship Id="rId51096809140dc4b91" Type="http://schemas.openxmlformats.org/officeDocument/2006/relationships/image" Target="media/imgrId51096809140dc4b91.jpg"/><Relationship Id="rId68296809140dd3b7f" Type="http://schemas.openxmlformats.org/officeDocument/2006/relationships/image" Target="media/imgrId68296809140dd3b7f.jpg"/><Relationship Id="rId84946809140dd9da9" Type="http://schemas.openxmlformats.org/officeDocument/2006/relationships/image" Target="media/imgrId84946809140dd9da9.jpg"/><Relationship Id="rId29196809140de1877" Type="http://schemas.openxmlformats.org/officeDocument/2006/relationships/image" Target="media/imgrId29196809140de1877.jpg"/><Relationship Id="rId51776809140dee4a2" Type="http://schemas.openxmlformats.org/officeDocument/2006/relationships/image" Target="media/imgrId51776809140dee4a2.jpg"/><Relationship Id="rId94796809140e045c4" Type="http://schemas.openxmlformats.org/officeDocument/2006/relationships/image" Target="media/imgrId94796809140e045c4.jpg"/><Relationship Id="rId50816809140e10d8a" Type="http://schemas.openxmlformats.org/officeDocument/2006/relationships/image" Target="media/imgrId50816809140e10d8a.jpg"/><Relationship Id="rId46136809140e257c1" Type="http://schemas.openxmlformats.org/officeDocument/2006/relationships/image" Target="media/imgrId46136809140e257c1.jpg"/><Relationship Id="rId82386809140e338cc" Type="http://schemas.openxmlformats.org/officeDocument/2006/relationships/image" Target="media/imgrId82386809140e338cc.jpg"/><Relationship Id="rId86186809140e397db" Type="http://schemas.openxmlformats.org/officeDocument/2006/relationships/image" Target="media/imgrId86186809140e397db.gif"/><Relationship Id="rId39246809140e45d2d" Type="http://schemas.openxmlformats.org/officeDocument/2006/relationships/image" Target="media/imgrId39246809140e45d2d.jpg"/><Relationship Id="rId85476809140e51ae1" Type="http://schemas.openxmlformats.org/officeDocument/2006/relationships/image" Target="media/imgrId85476809140e51ae1.jpg"/><Relationship Id="rId16866809140e580ec" Type="http://schemas.openxmlformats.org/officeDocument/2006/relationships/image" Target="media/imgrId16866809140e580ec.jpg"/><Relationship Id="rId51106809140e5fb3a" Type="http://schemas.openxmlformats.org/officeDocument/2006/relationships/image" Target="media/imgrId51106809140e5fb3a.jpg"/><Relationship Id="rId63236809140e6d041" Type="http://schemas.openxmlformats.org/officeDocument/2006/relationships/image" Target="media/imgrId63236809140e6d041.jpg"/><Relationship Id="rId21676809140e77960" Type="http://schemas.openxmlformats.org/officeDocument/2006/relationships/image" Target="media/imgrId21676809140e77960.jpg"/><Relationship Id="rId89466809140e7e0e8" Type="http://schemas.openxmlformats.org/officeDocument/2006/relationships/image" Target="media/imgrId89466809140e7e0e8.gif"/><Relationship Id="rId76286809140e89983" Type="http://schemas.openxmlformats.org/officeDocument/2006/relationships/image" Target="media/imgrId76286809140e89983.jpg"/><Relationship Id="rId42376809140e97acb" Type="http://schemas.openxmlformats.org/officeDocument/2006/relationships/image" Target="media/imgrId42376809140e97acb.jpg"/><Relationship Id="rId13506809140ea0800" Type="http://schemas.openxmlformats.org/officeDocument/2006/relationships/image" Target="media/imgrId13506809140ea0800.jpg"/><Relationship Id="rId40486809140ead716" Type="http://schemas.openxmlformats.org/officeDocument/2006/relationships/image" Target="media/imgrId40486809140ead716.jpg"/><Relationship Id="rId49476809140eb3e29" Type="http://schemas.openxmlformats.org/officeDocument/2006/relationships/image" Target="media/imgrId49476809140eb3e29.gif"/><Relationship Id="rId17566809140ebf940" Type="http://schemas.openxmlformats.org/officeDocument/2006/relationships/image" Target="media/imgrId17566809140ebf940.jpg"/><Relationship Id="rId48586809140ec6d53" Type="http://schemas.openxmlformats.org/officeDocument/2006/relationships/image" Target="media/imgrId48586809140ec6d53.gif"/><Relationship Id="rId26236809140ed3940" Type="http://schemas.openxmlformats.org/officeDocument/2006/relationships/image" Target="media/imgrId26236809140ed3940.jpg"/><Relationship Id="rId15166809140ed9b6f" Type="http://schemas.openxmlformats.org/officeDocument/2006/relationships/image" Target="media/imgrId15166809140ed9b6f.gif"/><Relationship Id="rId97836809140ee9bbe" Type="http://schemas.openxmlformats.org/officeDocument/2006/relationships/image" Target="media/imgrId97836809140ee9bbe.jpg"/><Relationship Id="rId73266809140f01f1e" Type="http://schemas.openxmlformats.org/officeDocument/2006/relationships/image" Target="media/imgrId73266809140f01f1e.jpg"/><Relationship Id="rId37956809140f0d587" Type="http://schemas.openxmlformats.org/officeDocument/2006/relationships/image" Target="media/imgrId37956809140f0d587.jpg"/><Relationship Id="rId84266809140f13294" Type="http://schemas.openxmlformats.org/officeDocument/2006/relationships/image" Target="media/imgrId84266809140f13294.gif"/><Relationship Id="rId42436809140f2012d" Type="http://schemas.openxmlformats.org/officeDocument/2006/relationships/image" Target="media/imgrId42436809140f2012d.jpg"/><Relationship Id="rId73246809140f2c862" Type="http://schemas.openxmlformats.org/officeDocument/2006/relationships/image" Target="media/imgrId73246809140f2c862.jpg"/><Relationship Id="rId44716809140f36100" Type="http://schemas.openxmlformats.org/officeDocument/2006/relationships/image" Target="media/imgrId44716809140f36100.jpg"/><Relationship Id="rId19856809140f439e4" Type="http://schemas.openxmlformats.org/officeDocument/2006/relationships/image" Target="media/imgrId19856809140f439e4.jpg"/><Relationship Id="rId40776809140f56c6a" Type="http://schemas.openxmlformats.org/officeDocument/2006/relationships/image" Target="media/imgrId40776809140f56c6a.png"/><Relationship Id="rId71936809140f6ba3b" Type="http://schemas.openxmlformats.org/officeDocument/2006/relationships/image" Target="media/imgrId71936809140f6ba3b.png"/><Relationship Id="rId44846809140f7cf63" Type="http://schemas.openxmlformats.org/officeDocument/2006/relationships/image" Target="media/imgrId44846809140f7cf63.png"/><Relationship Id="rId28946809140f8b530" Type="http://schemas.openxmlformats.org/officeDocument/2006/relationships/image" Target="media/imgrId28946809140f8b530.jpg"/><Relationship Id="rId42806809140f92a44" Type="http://schemas.openxmlformats.org/officeDocument/2006/relationships/image" Target="media/imgrId42806809140f92a44.jpg"/><Relationship Id="rId45726809140f9cd51" Type="http://schemas.openxmlformats.org/officeDocument/2006/relationships/image" Target="media/imgrId45726809140f9cd51.jpg"/><Relationship Id="rId88646809140fafbe4" Type="http://schemas.openxmlformats.org/officeDocument/2006/relationships/image" Target="media/imgrId88646809140fafbe4.jpg"/><Relationship Id="rId77326809140fc445b" Type="http://schemas.openxmlformats.org/officeDocument/2006/relationships/image" Target="media/imgrId77326809140fc445b.jpg"/><Relationship Id="rId60566809140fd0f60" Type="http://schemas.openxmlformats.org/officeDocument/2006/relationships/image" Target="media/imgrId60566809140fd0f60.jpg"/><Relationship Id="rId42876809140fd769c" Type="http://schemas.openxmlformats.org/officeDocument/2006/relationships/image" Target="media/imgrId42876809140fd769c.gif"/><Relationship Id="rId58096809140fddfbf" Type="http://schemas.openxmlformats.org/officeDocument/2006/relationships/image" Target="media/imgrId58096809140fddfbf.jpg"/><Relationship Id="rId23576809140fe939c" Type="http://schemas.openxmlformats.org/officeDocument/2006/relationships/image" Target="media/imgrId23576809140fe939c.jpg"/><Relationship Id="rId57246809140ff1f67" Type="http://schemas.openxmlformats.org/officeDocument/2006/relationships/image" Target="media/imgrId57246809140ff1f67.gif"/><Relationship Id="rId71146809141009d86" Type="http://schemas.openxmlformats.org/officeDocument/2006/relationships/image" Target="media/imgrId71146809141009d86.jpg"/><Relationship Id="rId1695680914100f825" Type="http://schemas.openxmlformats.org/officeDocument/2006/relationships/image" Target="media/imgrId1695680914100f825.gif"/><Relationship Id="rId8873680914101af4b" Type="http://schemas.openxmlformats.org/officeDocument/2006/relationships/image" Target="media/imgrId8873680914101af4b.jpg"/><Relationship Id="rId13636809141029593" Type="http://schemas.openxmlformats.org/officeDocument/2006/relationships/image" Target="media/imgrId13636809141029593.jpg"/><Relationship Id="rId7064680914103482f" Type="http://schemas.openxmlformats.org/officeDocument/2006/relationships/image" Target="media/imgrId7064680914103482f.jpg"/><Relationship Id="rId7104680914103bc06" Type="http://schemas.openxmlformats.org/officeDocument/2006/relationships/image" Target="media/imgrId7104680914103bc06.jpg"/><Relationship Id="rId88616809141047499" Type="http://schemas.openxmlformats.org/officeDocument/2006/relationships/image" Target="media/imgrId88616809141047499.jpg"/><Relationship Id="rId13496809141053b2c" Type="http://schemas.openxmlformats.org/officeDocument/2006/relationships/image" Target="media/imgrId13496809141053b2c.jpg"/><Relationship Id="rId232468091410596a4" Type="http://schemas.openxmlformats.org/officeDocument/2006/relationships/image" Target="media/imgrId232468091410596a4.gif"/><Relationship Id="rId72766809141064717" Type="http://schemas.openxmlformats.org/officeDocument/2006/relationships/image" Target="media/imgrId7276680914106471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381627" Type="http://schemas.openxmlformats.org/officeDocument/2006/relationships/image" Target="media/imgrId7338162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381627" Type="http://schemas.openxmlformats.org/officeDocument/2006/relationships/image" Target="media/imgrId7338162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381627" Type="http://schemas.openxmlformats.org/officeDocument/2006/relationships/image" Target="media/imgrId7338162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381627" Type="http://schemas.openxmlformats.org/officeDocument/2006/relationships/image" Target="media/imgrId7338162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381627" Type="http://schemas.openxmlformats.org/officeDocument/2006/relationships/image" Target="media/imgrId7338162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381627" Type="http://schemas.openxmlformats.org/officeDocument/2006/relationships/image" Target="media/imgrId7338162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