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81598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920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941516" w:name="ctxt"/>
    <w:bookmarkEnd w:id="439415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15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9846784" name="name633468091388dfa6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85868091388df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6172" name="name480168091388e8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8091388e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7381280" name="name441168091389049f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049680913890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4946768" name="name4136680913890edc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996680913890e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9549729" name="name8671680913891960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8116809138919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58606" name="name27806809138921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809138921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4061723" name="name737468091389327f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761680913893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4175600" name="name909468091389409a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8606809138940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2602" name="name16746809138947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809138947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133607" name="name78566809138953979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3736809138953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0327" name="name8083680913895e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80913895e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6702957" name="name4562680913896f82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374680913896f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3868" name="name72386809138979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809138979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035497" name="name3542680913898446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8146809138984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366699" name="name2347680913899080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8296809138990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77889" name="name57826809138998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80913899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59106" name="name350368091389a7a2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01468091389a7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30868091389a90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28168091389a92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0925178" name="name630568091389b7b39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88768091389b7b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1728" name="name169268091389bd8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668091389b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79468091389c2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59725" name="name111968091389ccb1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59168091389cc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6437" name="name519468091389d4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8091389d4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44869" name="name993568091389da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568091389da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24368091389da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48172" name="name872368091389e7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968091389e7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97168091389e8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7166898" name="name79306809138a01e2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7676809138a01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91073" name="name58176809138a0d87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9166809138a0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560365" name="name65556809138a194f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6056809138a19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0130" name="name49976809138a25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56809138a25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9975" name="name88386809138a31978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9706809138a31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52657" name="name34066809138a3c9a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8156809138a3c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9559" name="name78286809138a47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809138a4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88597" name="name55356809138a56485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7616809138a56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04835" name="name39556809138a61ee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8666809138a6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09297" name="name32416809138a69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86809138a69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8211650" name="name53896809138a79f8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1186809138a79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6820" name="name10006809138a84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809138a84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6216809138a85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2800769" name="name20596809138a8ec43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9186809138a8e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1977" name="name97726809138a97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46809138a97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3894" name="name92336809138aa6a1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4766809138aa6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157730" name="name24116809138aaf30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8236809138aaf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2876" name="name84126809138ab7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809138ab7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8530626" name="name10666809138ac5bb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6006809138ac5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885" name="name92206809138acc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36809138acc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573931" name="name63926809138ad8ee2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6776809138ad8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1788282" name="name17216809138ae65b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0876809138ae6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25755" name="name28306809138af401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6066809138af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06100" name="name42046809138b0b4b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2986809138b0b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716809138b0c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5687531" w:name="result_box"/>
            <w:bookmarkEnd w:id="7568753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16785" name="name67416809138b15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46809138b15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8237" name="name85976809138b1f40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6976809138b1f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85238" name="name85616809138b287d8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4426809138b2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0153480" w:name="result_box"/>
            <w:bookmarkEnd w:id="4015348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6283" name="name10046809138b30a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809138b30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7516809138b32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7310" name="name44976809138b3b7d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2836809138b3b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681" name="name35776809138b4c09b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6366809138b4c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167997" name="name55976809138bb6934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9266809138bb6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505967" name="name20886809138bc5992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8586809138bc5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561">
    <w:multiLevelType w:val="hybridMultilevel"/>
    <w:lvl w:ilvl="0" w:tplc="96114965">
      <w:start w:val="1"/>
      <w:numFmt w:val="decimal"/>
      <w:lvlText w:val="%1."/>
      <w:lvlJc w:val="left"/>
      <w:pPr>
        <w:ind w:left="720" w:hanging="360"/>
      </w:pPr>
    </w:lvl>
    <w:lvl w:ilvl="1" w:tplc="96114965" w:tentative="1">
      <w:start w:val="1"/>
      <w:numFmt w:val="lowerLetter"/>
      <w:lvlText w:val="%2."/>
      <w:lvlJc w:val="left"/>
      <w:pPr>
        <w:ind w:left="1440" w:hanging="360"/>
      </w:pPr>
    </w:lvl>
    <w:lvl w:ilvl="2" w:tplc="96114965" w:tentative="1">
      <w:start w:val="1"/>
      <w:numFmt w:val="lowerRoman"/>
      <w:lvlText w:val="%3."/>
      <w:lvlJc w:val="right"/>
      <w:pPr>
        <w:ind w:left="2160" w:hanging="180"/>
      </w:pPr>
    </w:lvl>
    <w:lvl w:ilvl="3" w:tplc="96114965" w:tentative="1">
      <w:start w:val="1"/>
      <w:numFmt w:val="decimal"/>
      <w:lvlText w:val="%4."/>
      <w:lvlJc w:val="left"/>
      <w:pPr>
        <w:ind w:left="2880" w:hanging="360"/>
      </w:pPr>
    </w:lvl>
    <w:lvl w:ilvl="4" w:tplc="96114965" w:tentative="1">
      <w:start w:val="1"/>
      <w:numFmt w:val="lowerLetter"/>
      <w:lvlText w:val="%5."/>
      <w:lvlJc w:val="left"/>
      <w:pPr>
        <w:ind w:left="3600" w:hanging="360"/>
      </w:pPr>
    </w:lvl>
    <w:lvl w:ilvl="5" w:tplc="96114965" w:tentative="1">
      <w:start w:val="1"/>
      <w:numFmt w:val="lowerRoman"/>
      <w:lvlText w:val="%6."/>
      <w:lvlJc w:val="right"/>
      <w:pPr>
        <w:ind w:left="4320" w:hanging="180"/>
      </w:pPr>
    </w:lvl>
    <w:lvl w:ilvl="6" w:tplc="96114965" w:tentative="1">
      <w:start w:val="1"/>
      <w:numFmt w:val="decimal"/>
      <w:lvlText w:val="%7."/>
      <w:lvlJc w:val="left"/>
      <w:pPr>
        <w:ind w:left="5040" w:hanging="360"/>
      </w:pPr>
    </w:lvl>
    <w:lvl w:ilvl="7" w:tplc="96114965" w:tentative="1">
      <w:start w:val="1"/>
      <w:numFmt w:val="lowerLetter"/>
      <w:lvlText w:val="%8."/>
      <w:lvlJc w:val="left"/>
      <w:pPr>
        <w:ind w:left="5760" w:hanging="360"/>
      </w:pPr>
    </w:lvl>
    <w:lvl w:ilvl="8" w:tplc="9611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0">
    <w:multiLevelType w:val="hybridMultilevel"/>
    <w:lvl w:ilvl="0" w:tplc="15949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560">
    <w:abstractNumId w:val="11560"/>
  </w:num>
  <w:num w:numId="11561">
    <w:abstractNumId w:val="115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7953959" Type="http://schemas.openxmlformats.org/officeDocument/2006/relationships/comments" Target="comments.xml"/><Relationship Id="rId537471009" Type="http://schemas.microsoft.com/office/2011/relationships/commentsExtended" Target="commentsExtended.xml"/><Relationship Id="rId73920117" Type="http://schemas.openxmlformats.org/officeDocument/2006/relationships/image" Target="media/imgrId73920117.jpg"/><Relationship Id="rId530868091389a9087" Type="http://schemas.openxmlformats.org/officeDocument/2006/relationships/hyperlink" Target="https://iservice.lombardini.it/jsp/Template2/manuale.jsp?id=160&amp;parent=1000" TargetMode="External"/><Relationship Id="rId528168091389a92c6" Type="http://schemas.openxmlformats.org/officeDocument/2006/relationships/hyperlink" Target="https://iservice.lombardini.it/jsp/Template2/manuale.jsp?id=160&amp;parent=1000" TargetMode="External"/><Relationship Id="rId279468091389c2c44" Type="http://schemas.openxmlformats.org/officeDocument/2006/relationships/hyperlink" Target="https://iservice.lombardini.it/jsp/Template2/manuale.jsp?id=160&amp;parent=1000" TargetMode="External"/><Relationship Id="rId624368091389daf1e" Type="http://schemas.openxmlformats.org/officeDocument/2006/relationships/hyperlink" Target="https://iservice.lombardini.it/jsp/Template2/manuale.jsp?id=160&amp;parent=1000" TargetMode="External"/><Relationship Id="rId497168091389e8b65" Type="http://schemas.openxmlformats.org/officeDocument/2006/relationships/hyperlink" Target="https://iservice.lombardini.it/jsp/Template2/manuale.jsp?id=154&amp;parent=1000" TargetMode="External"/><Relationship Id="rId36216809138a85574" Type="http://schemas.openxmlformats.org/officeDocument/2006/relationships/hyperlink" Target="https://iservice.lombardini.it/jsp/Template2/manuale.jsp?id=51&amp;parent=1000" TargetMode="External"/><Relationship Id="rId58716809138b0c56d" Type="http://schemas.openxmlformats.org/officeDocument/2006/relationships/hyperlink" Target="https://iservice.lombardini.it/jsp/Template2/manuale.jsp?id=141&amp;parent=1000" TargetMode="External"/><Relationship Id="rId27516809138b32793" Type="http://schemas.openxmlformats.org/officeDocument/2006/relationships/hyperlink" Target="https://iservice.lombardini.it/jsp/Template2/manuale.jsp?id=167&amp;parent=1000" TargetMode="External"/><Relationship Id="rId685868091388dfa63" Type="http://schemas.openxmlformats.org/officeDocument/2006/relationships/image" Target="media/imgrId685868091388dfa63.jpg"/><Relationship Id="rId395368091388e82b0" Type="http://schemas.openxmlformats.org/officeDocument/2006/relationships/image" Target="media/imgrId395368091388e82b0.jpg"/><Relationship Id="rId304968091389049f5" Type="http://schemas.openxmlformats.org/officeDocument/2006/relationships/image" Target="media/imgrId304968091389049f5.jpg"/><Relationship Id="rId9996680913890edbe" Type="http://schemas.openxmlformats.org/officeDocument/2006/relationships/image" Target="media/imgrId9996680913890edbe.png"/><Relationship Id="rId781168091389195fd" Type="http://schemas.openxmlformats.org/officeDocument/2006/relationships/image" Target="media/imgrId781168091389195fd.png"/><Relationship Id="rId7714680913892139e" Type="http://schemas.openxmlformats.org/officeDocument/2006/relationships/image" Target="media/imgrId7714680913892139e.jpg"/><Relationship Id="rId876168091389327f6" Type="http://schemas.openxmlformats.org/officeDocument/2006/relationships/image" Target="media/imgrId876168091389327f6.jpg"/><Relationship Id="rId986068091389409a7" Type="http://schemas.openxmlformats.org/officeDocument/2006/relationships/image" Target="media/imgrId986068091389409a7.jpg"/><Relationship Id="rId389768091389476f7" Type="http://schemas.openxmlformats.org/officeDocument/2006/relationships/image" Target="media/imgrId389768091389476f7.jpg"/><Relationship Id="rId93736809138953975" Type="http://schemas.openxmlformats.org/officeDocument/2006/relationships/image" Target="media/imgrId93736809138953975.jpg"/><Relationship Id="rId1292680913895e74e" Type="http://schemas.openxmlformats.org/officeDocument/2006/relationships/image" Target="media/imgrId1292680913895e74e.jpg"/><Relationship Id="rId4374680913896f824" Type="http://schemas.openxmlformats.org/officeDocument/2006/relationships/image" Target="media/imgrId4374680913896f824.jpg"/><Relationship Id="rId57726809138979212" Type="http://schemas.openxmlformats.org/officeDocument/2006/relationships/image" Target="media/imgrId57726809138979212.jpg"/><Relationship Id="rId2814680913898445e" Type="http://schemas.openxmlformats.org/officeDocument/2006/relationships/image" Target="media/imgrId2814680913898445e.jpg"/><Relationship Id="rId382968091389907fd" Type="http://schemas.openxmlformats.org/officeDocument/2006/relationships/image" Target="media/imgrId382968091389907fd.jpg"/><Relationship Id="rId741768091389983d7" Type="http://schemas.openxmlformats.org/officeDocument/2006/relationships/image" Target="media/imgrId741768091389983d7.jpg"/><Relationship Id="rId501468091389a7a1f" Type="http://schemas.openxmlformats.org/officeDocument/2006/relationships/image" Target="media/imgrId501468091389a7a1f.jpg"/><Relationship Id="rId288768091389b7b35" Type="http://schemas.openxmlformats.org/officeDocument/2006/relationships/image" Target="media/imgrId288768091389b7b35.jpg"/><Relationship Id="rId369668091389bd8b9" Type="http://schemas.openxmlformats.org/officeDocument/2006/relationships/image" Target="media/imgrId369668091389bd8b9.jpg"/><Relationship Id="rId959168091389ccb16" Type="http://schemas.openxmlformats.org/officeDocument/2006/relationships/image" Target="media/imgrId959168091389ccb16.jpg"/><Relationship Id="rId442768091389d44c3" Type="http://schemas.openxmlformats.org/officeDocument/2006/relationships/image" Target="media/imgrId442768091389d44c3.jpg"/><Relationship Id="rId704568091389da3ee" Type="http://schemas.openxmlformats.org/officeDocument/2006/relationships/image" Target="media/imgrId704568091389da3ee.jpg"/><Relationship Id="rId597968091389e7bd0" Type="http://schemas.openxmlformats.org/officeDocument/2006/relationships/image" Target="media/imgrId597968091389e7bd0.jpg"/><Relationship Id="rId57676809138a01e1c" Type="http://schemas.openxmlformats.org/officeDocument/2006/relationships/image" Target="media/imgrId57676809138a01e1c.jpg"/><Relationship Id="rId19166809138a0d874" Type="http://schemas.openxmlformats.org/officeDocument/2006/relationships/image" Target="media/imgrId19166809138a0d874.jpg"/><Relationship Id="rId76056809138a194f7" Type="http://schemas.openxmlformats.org/officeDocument/2006/relationships/image" Target="media/imgrId76056809138a194f7.jpg"/><Relationship Id="rId83156809138a25056" Type="http://schemas.openxmlformats.org/officeDocument/2006/relationships/image" Target="media/imgrId83156809138a25056.jpg"/><Relationship Id="rId89706809138a31974" Type="http://schemas.openxmlformats.org/officeDocument/2006/relationships/image" Target="media/imgrId89706809138a31974.jpg"/><Relationship Id="rId58156809138a3c99d" Type="http://schemas.openxmlformats.org/officeDocument/2006/relationships/image" Target="media/imgrId58156809138a3c99d.jpg"/><Relationship Id="rId35076809138a4765b" Type="http://schemas.openxmlformats.org/officeDocument/2006/relationships/image" Target="media/imgrId35076809138a4765b.jpg"/><Relationship Id="rId97616809138a56481" Type="http://schemas.openxmlformats.org/officeDocument/2006/relationships/image" Target="media/imgrId97616809138a56481.jpg"/><Relationship Id="rId68666809138a61ee0" Type="http://schemas.openxmlformats.org/officeDocument/2006/relationships/image" Target="media/imgrId68666809138a61ee0.jpg"/><Relationship Id="rId97286809138a69cc4" Type="http://schemas.openxmlformats.org/officeDocument/2006/relationships/image" Target="media/imgrId97286809138a69cc4.jpg"/><Relationship Id="rId11186809138a79f80" Type="http://schemas.openxmlformats.org/officeDocument/2006/relationships/image" Target="media/imgrId11186809138a79f80.jpg"/><Relationship Id="rId34586809138a84633" Type="http://schemas.openxmlformats.org/officeDocument/2006/relationships/image" Target="media/imgrId34586809138a84633.jpg"/><Relationship Id="rId59186809138a8ec3e" Type="http://schemas.openxmlformats.org/officeDocument/2006/relationships/image" Target="media/imgrId59186809138a8ec3e.jpg"/><Relationship Id="rId53146809138a97bdd" Type="http://schemas.openxmlformats.org/officeDocument/2006/relationships/image" Target="media/imgrId53146809138a97bdd.jpg"/><Relationship Id="rId74766809138aa6a19" Type="http://schemas.openxmlformats.org/officeDocument/2006/relationships/image" Target="media/imgrId74766809138aa6a19.jpg"/><Relationship Id="rId58236809138aaf302" Type="http://schemas.openxmlformats.org/officeDocument/2006/relationships/image" Target="media/imgrId58236809138aaf302.jpg"/><Relationship Id="rId73476809138ab70be" Type="http://schemas.openxmlformats.org/officeDocument/2006/relationships/image" Target="media/imgrId73476809138ab70be.jpg"/><Relationship Id="rId26006809138ac5bb8" Type="http://schemas.openxmlformats.org/officeDocument/2006/relationships/image" Target="media/imgrId26006809138ac5bb8.jpg"/><Relationship Id="rId46636809138acce8c" Type="http://schemas.openxmlformats.org/officeDocument/2006/relationships/image" Target="media/imgrId46636809138acce8c.jpg"/><Relationship Id="rId16776809138ad8edd" Type="http://schemas.openxmlformats.org/officeDocument/2006/relationships/image" Target="media/imgrId16776809138ad8edd.jpg"/><Relationship Id="rId80876809138ae65b1" Type="http://schemas.openxmlformats.org/officeDocument/2006/relationships/image" Target="media/imgrId80876809138ae65b1.png"/><Relationship Id="rId46066809138af400c" Type="http://schemas.openxmlformats.org/officeDocument/2006/relationships/image" Target="media/imgrId46066809138af400c.png"/><Relationship Id="rId32986809138b0b4ad" Type="http://schemas.openxmlformats.org/officeDocument/2006/relationships/image" Target="media/imgrId32986809138b0b4ad.png"/><Relationship Id="rId55846809138b15936" Type="http://schemas.openxmlformats.org/officeDocument/2006/relationships/image" Target="media/imgrId55846809138b15936.jpg"/><Relationship Id="rId86976809138b1f40a" Type="http://schemas.openxmlformats.org/officeDocument/2006/relationships/image" Target="media/imgrId86976809138b1f40a.jpg"/><Relationship Id="rId24426809138b287d3" Type="http://schemas.openxmlformats.org/officeDocument/2006/relationships/image" Target="media/imgrId24426809138b287d3.jpg"/><Relationship Id="rId42996809138b30a33" Type="http://schemas.openxmlformats.org/officeDocument/2006/relationships/image" Target="media/imgrId42996809138b30a33.jpg"/><Relationship Id="rId22836809138b3b7cf" Type="http://schemas.openxmlformats.org/officeDocument/2006/relationships/image" Target="media/imgrId22836809138b3b7cf.jpg"/><Relationship Id="rId46366809138b4c097" Type="http://schemas.openxmlformats.org/officeDocument/2006/relationships/image" Target="media/imgrId46366809138b4c097.jpg"/><Relationship Id="rId29266809138bb692e" Type="http://schemas.openxmlformats.org/officeDocument/2006/relationships/image" Target="media/imgrId29266809138bb692e.png"/><Relationship Id="rId78586809138bc598e" Type="http://schemas.openxmlformats.org/officeDocument/2006/relationships/image" Target="media/imgrId78586809138bc59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20117" Type="http://schemas.openxmlformats.org/officeDocument/2006/relationships/image" Target="media/imgrId739201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