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48144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768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561136" w:name="ctxt"/>
    <w:bookmarkEnd w:id="135611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918680913f091a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502680913f091d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912680913f091f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820680913f0923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614680913f0928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910680913f092e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885680913f0930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463680913f0932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551680913f0934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803680913f0936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562680913f093c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014680913f093f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206680913f0943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283680913f0948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292680913f094a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900680913f094c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826680913f094f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16680913f0953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276680913f0957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509680913f095c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003680913f0962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692680913f0967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106680913f0975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626680913f0977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135680913f097a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330680913f097d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967387" name="name6117680913f0a49d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835680913f0a4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07698" name="name6182680913f0ad46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98680913f0ad4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957680913f0ae0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0217" name="name2319680913f0b8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4680913f0b8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093680913f0b8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3873" name="name9625680913f0be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9680913f0be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62710" name="name4102680913f0ca58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755680913f0ca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9665" name="name9722680913f0d702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45680913f0d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79893" name="name8559680913f0e248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170680913f0e2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669759" name="name8004680913f0f1dc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007680913f0f1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06383" name="name6156680913f108f0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670680913f108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19309" name="name6172680913f112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8680913f112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51680913f113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82388" name="name4439680913f120a0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173680913f120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243471" name="name8404680913f12c7f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974680913f12c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266374" name="name9221680913f13adb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658680913f13a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64628" name="name3334680913f141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2680913f141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48680913f145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7113960" name="name3105680913f157c9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77680913f157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359680913f15a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3287873" name="name4199680913f16ea5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94680913f16e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25680913f16f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776817" name="name7767680913f17bf3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268680913f17b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12680913f17c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853160" name="name9850680913f18706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157680913f187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94568" name="name2782680913f18e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1680913f18e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488680913f18e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27680913f18f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933369" name="name4591680913f19c0c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940680913f19c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5896722" name="name5498680913f1a91f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903680913f1a9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64503" name="name6908680913f1af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1680913f1af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151680913f1b0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32495" name="name9179680913f1bcf7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01680913f1bc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27312" name="name5489680913f1c7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7680913f1c7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85850" name="name4891680913f1d335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517680913f1d3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12814" name="name4969680913f1e0dd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719680913f1e0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21726" name="name5245680913f1eb44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675680913f1eb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80270" name="name4259680913f1f12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9680913f1f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6232174" name="name8763680913f20a49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742680913f20a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75434" name="name5039680913f2115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4680913f211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990680913f212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92381" name="name6915680913f218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2680913f218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547214" name="name6260680913f22596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330680913f225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0429" name="name5701680913f23011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895680913f230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83342" name="name9003680913f23c21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760680913f23c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83680913f23ca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05255" name="name6435680913f243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4680913f243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31936" name="name2049680913f250e3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179680913f250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30130" name="name3438680913f25e54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798680913f25e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05481" name="name8969680913f265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4680913f265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43819" name="name9987680913f27053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779680913f270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37134" name="name1265680913f27b25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797680913f27b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80179" name="name3873680913f283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8680913f283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178077" name="name7864680913f28f4f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176680913f28f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788497" name="name9521680913f29b2b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44680913f29b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0774" name="name7814680913f2a2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9680913f2a2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770756" name="name9145680913f2ae46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097680913f2ae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25817" name="name7300680913f2b5d2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06680913f2b5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4585" name="name1231680913f2c134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388680913f2c1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30471" name="name2461680913f2c8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2680913f2c8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306573" name="name7916680913f2d440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24680913f2d4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2673" name="name1436680913f2dbc3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35680913f2db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379680913f2dc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572680913f2dd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120680913f2dd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55680913f2de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03417" name="name8390680913f2eb0d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084680913f2eb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47555" name="name5453680913f302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9680913f302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23255" name="name8148680913f30a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1680913f30a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57492" name="name5863680913f31698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811680913f316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576568" name="name3129680913f32101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242680913f32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875033" name="name9758680913f32c4a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10680913f32c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21417" name="name6592680913f337f0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385680913f337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52203" name="name9353680913f33e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3680913f33e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692680913f343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27503" name="name5367680913f34e92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62680913f34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91654" name="name2971680913f35a46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067680913f35a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5886" name="name1676680913f365b9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392680913f365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81807" name="name4067680913f36d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9680913f36d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54680913f36d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896680913f36e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32330" name="name8955680913f37869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218680913f378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805782" name="name6088680913f3805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3680913f380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986273" name="name6426680913f38d3f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070680913f38d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855680913f38e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94798" name="name9696680913f39b6b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289680913f39b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0780" name="name5601680913f3a452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255680913f3a4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58680913f3a5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70680913f3a6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79680913f3a7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061680913f3a7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312680913f3a8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336680913f3a8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83503" name="name2286680913f3b5a5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970680913f3b5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297497" name="name1417680913f3c0de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75680913f3c0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423298" name="name5586680913f3cc8d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516680913f3cc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35680913f3ce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534007" name="name2694680913f3da6e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72680913f3da6e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248312" name="name3677680913f3e624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448680913f3e62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72559" name="name2033680913f3f185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406680913f3f18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7188" name="name5957680913f405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1680913f405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36377" name="name8331680913f40fca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709680913f40f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92600" name="name8592680913f418eb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59680913f418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828222" name="name2793680913f4245b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804680913f424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3700" name="name4910680913f42c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0680913f42c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816045" name="name3067680913f436d2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526680913f436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00354" name="name2843680913f43e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2680913f43e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6517022" name="name7068680913f44cca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933680913f44c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6860935" name="name2500680913f45c60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461680913f45c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55231" name="name6440680913f465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7680913f465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51133" name="name3898680913f4717a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353680913f471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271280" name="name9712680913f47ae6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40680913f47a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98102" name="name5313680913f486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8680913f486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137628" name="name2528680913f4975d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948680913f497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351091" name="name4929680913f4a2d3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169680913f4a2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27322" name="name1554680913f4a9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1680913f4a9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281525" name="name3422680913f4b98e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855680913f4b9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7117" name="name8060680913f4c4c0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435680913f4c4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6390554" name="name8753680913f4d023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990680913f4d0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60789" name="name5421680913f4dc84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569680913f4dc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19497" name="name6909680913f4e3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3680913f4e3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73680913f4e4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97680913f4e4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419680913f4e6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671680913f4e6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049726" name="name8336680913f4f395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273680913f4f3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3820486" name="name7327680913f50a9b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634680913f50a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7569" name="name4856680913f512a8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969680913f512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4666" name="name3557680913f519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8680913f519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850680913f51a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087680913f51b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24404" name="name9609680913f5264f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090680913f526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65184" name="name6549680913f531af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686680913f531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30862" name="name2980680913f53d0f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352680913f53d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38063" name="name5662680913f54bd0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757680913f54b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15259" name="name5129680913f553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3680913f55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793680913f554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353680913f554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04298" name="name9627680913f56300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612680913f563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52485" name="name8945680913f56a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80913f56a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304" name="name3861680913f571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80913f571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9767" name="name3318680913f578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3680913f578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96901" name="name4906680913f584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4680913f584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207237" name="name9481680913f59097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180680913f590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97740" name="name9841680913f59c11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791680913f59c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533665" name="name3886680913f5a997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280680913f5a9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01528" name="name8533680913f5b684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159680913f5b6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45777" name="name3607680913f5c5ad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976680913f5c5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8148" name="name6525680913f5cd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80913f5cd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818680913f5cd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04162" name="name2680680913f5d7ce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943680913f5d7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13957" name="name9293680913f5e0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0680913f5e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818680913f5e1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37680913f5e3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44680913f5e3e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370659" name="name3238680913f5f054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103680913f5f0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03936" name="name9885680913f606d5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281680913f606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99963" name="name9460680913f60c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80913f60c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359680913f60f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2557" name="name9394680913f61ad2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593680913f61a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56578" name="name7072680913f625c5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801680913f625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81626" name="name3630680913f62bc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2680913f62b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56086" name="name5982680913f638fd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44680913f638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5787" name="name3971680913f63f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4680913f63f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68950" name="name7036680913f64c54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56680913f64c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0696" name="name8843680913f65bac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159680913f65b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54925" name="name4591680913f666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2680913f666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20270" name="name3384680913f66d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80913f66d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84578" name="name4559680913f67a72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365680913f67a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72680913f67b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17305" name="name1626680913f680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9680913f680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99713" name="name4660680913f68b64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694680913f68b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907680913f68c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227680913f68e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162122" name="name6473680913f69baa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508680913f69b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222222" name="name7367680913f6a847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372680913f6a8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5893" name="name8317680913f6b0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8680913f6b0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982680913f6b1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830" name="name9982680913f6c0b0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09680913f6c0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48398" name="name8320680913f6cc26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049680913f6cc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630397" name="name9291680913f6d7d0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493680913f6d7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2461" name="name8644680913f6de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6680913f6de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33680913f6e0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78686" name="name8934680913f6e981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326680913f6e9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06160" name="name1873680913f6f1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3680913f6f1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11501" name="name4396680913f708f2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006680913f708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078680913f70a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818680913f70c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04151" name="name6173680913f71639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136680913f716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29593" name="name6191680913f720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6680913f720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4943671" name="name8470680913f72ff6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118680913f72f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4546" name="name5772680913f736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0680913f736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526015" name="name8739680913f7421e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978680913f742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3378123" name="name6531680913f74ee0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854680913f74e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66680913f750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51364" name="name7099680913f75b39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398680913f75b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7674" name="name5816680913f764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6680913f764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535680913f764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6989" name="name8836680913f76b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2680913f76b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75421" name="name6083680913f772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8680913f772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64901" name="name9048680913f77b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7680913f77b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16680913f77c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60236" name="name1358680913f78b29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026680913f78b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7975" name="name9779680913f79518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925680913f795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49386" name="name3041680913f7a32f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597680913f7a3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67469" name="name4973680913f7adab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162680913f7ad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90680913f7af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3170" name="name5007680913f7bcf8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955680913f7bc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59890" name="name2798680913f7c8bc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340680913f7c8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50000" name="name5567680913f7d444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296680913f7d4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26680913f7d6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645800" name="name9627680913f7e348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209680913f7e3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97311" name="name5971680913f7f235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908680913f7f2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96680913f801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18680913f803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59717" name="name5629680913f80d47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867680913f80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98844" name="name7303680913f81939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870680913f819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94797" name="name3414680913f827d0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959680913f827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73567" name="name9948680913f8376c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256680913f837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91504" name="name2728680913f83e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9680913f83e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353800" name="name9260680913f84970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009680913f849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32311" name="name8600680913f855d8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923680913f855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15539" name="name4561680913f861bb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35680913f861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09410" name="name8900680913f868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6680913f86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309680913f868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51853" name="name5543680913f87409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798680913f874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41680913f875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115186" name="name9419680913f88069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703680913f880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22013" name="name2872680913f88b8a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720680913f88b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10945" name="name5508680913f89753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541680913f897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302366" name="name7573680913f8a746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264680913f8a7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0035" name="name8857680913f8b688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628680913f8b6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47864" name="name7340680913f8c0d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6680913f8c0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2298" name="name5477680913f8cc99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210680913f8cc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29404" name="name8088680913f8d83d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956680913f8d8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80069" name="name5681680913f8e3ab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678680913f8e3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38680913f8e5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51580" name="name1759680913f8f3d2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253680913f8f3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68680913f900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056425" name="name6791680913f90c5a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381680913f90c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70680913f90d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914680913f90e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873631" name="name5594680913f91be2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527680913f91b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045">
    <w:multiLevelType w:val="hybridMultilevel"/>
    <w:lvl w:ilvl="0" w:tplc="95050426">
      <w:start w:val="1"/>
      <w:numFmt w:val="decimal"/>
      <w:lvlText w:val="%1."/>
      <w:lvlJc w:val="left"/>
      <w:pPr>
        <w:ind w:left="720" w:hanging="360"/>
      </w:pPr>
    </w:lvl>
    <w:lvl w:ilvl="1" w:tplc="95050426" w:tentative="1">
      <w:start w:val="1"/>
      <w:numFmt w:val="lowerLetter"/>
      <w:lvlText w:val="%2."/>
      <w:lvlJc w:val="left"/>
      <w:pPr>
        <w:ind w:left="1440" w:hanging="360"/>
      </w:pPr>
    </w:lvl>
    <w:lvl w:ilvl="2" w:tplc="95050426" w:tentative="1">
      <w:start w:val="1"/>
      <w:numFmt w:val="lowerRoman"/>
      <w:lvlText w:val="%3."/>
      <w:lvlJc w:val="right"/>
      <w:pPr>
        <w:ind w:left="2160" w:hanging="180"/>
      </w:pPr>
    </w:lvl>
    <w:lvl w:ilvl="3" w:tplc="95050426" w:tentative="1">
      <w:start w:val="1"/>
      <w:numFmt w:val="decimal"/>
      <w:lvlText w:val="%4."/>
      <w:lvlJc w:val="left"/>
      <w:pPr>
        <w:ind w:left="2880" w:hanging="360"/>
      </w:pPr>
    </w:lvl>
    <w:lvl w:ilvl="4" w:tplc="95050426" w:tentative="1">
      <w:start w:val="1"/>
      <w:numFmt w:val="lowerLetter"/>
      <w:lvlText w:val="%5."/>
      <w:lvlJc w:val="left"/>
      <w:pPr>
        <w:ind w:left="3600" w:hanging="360"/>
      </w:pPr>
    </w:lvl>
    <w:lvl w:ilvl="5" w:tplc="95050426" w:tentative="1">
      <w:start w:val="1"/>
      <w:numFmt w:val="lowerRoman"/>
      <w:lvlText w:val="%6."/>
      <w:lvlJc w:val="right"/>
      <w:pPr>
        <w:ind w:left="4320" w:hanging="180"/>
      </w:pPr>
    </w:lvl>
    <w:lvl w:ilvl="6" w:tplc="95050426" w:tentative="1">
      <w:start w:val="1"/>
      <w:numFmt w:val="decimal"/>
      <w:lvlText w:val="%7."/>
      <w:lvlJc w:val="left"/>
      <w:pPr>
        <w:ind w:left="5040" w:hanging="360"/>
      </w:pPr>
    </w:lvl>
    <w:lvl w:ilvl="7" w:tplc="95050426" w:tentative="1">
      <w:start w:val="1"/>
      <w:numFmt w:val="lowerLetter"/>
      <w:lvlText w:val="%8."/>
      <w:lvlJc w:val="left"/>
      <w:pPr>
        <w:ind w:left="5760" w:hanging="360"/>
      </w:pPr>
    </w:lvl>
    <w:lvl w:ilvl="8" w:tplc="9505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4">
    <w:multiLevelType w:val="hybridMultilevel"/>
    <w:lvl w:ilvl="0" w:tplc="18544061">
      <w:start w:val="1"/>
      <w:numFmt w:val="decimal"/>
      <w:lvlText w:val="%1."/>
      <w:lvlJc w:val="left"/>
      <w:pPr>
        <w:ind w:left="720" w:hanging="360"/>
      </w:pPr>
    </w:lvl>
    <w:lvl w:ilvl="1" w:tplc="18544061" w:tentative="1">
      <w:start w:val="1"/>
      <w:numFmt w:val="lowerLetter"/>
      <w:lvlText w:val="%2."/>
      <w:lvlJc w:val="left"/>
      <w:pPr>
        <w:ind w:left="1440" w:hanging="360"/>
      </w:pPr>
    </w:lvl>
    <w:lvl w:ilvl="2" w:tplc="18544061" w:tentative="1">
      <w:start w:val="1"/>
      <w:numFmt w:val="lowerRoman"/>
      <w:lvlText w:val="%3."/>
      <w:lvlJc w:val="right"/>
      <w:pPr>
        <w:ind w:left="2160" w:hanging="180"/>
      </w:pPr>
    </w:lvl>
    <w:lvl w:ilvl="3" w:tplc="18544061" w:tentative="1">
      <w:start w:val="1"/>
      <w:numFmt w:val="decimal"/>
      <w:lvlText w:val="%4."/>
      <w:lvlJc w:val="left"/>
      <w:pPr>
        <w:ind w:left="2880" w:hanging="360"/>
      </w:pPr>
    </w:lvl>
    <w:lvl w:ilvl="4" w:tplc="18544061" w:tentative="1">
      <w:start w:val="1"/>
      <w:numFmt w:val="lowerLetter"/>
      <w:lvlText w:val="%5."/>
      <w:lvlJc w:val="left"/>
      <w:pPr>
        <w:ind w:left="3600" w:hanging="360"/>
      </w:pPr>
    </w:lvl>
    <w:lvl w:ilvl="5" w:tplc="18544061" w:tentative="1">
      <w:start w:val="1"/>
      <w:numFmt w:val="lowerRoman"/>
      <w:lvlText w:val="%6."/>
      <w:lvlJc w:val="right"/>
      <w:pPr>
        <w:ind w:left="4320" w:hanging="180"/>
      </w:pPr>
    </w:lvl>
    <w:lvl w:ilvl="6" w:tplc="18544061" w:tentative="1">
      <w:start w:val="1"/>
      <w:numFmt w:val="decimal"/>
      <w:lvlText w:val="%7."/>
      <w:lvlJc w:val="left"/>
      <w:pPr>
        <w:ind w:left="5040" w:hanging="360"/>
      </w:pPr>
    </w:lvl>
    <w:lvl w:ilvl="7" w:tplc="18544061" w:tentative="1">
      <w:start w:val="1"/>
      <w:numFmt w:val="lowerLetter"/>
      <w:lvlText w:val="%8."/>
      <w:lvlJc w:val="left"/>
      <w:pPr>
        <w:ind w:left="5760" w:hanging="360"/>
      </w:pPr>
    </w:lvl>
    <w:lvl w:ilvl="8" w:tplc="1854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3">
    <w:multiLevelType w:val="hybridMultilevel"/>
    <w:lvl w:ilvl="0" w:tplc="89809630">
      <w:start w:val="1"/>
      <w:numFmt w:val="decimal"/>
      <w:lvlText w:val="%1."/>
      <w:lvlJc w:val="left"/>
      <w:pPr>
        <w:ind w:left="720" w:hanging="360"/>
      </w:pPr>
    </w:lvl>
    <w:lvl w:ilvl="1" w:tplc="89809630" w:tentative="1">
      <w:start w:val="1"/>
      <w:numFmt w:val="lowerLetter"/>
      <w:lvlText w:val="%2."/>
      <w:lvlJc w:val="left"/>
      <w:pPr>
        <w:ind w:left="1440" w:hanging="360"/>
      </w:pPr>
    </w:lvl>
    <w:lvl w:ilvl="2" w:tplc="89809630" w:tentative="1">
      <w:start w:val="1"/>
      <w:numFmt w:val="lowerRoman"/>
      <w:lvlText w:val="%3."/>
      <w:lvlJc w:val="right"/>
      <w:pPr>
        <w:ind w:left="2160" w:hanging="180"/>
      </w:pPr>
    </w:lvl>
    <w:lvl w:ilvl="3" w:tplc="89809630" w:tentative="1">
      <w:start w:val="1"/>
      <w:numFmt w:val="decimal"/>
      <w:lvlText w:val="%4."/>
      <w:lvlJc w:val="left"/>
      <w:pPr>
        <w:ind w:left="2880" w:hanging="360"/>
      </w:pPr>
    </w:lvl>
    <w:lvl w:ilvl="4" w:tplc="89809630" w:tentative="1">
      <w:start w:val="1"/>
      <w:numFmt w:val="lowerLetter"/>
      <w:lvlText w:val="%5."/>
      <w:lvlJc w:val="left"/>
      <w:pPr>
        <w:ind w:left="3600" w:hanging="360"/>
      </w:pPr>
    </w:lvl>
    <w:lvl w:ilvl="5" w:tplc="89809630" w:tentative="1">
      <w:start w:val="1"/>
      <w:numFmt w:val="lowerRoman"/>
      <w:lvlText w:val="%6."/>
      <w:lvlJc w:val="right"/>
      <w:pPr>
        <w:ind w:left="4320" w:hanging="180"/>
      </w:pPr>
    </w:lvl>
    <w:lvl w:ilvl="6" w:tplc="89809630" w:tentative="1">
      <w:start w:val="1"/>
      <w:numFmt w:val="decimal"/>
      <w:lvlText w:val="%7."/>
      <w:lvlJc w:val="left"/>
      <w:pPr>
        <w:ind w:left="5040" w:hanging="360"/>
      </w:pPr>
    </w:lvl>
    <w:lvl w:ilvl="7" w:tplc="89809630" w:tentative="1">
      <w:start w:val="1"/>
      <w:numFmt w:val="lowerLetter"/>
      <w:lvlText w:val="%8."/>
      <w:lvlJc w:val="left"/>
      <w:pPr>
        <w:ind w:left="5760" w:hanging="360"/>
      </w:pPr>
    </w:lvl>
    <w:lvl w:ilvl="8" w:tplc="8980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2">
    <w:multiLevelType w:val="hybridMultilevel"/>
    <w:lvl w:ilvl="0" w:tplc="40403812">
      <w:start w:val="1"/>
      <w:numFmt w:val="decimal"/>
      <w:lvlText w:val="%1."/>
      <w:lvlJc w:val="left"/>
      <w:pPr>
        <w:ind w:left="720" w:hanging="360"/>
      </w:pPr>
    </w:lvl>
    <w:lvl w:ilvl="1" w:tplc="40403812" w:tentative="1">
      <w:start w:val="1"/>
      <w:numFmt w:val="lowerLetter"/>
      <w:lvlText w:val="%2."/>
      <w:lvlJc w:val="left"/>
      <w:pPr>
        <w:ind w:left="1440" w:hanging="360"/>
      </w:pPr>
    </w:lvl>
    <w:lvl w:ilvl="2" w:tplc="40403812" w:tentative="1">
      <w:start w:val="1"/>
      <w:numFmt w:val="lowerRoman"/>
      <w:lvlText w:val="%3."/>
      <w:lvlJc w:val="right"/>
      <w:pPr>
        <w:ind w:left="2160" w:hanging="180"/>
      </w:pPr>
    </w:lvl>
    <w:lvl w:ilvl="3" w:tplc="40403812" w:tentative="1">
      <w:start w:val="1"/>
      <w:numFmt w:val="decimal"/>
      <w:lvlText w:val="%4."/>
      <w:lvlJc w:val="left"/>
      <w:pPr>
        <w:ind w:left="2880" w:hanging="360"/>
      </w:pPr>
    </w:lvl>
    <w:lvl w:ilvl="4" w:tplc="40403812" w:tentative="1">
      <w:start w:val="1"/>
      <w:numFmt w:val="lowerLetter"/>
      <w:lvlText w:val="%5."/>
      <w:lvlJc w:val="left"/>
      <w:pPr>
        <w:ind w:left="3600" w:hanging="360"/>
      </w:pPr>
    </w:lvl>
    <w:lvl w:ilvl="5" w:tplc="40403812" w:tentative="1">
      <w:start w:val="1"/>
      <w:numFmt w:val="lowerRoman"/>
      <w:lvlText w:val="%6."/>
      <w:lvlJc w:val="right"/>
      <w:pPr>
        <w:ind w:left="4320" w:hanging="180"/>
      </w:pPr>
    </w:lvl>
    <w:lvl w:ilvl="6" w:tplc="40403812" w:tentative="1">
      <w:start w:val="1"/>
      <w:numFmt w:val="decimal"/>
      <w:lvlText w:val="%7."/>
      <w:lvlJc w:val="left"/>
      <w:pPr>
        <w:ind w:left="5040" w:hanging="360"/>
      </w:pPr>
    </w:lvl>
    <w:lvl w:ilvl="7" w:tplc="40403812" w:tentative="1">
      <w:start w:val="1"/>
      <w:numFmt w:val="lowerLetter"/>
      <w:lvlText w:val="%8."/>
      <w:lvlJc w:val="left"/>
      <w:pPr>
        <w:ind w:left="5760" w:hanging="360"/>
      </w:pPr>
    </w:lvl>
    <w:lvl w:ilvl="8" w:tplc="4040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1">
    <w:multiLevelType w:val="hybridMultilevel"/>
    <w:lvl w:ilvl="0" w:tplc="90345157">
      <w:start w:val="1"/>
      <w:numFmt w:val="decimal"/>
      <w:lvlText w:val="%1."/>
      <w:lvlJc w:val="left"/>
      <w:pPr>
        <w:ind w:left="720" w:hanging="360"/>
      </w:pPr>
    </w:lvl>
    <w:lvl w:ilvl="1" w:tplc="90345157" w:tentative="1">
      <w:start w:val="1"/>
      <w:numFmt w:val="lowerLetter"/>
      <w:lvlText w:val="%2."/>
      <w:lvlJc w:val="left"/>
      <w:pPr>
        <w:ind w:left="1440" w:hanging="360"/>
      </w:pPr>
    </w:lvl>
    <w:lvl w:ilvl="2" w:tplc="90345157" w:tentative="1">
      <w:start w:val="1"/>
      <w:numFmt w:val="lowerRoman"/>
      <w:lvlText w:val="%3."/>
      <w:lvlJc w:val="right"/>
      <w:pPr>
        <w:ind w:left="2160" w:hanging="180"/>
      </w:pPr>
    </w:lvl>
    <w:lvl w:ilvl="3" w:tplc="90345157" w:tentative="1">
      <w:start w:val="1"/>
      <w:numFmt w:val="decimal"/>
      <w:lvlText w:val="%4."/>
      <w:lvlJc w:val="left"/>
      <w:pPr>
        <w:ind w:left="2880" w:hanging="360"/>
      </w:pPr>
    </w:lvl>
    <w:lvl w:ilvl="4" w:tplc="90345157" w:tentative="1">
      <w:start w:val="1"/>
      <w:numFmt w:val="lowerLetter"/>
      <w:lvlText w:val="%5."/>
      <w:lvlJc w:val="left"/>
      <w:pPr>
        <w:ind w:left="3600" w:hanging="360"/>
      </w:pPr>
    </w:lvl>
    <w:lvl w:ilvl="5" w:tplc="90345157" w:tentative="1">
      <w:start w:val="1"/>
      <w:numFmt w:val="lowerRoman"/>
      <w:lvlText w:val="%6."/>
      <w:lvlJc w:val="right"/>
      <w:pPr>
        <w:ind w:left="4320" w:hanging="180"/>
      </w:pPr>
    </w:lvl>
    <w:lvl w:ilvl="6" w:tplc="90345157" w:tentative="1">
      <w:start w:val="1"/>
      <w:numFmt w:val="decimal"/>
      <w:lvlText w:val="%7."/>
      <w:lvlJc w:val="left"/>
      <w:pPr>
        <w:ind w:left="5040" w:hanging="360"/>
      </w:pPr>
    </w:lvl>
    <w:lvl w:ilvl="7" w:tplc="90345157" w:tentative="1">
      <w:start w:val="1"/>
      <w:numFmt w:val="lowerLetter"/>
      <w:lvlText w:val="%8."/>
      <w:lvlJc w:val="left"/>
      <w:pPr>
        <w:ind w:left="5760" w:hanging="360"/>
      </w:pPr>
    </w:lvl>
    <w:lvl w:ilvl="8" w:tplc="9034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0">
    <w:multiLevelType w:val="hybridMultilevel"/>
    <w:lvl w:ilvl="0" w:tplc="41180205">
      <w:start w:val="1"/>
      <w:numFmt w:val="decimal"/>
      <w:lvlText w:val="%1."/>
      <w:lvlJc w:val="left"/>
      <w:pPr>
        <w:ind w:left="720" w:hanging="360"/>
      </w:pPr>
    </w:lvl>
    <w:lvl w:ilvl="1" w:tplc="41180205" w:tentative="1">
      <w:start w:val="1"/>
      <w:numFmt w:val="lowerLetter"/>
      <w:lvlText w:val="%2."/>
      <w:lvlJc w:val="left"/>
      <w:pPr>
        <w:ind w:left="1440" w:hanging="360"/>
      </w:pPr>
    </w:lvl>
    <w:lvl w:ilvl="2" w:tplc="41180205" w:tentative="1">
      <w:start w:val="1"/>
      <w:numFmt w:val="lowerRoman"/>
      <w:lvlText w:val="%3."/>
      <w:lvlJc w:val="right"/>
      <w:pPr>
        <w:ind w:left="2160" w:hanging="180"/>
      </w:pPr>
    </w:lvl>
    <w:lvl w:ilvl="3" w:tplc="41180205" w:tentative="1">
      <w:start w:val="1"/>
      <w:numFmt w:val="decimal"/>
      <w:lvlText w:val="%4."/>
      <w:lvlJc w:val="left"/>
      <w:pPr>
        <w:ind w:left="2880" w:hanging="360"/>
      </w:pPr>
    </w:lvl>
    <w:lvl w:ilvl="4" w:tplc="41180205" w:tentative="1">
      <w:start w:val="1"/>
      <w:numFmt w:val="lowerLetter"/>
      <w:lvlText w:val="%5."/>
      <w:lvlJc w:val="left"/>
      <w:pPr>
        <w:ind w:left="3600" w:hanging="360"/>
      </w:pPr>
    </w:lvl>
    <w:lvl w:ilvl="5" w:tplc="41180205" w:tentative="1">
      <w:start w:val="1"/>
      <w:numFmt w:val="lowerRoman"/>
      <w:lvlText w:val="%6."/>
      <w:lvlJc w:val="right"/>
      <w:pPr>
        <w:ind w:left="4320" w:hanging="180"/>
      </w:pPr>
    </w:lvl>
    <w:lvl w:ilvl="6" w:tplc="41180205" w:tentative="1">
      <w:start w:val="1"/>
      <w:numFmt w:val="decimal"/>
      <w:lvlText w:val="%7."/>
      <w:lvlJc w:val="left"/>
      <w:pPr>
        <w:ind w:left="5040" w:hanging="360"/>
      </w:pPr>
    </w:lvl>
    <w:lvl w:ilvl="7" w:tplc="41180205" w:tentative="1">
      <w:start w:val="1"/>
      <w:numFmt w:val="lowerLetter"/>
      <w:lvlText w:val="%8."/>
      <w:lvlJc w:val="left"/>
      <w:pPr>
        <w:ind w:left="5760" w:hanging="360"/>
      </w:pPr>
    </w:lvl>
    <w:lvl w:ilvl="8" w:tplc="4118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9">
    <w:multiLevelType w:val="hybridMultilevel"/>
    <w:lvl w:ilvl="0" w:tplc="17944901">
      <w:start w:val="1"/>
      <w:numFmt w:val="decimal"/>
      <w:lvlText w:val="%1."/>
      <w:lvlJc w:val="left"/>
      <w:pPr>
        <w:ind w:left="720" w:hanging="360"/>
      </w:pPr>
    </w:lvl>
    <w:lvl w:ilvl="1" w:tplc="17944901" w:tentative="1">
      <w:start w:val="1"/>
      <w:numFmt w:val="lowerLetter"/>
      <w:lvlText w:val="%2."/>
      <w:lvlJc w:val="left"/>
      <w:pPr>
        <w:ind w:left="1440" w:hanging="360"/>
      </w:pPr>
    </w:lvl>
    <w:lvl w:ilvl="2" w:tplc="17944901" w:tentative="1">
      <w:start w:val="1"/>
      <w:numFmt w:val="lowerRoman"/>
      <w:lvlText w:val="%3."/>
      <w:lvlJc w:val="right"/>
      <w:pPr>
        <w:ind w:left="2160" w:hanging="180"/>
      </w:pPr>
    </w:lvl>
    <w:lvl w:ilvl="3" w:tplc="17944901" w:tentative="1">
      <w:start w:val="1"/>
      <w:numFmt w:val="decimal"/>
      <w:lvlText w:val="%4."/>
      <w:lvlJc w:val="left"/>
      <w:pPr>
        <w:ind w:left="2880" w:hanging="360"/>
      </w:pPr>
    </w:lvl>
    <w:lvl w:ilvl="4" w:tplc="17944901" w:tentative="1">
      <w:start w:val="1"/>
      <w:numFmt w:val="lowerLetter"/>
      <w:lvlText w:val="%5."/>
      <w:lvlJc w:val="left"/>
      <w:pPr>
        <w:ind w:left="3600" w:hanging="360"/>
      </w:pPr>
    </w:lvl>
    <w:lvl w:ilvl="5" w:tplc="17944901" w:tentative="1">
      <w:start w:val="1"/>
      <w:numFmt w:val="lowerRoman"/>
      <w:lvlText w:val="%6."/>
      <w:lvlJc w:val="right"/>
      <w:pPr>
        <w:ind w:left="4320" w:hanging="180"/>
      </w:pPr>
    </w:lvl>
    <w:lvl w:ilvl="6" w:tplc="17944901" w:tentative="1">
      <w:start w:val="1"/>
      <w:numFmt w:val="decimal"/>
      <w:lvlText w:val="%7."/>
      <w:lvlJc w:val="left"/>
      <w:pPr>
        <w:ind w:left="5040" w:hanging="360"/>
      </w:pPr>
    </w:lvl>
    <w:lvl w:ilvl="7" w:tplc="17944901" w:tentative="1">
      <w:start w:val="1"/>
      <w:numFmt w:val="lowerLetter"/>
      <w:lvlText w:val="%8."/>
      <w:lvlJc w:val="left"/>
      <w:pPr>
        <w:ind w:left="5760" w:hanging="360"/>
      </w:pPr>
    </w:lvl>
    <w:lvl w:ilvl="8" w:tplc="1794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8">
    <w:multiLevelType w:val="hybridMultilevel"/>
    <w:lvl w:ilvl="0" w:tplc="11314281">
      <w:start w:val="1"/>
      <w:numFmt w:val="decimal"/>
      <w:lvlText w:val="%1."/>
      <w:lvlJc w:val="left"/>
      <w:pPr>
        <w:ind w:left="720" w:hanging="360"/>
      </w:pPr>
    </w:lvl>
    <w:lvl w:ilvl="1" w:tplc="11314281" w:tentative="1">
      <w:start w:val="1"/>
      <w:numFmt w:val="lowerLetter"/>
      <w:lvlText w:val="%2."/>
      <w:lvlJc w:val="left"/>
      <w:pPr>
        <w:ind w:left="1440" w:hanging="360"/>
      </w:pPr>
    </w:lvl>
    <w:lvl w:ilvl="2" w:tplc="11314281" w:tentative="1">
      <w:start w:val="1"/>
      <w:numFmt w:val="lowerRoman"/>
      <w:lvlText w:val="%3."/>
      <w:lvlJc w:val="right"/>
      <w:pPr>
        <w:ind w:left="2160" w:hanging="180"/>
      </w:pPr>
    </w:lvl>
    <w:lvl w:ilvl="3" w:tplc="11314281" w:tentative="1">
      <w:start w:val="1"/>
      <w:numFmt w:val="decimal"/>
      <w:lvlText w:val="%4."/>
      <w:lvlJc w:val="left"/>
      <w:pPr>
        <w:ind w:left="2880" w:hanging="360"/>
      </w:pPr>
    </w:lvl>
    <w:lvl w:ilvl="4" w:tplc="11314281" w:tentative="1">
      <w:start w:val="1"/>
      <w:numFmt w:val="lowerLetter"/>
      <w:lvlText w:val="%5."/>
      <w:lvlJc w:val="left"/>
      <w:pPr>
        <w:ind w:left="3600" w:hanging="360"/>
      </w:pPr>
    </w:lvl>
    <w:lvl w:ilvl="5" w:tplc="11314281" w:tentative="1">
      <w:start w:val="1"/>
      <w:numFmt w:val="lowerRoman"/>
      <w:lvlText w:val="%6."/>
      <w:lvlJc w:val="right"/>
      <w:pPr>
        <w:ind w:left="4320" w:hanging="180"/>
      </w:pPr>
    </w:lvl>
    <w:lvl w:ilvl="6" w:tplc="11314281" w:tentative="1">
      <w:start w:val="1"/>
      <w:numFmt w:val="decimal"/>
      <w:lvlText w:val="%7."/>
      <w:lvlJc w:val="left"/>
      <w:pPr>
        <w:ind w:left="5040" w:hanging="360"/>
      </w:pPr>
    </w:lvl>
    <w:lvl w:ilvl="7" w:tplc="11314281" w:tentative="1">
      <w:start w:val="1"/>
      <w:numFmt w:val="lowerLetter"/>
      <w:lvlText w:val="%8."/>
      <w:lvlJc w:val="left"/>
      <w:pPr>
        <w:ind w:left="5760" w:hanging="360"/>
      </w:pPr>
    </w:lvl>
    <w:lvl w:ilvl="8" w:tplc="1131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7">
    <w:multiLevelType w:val="hybridMultilevel"/>
    <w:lvl w:ilvl="0" w:tplc="45143943">
      <w:start w:val="1"/>
      <w:numFmt w:val="decimal"/>
      <w:lvlText w:val="%1."/>
      <w:lvlJc w:val="left"/>
      <w:pPr>
        <w:ind w:left="720" w:hanging="360"/>
      </w:pPr>
    </w:lvl>
    <w:lvl w:ilvl="1" w:tplc="45143943" w:tentative="1">
      <w:start w:val="1"/>
      <w:numFmt w:val="lowerLetter"/>
      <w:lvlText w:val="%2."/>
      <w:lvlJc w:val="left"/>
      <w:pPr>
        <w:ind w:left="1440" w:hanging="360"/>
      </w:pPr>
    </w:lvl>
    <w:lvl w:ilvl="2" w:tplc="45143943" w:tentative="1">
      <w:start w:val="1"/>
      <w:numFmt w:val="lowerRoman"/>
      <w:lvlText w:val="%3."/>
      <w:lvlJc w:val="right"/>
      <w:pPr>
        <w:ind w:left="2160" w:hanging="180"/>
      </w:pPr>
    </w:lvl>
    <w:lvl w:ilvl="3" w:tplc="45143943" w:tentative="1">
      <w:start w:val="1"/>
      <w:numFmt w:val="decimal"/>
      <w:lvlText w:val="%4."/>
      <w:lvlJc w:val="left"/>
      <w:pPr>
        <w:ind w:left="2880" w:hanging="360"/>
      </w:pPr>
    </w:lvl>
    <w:lvl w:ilvl="4" w:tplc="45143943" w:tentative="1">
      <w:start w:val="1"/>
      <w:numFmt w:val="lowerLetter"/>
      <w:lvlText w:val="%5."/>
      <w:lvlJc w:val="left"/>
      <w:pPr>
        <w:ind w:left="3600" w:hanging="360"/>
      </w:pPr>
    </w:lvl>
    <w:lvl w:ilvl="5" w:tplc="45143943" w:tentative="1">
      <w:start w:val="1"/>
      <w:numFmt w:val="lowerRoman"/>
      <w:lvlText w:val="%6."/>
      <w:lvlJc w:val="right"/>
      <w:pPr>
        <w:ind w:left="4320" w:hanging="180"/>
      </w:pPr>
    </w:lvl>
    <w:lvl w:ilvl="6" w:tplc="45143943" w:tentative="1">
      <w:start w:val="1"/>
      <w:numFmt w:val="decimal"/>
      <w:lvlText w:val="%7."/>
      <w:lvlJc w:val="left"/>
      <w:pPr>
        <w:ind w:left="5040" w:hanging="360"/>
      </w:pPr>
    </w:lvl>
    <w:lvl w:ilvl="7" w:tplc="45143943" w:tentative="1">
      <w:start w:val="1"/>
      <w:numFmt w:val="lowerLetter"/>
      <w:lvlText w:val="%8."/>
      <w:lvlJc w:val="left"/>
      <w:pPr>
        <w:ind w:left="5760" w:hanging="360"/>
      </w:pPr>
    </w:lvl>
    <w:lvl w:ilvl="8" w:tplc="45143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6">
    <w:multiLevelType w:val="hybridMultilevel"/>
    <w:lvl w:ilvl="0" w:tplc="12249530">
      <w:start w:val="1"/>
      <w:numFmt w:val="decimal"/>
      <w:lvlText w:val="%1."/>
      <w:lvlJc w:val="left"/>
      <w:pPr>
        <w:ind w:left="720" w:hanging="360"/>
      </w:pPr>
    </w:lvl>
    <w:lvl w:ilvl="1" w:tplc="12249530" w:tentative="1">
      <w:start w:val="1"/>
      <w:numFmt w:val="lowerLetter"/>
      <w:lvlText w:val="%2."/>
      <w:lvlJc w:val="left"/>
      <w:pPr>
        <w:ind w:left="1440" w:hanging="360"/>
      </w:pPr>
    </w:lvl>
    <w:lvl w:ilvl="2" w:tplc="12249530" w:tentative="1">
      <w:start w:val="1"/>
      <w:numFmt w:val="lowerRoman"/>
      <w:lvlText w:val="%3."/>
      <w:lvlJc w:val="right"/>
      <w:pPr>
        <w:ind w:left="2160" w:hanging="180"/>
      </w:pPr>
    </w:lvl>
    <w:lvl w:ilvl="3" w:tplc="12249530" w:tentative="1">
      <w:start w:val="1"/>
      <w:numFmt w:val="decimal"/>
      <w:lvlText w:val="%4."/>
      <w:lvlJc w:val="left"/>
      <w:pPr>
        <w:ind w:left="2880" w:hanging="360"/>
      </w:pPr>
    </w:lvl>
    <w:lvl w:ilvl="4" w:tplc="12249530" w:tentative="1">
      <w:start w:val="1"/>
      <w:numFmt w:val="lowerLetter"/>
      <w:lvlText w:val="%5."/>
      <w:lvlJc w:val="left"/>
      <w:pPr>
        <w:ind w:left="3600" w:hanging="360"/>
      </w:pPr>
    </w:lvl>
    <w:lvl w:ilvl="5" w:tplc="12249530" w:tentative="1">
      <w:start w:val="1"/>
      <w:numFmt w:val="lowerRoman"/>
      <w:lvlText w:val="%6."/>
      <w:lvlJc w:val="right"/>
      <w:pPr>
        <w:ind w:left="4320" w:hanging="180"/>
      </w:pPr>
    </w:lvl>
    <w:lvl w:ilvl="6" w:tplc="12249530" w:tentative="1">
      <w:start w:val="1"/>
      <w:numFmt w:val="decimal"/>
      <w:lvlText w:val="%7."/>
      <w:lvlJc w:val="left"/>
      <w:pPr>
        <w:ind w:left="5040" w:hanging="360"/>
      </w:pPr>
    </w:lvl>
    <w:lvl w:ilvl="7" w:tplc="12249530" w:tentative="1">
      <w:start w:val="1"/>
      <w:numFmt w:val="lowerLetter"/>
      <w:lvlText w:val="%8."/>
      <w:lvlJc w:val="left"/>
      <w:pPr>
        <w:ind w:left="5760" w:hanging="360"/>
      </w:pPr>
    </w:lvl>
    <w:lvl w:ilvl="8" w:tplc="1224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5">
    <w:multiLevelType w:val="hybridMultilevel"/>
    <w:lvl w:ilvl="0" w:tplc="37245723">
      <w:start w:val="1"/>
      <w:numFmt w:val="decimal"/>
      <w:lvlText w:val="%1."/>
      <w:lvlJc w:val="left"/>
      <w:pPr>
        <w:ind w:left="720" w:hanging="360"/>
      </w:pPr>
    </w:lvl>
    <w:lvl w:ilvl="1" w:tplc="37245723" w:tentative="1">
      <w:start w:val="1"/>
      <w:numFmt w:val="lowerLetter"/>
      <w:lvlText w:val="%2."/>
      <w:lvlJc w:val="left"/>
      <w:pPr>
        <w:ind w:left="1440" w:hanging="360"/>
      </w:pPr>
    </w:lvl>
    <w:lvl w:ilvl="2" w:tplc="37245723" w:tentative="1">
      <w:start w:val="1"/>
      <w:numFmt w:val="lowerRoman"/>
      <w:lvlText w:val="%3."/>
      <w:lvlJc w:val="right"/>
      <w:pPr>
        <w:ind w:left="2160" w:hanging="180"/>
      </w:pPr>
    </w:lvl>
    <w:lvl w:ilvl="3" w:tplc="37245723" w:tentative="1">
      <w:start w:val="1"/>
      <w:numFmt w:val="decimal"/>
      <w:lvlText w:val="%4."/>
      <w:lvlJc w:val="left"/>
      <w:pPr>
        <w:ind w:left="2880" w:hanging="360"/>
      </w:pPr>
    </w:lvl>
    <w:lvl w:ilvl="4" w:tplc="37245723" w:tentative="1">
      <w:start w:val="1"/>
      <w:numFmt w:val="lowerLetter"/>
      <w:lvlText w:val="%5."/>
      <w:lvlJc w:val="left"/>
      <w:pPr>
        <w:ind w:left="3600" w:hanging="360"/>
      </w:pPr>
    </w:lvl>
    <w:lvl w:ilvl="5" w:tplc="37245723" w:tentative="1">
      <w:start w:val="1"/>
      <w:numFmt w:val="lowerRoman"/>
      <w:lvlText w:val="%6."/>
      <w:lvlJc w:val="right"/>
      <w:pPr>
        <w:ind w:left="4320" w:hanging="180"/>
      </w:pPr>
    </w:lvl>
    <w:lvl w:ilvl="6" w:tplc="37245723" w:tentative="1">
      <w:start w:val="1"/>
      <w:numFmt w:val="decimal"/>
      <w:lvlText w:val="%7."/>
      <w:lvlJc w:val="left"/>
      <w:pPr>
        <w:ind w:left="5040" w:hanging="360"/>
      </w:pPr>
    </w:lvl>
    <w:lvl w:ilvl="7" w:tplc="37245723" w:tentative="1">
      <w:start w:val="1"/>
      <w:numFmt w:val="lowerLetter"/>
      <w:lvlText w:val="%8."/>
      <w:lvlJc w:val="left"/>
      <w:pPr>
        <w:ind w:left="5760" w:hanging="360"/>
      </w:pPr>
    </w:lvl>
    <w:lvl w:ilvl="8" w:tplc="3724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4">
    <w:multiLevelType w:val="hybridMultilevel"/>
    <w:lvl w:ilvl="0" w:tplc="46594439">
      <w:start w:val="1"/>
      <w:numFmt w:val="decimal"/>
      <w:lvlText w:val="%1."/>
      <w:lvlJc w:val="left"/>
      <w:pPr>
        <w:ind w:left="720" w:hanging="360"/>
      </w:pPr>
    </w:lvl>
    <w:lvl w:ilvl="1" w:tplc="46594439" w:tentative="1">
      <w:start w:val="1"/>
      <w:numFmt w:val="lowerLetter"/>
      <w:lvlText w:val="%2."/>
      <w:lvlJc w:val="left"/>
      <w:pPr>
        <w:ind w:left="1440" w:hanging="360"/>
      </w:pPr>
    </w:lvl>
    <w:lvl w:ilvl="2" w:tplc="46594439" w:tentative="1">
      <w:start w:val="1"/>
      <w:numFmt w:val="lowerRoman"/>
      <w:lvlText w:val="%3."/>
      <w:lvlJc w:val="right"/>
      <w:pPr>
        <w:ind w:left="2160" w:hanging="180"/>
      </w:pPr>
    </w:lvl>
    <w:lvl w:ilvl="3" w:tplc="46594439" w:tentative="1">
      <w:start w:val="1"/>
      <w:numFmt w:val="decimal"/>
      <w:lvlText w:val="%4."/>
      <w:lvlJc w:val="left"/>
      <w:pPr>
        <w:ind w:left="2880" w:hanging="360"/>
      </w:pPr>
    </w:lvl>
    <w:lvl w:ilvl="4" w:tplc="46594439" w:tentative="1">
      <w:start w:val="1"/>
      <w:numFmt w:val="lowerLetter"/>
      <w:lvlText w:val="%5."/>
      <w:lvlJc w:val="left"/>
      <w:pPr>
        <w:ind w:left="3600" w:hanging="360"/>
      </w:pPr>
    </w:lvl>
    <w:lvl w:ilvl="5" w:tplc="46594439" w:tentative="1">
      <w:start w:val="1"/>
      <w:numFmt w:val="lowerRoman"/>
      <w:lvlText w:val="%6."/>
      <w:lvlJc w:val="right"/>
      <w:pPr>
        <w:ind w:left="4320" w:hanging="180"/>
      </w:pPr>
    </w:lvl>
    <w:lvl w:ilvl="6" w:tplc="46594439" w:tentative="1">
      <w:start w:val="1"/>
      <w:numFmt w:val="decimal"/>
      <w:lvlText w:val="%7."/>
      <w:lvlJc w:val="left"/>
      <w:pPr>
        <w:ind w:left="5040" w:hanging="360"/>
      </w:pPr>
    </w:lvl>
    <w:lvl w:ilvl="7" w:tplc="46594439" w:tentative="1">
      <w:start w:val="1"/>
      <w:numFmt w:val="lowerLetter"/>
      <w:lvlText w:val="%8."/>
      <w:lvlJc w:val="left"/>
      <w:pPr>
        <w:ind w:left="5760" w:hanging="360"/>
      </w:pPr>
    </w:lvl>
    <w:lvl w:ilvl="8" w:tplc="4659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3">
    <w:multiLevelType w:val="hybridMultilevel"/>
    <w:lvl w:ilvl="0" w:tplc="80384088">
      <w:start w:val="1"/>
      <w:numFmt w:val="decimal"/>
      <w:lvlText w:val="%1."/>
      <w:lvlJc w:val="left"/>
      <w:pPr>
        <w:ind w:left="720" w:hanging="360"/>
      </w:pPr>
    </w:lvl>
    <w:lvl w:ilvl="1" w:tplc="80384088" w:tentative="1">
      <w:start w:val="1"/>
      <w:numFmt w:val="lowerLetter"/>
      <w:lvlText w:val="%2."/>
      <w:lvlJc w:val="left"/>
      <w:pPr>
        <w:ind w:left="1440" w:hanging="360"/>
      </w:pPr>
    </w:lvl>
    <w:lvl w:ilvl="2" w:tplc="80384088" w:tentative="1">
      <w:start w:val="1"/>
      <w:numFmt w:val="lowerRoman"/>
      <w:lvlText w:val="%3."/>
      <w:lvlJc w:val="right"/>
      <w:pPr>
        <w:ind w:left="2160" w:hanging="180"/>
      </w:pPr>
    </w:lvl>
    <w:lvl w:ilvl="3" w:tplc="80384088" w:tentative="1">
      <w:start w:val="1"/>
      <w:numFmt w:val="decimal"/>
      <w:lvlText w:val="%4."/>
      <w:lvlJc w:val="left"/>
      <w:pPr>
        <w:ind w:left="2880" w:hanging="360"/>
      </w:pPr>
    </w:lvl>
    <w:lvl w:ilvl="4" w:tplc="80384088" w:tentative="1">
      <w:start w:val="1"/>
      <w:numFmt w:val="lowerLetter"/>
      <w:lvlText w:val="%5."/>
      <w:lvlJc w:val="left"/>
      <w:pPr>
        <w:ind w:left="3600" w:hanging="360"/>
      </w:pPr>
    </w:lvl>
    <w:lvl w:ilvl="5" w:tplc="80384088" w:tentative="1">
      <w:start w:val="1"/>
      <w:numFmt w:val="lowerRoman"/>
      <w:lvlText w:val="%6."/>
      <w:lvlJc w:val="right"/>
      <w:pPr>
        <w:ind w:left="4320" w:hanging="180"/>
      </w:pPr>
    </w:lvl>
    <w:lvl w:ilvl="6" w:tplc="80384088" w:tentative="1">
      <w:start w:val="1"/>
      <w:numFmt w:val="decimal"/>
      <w:lvlText w:val="%7."/>
      <w:lvlJc w:val="left"/>
      <w:pPr>
        <w:ind w:left="5040" w:hanging="360"/>
      </w:pPr>
    </w:lvl>
    <w:lvl w:ilvl="7" w:tplc="80384088" w:tentative="1">
      <w:start w:val="1"/>
      <w:numFmt w:val="lowerLetter"/>
      <w:lvlText w:val="%8."/>
      <w:lvlJc w:val="left"/>
      <w:pPr>
        <w:ind w:left="5760" w:hanging="360"/>
      </w:pPr>
    </w:lvl>
    <w:lvl w:ilvl="8" w:tplc="8038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2">
    <w:multiLevelType w:val="hybridMultilevel"/>
    <w:lvl w:ilvl="0" w:tplc="15850477">
      <w:start w:val="1"/>
      <w:numFmt w:val="decimal"/>
      <w:lvlText w:val="%1."/>
      <w:lvlJc w:val="left"/>
      <w:pPr>
        <w:ind w:left="720" w:hanging="360"/>
      </w:pPr>
    </w:lvl>
    <w:lvl w:ilvl="1" w:tplc="15850477" w:tentative="1">
      <w:start w:val="1"/>
      <w:numFmt w:val="lowerLetter"/>
      <w:lvlText w:val="%2."/>
      <w:lvlJc w:val="left"/>
      <w:pPr>
        <w:ind w:left="1440" w:hanging="360"/>
      </w:pPr>
    </w:lvl>
    <w:lvl w:ilvl="2" w:tplc="15850477" w:tentative="1">
      <w:start w:val="1"/>
      <w:numFmt w:val="lowerRoman"/>
      <w:lvlText w:val="%3."/>
      <w:lvlJc w:val="right"/>
      <w:pPr>
        <w:ind w:left="2160" w:hanging="180"/>
      </w:pPr>
    </w:lvl>
    <w:lvl w:ilvl="3" w:tplc="15850477" w:tentative="1">
      <w:start w:val="1"/>
      <w:numFmt w:val="decimal"/>
      <w:lvlText w:val="%4."/>
      <w:lvlJc w:val="left"/>
      <w:pPr>
        <w:ind w:left="2880" w:hanging="360"/>
      </w:pPr>
    </w:lvl>
    <w:lvl w:ilvl="4" w:tplc="15850477" w:tentative="1">
      <w:start w:val="1"/>
      <w:numFmt w:val="lowerLetter"/>
      <w:lvlText w:val="%5."/>
      <w:lvlJc w:val="left"/>
      <w:pPr>
        <w:ind w:left="3600" w:hanging="360"/>
      </w:pPr>
    </w:lvl>
    <w:lvl w:ilvl="5" w:tplc="15850477" w:tentative="1">
      <w:start w:val="1"/>
      <w:numFmt w:val="lowerRoman"/>
      <w:lvlText w:val="%6."/>
      <w:lvlJc w:val="right"/>
      <w:pPr>
        <w:ind w:left="4320" w:hanging="180"/>
      </w:pPr>
    </w:lvl>
    <w:lvl w:ilvl="6" w:tplc="15850477" w:tentative="1">
      <w:start w:val="1"/>
      <w:numFmt w:val="decimal"/>
      <w:lvlText w:val="%7."/>
      <w:lvlJc w:val="left"/>
      <w:pPr>
        <w:ind w:left="5040" w:hanging="360"/>
      </w:pPr>
    </w:lvl>
    <w:lvl w:ilvl="7" w:tplc="15850477" w:tentative="1">
      <w:start w:val="1"/>
      <w:numFmt w:val="lowerLetter"/>
      <w:lvlText w:val="%8."/>
      <w:lvlJc w:val="left"/>
      <w:pPr>
        <w:ind w:left="5760" w:hanging="360"/>
      </w:pPr>
    </w:lvl>
    <w:lvl w:ilvl="8" w:tplc="1585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1">
    <w:multiLevelType w:val="hybridMultilevel"/>
    <w:lvl w:ilvl="0" w:tplc="22201715">
      <w:start w:val="1"/>
      <w:numFmt w:val="decimal"/>
      <w:lvlText w:val="%1."/>
      <w:lvlJc w:val="left"/>
      <w:pPr>
        <w:ind w:left="720" w:hanging="360"/>
      </w:pPr>
    </w:lvl>
    <w:lvl w:ilvl="1" w:tplc="22201715" w:tentative="1">
      <w:start w:val="1"/>
      <w:numFmt w:val="lowerLetter"/>
      <w:lvlText w:val="%2."/>
      <w:lvlJc w:val="left"/>
      <w:pPr>
        <w:ind w:left="1440" w:hanging="360"/>
      </w:pPr>
    </w:lvl>
    <w:lvl w:ilvl="2" w:tplc="22201715" w:tentative="1">
      <w:start w:val="1"/>
      <w:numFmt w:val="lowerRoman"/>
      <w:lvlText w:val="%3."/>
      <w:lvlJc w:val="right"/>
      <w:pPr>
        <w:ind w:left="2160" w:hanging="180"/>
      </w:pPr>
    </w:lvl>
    <w:lvl w:ilvl="3" w:tplc="22201715" w:tentative="1">
      <w:start w:val="1"/>
      <w:numFmt w:val="decimal"/>
      <w:lvlText w:val="%4."/>
      <w:lvlJc w:val="left"/>
      <w:pPr>
        <w:ind w:left="2880" w:hanging="360"/>
      </w:pPr>
    </w:lvl>
    <w:lvl w:ilvl="4" w:tplc="22201715" w:tentative="1">
      <w:start w:val="1"/>
      <w:numFmt w:val="lowerLetter"/>
      <w:lvlText w:val="%5."/>
      <w:lvlJc w:val="left"/>
      <w:pPr>
        <w:ind w:left="3600" w:hanging="360"/>
      </w:pPr>
    </w:lvl>
    <w:lvl w:ilvl="5" w:tplc="22201715" w:tentative="1">
      <w:start w:val="1"/>
      <w:numFmt w:val="lowerRoman"/>
      <w:lvlText w:val="%6."/>
      <w:lvlJc w:val="right"/>
      <w:pPr>
        <w:ind w:left="4320" w:hanging="180"/>
      </w:pPr>
    </w:lvl>
    <w:lvl w:ilvl="6" w:tplc="22201715" w:tentative="1">
      <w:start w:val="1"/>
      <w:numFmt w:val="decimal"/>
      <w:lvlText w:val="%7."/>
      <w:lvlJc w:val="left"/>
      <w:pPr>
        <w:ind w:left="5040" w:hanging="360"/>
      </w:pPr>
    </w:lvl>
    <w:lvl w:ilvl="7" w:tplc="22201715" w:tentative="1">
      <w:start w:val="1"/>
      <w:numFmt w:val="lowerLetter"/>
      <w:lvlText w:val="%8."/>
      <w:lvlJc w:val="left"/>
      <w:pPr>
        <w:ind w:left="5760" w:hanging="360"/>
      </w:pPr>
    </w:lvl>
    <w:lvl w:ilvl="8" w:tplc="2220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0">
    <w:multiLevelType w:val="hybridMultilevel"/>
    <w:lvl w:ilvl="0" w:tplc="29533684">
      <w:start w:val="1"/>
      <w:numFmt w:val="decimal"/>
      <w:lvlText w:val="%1."/>
      <w:lvlJc w:val="left"/>
      <w:pPr>
        <w:ind w:left="720" w:hanging="360"/>
      </w:pPr>
    </w:lvl>
    <w:lvl w:ilvl="1" w:tplc="29533684" w:tentative="1">
      <w:start w:val="1"/>
      <w:numFmt w:val="lowerLetter"/>
      <w:lvlText w:val="%2."/>
      <w:lvlJc w:val="left"/>
      <w:pPr>
        <w:ind w:left="1440" w:hanging="360"/>
      </w:pPr>
    </w:lvl>
    <w:lvl w:ilvl="2" w:tplc="29533684" w:tentative="1">
      <w:start w:val="1"/>
      <w:numFmt w:val="lowerRoman"/>
      <w:lvlText w:val="%3."/>
      <w:lvlJc w:val="right"/>
      <w:pPr>
        <w:ind w:left="2160" w:hanging="180"/>
      </w:pPr>
    </w:lvl>
    <w:lvl w:ilvl="3" w:tplc="29533684" w:tentative="1">
      <w:start w:val="1"/>
      <w:numFmt w:val="decimal"/>
      <w:lvlText w:val="%4."/>
      <w:lvlJc w:val="left"/>
      <w:pPr>
        <w:ind w:left="2880" w:hanging="360"/>
      </w:pPr>
    </w:lvl>
    <w:lvl w:ilvl="4" w:tplc="29533684" w:tentative="1">
      <w:start w:val="1"/>
      <w:numFmt w:val="lowerLetter"/>
      <w:lvlText w:val="%5."/>
      <w:lvlJc w:val="left"/>
      <w:pPr>
        <w:ind w:left="3600" w:hanging="360"/>
      </w:pPr>
    </w:lvl>
    <w:lvl w:ilvl="5" w:tplc="29533684" w:tentative="1">
      <w:start w:val="1"/>
      <w:numFmt w:val="lowerRoman"/>
      <w:lvlText w:val="%6."/>
      <w:lvlJc w:val="right"/>
      <w:pPr>
        <w:ind w:left="4320" w:hanging="180"/>
      </w:pPr>
    </w:lvl>
    <w:lvl w:ilvl="6" w:tplc="29533684" w:tentative="1">
      <w:start w:val="1"/>
      <w:numFmt w:val="decimal"/>
      <w:lvlText w:val="%7."/>
      <w:lvlJc w:val="left"/>
      <w:pPr>
        <w:ind w:left="5040" w:hanging="360"/>
      </w:pPr>
    </w:lvl>
    <w:lvl w:ilvl="7" w:tplc="29533684" w:tentative="1">
      <w:start w:val="1"/>
      <w:numFmt w:val="lowerLetter"/>
      <w:lvlText w:val="%8."/>
      <w:lvlJc w:val="left"/>
      <w:pPr>
        <w:ind w:left="5760" w:hanging="360"/>
      </w:pPr>
    </w:lvl>
    <w:lvl w:ilvl="8" w:tplc="2953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9">
    <w:multiLevelType w:val="hybridMultilevel"/>
    <w:lvl w:ilvl="0" w:tplc="23201910">
      <w:start w:val="1"/>
      <w:numFmt w:val="decimal"/>
      <w:lvlText w:val="%1."/>
      <w:lvlJc w:val="left"/>
      <w:pPr>
        <w:ind w:left="720" w:hanging="360"/>
      </w:pPr>
    </w:lvl>
    <w:lvl w:ilvl="1" w:tplc="23201910" w:tentative="1">
      <w:start w:val="1"/>
      <w:numFmt w:val="lowerLetter"/>
      <w:lvlText w:val="%2."/>
      <w:lvlJc w:val="left"/>
      <w:pPr>
        <w:ind w:left="1440" w:hanging="360"/>
      </w:pPr>
    </w:lvl>
    <w:lvl w:ilvl="2" w:tplc="23201910" w:tentative="1">
      <w:start w:val="1"/>
      <w:numFmt w:val="lowerRoman"/>
      <w:lvlText w:val="%3."/>
      <w:lvlJc w:val="right"/>
      <w:pPr>
        <w:ind w:left="2160" w:hanging="180"/>
      </w:pPr>
    </w:lvl>
    <w:lvl w:ilvl="3" w:tplc="23201910" w:tentative="1">
      <w:start w:val="1"/>
      <w:numFmt w:val="decimal"/>
      <w:lvlText w:val="%4."/>
      <w:lvlJc w:val="left"/>
      <w:pPr>
        <w:ind w:left="2880" w:hanging="360"/>
      </w:pPr>
    </w:lvl>
    <w:lvl w:ilvl="4" w:tplc="23201910" w:tentative="1">
      <w:start w:val="1"/>
      <w:numFmt w:val="lowerLetter"/>
      <w:lvlText w:val="%5."/>
      <w:lvlJc w:val="left"/>
      <w:pPr>
        <w:ind w:left="3600" w:hanging="360"/>
      </w:pPr>
    </w:lvl>
    <w:lvl w:ilvl="5" w:tplc="23201910" w:tentative="1">
      <w:start w:val="1"/>
      <w:numFmt w:val="lowerRoman"/>
      <w:lvlText w:val="%6."/>
      <w:lvlJc w:val="right"/>
      <w:pPr>
        <w:ind w:left="4320" w:hanging="180"/>
      </w:pPr>
    </w:lvl>
    <w:lvl w:ilvl="6" w:tplc="23201910" w:tentative="1">
      <w:start w:val="1"/>
      <w:numFmt w:val="decimal"/>
      <w:lvlText w:val="%7."/>
      <w:lvlJc w:val="left"/>
      <w:pPr>
        <w:ind w:left="5040" w:hanging="360"/>
      </w:pPr>
    </w:lvl>
    <w:lvl w:ilvl="7" w:tplc="23201910" w:tentative="1">
      <w:start w:val="1"/>
      <w:numFmt w:val="lowerLetter"/>
      <w:lvlText w:val="%8."/>
      <w:lvlJc w:val="left"/>
      <w:pPr>
        <w:ind w:left="5760" w:hanging="360"/>
      </w:pPr>
    </w:lvl>
    <w:lvl w:ilvl="8" w:tplc="2320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8">
    <w:multiLevelType w:val="hybridMultilevel"/>
    <w:lvl w:ilvl="0" w:tplc="13373105">
      <w:start w:val="1"/>
      <w:numFmt w:val="decimal"/>
      <w:lvlText w:val="%1."/>
      <w:lvlJc w:val="left"/>
      <w:pPr>
        <w:ind w:left="720" w:hanging="360"/>
      </w:pPr>
    </w:lvl>
    <w:lvl w:ilvl="1" w:tplc="13373105" w:tentative="1">
      <w:start w:val="1"/>
      <w:numFmt w:val="lowerLetter"/>
      <w:lvlText w:val="%2."/>
      <w:lvlJc w:val="left"/>
      <w:pPr>
        <w:ind w:left="1440" w:hanging="360"/>
      </w:pPr>
    </w:lvl>
    <w:lvl w:ilvl="2" w:tplc="13373105" w:tentative="1">
      <w:start w:val="1"/>
      <w:numFmt w:val="lowerRoman"/>
      <w:lvlText w:val="%3."/>
      <w:lvlJc w:val="right"/>
      <w:pPr>
        <w:ind w:left="2160" w:hanging="180"/>
      </w:pPr>
    </w:lvl>
    <w:lvl w:ilvl="3" w:tplc="13373105" w:tentative="1">
      <w:start w:val="1"/>
      <w:numFmt w:val="decimal"/>
      <w:lvlText w:val="%4."/>
      <w:lvlJc w:val="left"/>
      <w:pPr>
        <w:ind w:left="2880" w:hanging="360"/>
      </w:pPr>
    </w:lvl>
    <w:lvl w:ilvl="4" w:tplc="13373105" w:tentative="1">
      <w:start w:val="1"/>
      <w:numFmt w:val="lowerLetter"/>
      <w:lvlText w:val="%5."/>
      <w:lvlJc w:val="left"/>
      <w:pPr>
        <w:ind w:left="3600" w:hanging="360"/>
      </w:pPr>
    </w:lvl>
    <w:lvl w:ilvl="5" w:tplc="13373105" w:tentative="1">
      <w:start w:val="1"/>
      <w:numFmt w:val="lowerRoman"/>
      <w:lvlText w:val="%6."/>
      <w:lvlJc w:val="right"/>
      <w:pPr>
        <w:ind w:left="4320" w:hanging="180"/>
      </w:pPr>
    </w:lvl>
    <w:lvl w:ilvl="6" w:tplc="13373105" w:tentative="1">
      <w:start w:val="1"/>
      <w:numFmt w:val="decimal"/>
      <w:lvlText w:val="%7."/>
      <w:lvlJc w:val="left"/>
      <w:pPr>
        <w:ind w:left="5040" w:hanging="360"/>
      </w:pPr>
    </w:lvl>
    <w:lvl w:ilvl="7" w:tplc="13373105" w:tentative="1">
      <w:start w:val="1"/>
      <w:numFmt w:val="lowerLetter"/>
      <w:lvlText w:val="%8."/>
      <w:lvlJc w:val="left"/>
      <w:pPr>
        <w:ind w:left="5760" w:hanging="360"/>
      </w:pPr>
    </w:lvl>
    <w:lvl w:ilvl="8" w:tplc="13373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7">
    <w:multiLevelType w:val="hybridMultilevel"/>
    <w:lvl w:ilvl="0" w:tplc="30205318">
      <w:start w:val="1"/>
      <w:numFmt w:val="decimal"/>
      <w:lvlText w:val="%1."/>
      <w:lvlJc w:val="left"/>
      <w:pPr>
        <w:ind w:left="720" w:hanging="360"/>
      </w:pPr>
    </w:lvl>
    <w:lvl w:ilvl="1" w:tplc="30205318" w:tentative="1">
      <w:start w:val="1"/>
      <w:numFmt w:val="lowerLetter"/>
      <w:lvlText w:val="%2."/>
      <w:lvlJc w:val="left"/>
      <w:pPr>
        <w:ind w:left="1440" w:hanging="360"/>
      </w:pPr>
    </w:lvl>
    <w:lvl w:ilvl="2" w:tplc="30205318" w:tentative="1">
      <w:start w:val="1"/>
      <w:numFmt w:val="lowerRoman"/>
      <w:lvlText w:val="%3."/>
      <w:lvlJc w:val="right"/>
      <w:pPr>
        <w:ind w:left="2160" w:hanging="180"/>
      </w:pPr>
    </w:lvl>
    <w:lvl w:ilvl="3" w:tplc="30205318" w:tentative="1">
      <w:start w:val="1"/>
      <w:numFmt w:val="decimal"/>
      <w:lvlText w:val="%4."/>
      <w:lvlJc w:val="left"/>
      <w:pPr>
        <w:ind w:left="2880" w:hanging="360"/>
      </w:pPr>
    </w:lvl>
    <w:lvl w:ilvl="4" w:tplc="30205318" w:tentative="1">
      <w:start w:val="1"/>
      <w:numFmt w:val="lowerLetter"/>
      <w:lvlText w:val="%5."/>
      <w:lvlJc w:val="left"/>
      <w:pPr>
        <w:ind w:left="3600" w:hanging="360"/>
      </w:pPr>
    </w:lvl>
    <w:lvl w:ilvl="5" w:tplc="30205318" w:tentative="1">
      <w:start w:val="1"/>
      <w:numFmt w:val="lowerRoman"/>
      <w:lvlText w:val="%6."/>
      <w:lvlJc w:val="right"/>
      <w:pPr>
        <w:ind w:left="4320" w:hanging="180"/>
      </w:pPr>
    </w:lvl>
    <w:lvl w:ilvl="6" w:tplc="30205318" w:tentative="1">
      <w:start w:val="1"/>
      <w:numFmt w:val="decimal"/>
      <w:lvlText w:val="%7."/>
      <w:lvlJc w:val="left"/>
      <w:pPr>
        <w:ind w:left="5040" w:hanging="360"/>
      </w:pPr>
    </w:lvl>
    <w:lvl w:ilvl="7" w:tplc="30205318" w:tentative="1">
      <w:start w:val="1"/>
      <w:numFmt w:val="lowerLetter"/>
      <w:lvlText w:val="%8."/>
      <w:lvlJc w:val="left"/>
      <w:pPr>
        <w:ind w:left="5760" w:hanging="360"/>
      </w:pPr>
    </w:lvl>
    <w:lvl w:ilvl="8" w:tplc="3020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6">
    <w:multiLevelType w:val="hybridMultilevel"/>
    <w:lvl w:ilvl="0" w:tplc="66923909">
      <w:start w:val="1"/>
      <w:numFmt w:val="decimal"/>
      <w:lvlText w:val="%1."/>
      <w:lvlJc w:val="left"/>
      <w:pPr>
        <w:ind w:left="720" w:hanging="360"/>
      </w:pPr>
    </w:lvl>
    <w:lvl w:ilvl="1" w:tplc="66923909" w:tentative="1">
      <w:start w:val="1"/>
      <w:numFmt w:val="lowerLetter"/>
      <w:lvlText w:val="%2."/>
      <w:lvlJc w:val="left"/>
      <w:pPr>
        <w:ind w:left="1440" w:hanging="360"/>
      </w:pPr>
    </w:lvl>
    <w:lvl w:ilvl="2" w:tplc="66923909" w:tentative="1">
      <w:start w:val="1"/>
      <w:numFmt w:val="lowerRoman"/>
      <w:lvlText w:val="%3."/>
      <w:lvlJc w:val="right"/>
      <w:pPr>
        <w:ind w:left="2160" w:hanging="180"/>
      </w:pPr>
    </w:lvl>
    <w:lvl w:ilvl="3" w:tplc="66923909" w:tentative="1">
      <w:start w:val="1"/>
      <w:numFmt w:val="decimal"/>
      <w:lvlText w:val="%4."/>
      <w:lvlJc w:val="left"/>
      <w:pPr>
        <w:ind w:left="2880" w:hanging="360"/>
      </w:pPr>
    </w:lvl>
    <w:lvl w:ilvl="4" w:tplc="66923909" w:tentative="1">
      <w:start w:val="1"/>
      <w:numFmt w:val="lowerLetter"/>
      <w:lvlText w:val="%5."/>
      <w:lvlJc w:val="left"/>
      <w:pPr>
        <w:ind w:left="3600" w:hanging="360"/>
      </w:pPr>
    </w:lvl>
    <w:lvl w:ilvl="5" w:tplc="66923909" w:tentative="1">
      <w:start w:val="1"/>
      <w:numFmt w:val="lowerRoman"/>
      <w:lvlText w:val="%6."/>
      <w:lvlJc w:val="right"/>
      <w:pPr>
        <w:ind w:left="4320" w:hanging="180"/>
      </w:pPr>
    </w:lvl>
    <w:lvl w:ilvl="6" w:tplc="66923909" w:tentative="1">
      <w:start w:val="1"/>
      <w:numFmt w:val="decimal"/>
      <w:lvlText w:val="%7."/>
      <w:lvlJc w:val="left"/>
      <w:pPr>
        <w:ind w:left="5040" w:hanging="360"/>
      </w:pPr>
    </w:lvl>
    <w:lvl w:ilvl="7" w:tplc="66923909" w:tentative="1">
      <w:start w:val="1"/>
      <w:numFmt w:val="lowerLetter"/>
      <w:lvlText w:val="%8."/>
      <w:lvlJc w:val="left"/>
      <w:pPr>
        <w:ind w:left="5760" w:hanging="360"/>
      </w:pPr>
    </w:lvl>
    <w:lvl w:ilvl="8" w:tplc="6692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5">
    <w:multiLevelType w:val="hybridMultilevel"/>
    <w:lvl w:ilvl="0" w:tplc="81917582">
      <w:start w:val="1"/>
      <w:numFmt w:val="decimal"/>
      <w:lvlText w:val="%1."/>
      <w:lvlJc w:val="left"/>
      <w:pPr>
        <w:ind w:left="720" w:hanging="360"/>
      </w:pPr>
    </w:lvl>
    <w:lvl w:ilvl="1" w:tplc="81917582" w:tentative="1">
      <w:start w:val="1"/>
      <w:numFmt w:val="lowerLetter"/>
      <w:lvlText w:val="%2."/>
      <w:lvlJc w:val="left"/>
      <w:pPr>
        <w:ind w:left="1440" w:hanging="360"/>
      </w:pPr>
    </w:lvl>
    <w:lvl w:ilvl="2" w:tplc="81917582" w:tentative="1">
      <w:start w:val="1"/>
      <w:numFmt w:val="lowerRoman"/>
      <w:lvlText w:val="%3."/>
      <w:lvlJc w:val="right"/>
      <w:pPr>
        <w:ind w:left="2160" w:hanging="180"/>
      </w:pPr>
    </w:lvl>
    <w:lvl w:ilvl="3" w:tplc="81917582" w:tentative="1">
      <w:start w:val="1"/>
      <w:numFmt w:val="decimal"/>
      <w:lvlText w:val="%4."/>
      <w:lvlJc w:val="left"/>
      <w:pPr>
        <w:ind w:left="2880" w:hanging="360"/>
      </w:pPr>
    </w:lvl>
    <w:lvl w:ilvl="4" w:tplc="81917582" w:tentative="1">
      <w:start w:val="1"/>
      <w:numFmt w:val="lowerLetter"/>
      <w:lvlText w:val="%5."/>
      <w:lvlJc w:val="left"/>
      <w:pPr>
        <w:ind w:left="3600" w:hanging="360"/>
      </w:pPr>
    </w:lvl>
    <w:lvl w:ilvl="5" w:tplc="81917582" w:tentative="1">
      <w:start w:val="1"/>
      <w:numFmt w:val="lowerRoman"/>
      <w:lvlText w:val="%6."/>
      <w:lvlJc w:val="right"/>
      <w:pPr>
        <w:ind w:left="4320" w:hanging="180"/>
      </w:pPr>
    </w:lvl>
    <w:lvl w:ilvl="6" w:tplc="81917582" w:tentative="1">
      <w:start w:val="1"/>
      <w:numFmt w:val="decimal"/>
      <w:lvlText w:val="%7."/>
      <w:lvlJc w:val="left"/>
      <w:pPr>
        <w:ind w:left="5040" w:hanging="360"/>
      </w:pPr>
    </w:lvl>
    <w:lvl w:ilvl="7" w:tplc="81917582" w:tentative="1">
      <w:start w:val="1"/>
      <w:numFmt w:val="lowerLetter"/>
      <w:lvlText w:val="%8."/>
      <w:lvlJc w:val="left"/>
      <w:pPr>
        <w:ind w:left="5760" w:hanging="360"/>
      </w:pPr>
    </w:lvl>
    <w:lvl w:ilvl="8" w:tplc="8191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4">
    <w:multiLevelType w:val="hybridMultilevel"/>
    <w:lvl w:ilvl="0" w:tplc="38728295">
      <w:start w:val="1"/>
      <w:numFmt w:val="decimal"/>
      <w:lvlText w:val="%1."/>
      <w:lvlJc w:val="left"/>
      <w:pPr>
        <w:ind w:left="720" w:hanging="360"/>
      </w:pPr>
    </w:lvl>
    <w:lvl w:ilvl="1" w:tplc="38728295" w:tentative="1">
      <w:start w:val="1"/>
      <w:numFmt w:val="lowerLetter"/>
      <w:lvlText w:val="%2."/>
      <w:lvlJc w:val="left"/>
      <w:pPr>
        <w:ind w:left="1440" w:hanging="360"/>
      </w:pPr>
    </w:lvl>
    <w:lvl w:ilvl="2" w:tplc="38728295" w:tentative="1">
      <w:start w:val="1"/>
      <w:numFmt w:val="lowerRoman"/>
      <w:lvlText w:val="%3."/>
      <w:lvlJc w:val="right"/>
      <w:pPr>
        <w:ind w:left="2160" w:hanging="180"/>
      </w:pPr>
    </w:lvl>
    <w:lvl w:ilvl="3" w:tplc="38728295" w:tentative="1">
      <w:start w:val="1"/>
      <w:numFmt w:val="decimal"/>
      <w:lvlText w:val="%4."/>
      <w:lvlJc w:val="left"/>
      <w:pPr>
        <w:ind w:left="2880" w:hanging="360"/>
      </w:pPr>
    </w:lvl>
    <w:lvl w:ilvl="4" w:tplc="38728295" w:tentative="1">
      <w:start w:val="1"/>
      <w:numFmt w:val="lowerLetter"/>
      <w:lvlText w:val="%5."/>
      <w:lvlJc w:val="left"/>
      <w:pPr>
        <w:ind w:left="3600" w:hanging="360"/>
      </w:pPr>
    </w:lvl>
    <w:lvl w:ilvl="5" w:tplc="38728295" w:tentative="1">
      <w:start w:val="1"/>
      <w:numFmt w:val="lowerRoman"/>
      <w:lvlText w:val="%6."/>
      <w:lvlJc w:val="right"/>
      <w:pPr>
        <w:ind w:left="4320" w:hanging="180"/>
      </w:pPr>
    </w:lvl>
    <w:lvl w:ilvl="6" w:tplc="38728295" w:tentative="1">
      <w:start w:val="1"/>
      <w:numFmt w:val="decimal"/>
      <w:lvlText w:val="%7."/>
      <w:lvlJc w:val="left"/>
      <w:pPr>
        <w:ind w:left="5040" w:hanging="360"/>
      </w:pPr>
    </w:lvl>
    <w:lvl w:ilvl="7" w:tplc="38728295" w:tentative="1">
      <w:start w:val="1"/>
      <w:numFmt w:val="lowerLetter"/>
      <w:lvlText w:val="%8."/>
      <w:lvlJc w:val="left"/>
      <w:pPr>
        <w:ind w:left="5760" w:hanging="360"/>
      </w:pPr>
    </w:lvl>
    <w:lvl w:ilvl="8" w:tplc="3872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3">
    <w:multiLevelType w:val="hybridMultilevel"/>
    <w:lvl w:ilvl="0" w:tplc="37757602">
      <w:start w:val="1"/>
      <w:numFmt w:val="decimal"/>
      <w:lvlText w:val="%1."/>
      <w:lvlJc w:val="left"/>
      <w:pPr>
        <w:ind w:left="720" w:hanging="360"/>
      </w:pPr>
    </w:lvl>
    <w:lvl w:ilvl="1" w:tplc="37757602" w:tentative="1">
      <w:start w:val="1"/>
      <w:numFmt w:val="lowerLetter"/>
      <w:lvlText w:val="%2."/>
      <w:lvlJc w:val="left"/>
      <w:pPr>
        <w:ind w:left="1440" w:hanging="360"/>
      </w:pPr>
    </w:lvl>
    <w:lvl w:ilvl="2" w:tplc="37757602" w:tentative="1">
      <w:start w:val="1"/>
      <w:numFmt w:val="lowerRoman"/>
      <w:lvlText w:val="%3."/>
      <w:lvlJc w:val="right"/>
      <w:pPr>
        <w:ind w:left="2160" w:hanging="180"/>
      </w:pPr>
    </w:lvl>
    <w:lvl w:ilvl="3" w:tplc="37757602" w:tentative="1">
      <w:start w:val="1"/>
      <w:numFmt w:val="decimal"/>
      <w:lvlText w:val="%4."/>
      <w:lvlJc w:val="left"/>
      <w:pPr>
        <w:ind w:left="2880" w:hanging="360"/>
      </w:pPr>
    </w:lvl>
    <w:lvl w:ilvl="4" w:tplc="37757602" w:tentative="1">
      <w:start w:val="1"/>
      <w:numFmt w:val="lowerLetter"/>
      <w:lvlText w:val="%5."/>
      <w:lvlJc w:val="left"/>
      <w:pPr>
        <w:ind w:left="3600" w:hanging="360"/>
      </w:pPr>
    </w:lvl>
    <w:lvl w:ilvl="5" w:tplc="37757602" w:tentative="1">
      <w:start w:val="1"/>
      <w:numFmt w:val="lowerRoman"/>
      <w:lvlText w:val="%6."/>
      <w:lvlJc w:val="right"/>
      <w:pPr>
        <w:ind w:left="4320" w:hanging="180"/>
      </w:pPr>
    </w:lvl>
    <w:lvl w:ilvl="6" w:tplc="37757602" w:tentative="1">
      <w:start w:val="1"/>
      <w:numFmt w:val="decimal"/>
      <w:lvlText w:val="%7."/>
      <w:lvlJc w:val="left"/>
      <w:pPr>
        <w:ind w:left="5040" w:hanging="360"/>
      </w:pPr>
    </w:lvl>
    <w:lvl w:ilvl="7" w:tplc="37757602" w:tentative="1">
      <w:start w:val="1"/>
      <w:numFmt w:val="lowerLetter"/>
      <w:lvlText w:val="%8."/>
      <w:lvlJc w:val="left"/>
      <w:pPr>
        <w:ind w:left="5760" w:hanging="360"/>
      </w:pPr>
    </w:lvl>
    <w:lvl w:ilvl="8" w:tplc="3775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2">
    <w:multiLevelType w:val="hybridMultilevel"/>
    <w:lvl w:ilvl="0" w:tplc="73679107">
      <w:start w:val="1"/>
      <w:numFmt w:val="decimal"/>
      <w:lvlText w:val="%1."/>
      <w:lvlJc w:val="left"/>
      <w:pPr>
        <w:ind w:left="720" w:hanging="360"/>
      </w:pPr>
    </w:lvl>
    <w:lvl w:ilvl="1" w:tplc="73679107" w:tentative="1">
      <w:start w:val="1"/>
      <w:numFmt w:val="lowerLetter"/>
      <w:lvlText w:val="%2."/>
      <w:lvlJc w:val="left"/>
      <w:pPr>
        <w:ind w:left="1440" w:hanging="360"/>
      </w:pPr>
    </w:lvl>
    <w:lvl w:ilvl="2" w:tplc="73679107" w:tentative="1">
      <w:start w:val="1"/>
      <w:numFmt w:val="lowerRoman"/>
      <w:lvlText w:val="%3."/>
      <w:lvlJc w:val="right"/>
      <w:pPr>
        <w:ind w:left="2160" w:hanging="180"/>
      </w:pPr>
    </w:lvl>
    <w:lvl w:ilvl="3" w:tplc="73679107" w:tentative="1">
      <w:start w:val="1"/>
      <w:numFmt w:val="decimal"/>
      <w:lvlText w:val="%4."/>
      <w:lvlJc w:val="left"/>
      <w:pPr>
        <w:ind w:left="2880" w:hanging="360"/>
      </w:pPr>
    </w:lvl>
    <w:lvl w:ilvl="4" w:tplc="73679107" w:tentative="1">
      <w:start w:val="1"/>
      <w:numFmt w:val="lowerLetter"/>
      <w:lvlText w:val="%5."/>
      <w:lvlJc w:val="left"/>
      <w:pPr>
        <w:ind w:left="3600" w:hanging="360"/>
      </w:pPr>
    </w:lvl>
    <w:lvl w:ilvl="5" w:tplc="73679107" w:tentative="1">
      <w:start w:val="1"/>
      <w:numFmt w:val="lowerRoman"/>
      <w:lvlText w:val="%6."/>
      <w:lvlJc w:val="right"/>
      <w:pPr>
        <w:ind w:left="4320" w:hanging="180"/>
      </w:pPr>
    </w:lvl>
    <w:lvl w:ilvl="6" w:tplc="73679107" w:tentative="1">
      <w:start w:val="1"/>
      <w:numFmt w:val="decimal"/>
      <w:lvlText w:val="%7."/>
      <w:lvlJc w:val="left"/>
      <w:pPr>
        <w:ind w:left="5040" w:hanging="360"/>
      </w:pPr>
    </w:lvl>
    <w:lvl w:ilvl="7" w:tplc="73679107" w:tentative="1">
      <w:start w:val="1"/>
      <w:numFmt w:val="lowerLetter"/>
      <w:lvlText w:val="%8."/>
      <w:lvlJc w:val="left"/>
      <w:pPr>
        <w:ind w:left="5760" w:hanging="360"/>
      </w:pPr>
    </w:lvl>
    <w:lvl w:ilvl="8" w:tplc="7367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1">
    <w:multiLevelType w:val="hybridMultilevel"/>
    <w:lvl w:ilvl="0" w:tplc="92167502">
      <w:start w:val="1"/>
      <w:numFmt w:val="decimal"/>
      <w:lvlText w:val="%1."/>
      <w:lvlJc w:val="left"/>
      <w:pPr>
        <w:ind w:left="720" w:hanging="360"/>
      </w:pPr>
    </w:lvl>
    <w:lvl w:ilvl="1" w:tplc="92167502" w:tentative="1">
      <w:start w:val="1"/>
      <w:numFmt w:val="lowerLetter"/>
      <w:lvlText w:val="%2."/>
      <w:lvlJc w:val="left"/>
      <w:pPr>
        <w:ind w:left="1440" w:hanging="360"/>
      </w:pPr>
    </w:lvl>
    <w:lvl w:ilvl="2" w:tplc="92167502" w:tentative="1">
      <w:start w:val="1"/>
      <w:numFmt w:val="lowerRoman"/>
      <w:lvlText w:val="%3."/>
      <w:lvlJc w:val="right"/>
      <w:pPr>
        <w:ind w:left="2160" w:hanging="180"/>
      </w:pPr>
    </w:lvl>
    <w:lvl w:ilvl="3" w:tplc="92167502" w:tentative="1">
      <w:start w:val="1"/>
      <w:numFmt w:val="decimal"/>
      <w:lvlText w:val="%4."/>
      <w:lvlJc w:val="left"/>
      <w:pPr>
        <w:ind w:left="2880" w:hanging="360"/>
      </w:pPr>
    </w:lvl>
    <w:lvl w:ilvl="4" w:tplc="92167502" w:tentative="1">
      <w:start w:val="1"/>
      <w:numFmt w:val="lowerLetter"/>
      <w:lvlText w:val="%5."/>
      <w:lvlJc w:val="left"/>
      <w:pPr>
        <w:ind w:left="3600" w:hanging="360"/>
      </w:pPr>
    </w:lvl>
    <w:lvl w:ilvl="5" w:tplc="92167502" w:tentative="1">
      <w:start w:val="1"/>
      <w:numFmt w:val="lowerRoman"/>
      <w:lvlText w:val="%6."/>
      <w:lvlJc w:val="right"/>
      <w:pPr>
        <w:ind w:left="4320" w:hanging="180"/>
      </w:pPr>
    </w:lvl>
    <w:lvl w:ilvl="6" w:tplc="92167502" w:tentative="1">
      <w:start w:val="1"/>
      <w:numFmt w:val="decimal"/>
      <w:lvlText w:val="%7."/>
      <w:lvlJc w:val="left"/>
      <w:pPr>
        <w:ind w:left="5040" w:hanging="360"/>
      </w:pPr>
    </w:lvl>
    <w:lvl w:ilvl="7" w:tplc="92167502" w:tentative="1">
      <w:start w:val="1"/>
      <w:numFmt w:val="lowerLetter"/>
      <w:lvlText w:val="%8."/>
      <w:lvlJc w:val="left"/>
      <w:pPr>
        <w:ind w:left="5760" w:hanging="360"/>
      </w:pPr>
    </w:lvl>
    <w:lvl w:ilvl="8" w:tplc="9216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0">
    <w:multiLevelType w:val="hybridMultilevel"/>
    <w:lvl w:ilvl="0" w:tplc="27149770">
      <w:start w:val="1"/>
      <w:numFmt w:val="decimal"/>
      <w:lvlText w:val="%1."/>
      <w:lvlJc w:val="left"/>
      <w:pPr>
        <w:ind w:left="720" w:hanging="360"/>
      </w:pPr>
    </w:lvl>
    <w:lvl w:ilvl="1" w:tplc="27149770" w:tentative="1">
      <w:start w:val="1"/>
      <w:numFmt w:val="lowerLetter"/>
      <w:lvlText w:val="%2."/>
      <w:lvlJc w:val="left"/>
      <w:pPr>
        <w:ind w:left="1440" w:hanging="360"/>
      </w:pPr>
    </w:lvl>
    <w:lvl w:ilvl="2" w:tplc="27149770" w:tentative="1">
      <w:start w:val="1"/>
      <w:numFmt w:val="lowerRoman"/>
      <w:lvlText w:val="%3."/>
      <w:lvlJc w:val="right"/>
      <w:pPr>
        <w:ind w:left="2160" w:hanging="180"/>
      </w:pPr>
    </w:lvl>
    <w:lvl w:ilvl="3" w:tplc="27149770" w:tentative="1">
      <w:start w:val="1"/>
      <w:numFmt w:val="decimal"/>
      <w:lvlText w:val="%4."/>
      <w:lvlJc w:val="left"/>
      <w:pPr>
        <w:ind w:left="2880" w:hanging="360"/>
      </w:pPr>
    </w:lvl>
    <w:lvl w:ilvl="4" w:tplc="27149770" w:tentative="1">
      <w:start w:val="1"/>
      <w:numFmt w:val="lowerLetter"/>
      <w:lvlText w:val="%5."/>
      <w:lvlJc w:val="left"/>
      <w:pPr>
        <w:ind w:left="3600" w:hanging="360"/>
      </w:pPr>
    </w:lvl>
    <w:lvl w:ilvl="5" w:tplc="27149770" w:tentative="1">
      <w:start w:val="1"/>
      <w:numFmt w:val="lowerRoman"/>
      <w:lvlText w:val="%6."/>
      <w:lvlJc w:val="right"/>
      <w:pPr>
        <w:ind w:left="4320" w:hanging="180"/>
      </w:pPr>
    </w:lvl>
    <w:lvl w:ilvl="6" w:tplc="27149770" w:tentative="1">
      <w:start w:val="1"/>
      <w:numFmt w:val="decimal"/>
      <w:lvlText w:val="%7."/>
      <w:lvlJc w:val="left"/>
      <w:pPr>
        <w:ind w:left="5040" w:hanging="360"/>
      </w:pPr>
    </w:lvl>
    <w:lvl w:ilvl="7" w:tplc="27149770" w:tentative="1">
      <w:start w:val="1"/>
      <w:numFmt w:val="lowerLetter"/>
      <w:lvlText w:val="%8."/>
      <w:lvlJc w:val="left"/>
      <w:pPr>
        <w:ind w:left="5760" w:hanging="360"/>
      </w:pPr>
    </w:lvl>
    <w:lvl w:ilvl="8" w:tplc="2714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9">
    <w:multiLevelType w:val="hybridMultilevel"/>
    <w:lvl w:ilvl="0" w:tplc="69835127">
      <w:start w:val="1"/>
      <w:numFmt w:val="decimal"/>
      <w:lvlText w:val="%1."/>
      <w:lvlJc w:val="left"/>
      <w:pPr>
        <w:ind w:left="720" w:hanging="360"/>
      </w:pPr>
    </w:lvl>
    <w:lvl w:ilvl="1" w:tplc="69835127" w:tentative="1">
      <w:start w:val="1"/>
      <w:numFmt w:val="lowerLetter"/>
      <w:lvlText w:val="%2."/>
      <w:lvlJc w:val="left"/>
      <w:pPr>
        <w:ind w:left="1440" w:hanging="360"/>
      </w:pPr>
    </w:lvl>
    <w:lvl w:ilvl="2" w:tplc="69835127" w:tentative="1">
      <w:start w:val="1"/>
      <w:numFmt w:val="lowerRoman"/>
      <w:lvlText w:val="%3."/>
      <w:lvlJc w:val="right"/>
      <w:pPr>
        <w:ind w:left="2160" w:hanging="180"/>
      </w:pPr>
    </w:lvl>
    <w:lvl w:ilvl="3" w:tplc="69835127" w:tentative="1">
      <w:start w:val="1"/>
      <w:numFmt w:val="decimal"/>
      <w:lvlText w:val="%4."/>
      <w:lvlJc w:val="left"/>
      <w:pPr>
        <w:ind w:left="2880" w:hanging="360"/>
      </w:pPr>
    </w:lvl>
    <w:lvl w:ilvl="4" w:tplc="69835127" w:tentative="1">
      <w:start w:val="1"/>
      <w:numFmt w:val="lowerLetter"/>
      <w:lvlText w:val="%5."/>
      <w:lvlJc w:val="left"/>
      <w:pPr>
        <w:ind w:left="3600" w:hanging="360"/>
      </w:pPr>
    </w:lvl>
    <w:lvl w:ilvl="5" w:tplc="69835127" w:tentative="1">
      <w:start w:val="1"/>
      <w:numFmt w:val="lowerRoman"/>
      <w:lvlText w:val="%6."/>
      <w:lvlJc w:val="right"/>
      <w:pPr>
        <w:ind w:left="4320" w:hanging="180"/>
      </w:pPr>
    </w:lvl>
    <w:lvl w:ilvl="6" w:tplc="69835127" w:tentative="1">
      <w:start w:val="1"/>
      <w:numFmt w:val="decimal"/>
      <w:lvlText w:val="%7."/>
      <w:lvlJc w:val="left"/>
      <w:pPr>
        <w:ind w:left="5040" w:hanging="360"/>
      </w:pPr>
    </w:lvl>
    <w:lvl w:ilvl="7" w:tplc="69835127" w:tentative="1">
      <w:start w:val="1"/>
      <w:numFmt w:val="lowerLetter"/>
      <w:lvlText w:val="%8."/>
      <w:lvlJc w:val="left"/>
      <w:pPr>
        <w:ind w:left="5760" w:hanging="360"/>
      </w:pPr>
    </w:lvl>
    <w:lvl w:ilvl="8" w:tplc="69835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8">
    <w:multiLevelType w:val="hybridMultilevel"/>
    <w:lvl w:ilvl="0" w:tplc="35088813">
      <w:start w:val="1"/>
      <w:numFmt w:val="decimal"/>
      <w:lvlText w:val="%1."/>
      <w:lvlJc w:val="left"/>
      <w:pPr>
        <w:ind w:left="720" w:hanging="360"/>
      </w:pPr>
    </w:lvl>
    <w:lvl w:ilvl="1" w:tplc="35088813" w:tentative="1">
      <w:start w:val="1"/>
      <w:numFmt w:val="lowerLetter"/>
      <w:lvlText w:val="%2."/>
      <w:lvlJc w:val="left"/>
      <w:pPr>
        <w:ind w:left="1440" w:hanging="360"/>
      </w:pPr>
    </w:lvl>
    <w:lvl w:ilvl="2" w:tplc="35088813" w:tentative="1">
      <w:start w:val="1"/>
      <w:numFmt w:val="lowerRoman"/>
      <w:lvlText w:val="%3."/>
      <w:lvlJc w:val="right"/>
      <w:pPr>
        <w:ind w:left="2160" w:hanging="180"/>
      </w:pPr>
    </w:lvl>
    <w:lvl w:ilvl="3" w:tplc="35088813" w:tentative="1">
      <w:start w:val="1"/>
      <w:numFmt w:val="decimal"/>
      <w:lvlText w:val="%4."/>
      <w:lvlJc w:val="left"/>
      <w:pPr>
        <w:ind w:left="2880" w:hanging="360"/>
      </w:pPr>
    </w:lvl>
    <w:lvl w:ilvl="4" w:tplc="35088813" w:tentative="1">
      <w:start w:val="1"/>
      <w:numFmt w:val="lowerLetter"/>
      <w:lvlText w:val="%5."/>
      <w:lvlJc w:val="left"/>
      <w:pPr>
        <w:ind w:left="3600" w:hanging="360"/>
      </w:pPr>
    </w:lvl>
    <w:lvl w:ilvl="5" w:tplc="35088813" w:tentative="1">
      <w:start w:val="1"/>
      <w:numFmt w:val="lowerRoman"/>
      <w:lvlText w:val="%6."/>
      <w:lvlJc w:val="right"/>
      <w:pPr>
        <w:ind w:left="4320" w:hanging="180"/>
      </w:pPr>
    </w:lvl>
    <w:lvl w:ilvl="6" w:tplc="35088813" w:tentative="1">
      <w:start w:val="1"/>
      <w:numFmt w:val="decimal"/>
      <w:lvlText w:val="%7."/>
      <w:lvlJc w:val="left"/>
      <w:pPr>
        <w:ind w:left="5040" w:hanging="360"/>
      </w:pPr>
    </w:lvl>
    <w:lvl w:ilvl="7" w:tplc="35088813" w:tentative="1">
      <w:start w:val="1"/>
      <w:numFmt w:val="lowerLetter"/>
      <w:lvlText w:val="%8."/>
      <w:lvlJc w:val="left"/>
      <w:pPr>
        <w:ind w:left="5760" w:hanging="360"/>
      </w:pPr>
    </w:lvl>
    <w:lvl w:ilvl="8" w:tplc="3508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7">
    <w:multiLevelType w:val="hybridMultilevel"/>
    <w:lvl w:ilvl="0" w:tplc="32002166">
      <w:start w:val="1"/>
      <w:numFmt w:val="decimal"/>
      <w:lvlText w:val="%1."/>
      <w:lvlJc w:val="left"/>
      <w:pPr>
        <w:ind w:left="720" w:hanging="360"/>
      </w:pPr>
    </w:lvl>
    <w:lvl w:ilvl="1" w:tplc="32002166" w:tentative="1">
      <w:start w:val="1"/>
      <w:numFmt w:val="lowerLetter"/>
      <w:lvlText w:val="%2."/>
      <w:lvlJc w:val="left"/>
      <w:pPr>
        <w:ind w:left="1440" w:hanging="360"/>
      </w:pPr>
    </w:lvl>
    <w:lvl w:ilvl="2" w:tplc="32002166" w:tentative="1">
      <w:start w:val="1"/>
      <w:numFmt w:val="lowerRoman"/>
      <w:lvlText w:val="%3."/>
      <w:lvlJc w:val="right"/>
      <w:pPr>
        <w:ind w:left="2160" w:hanging="180"/>
      </w:pPr>
    </w:lvl>
    <w:lvl w:ilvl="3" w:tplc="32002166" w:tentative="1">
      <w:start w:val="1"/>
      <w:numFmt w:val="decimal"/>
      <w:lvlText w:val="%4."/>
      <w:lvlJc w:val="left"/>
      <w:pPr>
        <w:ind w:left="2880" w:hanging="360"/>
      </w:pPr>
    </w:lvl>
    <w:lvl w:ilvl="4" w:tplc="32002166" w:tentative="1">
      <w:start w:val="1"/>
      <w:numFmt w:val="lowerLetter"/>
      <w:lvlText w:val="%5."/>
      <w:lvlJc w:val="left"/>
      <w:pPr>
        <w:ind w:left="3600" w:hanging="360"/>
      </w:pPr>
    </w:lvl>
    <w:lvl w:ilvl="5" w:tplc="32002166" w:tentative="1">
      <w:start w:val="1"/>
      <w:numFmt w:val="lowerRoman"/>
      <w:lvlText w:val="%6."/>
      <w:lvlJc w:val="right"/>
      <w:pPr>
        <w:ind w:left="4320" w:hanging="180"/>
      </w:pPr>
    </w:lvl>
    <w:lvl w:ilvl="6" w:tplc="32002166" w:tentative="1">
      <w:start w:val="1"/>
      <w:numFmt w:val="decimal"/>
      <w:lvlText w:val="%7."/>
      <w:lvlJc w:val="left"/>
      <w:pPr>
        <w:ind w:left="5040" w:hanging="360"/>
      </w:pPr>
    </w:lvl>
    <w:lvl w:ilvl="7" w:tplc="32002166" w:tentative="1">
      <w:start w:val="1"/>
      <w:numFmt w:val="lowerLetter"/>
      <w:lvlText w:val="%8."/>
      <w:lvlJc w:val="left"/>
      <w:pPr>
        <w:ind w:left="5760" w:hanging="360"/>
      </w:pPr>
    </w:lvl>
    <w:lvl w:ilvl="8" w:tplc="3200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6">
    <w:multiLevelType w:val="hybridMultilevel"/>
    <w:lvl w:ilvl="0" w:tplc="75044647">
      <w:start w:val="1"/>
      <w:numFmt w:val="decimal"/>
      <w:lvlText w:val="%1."/>
      <w:lvlJc w:val="left"/>
      <w:pPr>
        <w:ind w:left="720" w:hanging="360"/>
      </w:pPr>
    </w:lvl>
    <w:lvl w:ilvl="1" w:tplc="75044647" w:tentative="1">
      <w:start w:val="1"/>
      <w:numFmt w:val="lowerLetter"/>
      <w:lvlText w:val="%2."/>
      <w:lvlJc w:val="left"/>
      <w:pPr>
        <w:ind w:left="1440" w:hanging="360"/>
      </w:pPr>
    </w:lvl>
    <w:lvl w:ilvl="2" w:tplc="75044647" w:tentative="1">
      <w:start w:val="1"/>
      <w:numFmt w:val="lowerRoman"/>
      <w:lvlText w:val="%3."/>
      <w:lvlJc w:val="right"/>
      <w:pPr>
        <w:ind w:left="2160" w:hanging="180"/>
      </w:pPr>
    </w:lvl>
    <w:lvl w:ilvl="3" w:tplc="75044647" w:tentative="1">
      <w:start w:val="1"/>
      <w:numFmt w:val="decimal"/>
      <w:lvlText w:val="%4."/>
      <w:lvlJc w:val="left"/>
      <w:pPr>
        <w:ind w:left="2880" w:hanging="360"/>
      </w:pPr>
    </w:lvl>
    <w:lvl w:ilvl="4" w:tplc="75044647" w:tentative="1">
      <w:start w:val="1"/>
      <w:numFmt w:val="lowerLetter"/>
      <w:lvlText w:val="%5."/>
      <w:lvlJc w:val="left"/>
      <w:pPr>
        <w:ind w:left="3600" w:hanging="360"/>
      </w:pPr>
    </w:lvl>
    <w:lvl w:ilvl="5" w:tplc="75044647" w:tentative="1">
      <w:start w:val="1"/>
      <w:numFmt w:val="lowerRoman"/>
      <w:lvlText w:val="%6."/>
      <w:lvlJc w:val="right"/>
      <w:pPr>
        <w:ind w:left="4320" w:hanging="180"/>
      </w:pPr>
    </w:lvl>
    <w:lvl w:ilvl="6" w:tplc="75044647" w:tentative="1">
      <w:start w:val="1"/>
      <w:numFmt w:val="decimal"/>
      <w:lvlText w:val="%7."/>
      <w:lvlJc w:val="left"/>
      <w:pPr>
        <w:ind w:left="5040" w:hanging="360"/>
      </w:pPr>
    </w:lvl>
    <w:lvl w:ilvl="7" w:tplc="75044647" w:tentative="1">
      <w:start w:val="1"/>
      <w:numFmt w:val="lowerLetter"/>
      <w:lvlText w:val="%8."/>
      <w:lvlJc w:val="left"/>
      <w:pPr>
        <w:ind w:left="5760" w:hanging="360"/>
      </w:pPr>
    </w:lvl>
    <w:lvl w:ilvl="8" w:tplc="7504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5">
    <w:multiLevelType w:val="hybridMultilevel"/>
    <w:lvl w:ilvl="0" w:tplc="13656524">
      <w:start w:val="1"/>
      <w:numFmt w:val="decimal"/>
      <w:lvlText w:val="%1."/>
      <w:lvlJc w:val="left"/>
      <w:pPr>
        <w:ind w:left="720" w:hanging="360"/>
      </w:pPr>
    </w:lvl>
    <w:lvl w:ilvl="1" w:tplc="13656524" w:tentative="1">
      <w:start w:val="1"/>
      <w:numFmt w:val="lowerLetter"/>
      <w:lvlText w:val="%2."/>
      <w:lvlJc w:val="left"/>
      <w:pPr>
        <w:ind w:left="1440" w:hanging="360"/>
      </w:pPr>
    </w:lvl>
    <w:lvl w:ilvl="2" w:tplc="13656524" w:tentative="1">
      <w:start w:val="1"/>
      <w:numFmt w:val="lowerRoman"/>
      <w:lvlText w:val="%3."/>
      <w:lvlJc w:val="right"/>
      <w:pPr>
        <w:ind w:left="2160" w:hanging="180"/>
      </w:pPr>
    </w:lvl>
    <w:lvl w:ilvl="3" w:tplc="13656524" w:tentative="1">
      <w:start w:val="1"/>
      <w:numFmt w:val="decimal"/>
      <w:lvlText w:val="%4."/>
      <w:lvlJc w:val="left"/>
      <w:pPr>
        <w:ind w:left="2880" w:hanging="360"/>
      </w:pPr>
    </w:lvl>
    <w:lvl w:ilvl="4" w:tplc="13656524" w:tentative="1">
      <w:start w:val="1"/>
      <w:numFmt w:val="lowerLetter"/>
      <w:lvlText w:val="%5."/>
      <w:lvlJc w:val="left"/>
      <w:pPr>
        <w:ind w:left="3600" w:hanging="360"/>
      </w:pPr>
    </w:lvl>
    <w:lvl w:ilvl="5" w:tplc="13656524" w:tentative="1">
      <w:start w:val="1"/>
      <w:numFmt w:val="lowerRoman"/>
      <w:lvlText w:val="%6."/>
      <w:lvlJc w:val="right"/>
      <w:pPr>
        <w:ind w:left="4320" w:hanging="180"/>
      </w:pPr>
    </w:lvl>
    <w:lvl w:ilvl="6" w:tplc="13656524" w:tentative="1">
      <w:start w:val="1"/>
      <w:numFmt w:val="decimal"/>
      <w:lvlText w:val="%7."/>
      <w:lvlJc w:val="left"/>
      <w:pPr>
        <w:ind w:left="5040" w:hanging="360"/>
      </w:pPr>
    </w:lvl>
    <w:lvl w:ilvl="7" w:tplc="13656524" w:tentative="1">
      <w:start w:val="1"/>
      <w:numFmt w:val="lowerLetter"/>
      <w:lvlText w:val="%8."/>
      <w:lvlJc w:val="left"/>
      <w:pPr>
        <w:ind w:left="5760" w:hanging="360"/>
      </w:pPr>
    </w:lvl>
    <w:lvl w:ilvl="8" w:tplc="1365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4">
    <w:multiLevelType w:val="hybridMultilevel"/>
    <w:lvl w:ilvl="0" w:tplc="69537656">
      <w:start w:val="1"/>
      <w:numFmt w:val="decimal"/>
      <w:lvlText w:val="%1."/>
      <w:lvlJc w:val="left"/>
      <w:pPr>
        <w:ind w:left="720" w:hanging="360"/>
      </w:pPr>
    </w:lvl>
    <w:lvl w:ilvl="1" w:tplc="69537656" w:tentative="1">
      <w:start w:val="1"/>
      <w:numFmt w:val="lowerLetter"/>
      <w:lvlText w:val="%2."/>
      <w:lvlJc w:val="left"/>
      <w:pPr>
        <w:ind w:left="1440" w:hanging="360"/>
      </w:pPr>
    </w:lvl>
    <w:lvl w:ilvl="2" w:tplc="69537656" w:tentative="1">
      <w:start w:val="1"/>
      <w:numFmt w:val="lowerRoman"/>
      <w:lvlText w:val="%3."/>
      <w:lvlJc w:val="right"/>
      <w:pPr>
        <w:ind w:left="2160" w:hanging="180"/>
      </w:pPr>
    </w:lvl>
    <w:lvl w:ilvl="3" w:tplc="69537656" w:tentative="1">
      <w:start w:val="1"/>
      <w:numFmt w:val="decimal"/>
      <w:lvlText w:val="%4."/>
      <w:lvlJc w:val="left"/>
      <w:pPr>
        <w:ind w:left="2880" w:hanging="360"/>
      </w:pPr>
    </w:lvl>
    <w:lvl w:ilvl="4" w:tplc="69537656" w:tentative="1">
      <w:start w:val="1"/>
      <w:numFmt w:val="lowerLetter"/>
      <w:lvlText w:val="%5."/>
      <w:lvlJc w:val="left"/>
      <w:pPr>
        <w:ind w:left="3600" w:hanging="360"/>
      </w:pPr>
    </w:lvl>
    <w:lvl w:ilvl="5" w:tplc="69537656" w:tentative="1">
      <w:start w:val="1"/>
      <w:numFmt w:val="lowerRoman"/>
      <w:lvlText w:val="%6."/>
      <w:lvlJc w:val="right"/>
      <w:pPr>
        <w:ind w:left="4320" w:hanging="180"/>
      </w:pPr>
    </w:lvl>
    <w:lvl w:ilvl="6" w:tplc="69537656" w:tentative="1">
      <w:start w:val="1"/>
      <w:numFmt w:val="decimal"/>
      <w:lvlText w:val="%7."/>
      <w:lvlJc w:val="left"/>
      <w:pPr>
        <w:ind w:left="5040" w:hanging="360"/>
      </w:pPr>
    </w:lvl>
    <w:lvl w:ilvl="7" w:tplc="69537656" w:tentative="1">
      <w:start w:val="1"/>
      <w:numFmt w:val="lowerLetter"/>
      <w:lvlText w:val="%8."/>
      <w:lvlJc w:val="left"/>
      <w:pPr>
        <w:ind w:left="5760" w:hanging="360"/>
      </w:pPr>
    </w:lvl>
    <w:lvl w:ilvl="8" w:tplc="6953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3">
    <w:multiLevelType w:val="hybridMultilevel"/>
    <w:lvl w:ilvl="0" w:tplc="85501654">
      <w:start w:val="1"/>
      <w:numFmt w:val="decimal"/>
      <w:lvlText w:val="%1."/>
      <w:lvlJc w:val="left"/>
      <w:pPr>
        <w:ind w:left="720" w:hanging="360"/>
      </w:pPr>
    </w:lvl>
    <w:lvl w:ilvl="1" w:tplc="85501654" w:tentative="1">
      <w:start w:val="1"/>
      <w:numFmt w:val="lowerLetter"/>
      <w:lvlText w:val="%2."/>
      <w:lvlJc w:val="left"/>
      <w:pPr>
        <w:ind w:left="1440" w:hanging="360"/>
      </w:pPr>
    </w:lvl>
    <w:lvl w:ilvl="2" w:tplc="85501654" w:tentative="1">
      <w:start w:val="1"/>
      <w:numFmt w:val="lowerRoman"/>
      <w:lvlText w:val="%3."/>
      <w:lvlJc w:val="right"/>
      <w:pPr>
        <w:ind w:left="2160" w:hanging="180"/>
      </w:pPr>
    </w:lvl>
    <w:lvl w:ilvl="3" w:tplc="85501654" w:tentative="1">
      <w:start w:val="1"/>
      <w:numFmt w:val="decimal"/>
      <w:lvlText w:val="%4."/>
      <w:lvlJc w:val="left"/>
      <w:pPr>
        <w:ind w:left="2880" w:hanging="360"/>
      </w:pPr>
    </w:lvl>
    <w:lvl w:ilvl="4" w:tplc="85501654" w:tentative="1">
      <w:start w:val="1"/>
      <w:numFmt w:val="lowerLetter"/>
      <w:lvlText w:val="%5."/>
      <w:lvlJc w:val="left"/>
      <w:pPr>
        <w:ind w:left="3600" w:hanging="360"/>
      </w:pPr>
    </w:lvl>
    <w:lvl w:ilvl="5" w:tplc="85501654" w:tentative="1">
      <w:start w:val="1"/>
      <w:numFmt w:val="lowerRoman"/>
      <w:lvlText w:val="%6."/>
      <w:lvlJc w:val="right"/>
      <w:pPr>
        <w:ind w:left="4320" w:hanging="180"/>
      </w:pPr>
    </w:lvl>
    <w:lvl w:ilvl="6" w:tplc="85501654" w:tentative="1">
      <w:start w:val="1"/>
      <w:numFmt w:val="decimal"/>
      <w:lvlText w:val="%7."/>
      <w:lvlJc w:val="left"/>
      <w:pPr>
        <w:ind w:left="5040" w:hanging="360"/>
      </w:pPr>
    </w:lvl>
    <w:lvl w:ilvl="7" w:tplc="85501654" w:tentative="1">
      <w:start w:val="1"/>
      <w:numFmt w:val="lowerLetter"/>
      <w:lvlText w:val="%8."/>
      <w:lvlJc w:val="left"/>
      <w:pPr>
        <w:ind w:left="5760" w:hanging="360"/>
      </w:pPr>
    </w:lvl>
    <w:lvl w:ilvl="8" w:tplc="8550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2">
    <w:multiLevelType w:val="hybridMultilevel"/>
    <w:lvl w:ilvl="0" w:tplc="93760144">
      <w:start w:val="1"/>
      <w:numFmt w:val="decimal"/>
      <w:lvlText w:val="%1."/>
      <w:lvlJc w:val="left"/>
      <w:pPr>
        <w:ind w:left="720" w:hanging="360"/>
      </w:pPr>
    </w:lvl>
    <w:lvl w:ilvl="1" w:tplc="93760144" w:tentative="1">
      <w:start w:val="1"/>
      <w:numFmt w:val="lowerLetter"/>
      <w:lvlText w:val="%2."/>
      <w:lvlJc w:val="left"/>
      <w:pPr>
        <w:ind w:left="1440" w:hanging="360"/>
      </w:pPr>
    </w:lvl>
    <w:lvl w:ilvl="2" w:tplc="93760144" w:tentative="1">
      <w:start w:val="1"/>
      <w:numFmt w:val="lowerRoman"/>
      <w:lvlText w:val="%3."/>
      <w:lvlJc w:val="right"/>
      <w:pPr>
        <w:ind w:left="2160" w:hanging="180"/>
      </w:pPr>
    </w:lvl>
    <w:lvl w:ilvl="3" w:tplc="93760144" w:tentative="1">
      <w:start w:val="1"/>
      <w:numFmt w:val="decimal"/>
      <w:lvlText w:val="%4."/>
      <w:lvlJc w:val="left"/>
      <w:pPr>
        <w:ind w:left="2880" w:hanging="360"/>
      </w:pPr>
    </w:lvl>
    <w:lvl w:ilvl="4" w:tplc="93760144" w:tentative="1">
      <w:start w:val="1"/>
      <w:numFmt w:val="lowerLetter"/>
      <w:lvlText w:val="%5."/>
      <w:lvlJc w:val="left"/>
      <w:pPr>
        <w:ind w:left="3600" w:hanging="360"/>
      </w:pPr>
    </w:lvl>
    <w:lvl w:ilvl="5" w:tplc="93760144" w:tentative="1">
      <w:start w:val="1"/>
      <w:numFmt w:val="lowerRoman"/>
      <w:lvlText w:val="%6."/>
      <w:lvlJc w:val="right"/>
      <w:pPr>
        <w:ind w:left="4320" w:hanging="180"/>
      </w:pPr>
    </w:lvl>
    <w:lvl w:ilvl="6" w:tplc="93760144" w:tentative="1">
      <w:start w:val="1"/>
      <w:numFmt w:val="decimal"/>
      <w:lvlText w:val="%7."/>
      <w:lvlJc w:val="left"/>
      <w:pPr>
        <w:ind w:left="5040" w:hanging="360"/>
      </w:pPr>
    </w:lvl>
    <w:lvl w:ilvl="7" w:tplc="93760144" w:tentative="1">
      <w:start w:val="1"/>
      <w:numFmt w:val="lowerLetter"/>
      <w:lvlText w:val="%8."/>
      <w:lvlJc w:val="left"/>
      <w:pPr>
        <w:ind w:left="5760" w:hanging="360"/>
      </w:pPr>
    </w:lvl>
    <w:lvl w:ilvl="8" w:tplc="93760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1">
    <w:multiLevelType w:val="hybridMultilevel"/>
    <w:lvl w:ilvl="0" w:tplc="14328328">
      <w:start w:val="1"/>
      <w:numFmt w:val="decimal"/>
      <w:lvlText w:val="%1."/>
      <w:lvlJc w:val="left"/>
      <w:pPr>
        <w:ind w:left="720" w:hanging="360"/>
      </w:pPr>
    </w:lvl>
    <w:lvl w:ilvl="1" w:tplc="14328328" w:tentative="1">
      <w:start w:val="1"/>
      <w:numFmt w:val="lowerLetter"/>
      <w:lvlText w:val="%2."/>
      <w:lvlJc w:val="left"/>
      <w:pPr>
        <w:ind w:left="1440" w:hanging="360"/>
      </w:pPr>
    </w:lvl>
    <w:lvl w:ilvl="2" w:tplc="14328328" w:tentative="1">
      <w:start w:val="1"/>
      <w:numFmt w:val="lowerRoman"/>
      <w:lvlText w:val="%3."/>
      <w:lvlJc w:val="right"/>
      <w:pPr>
        <w:ind w:left="2160" w:hanging="180"/>
      </w:pPr>
    </w:lvl>
    <w:lvl w:ilvl="3" w:tplc="14328328" w:tentative="1">
      <w:start w:val="1"/>
      <w:numFmt w:val="decimal"/>
      <w:lvlText w:val="%4."/>
      <w:lvlJc w:val="left"/>
      <w:pPr>
        <w:ind w:left="2880" w:hanging="360"/>
      </w:pPr>
    </w:lvl>
    <w:lvl w:ilvl="4" w:tplc="14328328" w:tentative="1">
      <w:start w:val="1"/>
      <w:numFmt w:val="lowerLetter"/>
      <w:lvlText w:val="%5."/>
      <w:lvlJc w:val="left"/>
      <w:pPr>
        <w:ind w:left="3600" w:hanging="360"/>
      </w:pPr>
    </w:lvl>
    <w:lvl w:ilvl="5" w:tplc="14328328" w:tentative="1">
      <w:start w:val="1"/>
      <w:numFmt w:val="lowerRoman"/>
      <w:lvlText w:val="%6."/>
      <w:lvlJc w:val="right"/>
      <w:pPr>
        <w:ind w:left="4320" w:hanging="180"/>
      </w:pPr>
    </w:lvl>
    <w:lvl w:ilvl="6" w:tplc="14328328" w:tentative="1">
      <w:start w:val="1"/>
      <w:numFmt w:val="decimal"/>
      <w:lvlText w:val="%7."/>
      <w:lvlJc w:val="left"/>
      <w:pPr>
        <w:ind w:left="5040" w:hanging="360"/>
      </w:pPr>
    </w:lvl>
    <w:lvl w:ilvl="7" w:tplc="14328328" w:tentative="1">
      <w:start w:val="1"/>
      <w:numFmt w:val="lowerLetter"/>
      <w:lvlText w:val="%8."/>
      <w:lvlJc w:val="left"/>
      <w:pPr>
        <w:ind w:left="5760" w:hanging="360"/>
      </w:pPr>
    </w:lvl>
    <w:lvl w:ilvl="8" w:tplc="1432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0">
    <w:multiLevelType w:val="hybridMultilevel"/>
    <w:lvl w:ilvl="0" w:tplc="72086544">
      <w:start w:val="1"/>
      <w:numFmt w:val="decimal"/>
      <w:lvlText w:val="%1."/>
      <w:lvlJc w:val="left"/>
      <w:pPr>
        <w:ind w:left="720" w:hanging="360"/>
      </w:pPr>
    </w:lvl>
    <w:lvl w:ilvl="1" w:tplc="72086544" w:tentative="1">
      <w:start w:val="1"/>
      <w:numFmt w:val="lowerLetter"/>
      <w:lvlText w:val="%2."/>
      <w:lvlJc w:val="left"/>
      <w:pPr>
        <w:ind w:left="1440" w:hanging="360"/>
      </w:pPr>
    </w:lvl>
    <w:lvl w:ilvl="2" w:tplc="72086544" w:tentative="1">
      <w:start w:val="1"/>
      <w:numFmt w:val="lowerRoman"/>
      <w:lvlText w:val="%3."/>
      <w:lvlJc w:val="right"/>
      <w:pPr>
        <w:ind w:left="2160" w:hanging="180"/>
      </w:pPr>
    </w:lvl>
    <w:lvl w:ilvl="3" w:tplc="72086544" w:tentative="1">
      <w:start w:val="1"/>
      <w:numFmt w:val="decimal"/>
      <w:lvlText w:val="%4."/>
      <w:lvlJc w:val="left"/>
      <w:pPr>
        <w:ind w:left="2880" w:hanging="360"/>
      </w:pPr>
    </w:lvl>
    <w:lvl w:ilvl="4" w:tplc="72086544" w:tentative="1">
      <w:start w:val="1"/>
      <w:numFmt w:val="lowerLetter"/>
      <w:lvlText w:val="%5."/>
      <w:lvlJc w:val="left"/>
      <w:pPr>
        <w:ind w:left="3600" w:hanging="360"/>
      </w:pPr>
    </w:lvl>
    <w:lvl w:ilvl="5" w:tplc="72086544" w:tentative="1">
      <w:start w:val="1"/>
      <w:numFmt w:val="lowerRoman"/>
      <w:lvlText w:val="%6."/>
      <w:lvlJc w:val="right"/>
      <w:pPr>
        <w:ind w:left="4320" w:hanging="180"/>
      </w:pPr>
    </w:lvl>
    <w:lvl w:ilvl="6" w:tplc="72086544" w:tentative="1">
      <w:start w:val="1"/>
      <w:numFmt w:val="decimal"/>
      <w:lvlText w:val="%7."/>
      <w:lvlJc w:val="left"/>
      <w:pPr>
        <w:ind w:left="5040" w:hanging="360"/>
      </w:pPr>
    </w:lvl>
    <w:lvl w:ilvl="7" w:tplc="72086544" w:tentative="1">
      <w:start w:val="1"/>
      <w:numFmt w:val="lowerLetter"/>
      <w:lvlText w:val="%8."/>
      <w:lvlJc w:val="left"/>
      <w:pPr>
        <w:ind w:left="5760" w:hanging="360"/>
      </w:pPr>
    </w:lvl>
    <w:lvl w:ilvl="8" w:tplc="7208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9">
    <w:multiLevelType w:val="hybridMultilevel"/>
    <w:lvl w:ilvl="0" w:tplc="51236425">
      <w:start w:val="1"/>
      <w:numFmt w:val="decimal"/>
      <w:lvlText w:val="%1."/>
      <w:lvlJc w:val="left"/>
      <w:pPr>
        <w:ind w:left="720" w:hanging="360"/>
      </w:pPr>
    </w:lvl>
    <w:lvl w:ilvl="1" w:tplc="51236425" w:tentative="1">
      <w:start w:val="1"/>
      <w:numFmt w:val="lowerLetter"/>
      <w:lvlText w:val="%2."/>
      <w:lvlJc w:val="left"/>
      <w:pPr>
        <w:ind w:left="1440" w:hanging="360"/>
      </w:pPr>
    </w:lvl>
    <w:lvl w:ilvl="2" w:tplc="51236425" w:tentative="1">
      <w:start w:val="1"/>
      <w:numFmt w:val="lowerRoman"/>
      <w:lvlText w:val="%3."/>
      <w:lvlJc w:val="right"/>
      <w:pPr>
        <w:ind w:left="2160" w:hanging="180"/>
      </w:pPr>
    </w:lvl>
    <w:lvl w:ilvl="3" w:tplc="51236425" w:tentative="1">
      <w:start w:val="1"/>
      <w:numFmt w:val="decimal"/>
      <w:lvlText w:val="%4."/>
      <w:lvlJc w:val="left"/>
      <w:pPr>
        <w:ind w:left="2880" w:hanging="360"/>
      </w:pPr>
    </w:lvl>
    <w:lvl w:ilvl="4" w:tplc="51236425" w:tentative="1">
      <w:start w:val="1"/>
      <w:numFmt w:val="lowerLetter"/>
      <w:lvlText w:val="%5."/>
      <w:lvlJc w:val="left"/>
      <w:pPr>
        <w:ind w:left="3600" w:hanging="360"/>
      </w:pPr>
    </w:lvl>
    <w:lvl w:ilvl="5" w:tplc="51236425" w:tentative="1">
      <w:start w:val="1"/>
      <w:numFmt w:val="lowerRoman"/>
      <w:lvlText w:val="%6."/>
      <w:lvlJc w:val="right"/>
      <w:pPr>
        <w:ind w:left="4320" w:hanging="180"/>
      </w:pPr>
    </w:lvl>
    <w:lvl w:ilvl="6" w:tplc="51236425" w:tentative="1">
      <w:start w:val="1"/>
      <w:numFmt w:val="decimal"/>
      <w:lvlText w:val="%7."/>
      <w:lvlJc w:val="left"/>
      <w:pPr>
        <w:ind w:left="5040" w:hanging="360"/>
      </w:pPr>
    </w:lvl>
    <w:lvl w:ilvl="7" w:tplc="51236425" w:tentative="1">
      <w:start w:val="1"/>
      <w:numFmt w:val="lowerLetter"/>
      <w:lvlText w:val="%8."/>
      <w:lvlJc w:val="left"/>
      <w:pPr>
        <w:ind w:left="5760" w:hanging="360"/>
      </w:pPr>
    </w:lvl>
    <w:lvl w:ilvl="8" w:tplc="5123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8">
    <w:multiLevelType w:val="hybridMultilevel"/>
    <w:lvl w:ilvl="0" w:tplc="27375756">
      <w:start w:val="1"/>
      <w:numFmt w:val="decimal"/>
      <w:lvlText w:val="%1."/>
      <w:lvlJc w:val="left"/>
      <w:pPr>
        <w:ind w:left="720" w:hanging="360"/>
      </w:pPr>
    </w:lvl>
    <w:lvl w:ilvl="1" w:tplc="27375756" w:tentative="1">
      <w:start w:val="1"/>
      <w:numFmt w:val="lowerLetter"/>
      <w:lvlText w:val="%2."/>
      <w:lvlJc w:val="left"/>
      <w:pPr>
        <w:ind w:left="1440" w:hanging="360"/>
      </w:pPr>
    </w:lvl>
    <w:lvl w:ilvl="2" w:tplc="27375756" w:tentative="1">
      <w:start w:val="1"/>
      <w:numFmt w:val="lowerRoman"/>
      <w:lvlText w:val="%3."/>
      <w:lvlJc w:val="right"/>
      <w:pPr>
        <w:ind w:left="2160" w:hanging="180"/>
      </w:pPr>
    </w:lvl>
    <w:lvl w:ilvl="3" w:tplc="27375756" w:tentative="1">
      <w:start w:val="1"/>
      <w:numFmt w:val="decimal"/>
      <w:lvlText w:val="%4."/>
      <w:lvlJc w:val="left"/>
      <w:pPr>
        <w:ind w:left="2880" w:hanging="360"/>
      </w:pPr>
    </w:lvl>
    <w:lvl w:ilvl="4" w:tplc="27375756" w:tentative="1">
      <w:start w:val="1"/>
      <w:numFmt w:val="lowerLetter"/>
      <w:lvlText w:val="%5."/>
      <w:lvlJc w:val="left"/>
      <w:pPr>
        <w:ind w:left="3600" w:hanging="360"/>
      </w:pPr>
    </w:lvl>
    <w:lvl w:ilvl="5" w:tplc="27375756" w:tentative="1">
      <w:start w:val="1"/>
      <w:numFmt w:val="lowerRoman"/>
      <w:lvlText w:val="%6."/>
      <w:lvlJc w:val="right"/>
      <w:pPr>
        <w:ind w:left="4320" w:hanging="180"/>
      </w:pPr>
    </w:lvl>
    <w:lvl w:ilvl="6" w:tplc="27375756" w:tentative="1">
      <w:start w:val="1"/>
      <w:numFmt w:val="decimal"/>
      <w:lvlText w:val="%7."/>
      <w:lvlJc w:val="left"/>
      <w:pPr>
        <w:ind w:left="5040" w:hanging="360"/>
      </w:pPr>
    </w:lvl>
    <w:lvl w:ilvl="7" w:tplc="27375756" w:tentative="1">
      <w:start w:val="1"/>
      <w:numFmt w:val="lowerLetter"/>
      <w:lvlText w:val="%8."/>
      <w:lvlJc w:val="left"/>
      <w:pPr>
        <w:ind w:left="5760" w:hanging="360"/>
      </w:pPr>
    </w:lvl>
    <w:lvl w:ilvl="8" w:tplc="2737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7">
    <w:multiLevelType w:val="hybridMultilevel"/>
    <w:lvl w:ilvl="0" w:tplc="47024990">
      <w:start w:val="1"/>
      <w:numFmt w:val="decimal"/>
      <w:lvlText w:val="%1."/>
      <w:lvlJc w:val="left"/>
      <w:pPr>
        <w:ind w:left="720" w:hanging="360"/>
      </w:pPr>
    </w:lvl>
    <w:lvl w:ilvl="1" w:tplc="47024990" w:tentative="1">
      <w:start w:val="1"/>
      <w:numFmt w:val="lowerLetter"/>
      <w:lvlText w:val="%2."/>
      <w:lvlJc w:val="left"/>
      <w:pPr>
        <w:ind w:left="1440" w:hanging="360"/>
      </w:pPr>
    </w:lvl>
    <w:lvl w:ilvl="2" w:tplc="47024990" w:tentative="1">
      <w:start w:val="1"/>
      <w:numFmt w:val="lowerRoman"/>
      <w:lvlText w:val="%3."/>
      <w:lvlJc w:val="right"/>
      <w:pPr>
        <w:ind w:left="2160" w:hanging="180"/>
      </w:pPr>
    </w:lvl>
    <w:lvl w:ilvl="3" w:tplc="47024990" w:tentative="1">
      <w:start w:val="1"/>
      <w:numFmt w:val="decimal"/>
      <w:lvlText w:val="%4."/>
      <w:lvlJc w:val="left"/>
      <w:pPr>
        <w:ind w:left="2880" w:hanging="360"/>
      </w:pPr>
    </w:lvl>
    <w:lvl w:ilvl="4" w:tplc="47024990" w:tentative="1">
      <w:start w:val="1"/>
      <w:numFmt w:val="lowerLetter"/>
      <w:lvlText w:val="%5."/>
      <w:lvlJc w:val="left"/>
      <w:pPr>
        <w:ind w:left="3600" w:hanging="360"/>
      </w:pPr>
    </w:lvl>
    <w:lvl w:ilvl="5" w:tplc="47024990" w:tentative="1">
      <w:start w:val="1"/>
      <w:numFmt w:val="lowerRoman"/>
      <w:lvlText w:val="%6."/>
      <w:lvlJc w:val="right"/>
      <w:pPr>
        <w:ind w:left="4320" w:hanging="180"/>
      </w:pPr>
    </w:lvl>
    <w:lvl w:ilvl="6" w:tplc="47024990" w:tentative="1">
      <w:start w:val="1"/>
      <w:numFmt w:val="decimal"/>
      <w:lvlText w:val="%7."/>
      <w:lvlJc w:val="left"/>
      <w:pPr>
        <w:ind w:left="5040" w:hanging="360"/>
      </w:pPr>
    </w:lvl>
    <w:lvl w:ilvl="7" w:tplc="47024990" w:tentative="1">
      <w:start w:val="1"/>
      <w:numFmt w:val="lowerLetter"/>
      <w:lvlText w:val="%8."/>
      <w:lvlJc w:val="left"/>
      <w:pPr>
        <w:ind w:left="5760" w:hanging="360"/>
      </w:pPr>
    </w:lvl>
    <w:lvl w:ilvl="8" w:tplc="4702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6">
    <w:multiLevelType w:val="hybridMultilevel"/>
    <w:lvl w:ilvl="0" w:tplc="58061496">
      <w:start w:val="1"/>
      <w:numFmt w:val="decimal"/>
      <w:lvlText w:val="%1."/>
      <w:lvlJc w:val="left"/>
      <w:pPr>
        <w:ind w:left="720" w:hanging="360"/>
      </w:pPr>
    </w:lvl>
    <w:lvl w:ilvl="1" w:tplc="58061496" w:tentative="1">
      <w:start w:val="1"/>
      <w:numFmt w:val="lowerLetter"/>
      <w:lvlText w:val="%2."/>
      <w:lvlJc w:val="left"/>
      <w:pPr>
        <w:ind w:left="1440" w:hanging="360"/>
      </w:pPr>
    </w:lvl>
    <w:lvl w:ilvl="2" w:tplc="58061496" w:tentative="1">
      <w:start w:val="1"/>
      <w:numFmt w:val="lowerRoman"/>
      <w:lvlText w:val="%3."/>
      <w:lvlJc w:val="right"/>
      <w:pPr>
        <w:ind w:left="2160" w:hanging="180"/>
      </w:pPr>
    </w:lvl>
    <w:lvl w:ilvl="3" w:tplc="58061496" w:tentative="1">
      <w:start w:val="1"/>
      <w:numFmt w:val="decimal"/>
      <w:lvlText w:val="%4."/>
      <w:lvlJc w:val="left"/>
      <w:pPr>
        <w:ind w:left="2880" w:hanging="360"/>
      </w:pPr>
    </w:lvl>
    <w:lvl w:ilvl="4" w:tplc="58061496" w:tentative="1">
      <w:start w:val="1"/>
      <w:numFmt w:val="lowerLetter"/>
      <w:lvlText w:val="%5."/>
      <w:lvlJc w:val="left"/>
      <w:pPr>
        <w:ind w:left="3600" w:hanging="360"/>
      </w:pPr>
    </w:lvl>
    <w:lvl w:ilvl="5" w:tplc="58061496" w:tentative="1">
      <w:start w:val="1"/>
      <w:numFmt w:val="lowerRoman"/>
      <w:lvlText w:val="%6."/>
      <w:lvlJc w:val="right"/>
      <w:pPr>
        <w:ind w:left="4320" w:hanging="180"/>
      </w:pPr>
    </w:lvl>
    <w:lvl w:ilvl="6" w:tplc="58061496" w:tentative="1">
      <w:start w:val="1"/>
      <w:numFmt w:val="decimal"/>
      <w:lvlText w:val="%7."/>
      <w:lvlJc w:val="left"/>
      <w:pPr>
        <w:ind w:left="5040" w:hanging="360"/>
      </w:pPr>
    </w:lvl>
    <w:lvl w:ilvl="7" w:tplc="58061496" w:tentative="1">
      <w:start w:val="1"/>
      <w:numFmt w:val="lowerLetter"/>
      <w:lvlText w:val="%8."/>
      <w:lvlJc w:val="left"/>
      <w:pPr>
        <w:ind w:left="5760" w:hanging="360"/>
      </w:pPr>
    </w:lvl>
    <w:lvl w:ilvl="8" w:tplc="5806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5">
    <w:multiLevelType w:val="hybridMultilevel"/>
    <w:lvl w:ilvl="0" w:tplc="81055442">
      <w:start w:val="1"/>
      <w:numFmt w:val="decimal"/>
      <w:lvlText w:val="%1."/>
      <w:lvlJc w:val="left"/>
      <w:pPr>
        <w:ind w:left="720" w:hanging="360"/>
      </w:pPr>
    </w:lvl>
    <w:lvl w:ilvl="1" w:tplc="81055442" w:tentative="1">
      <w:start w:val="1"/>
      <w:numFmt w:val="lowerLetter"/>
      <w:lvlText w:val="%2."/>
      <w:lvlJc w:val="left"/>
      <w:pPr>
        <w:ind w:left="1440" w:hanging="360"/>
      </w:pPr>
    </w:lvl>
    <w:lvl w:ilvl="2" w:tplc="81055442" w:tentative="1">
      <w:start w:val="1"/>
      <w:numFmt w:val="lowerRoman"/>
      <w:lvlText w:val="%3."/>
      <w:lvlJc w:val="right"/>
      <w:pPr>
        <w:ind w:left="2160" w:hanging="180"/>
      </w:pPr>
    </w:lvl>
    <w:lvl w:ilvl="3" w:tplc="81055442" w:tentative="1">
      <w:start w:val="1"/>
      <w:numFmt w:val="decimal"/>
      <w:lvlText w:val="%4."/>
      <w:lvlJc w:val="left"/>
      <w:pPr>
        <w:ind w:left="2880" w:hanging="360"/>
      </w:pPr>
    </w:lvl>
    <w:lvl w:ilvl="4" w:tplc="81055442" w:tentative="1">
      <w:start w:val="1"/>
      <w:numFmt w:val="lowerLetter"/>
      <w:lvlText w:val="%5."/>
      <w:lvlJc w:val="left"/>
      <w:pPr>
        <w:ind w:left="3600" w:hanging="360"/>
      </w:pPr>
    </w:lvl>
    <w:lvl w:ilvl="5" w:tplc="81055442" w:tentative="1">
      <w:start w:val="1"/>
      <w:numFmt w:val="lowerRoman"/>
      <w:lvlText w:val="%6."/>
      <w:lvlJc w:val="right"/>
      <w:pPr>
        <w:ind w:left="4320" w:hanging="180"/>
      </w:pPr>
    </w:lvl>
    <w:lvl w:ilvl="6" w:tplc="81055442" w:tentative="1">
      <w:start w:val="1"/>
      <w:numFmt w:val="decimal"/>
      <w:lvlText w:val="%7."/>
      <w:lvlJc w:val="left"/>
      <w:pPr>
        <w:ind w:left="5040" w:hanging="360"/>
      </w:pPr>
    </w:lvl>
    <w:lvl w:ilvl="7" w:tplc="81055442" w:tentative="1">
      <w:start w:val="1"/>
      <w:numFmt w:val="lowerLetter"/>
      <w:lvlText w:val="%8."/>
      <w:lvlJc w:val="left"/>
      <w:pPr>
        <w:ind w:left="5760" w:hanging="360"/>
      </w:pPr>
    </w:lvl>
    <w:lvl w:ilvl="8" w:tplc="8105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4">
    <w:multiLevelType w:val="hybridMultilevel"/>
    <w:lvl w:ilvl="0" w:tplc="37148080">
      <w:start w:val="1"/>
      <w:numFmt w:val="decimal"/>
      <w:lvlText w:val="%1."/>
      <w:lvlJc w:val="left"/>
      <w:pPr>
        <w:ind w:left="720" w:hanging="360"/>
      </w:pPr>
    </w:lvl>
    <w:lvl w:ilvl="1" w:tplc="37148080" w:tentative="1">
      <w:start w:val="1"/>
      <w:numFmt w:val="lowerLetter"/>
      <w:lvlText w:val="%2."/>
      <w:lvlJc w:val="left"/>
      <w:pPr>
        <w:ind w:left="1440" w:hanging="360"/>
      </w:pPr>
    </w:lvl>
    <w:lvl w:ilvl="2" w:tplc="37148080" w:tentative="1">
      <w:start w:val="1"/>
      <w:numFmt w:val="lowerRoman"/>
      <w:lvlText w:val="%3."/>
      <w:lvlJc w:val="right"/>
      <w:pPr>
        <w:ind w:left="2160" w:hanging="180"/>
      </w:pPr>
    </w:lvl>
    <w:lvl w:ilvl="3" w:tplc="37148080" w:tentative="1">
      <w:start w:val="1"/>
      <w:numFmt w:val="decimal"/>
      <w:lvlText w:val="%4."/>
      <w:lvlJc w:val="left"/>
      <w:pPr>
        <w:ind w:left="2880" w:hanging="360"/>
      </w:pPr>
    </w:lvl>
    <w:lvl w:ilvl="4" w:tplc="37148080" w:tentative="1">
      <w:start w:val="1"/>
      <w:numFmt w:val="lowerLetter"/>
      <w:lvlText w:val="%5."/>
      <w:lvlJc w:val="left"/>
      <w:pPr>
        <w:ind w:left="3600" w:hanging="360"/>
      </w:pPr>
    </w:lvl>
    <w:lvl w:ilvl="5" w:tplc="37148080" w:tentative="1">
      <w:start w:val="1"/>
      <w:numFmt w:val="lowerRoman"/>
      <w:lvlText w:val="%6."/>
      <w:lvlJc w:val="right"/>
      <w:pPr>
        <w:ind w:left="4320" w:hanging="180"/>
      </w:pPr>
    </w:lvl>
    <w:lvl w:ilvl="6" w:tplc="37148080" w:tentative="1">
      <w:start w:val="1"/>
      <w:numFmt w:val="decimal"/>
      <w:lvlText w:val="%7."/>
      <w:lvlJc w:val="left"/>
      <w:pPr>
        <w:ind w:left="5040" w:hanging="360"/>
      </w:pPr>
    </w:lvl>
    <w:lvl w:ilvl="7" w:tplc="37148080" w:tentative="1">
      <w:start w:val="1"/>
      <w:numFmt w:val="lowerLetter"/>
      <w:lvlText w:val="%8."/>
      <w:lvlJc w:val="left"/>
      <w:pPr>
        <w:ind w:left="5760" w:hanging="360"/>
      </w:pPr>
    </w:lvl>
    <w:lvl w:ilvl="8" w:tplc="3714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3">
    <w:multiLevelType w:val="hybridMultilevel"/>
    <w:lvl w:ilvl="0" w:tplc="59330839">
      <w:start w:val="1"/>
      <w:numFmt w:val="decimal"/>
      <w:lvlText w:val="%1."/>
      <w:lvlJc w:val="left"/>
      <w:pPr>
        <w:ind w:left="720" w:hanging="360"/>
      </w:pPr>
    </w:lvl>
    <w:lvl w:ilvl="1" w:tplc="59330839" w:tentative="1">
      <w:start w:val="1"/>
      <w:numFmt w:val="lowerLetter"/>
      <w:lvlText w:val="%2."/>
      <w:lvlJc w:val="left"/>
      <w:pPr>
        <w:ind w:left="1440" w:hanging="360"/>
      </w:pPr>
    </w:lvl>
    <w:lvl w:ilvl="2" w:tplc="59330839" w:tentative="1">
      <w:start w:val="1"/>
      <w:numFmt w:val="lowerRoman"/>
      <w:lvlText w:val="%3."/>
      <w:lvlJc w:val="right"/>
      <w:pPr>
        <w:ind w:left="2160" w:hanging="180"/>
      </w:pPr>
    </w:lvl>
    <w:lvl w:ilvl="3" w:tplc="59330839" w:tentative="1">
      <w:start w:val="1"/>
      <w:numFmt w:val="decimal"/>
      <w:lvlText w:val="%4."/>
      <w:lvlJc w:val="left"/>
      <w:pPr>
        <w:ind w:left="2880" w:hanging="360"/>
      </w:pPr>
    </w:lvl>
    <w:lvl w:ilvl="4" w:tplc="59330839" w:tentative="1">
      <w:start w:val="1"/>
      <w:numFmt w:val="lowerLetter"/>
      <w:lvlText w:val="%5."/>
      <w:lvlJc w:val="left"/>
      <w:pPr>
        <w:ind w:left="3600" w:hanging="360"/>
      </w:pPr>
    </w:lvl>
    <w:lvl w:ilvl="5" w:tplc="59330839" w:tentative="1">
      <w:start w:val="1"/>
      <w:numFmt w:val="lowerRoman"/>
      <w:lvlText w:val="%6."/>
      <w:lvlJc w:val="right"/>
      <w:pPr>
        <w:ind w:left="4320" w:hanging="180"/>
      </w:pPr>
    </w:lvl>
    <w:lvl w:ilvl="6" w:tplc="59330839" w:tentative="1">
      <w:start w:val="1"/>
      <w:numFmt w:val="decimal"/>
      <w:lvlText w:val="%7."/>
      <w:lvlJc w:val="left"/>
      <w:pPr>
        <w:ind w:left="5040" w:hanging="360"/>
      </w:pPr>
    </w:lvl>
    <w:lvl w:ilvl="7" w:tplc="59330839" w:tentative="1">
      <w:start w:val="1"/>
      <w:numFmt w:val="lowerLetter"/>
      <w:lvlText w:val="%8."/>
      <w:lvlJc w:val="left"/>
      <w:pPr>
        <w:ind w:left="5760" w:hanging="360"/>
      </w:pPr>
    </w:lvl>
    <w:lvl w:ilvl="8" w:tplc="5933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2">
    <w:multiLevelType w:val="hybridMultilevel"/>
    <w:lvl w:ilvl="0" w:tplc="66048531">
      <w:start w:val="1"/>
      <w:numFmt w:val="decimal"/>
      <w:lvlText w:val="%1."/>
      <w:lvlJc w:val="left"/>
      <w:pPr>
        <w:ind w:left="720" w:hanging="360"/>
      </w:pPr>
    </w:lvl>
    <w:lvl w:ilvl="1" w:tplc="66048531" w:tentative="1">
      <w:start w:val="1"/>
      <w:numFmt w:val="lowerLetter"/>
      <w:lvlText w:val="%2."/>
      <w:lvlJc w:val="left"/>
      <w:pPr>
        <w:ind w:left="1440" w:hanging="360"/>
      </w:pPr>
    </w:lvl>
    <w:lvl w:ilvl="2" w:tplc="66048531" w:tentative="1">
      <w:start w:val="1"/>
      <w:numFmt w:val="lowerRoman"/>
      <w:lvlText w:val="%3."/>
      <w:lvlJc w:val="right"/>
      <w:pPr>
        <w:ind w:left="2160" w:hanging="180"/>
      </w:pPr>
    </w:lvl>
    <w:lvl w:ilvl="3" w:tplc="66048531" w:tentative="1">
      <w:start w:val="1"/>
      <w:numFmt w:val="decimal"/>
      <w:lvlText w:val="%4."/>
      <w:lvlJc w:val="left"/>
      <w:pPr>
        <w:ind w:left="2880" w:hanging="360"/>
      </w:pPr>
    </w:lvl>
    <w:lvl w:ilvl="4" w:tplc="66048531" w:tentative="1">
      <w:start w:val="1"/>
      <w:numFmt w:val="lowerLetter"/>
      <w:lvlText w:val="%5."/>
      <w:lvlJc w:val="left"/>
      <w:pPr>
        <w:ind w:left="3600" w:hanging="360"/>
      </w:pPr>
    </w:lvl>
    <w:lvl w:ilvl="5" w:tplc="66048531" w:tentative="1">
      <w:start w:val="1"/>
      <w:numFmt w:val="lowerRoman"/>
      <w:lvlText w:val="%6."/>
      <w:lvlJc w:val="right"/>
      <w:pPr>
        <w:ind w:left="4320" w:hanging="180"/>
      </w:pPr>
    </w:lvl>
    <w:lvl w:ilvl="6" w:tplc="66048531" w:tentative="1">
      <w:start w:val="1"/>
      <w:numFmt w:val="decimal"/>
      <w:lvlText w:val="%7."/>
      <w:lvlJc w:val="left"/>
      <w:pPr>
        <w:ind w:left="5040" w:hanging="360"/>
      </w:pPr>
    </w:lvl>
    <w:lvl w:ilvl="7" w:tplc="66048531" w:tentative="1">
      <w:start w:val="1"/>
      <w:numFmt w:val="lowerLetter"/>
      <w:lvlText w:val="%8."/>
      <w:lvlJc w:val="left"/>
      <w:pPr>
        <w:ind w:left="5760" w:hanging="360"/>
      </w:pPr>
    </w:lvl>
    <w:lvl w:ilvl="8" w:tplc="6604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1">
    <w:multiLevelType w:val="hybridMultilevel"/>
    <w:lvl w:ilvl="0" w:tplc="39472432">
      <w:start w:val="1"/>
      <w:numFmt w:val="decimal"/>
      <w:lvlText w:val="%1."/>
      <w:lvlJc w:val="left"/>
      <w:pPr>
        <w:ind w:left="720" w:hanging="360"/>
      </w:pPr>
    </w:lvl>
    <w:lvl w:ilvl="1" w:tplc="39472432" w:tentative="1">
      <w:start w:val="1"/>
      <w:numFmt w:val="lowerLetter"/>
      <w:lvlText w:val="%2."/>
      <w:lvlJc w:val="left"/>
      <w:pPr>
        <w:ind w:left="1440" w:hanging="360"/>
      </w:pPr>
    </w:lvl>
    <w:lvl w:ilvl="2" w:tplc="39472432" w:tentative="1">
      <w:start w:val="1"/>
      <w:numFmt w:val="lowerRoman"/>
      <w:lvlText w:val="%3."/>
      <w:lvlJc w:val="right"/>
      <w:pPr>
        <w:ind w:left="2160" w:hanging="180"/>
      </w:pPr>
    </w:lvl>
    <w:lvl w:ilvl="3" w:tplc="39472432" w:tentative="1">
      <w:start w:val="1"/>
      <w:numFmt w:val="decimal"/>
      <w:lvlText w:val="%4."/>
      <w:lvlJc w:val="left"/>
      <w:pPr>
        <w:ind w:left="2880" w:hanging="360"/>
      </w:pPr>
    </w:lvl>
    <w:lvl w:ilvl="4" w:tplc="39472432" w:tentative="1">
      <w:start w:val="1"/>
      <w:numFmt w:val="lowerLetter"/>
      <w:lvlText w:val="%5."/>
      <w:lvlJc w:val="left"/>
      <w:pPr>
        <w:ind w:left="3600" w:hanging="360"/>
      </w:pPr>
    </w:lvl>
    <w:lvl w:ilvl="5" w:tplc="39472432" w:tentative="1">
      <w:start w:val="1"/>
      <w:numFmt w:val="lowerRoman"/>
      <w:lvlText w:val="%6."/>
      <w:lvlJc w:val="right"/>
      <w:pPr>
        <w:ind w:left="4320" w:hanging="180"/>
      </w:pPr>
    </w:lvl>
    <w:lvl w:ilvl="6" w:tplc="39472432" w:tentative="1">
      <w:start w:val="1"/>
      <w:numFmt w:val="decimal"/>
      <w:lvlText w:val="%7."/>
      <w:lvlJc w:val="left"/>
      <w:pPr>
        <w:ind w:left="5040" w:hanging="360"/>
      </w:pPr>
    </w:lvl>
    <w:lvl w:ilvl="7" w:tplc="39472432" w:tentative="1">
      <w:start w:val="1"/>
      <w:numFmt w:val="lowerLetter"/>
      <w:lvlText w:val="%8."/>
      <w:lvlJc w:val="left"/>
      <w:pPr>
        <w:ind w:left="5760" w:hanging="360"/>
      </w:pPr>
    </w:lvl>
    <w:lvl w:ilvl="8" w:tplc="3947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0">
    <w:multiLevelType w:val="hybridMultilevel"/>
    <w:lvl w:ilvl="0" w:tplc="32489322">
      <w:start w:val="1"/>
      <w:numFmt w:val="decimal"/>
      <w:lvlText w:val="%1."/>
      <w:lvlJc w:val="left"/>
      <w:pPr>
        <w:ind w:left="720" w:hanging="360"/>
      </w:pPr>
    </w:lvl>
    <w:lvl w:ilvl="1" w:tplc="32489322" w:tentative="1">
      <w:start w:val="1"/>
      <w:numFmt w:val="lowerLetter"/>
      <w:lvlText w:val="%2."/>
      <w:lvlJc w:val="left"/>
      <w:pPr>
        <w:ind w:left="1440" w:hanging="360"/>
      </w:pPr>
    </w:lvl>
    <w:lvl w:ilvl="2" w:tplc="32489322" w:tentative="1">
      <w:start w:val="1"/>
      <w:numFmt w:val="lowerRoman"/>
      <w:lvlText w:val="%3."/>
      <w:lvlJc w:val="right"/>
      <w:pPr>
        <w:ind w:left="2160" w:hanging="180"/>
      </w:pPr>
    </w:lvl>
    <w:lvl w:ilvl="3" w:tplc="32489322" w:tentative="1">
      <w:start w:val="1"/>
      <w:numFmt w:val="decimal"/>
      <w:lvlText w:val="%4."/>
      <w:lvlJc w:val="left"/>
      <w:pPr>
        <w:ind w:left="2880" w:hanging="360"/>
      </w:pPr>
    </w:lvl>
    <w:lvl w:ilvl="4" w:tplc="32489322" w:tentative="1">
      <w:start w:val="1"/>
      <w:numFmt w:val="lowerLetter"/>
      <w:lvlText w:val="%5."/>
      <w:lvlJc w:val="left"/>
      <w:pPr>
        <w:ind w:left="3600" w:hanging="360"/>
      </w:pPr>
    </w:lvl>
    <w:lvl w:ilvl="5" w:tplc="32489322" w:tentative="1">
      <w:start w:val="1"/>
      <w:numFmt w:val="lowerRoman"/>
      <w:lvlText w:val="%6."/>
      <w:lvlJc w:val="right"/>
      <w:pPr>
        <w:ind w:left="4320" w:hanging="180"/>
      </w:pPr>
    </w:lvl>
    <w:lvl w:ilvl="6" w:tplc="32489322" w:tentative="1">
      <w:start w:val="1"/>
      <w:numFmt w:val="decimal"/>
      <w:lvlText w:val="%7."/>
      <w:lvlJc w:val="left"/>
      <w:pPr>
        <w:ind w:left="5040" w:hanging="360"/>
      </w:pPr>
    </w:lvl>
    <w:lvl w:ilvl="7" w:tplc="32489322" w:tentative="1">
      <w:start w:val="1"/>
      <w:numFmt w:val="lowerLetter"/>
      <w:lvlText w:val="%8."/>
      <w:lvlJc w:val="left"/>
      <w:pPr>
        <w:ind w:left="5760" w:hanging="360"/>
      </w:pPr>
    </w:lvl>
    <w:lvl w:ilvl="8" w:tplc="3248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9">
    <w:multiLevelType w:val="hybridMultilevel"/>
    <w:lvl w:ilvl="0" w:tplc="37529775">
      <w:start w:val="1"/>
      <w:numFmt w:val="decimal"/>
      <w:lvlText w:val="%1."/>
      <w:lvlJc w:val="left"/>
      <w:pPr>
        <w:ind w:left="720" w:hanging="360"/>
      </w:pPr>
    </w:lvl>
    <w:lvl w:ilvl="1" w:tplc="37529775" w:tentative="1">
      <w:start w:val="1"/>
      <w:numFmt w:val="lowerLetter"/>
      <w:lvlText w:val="%2."/>
      <w:lvlJc w:val="left"/>
      <w:pPr>
        <w:ind w:left="1440" w:hanging="360"/>
      </w:pPr>
    </w:lvl>
    <w:lvl w:ilvl="2" w:tplc="37529775" w:tentative="1">
      <w:start w:val="1"/>
      <w:numFmt w:val="lowerRoman"/>
      <w:lvlText w:val="%3."/>
      <w:lvlJc w:val="right"/>
      <w:pPr>
        <w:ind w:left="2160" w:hanging="180"/>
      </w:pPr>
    </w:lvl>
    <w:lvl w:ilvl="3" w:tplc="37529775" w:tentative="1">
      <w:start w:val="1"/>
      <w:numFmt w:val="decimal"/>
      <w:lvlText w:val="%4."/>
      <w:lvlJc w:val="left"/>
      <w:pPr>
        <w:ind w:left="2880" w:hanging="360"/>
      </w:pPr>
    </w:lvl>
    <w:lvl w:ilvl="4" w:tplc="37529775" w:tentative="1">
      <w:start w:val="1"/>
      <w:numFmt w:val="lowerLetter"/>
      <w:lvlText w:val="%5."/>
      <w:lvlJc w:val="left"/>
      <w:pPr>
        <w:ind w:left="3600" w:hanging="360"/>
      </w:pPr>
    </w:lvl>
    <w:lvl w:ilvl="5" w:tplc="37529775" w:tentative="1">
      <w:start w:val="1"/>
      <w:numFmt w:val="lowerRoman"/>
      <w:lvlText w:val="%6."/>
      <w:lvlJc w:val="right"/>
      <w:pPr>
        <w:ind w:left="4320" w:hanging="180"/>
      </w:pPr>
    </w:lvl>
    <w:lvl w:ilvl="6" w:tplc="37529775" w:tentative="1">
      <w:start w:val="1"/>
      <w:numFmt w:val="decimal"/>
      <w:lvlText w:val="%7."/>
      <w:lvlJc w:val="left"/>
      <w:pPr>
        <w:ind w:left="5040" w:hanging="360"/>
      </w:pPr>
    </w:lvl>
    <w:lvl w:ilvl="7" w:tplc="37529775" w:tentative="1">
      <w:start w:val="1"/>
      <w:numFmt w:val="lowerLetter"/>
      <w:lvlText w:val="%8."/>
      <w:lvlJc w:val="left"/>
      <w:pPr>
        <w:ind w:left="5760" w:hanging="360"/>
      </w:pPr>
    </w:lvl>
    <w:lvl w:ilvl="8" w:tplc="3752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8">
    <w:multiLevelType w:val="hybridMultilevel"/>
    <w:lvl w:ilvl="0" w:tplc="92293935">
      <w:start w:val="1"/>
      <w:numFmt w:val="decimal"/>
      <w:lvlText w:val="%1."/>
      <w:lvlJc w:val="left"/>
      <w:pPr>
        <w:ind w:left="720" w:hanging="360"/>
      </w:pPr>
    </w:lvl>
    <w:lvl w:ilvl="1" w:tplc="92293935" w:tentative="1">
      <w:start w:val="1"/>
      <w:numFmt w:val="lowerLetter"/>
      <w:lvlText w:val="%2."/>
      <w:lvlJc w:val="left"/>
      <w:pPr>
        <w:ind w:left="1440" w:hanging="360"/>
      </w:pPr>
    </w:lvl>
    <w:lvl w:ilvl="2" w:tplc="92293935" w:tentative="1">
      <w:start w:val="1"/>
      <w:numFmt w:val="lowerRoman"/>
      <w:lvlText w:val="%3."/>
      <w:lvlJc w:val="right"/>
      <w:pPr>
        <w:ind w:left="2160" w:hanging="180"/>
      </w:pPr>
    </w:lvl>
    <w:lvl w:ilvl="3" w:tplc="92293935" w:tentative="1">
      <w:start w:val="1"/>
      <w:numFmt w:val="decimal"/>
      <w:lvlText w:val="%4."/>
      <w:lvlJc w:val="left"/>
      <w:pPr>
        <w:ind w:left="2880" w:hanging="360"/>
      </w:pPr>
    </w:lvl>
    <w:lvl w:ilvl="4" w:tplc="92293935" w:tentative="1">
      <w:start w:val="1"/>
      <w:numFmt w:val="lowerLetter"/>
      <w:lvlText w:val="%5."/>
      <w:lvlJc w:val="left"/>
      <w:pPr>
        <w:ind w:left="3600" w:hanging="360"/>
      </w:pPr>
    </w:lvl>
    <w:lvl w:ilvl="5" w:tplc="92293935" w:tentative="1">
      <w:start w:val="1"/>
      <w:numFmt w:val="lowerRoman"/>
      <w:lvlText w:val="%6."/>
      <w:lvlJc w:val="right"/>
      <w:pPr>
        <w:ind w:left="4320" w:hanging="180"/>
      </w:pPr>
    </w:lvl>
    <w:lvl w:ilvl="6" w:tplc="92293935" w:tentative="1">
      <w:start w:val="1"/>
      <w:numFmt w:val="decimal"/>
      <w:lvlText w:val="%7."/>
      <w:lvlJc w:val="left"/>
      <w:pPr>
        <w:ind w:left="5040" w:hanging="360"/>
      </w:pPr>
    </w:lvl>
    <w:lvl w:ilvl="7" w:tplc="92293935" w:tentative="1">
      <w:start w:val="1"/>
      <w:numFmt w:val="lowerLetter"/>
      <w:lvlText w:val="%8."/>
      <w:lvlJc w:val="left"/>
      <w:pPr>
        <w:ind w:left="5760" w:hanging="360"/>
      </w:pPr>
    </w:lvl>
    <w:lvl w:ilvl="8" w:tplc="9229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7">
    <w:multiLevelType w:val="hybridMultilevel"/>
    <w:lvl w:ilvl="0" w:tplc="23270579">
      <w:start w:val="1"/>
      <w:numFmt w:val="decimal"/>
      <w:lvlText w:val="%1."/>
      <w:lvlJc w:val="left"/>
      <w:pPr>
        <w:ind w:left="720" w:hanging="360"/>
      </w:pPr>
    </w:lvl>
    <w:lvl w:ilvl="1" w:tplc="23270579" w:tentative="1">
      <w:start w:val="1"/>
      <w:numFmt w:val="lowerLetter"/>
      <w:lvlText w:val="%2."/>
      <w:lvlJc w:val="left"/>
      <w:pPr>
        <w:ind w:left="1440" w:hanging="360"/>
      </w:pPr>
    </w:lvl>
    <w:lvl w:ilvl="2" w:tplc="23270579" w:tentative="1">
      <w:start w:val="1"/>
      <w:numFmt w:val="lowerRoman"/>
      <w:lvlText w:val="%3."/>
      <w:lvlJc w:val="right"/>
      <w:pPr>
        <w:ind w:left="2160" w:hanging="180"/>
      </w:pPr>
    </w:lvl>
    <w:lvl w:ilvl="3" w:tplc="23270579" w:tentative="1">
      <w:start w:val="1"/>
      <w:numFmt w:val="decimal"/>
      <w:lvlText w:val="%4."/>
      <w:lvlJc w:val="left"/>
      <w:pPr>
        <w:ind w:left="2880" w:hanging="360"/>
      </w:pPr>
    </w:lvl>
    <w:lvl w:ilvl="4" w:tplc="23270579" w:tentative="1">
      <w:start w:val="1"/>
      <w:numFmt w:val="lowerLetter"/>
      <w:lvlText w:val="%5."/>
      <w:lvlJc w:val="left"/>
      <w:pPr>
        <w:ind w:left="3600" w:hanging="360"/>
      </w:pPr>
    </w:lvl>
    <w:lvl w:ilvl="5" w:tplc="23270579" w:tentative="1">
      <w:start w:val="1"/>
      <w:numFmt w:val="lowerRoman"/>
      <w:lvlText w:val="%6."/>
      <w:lvlJc w:val="right"/>
      <w:pPr>
        <w:ind w:left="4320" w:hanging="180"/>
      </w:pPr>
    </w:lvl>
    <w:lvl w:ilvl="6" w:tplc="23270579" w:tentative="1">
      <w:start w:val="1"/>
      <w:numFmt w:val="decimal"/>
      <w:lvlText w:val="%7."/>
      <w:lvlJc w:val="left"/>
      <w:pPr>
        <w:ind w:left="5040" w:hanging="360"/>
      </w:pPr>
    </w:lvl>
    <w:lvl w:ilvl="7" w:tplc="23270579" w:tentative="1">
      <w:start w:val="1"/>
      <w:numFmt w:val="lowerLetter"/>
      <w:lvlText w:val="%8."/>
      <w:lvlJc w:val="left"/>
      <w:pPr>
        <w:ind w:left="5760" w:hanging="360"/>
      </w:pPr>
    </w:lvl>
    <w:lvl w:ilvl="8" w:tplc="2327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6">
    <w:multiLevelType w:val="hybridMultilevel"/>
    <w:lvl w:ilvl="0" w:tplc="89739357">
      <w:start w:val="1"/>
      <w:numFmt w:val="decimal"/>
      <w:lvlText w:val="%1."/>
      <w:lvlJc w:val="left"/>
      <w:pPr>
        <w:ind w:left="720" w:hanging="360"/>
      </w:pPr>
    </w:lvl>
    <w:lvl w:ilvl="1" w:tplc="89739357" w:tentative="1">
      <w:start w:val="1"/>
      <w:numFmt w:val="lowerLetter"/>
      <w:lvlText w:val="%2."/>
      <w:lvlJc w:val="left"/>
      <w:pPr>
        <w:ind w:left="1440" w:hanging="360"/>
      </w:pPr>
    </w:lvl>
    <w:lvl w:ilvl="2" w:tplc="89739357" w:tentative="1">
      <w:start w:val="1"/>
      <w:numFmt w:val="lowerRoman"/>
      <w:lvlText w:val="%3."/>
      <w:lvlJc w:val="right"/>
      <w:pPr>
        <w:ind w:left="2160" w:hanging="180"/>
      </w:pPr>
    </w:lvl>
    <w:lvl w:ilvl="3" w:tplc="89739357" w:tentative="1">
      <w:start w:val="1"/>
      <w:numFmt w:val="decimal"/>
      <w:lvlText w:val="%4."/>
      <w:lvlJc w:val="left"/>
      <w:pPr>
        <w:ind w:left="2880" w:hanging="360"/>
      </w:pPr>
    </w:lvl>
    <w:lvl w:ilvl="4" w:tplc="89739357" w:tentative="1">
      <w:start w:val="1"/>
      <w:numFmt w:val="lowerLetter"/>
      <w:lvlText w:val="%5."/>
      <w:lvlJc w:val="left"/>
      <w:pPr>
        <w:ind w:left="3600" w:hanging="360"/>
      </w:pPr>
    </w:lvl>
    <w:lvl w:ilvl="5" w:tplc="89739357" w:tentative="1">
      <w:start w:val="1"/>
      <w:numFmt w:val="lowerRoman"/>
      <w:lvlText w:val="%6."/>
      <w:lvlJc w:val="right"/>
      <w:pPr>
        <w:ind w:left="4320" w:hanging="180"/>
      </w:pPr>
    </w:lvl>
    <w:lvl w:ilvl="6" w:tplc="89739357" w:tentative="1">
      <w:start w:val="1"/>
      <w:numFmt w:val="decimal"/>
      <w:lvlText w:val="%7."/>
      <w:lvlJc w:val="left"/>
      <w:pPr>
        <w:ind w:left="5040" w:hanging="360"/>
      </w:pPr>
    </w:lvl>
    <w:lvl w:ilvl="7" w:tplc="89739357" w:tentative="1">
      <w:start w:val="1"/>
      <w:numFmt w:val="lowerLetter"/>
      <w:lvlText w:val="%8."/>
      <w:lvlJc w:val="left"/>
      <w:pPr>
        <w:ind w:left="5760" w:hanging="360"/>
      </w:pPr>
    </w:lvl>
    <w:lvl w:ilvl="8" w:tplc="8973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5">
    <w:multiLevelType w:val="hybridMultilevel"/>
    <w:lvl w:ilvl="0" w:tplc="47230852">
      <w:start w:val="1"/>
      <w:numFmt w:val="decimal"/>
      <w:lvlText w:val="%1."/>
      <w:lvlJc w:val="left"/>
      <w:pPr>
        <w:ind w:left="720" w:hanging="360"/>
      </w:pPr>
    </w:lvl>
    <w:lvl w:ilvl="1" w:tplc="47230852" w:tentative="1">
      <w:start w:val="1"/>
      <w:numFmt w:val="lowerLetter"/>
      <w:lvlText w:val="%2."/>
      <w:lvlJc w:val="left"/>
      <w:pPr>
        <w:ind w:left="1440" w:hanging="360"/>
      </w:pPr>
    </w:lvl>
    <w:lvl w:ilvl="2" w:tplc="47230852" w:tentative="1">
      <w:start w:val="1"/>
      <w:numFmt w:val="lowerRoman"/>
      <w:lvlText w:val="%3."/>
      <w:lvlJc w:val="right"/>
      <w:pPr>
        <w:ind w:left="2160" w:hanging="180"/>
      </w:pPr>
    </w:lvl>
    <w:lvl w:ilvl="3" w:tplc="47230852" w:tentative="1">
      <w:start w:val="1"/>
      <w:numFmt w:val="decimal"/>
      <w:lvlText w:val="%4."/>
      <w:lvlJc w:val="left"/>
      <w:pPr>
        <w:ind w:left="2880" w:hanging="360"/>
      </w:pPr>
    </w:lvl>
    <w:lvl w:ilvl="4" w:tplc="47230852" w:tentative="1">
      <w:start w:val="1"/>
      <w:numFmt w:val="lowerLetter"/>
      <w:lvlText w:val="%5."/>
      <w:lvlJc w:val="left"/>
      <w:pPr>
        <w:ind w:left="3600" w:hanging="360"/>
      </w:pPr>
    </w:lvl>
    <w:lvl w:ilvl="5" w:tplc="47230852" w:tentative="1">
      <w:start w:val="1"/>
      <w:numFmt w:val="lowerRoman"/>
      <w:lvlText w:val="%6."/>
      <w:lvlJc w:val="right"/>
      <w:pPr>
        <w:ind w:left="4320" w:hanging="180"/>
      </w:pPr>
    </w:lvl>
    <w:lvl w:ilvl="6" w:tplc="47230852" w:tentative="1">
      <w:start w:val="1"/>
      <w:numFmt w:val="decimal"/>
      <w:lvlText w:val="%7."/>
      <w:lvlJc w:val="left"/>
      <w:pPr>
        <w:ind w:left="5040" w:hanging="360"/>
      </w:pPr>
    </w:lvl>
    <w:lvl w:ilvl="7" w:tplc="47230852" w:tentative="1">
      <w:start w:val="1"/>
      <w:numFmt w:val="lowerLetter"/>
      <w:lvlText w:val="%8."/>
      <w:lvlJc w:val="left"/>
      <w:pPr>
        <w:ind w:left="5760" w:hanging="360"/>
      </w:pPr>
    </w:lvl>
    <w:lvl w:ilvl="8" w:tplc="47230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4">
    <w:multiLevelType w:val="hybridMultilevel"/>
    <w:lvl w:ilvl="0" w:tplc="53073292">
      <w:start w:val="1"/>
      <w:numFmt w:val="decimal"/>
      <w:lvlText w:val="%1."/>
      <w:lvlJc w:val="left"/>
      <w:pPr>
        <w:ind w:left="720" w:hanging="360"/>
      </w:pPr>
    </w:lvl>
    <w:lvl w:ilvl="1" w:tplc="53073292" w:tentative="1">
      <w:start w:val="1"/>
      <w:numFmt w:val="lowerLetter"/>
      <w:lvlText w:val="%2."/>
      <w:lvlJc w:val="left"/>
      <w:pPr>
        <w:ind w:left="1440" w:hanging="360"/>
      </w:pPr>
    </w:lvl>
    <w:lvl w:ilvl="2" w:tplc="53073292" w:tentative="1">
      <w:start w:val="1"/>
      <w:numFmt w:val="lowerRoman"/>
      <w:lvlText w:val="%3."/>
      <w:lvlJc w:val="right"/>
      <w:pPr>
        <w:ind w:left="2160" w:hanging="180"/>
      </w:pPr>
    </w:lvl>
    <w:lvl w:ilvl="3" w:tplc="53073292" w:tentative="1">
      <w:start w:val="1"/>
      <w:numFmt w:val="decimal"/>
      <w:lvlText w:val="%4."/>
      <w:lvlJc w:val="left"/>
      <w:pPr>
        <w:ind w:left="2880" w:hanging="360"/>
      </w:pPr>
    </w:lvl>
    <w:lvl w:ilvl="4" w:tplc="53073292" w:tentative="1">
      <w:start w:val="1"/>
      <w:numFmt w:val="lowerLetter"/>
      <w:lvlText w:val="%5."/>
      <w:lvlJc w:val="left"/>
      <w:pPr>
        <w:ind w:left="3600" w:hanging="360"/>
      </w:pPr>
    </w:lvl>
    <w:lvl w:ilvl="5" w:tplc="53073292" w:tentative="1">
      <w:start w:val="1"/>
      <w:numFmt w:val="lowerRoman"/>
      <w:lvlText w:val="%6."/>
      <w:lvlJc w:val="right"/>
      <w:pPr>
        <w:ind w:left="4320" w:hanging="180"/>
      </w:pPr>
    </w:lvl>
    <w:lvl w:ilvl="6" w:tplc="53073292" w:tentative="1">
      <w:start w:val="1"/>
      <w:numFmt w:val="decimal"/>
      <w:lvlText w:val="%7."/>
      <w:lvlJc w:val="left"/>
      <w:pPr>
        <w:ind w:left="5040" w:hanging="360"/>
      </w:pPr>
    </w:lvl>
    <w:lvl w:ilvl="7" w:tplc="53073292" w:tentative="1">
      <w:start w:val="1"/>
      <w:numFmt w:val="lowerLetter"/>
      <w:lvlText w:val="%8."/>
      <w:lvlJc w:val="left"/>
      <w:pPr>
        <w:ind w:left="5760" w:hanging="360"/>
      </w:pPr>
    </w:lvl>
    <w:lvl w:ilvl="8" w:tplc="5307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3">
    <w:multiLevelType w:val="hybridMultilevel"/>
    <w:lvl w:ilvl="0" w:tplc="93992737">
      <w:start w:val="1"/>
      <w:numFmt w:val="decimal"/>
      <w:lvlText w:val="%1."/>
      <w:lvlJc w:val="left"/>
      <w:pPr>
        <w:ind w:left="720" w:hanging="360"/>
      </w:pPr>
    </w:lvl>
    <w:lvl w:ilvl="1" w:tplc="93992737" w:tentative="1">
      <w:start w:val="1"/>
      <w:numFmt w:val="lowerLetter"/>
      <w:lvlText w:val="%2."/>
      <w:lvlJc w:val="left"/>
      <w:pPr>
        <w:ind w:left="1440" w:hanging="360"/>
      </w:pPr>
    </w:lvl>
    <w:lvl w:ilvl="2" w:tplc="93992737" w:tentative="1">
      <w:start w:val="1"/>
      <w:numFmt w:val="lowerRoman"/>
      <w:lvlText w:val="%3."/>
      <w:lvlJc w:val="right"/>
      <w:pPr>
        <w:ind w:left="2160" w:hanging="180"/>
      </w:pPr>
    </w:lvl>
    <w:lvl w:ilvl="3" w:tplc="93992737" w:tentative="1">
      <w:start w:val="1"/>
      <w:numFmt w:val="decimal"/>
      <w:lvlText w:val="%4."/>
      <w:lvlJc w:val="left"/>
      <w:pPr>
        <w:ind w:left="2880" w:hanging="360"/>
      </w:pPr>
    </w:lvl>
    <w:lvl w:ilvl="4" w:tplc="93992737" w:tentative="1">
      <w:start w:val="1"/>
      <w:numFmt w:val="lowerLetter"/>
      <w:lvlText w:val="%5."/>
      <w:lvlJc w:val="left"/>
      <w:pPr>
        <w:ind w:left="3600" w:hanging="360"/>
      </w:pPr>
    </w:lvl>
    <w:lvl w:ilvl="5" w:tplc="93992737" w:tentative="1">
      <w:start w:val="1"/>
      <w:numFmt w:val="lowerRoman"/>
      <w:lvlText w:val="%6."/>
      <w:lvlJc w:val="right"/>
      <w:pPr>
        <w:ind w:left="4320" w:hanging="180"/>
      </w:pPr>
    </w:lvl>
    <w:lvl w:ilvl="6" w:tplc="93992737" w:tentative="1">
      <w:start w:val="1"/>
      <w:numFmt w:val="decimal"/>
      <w:lvlText w:val="%7."/>
      <w:lvlJc w:val="left"/>
      <w:pPr>
        <w:ind w:left="5040" w:hanging="360"/>
      </w:pPr>
    </w:lvl>
    <w:lvl w:ilvl="7" w:tplc="93992737" w:tentative="1">
      <w:start w:val="1"/>
      <w:numFmt w:val="lowerLetter"/>
      <w:lvlText w:val="%8."/>
      <w:lvlJc w:val="left"/>
      <w:pPr>
        <w:ind w:left="5760" w:hanging="360"/>
      </w:pPr>
    </w:lvl>
    <w:lvl w:ilvl="8" w:tplc="9399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2">
    <w:multiLevelType w:val="hybridMultilevel"/>
    <w:lvl w:ilvl="0" w:tplc="96415740">
      <w:start w:val="1"/>
      <w:numFmt w:val="decimal"/>
      <w:lvlText w:val="%1."/>
      <w:lvlJc w:val="left"/>
      <w:pPr>
        <w:ind w:left="720" w:hanging="360"/>
      </w:pPr>
    </w:lvl>
    <w:lvl w:ilvl="1" w:tplc="96415740" w:tentative="1">
      <w:start w:val="1"/>
      <w:numFmt w:val="lowerLetter"/>
      <w:lvlText w:val="%2."/>
      <w:lvlJc w:val="left"/>
      <w:pPr>
        <w:ind w:left="1440" w:hanging="360"/>
      </w:pPr>
    </w:lvl>
    <w:lvl w:ilvl="2" w:tplc="96415740" w:tentative="1">
      <w:start w:val="1"/>
      <w:numFmt w:val="lowerRoman"/>
      <w:lvlText w:val="%3."/>
      <w:lvlJc w:val="right"/>
      <w:pPr>
        <w:ind w:left="2160" w:hanging="180"/>
      </w:pPr>
    </w:lvl>
    <w:lvl w:ilvl="3" w:tplc="96415740" w:tentative="1">
      <w:start w:val="1"/>
      <w:numFmt w:val="decimal"/>
      <w:lvlText w:val="%4."/>
      <w:lvlJc w:val="left"/>
      <w:pPr>
        <w:ind w:left="2880" w:hanging="360"/>
      </w:pPr>
    </w:lvl>
    <w:lvl w:ilvl="4" w:tplc="96415740" w:tentative="1">
      <w:start w:val="1"/>
      <w:numFmt w:val="lowerLetter"/>
      <w:lvlText w:val="%5."/>
      <w:lvlJc w:val="left"/>
      <w:pPr>
        <w:ind w:left="3600" w:hanging="360"/>
      </w:pPr>
    </w:lvl>
    <w:lvl w:ilvl="5" w:tplc="96415740" w:tentative="1">
      <w:start w:val="1"/>
      <w:numFmt w:val="lowerRoman"/>
      <w:lvlText w:val="%6."/>
      <w:lvlJc w:val="right"/>
      <w:pPr>
        <w:ind w:left="4320" w:hanging="180"/>
      </w:pPr>
    </w:lvl>
    <w:lvl w:ilvl="6" w:tplc="96415740" w:tentative="1">
      <w:start w:val="1"/>
      <w:numFmt w:val="decimal"/>
      <w:lvlText w:val="%7."/>
      <w:lvlJc w:val="left"/>
      <w:pPr>
        <w:ind w:left="5040" w:hanging="360"/>
      </w:pPr>
    </w:lvl>
    <w:lvl w:ilvl="7" w:tplc="96415740" w:tentative="1">
      <w:start w:val="1"/>
      <w:numFmt w:val="lowerLetter"/>
      <w:lvlText w:val="%8."/>
      <w:lvlJc w:val="left"/>
      <w:pPr>
        <w:ind w:left="5760" w:hanging="360"/>
      </w:pPr>
    </w:lvl>
    <w:lvl w:ilvl="8" w:tplc="9641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1">
    <w:multiLevelType w:val="hybridMultilevel"/>
    <w:lvl w:ilvl="0" w:tplc="36823759">
      <w:start w:val="1"/>
      <w:numFmt w:val="decimal"/>
      <w:lvlText w:val="%1."/>
      <w:lvlJc w:val="left"/>
      <w:pPr>
        <w:ind w:left="720" w:hanging="360"/>
      </w:pPr>
    </w:lvl>
    <w:lvl w:ilvl="1" w:tplc="36823759" w:tentative="1">
      <w:start w:val="1"/>
      <w:numFmt w:val="lowerLetter"/>
      <w:lvlText w:val="%2."/>
      <w:lvlJc w:val="left"/>
      <w:pPr>
        <w:ind w:left="1440" w:hanging="360"/>
      </w:pPr>
    </w:lvl>
    <w:lvl w:ilvl="2" w:tplc="36823759" w:tentative="1">
      <w:start w:val="1"/>
      <w:numFmt w:val="lowerRoman"/>
      <w:lvlText w:val="%3."/>
      <w:lvlJc w:val="right"/>
      <w:pPr>
        <w:ind w:left="2160" w:hanging="180"/>
      </w:pPr>
    </w:lvl>
    <w:lvl w:ilvl="3" w:tplc="36823759" w:tentative="1">
      <w:start w:val="1"/>
      <w:numFmt w:val="decimal"/>
      <w:lvlText w:val="%4."/>
      <w:lvlJc w:val="left"/>
      <w:pPr>
        <w:ind w:left="2880" w:hanging="360"/>
      </w:pPr>
    </w:lvl>
    <w:lvl w:ilvl="4" w:tplc="36823759" w:tentative="1">
      <w:start w:val="1"/>
      <w:numFmt w:val="lowerLetter"/>
      <w:lvlText w:val="%5."/>
      <w:lvlJc w:val="left"/>
      <w:pPr>
        <w:ind w:left="3600" w:hanging="360"/>
      </w:pPr>
    </w:lvl>
    <w:lvl w:ilvl="5" w:tplc="36823759" w:tentative="1">
      <w:start w:val="1"/>
      <w:numFmt w:val="lowerRoman"/>
      <w:lvlText w:val="%6."/>
      <w:lvlJc w:val="right"/>
      <w:pPr>
        <w:ind w:left="4320" w:hanging="180"/>
      </w:pPr>
    </w:lvl>
    <w:lvl w:ilvl="6" w:tplc="36823759" w:tentative="1">
      <w:start w:val="1"/>
      <w:numFmt w:val="decimal"/>
      <w:lvlText w:val="%7."/>
      <w:lvlJc w:val="left"/>
      <w:pPr>
        <w:ind w:left="5040" w:hanging="360"/>
      </w:pPr>
    </w:lvl>
    <w:lvl w:ilvl="7" w:tplc="36823759" w:tentative="1">
      <w:start w:val="1"/>
      <w:numFmt w:val="lowerLetter"/>
      <w:lvlText w:val="%8."/>
      <w:lvlJc w:val="left"/>
      <w:pPr>
        <w:ind w:left="5760" w:hanging="360"/>
      </w:pPr>
    </w:lvl>
    <w:lvl w:ilvl="8" w:tplc="3682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0">
    <w:multiLevelType w:val="hybridMultilevel"/>
    <w:lvl w:ilvl="0" w:tplc="89688015">
      <w:start w:val="1"/>
      <w:numFmt w:val="decimal"/>
      <w:lvlText w:val="%1."/>
      <w:lvlJc w:val="left"/>
      <w:pPr>
        <w:ind w:left="720" w:hanging="360"/>
      </w:pPr>
    </w:lvl>
    <w:lvl w:ilvl="1" w:tplc="89688015" w:tentative="1">
      <w:start w:val="1"/>
      <w:numFmt w:val="lowerLetter"/>
      <w:lvlText w:val="%2."/>
      <w:lvlJc w:val="left"/>
      <w:pPr>
        <w:ind w:left="1440" w:hanging="360"/>
      </w:pPr>
    </w:lvl>
    <w:lvl w:ilvl="2" w:tplc="89688015" w:tentative="1">
      <w:start w:val="1"/>
      <w:numFmt w:val="lowerRoman"/>
      <w:lvlText w:val="%3."/>
      <w:lvlJc w:val="right"/>
      <w:pPr>
        <w:ind w:left="2160" w:hanging="180"/>
      </w:pPr>
    </w:lvl>
    <w:lvl w:ilvl="3" w:tplc="89688015" w:tentative="1">
      <w:start w:val="1"/>
      <w:numFmt w:val="decimal"/>
      <w:lvlText w:val="%4."/>
      <w:lvlJc w:val="left"/>
      <w:pPr>
        <w:ind w:left="2880" w:hanging="360"/>
      </w:pPr>
    </w:lvl>
    <w:lvl w:ilvl="4" w:tplc="89688015" w:tentative="1">
      <w:start w:val="1"/>
      <w:numFmt w:val="lowerLetter"/>
      <w:lvlText w:val="%5."/>
      <w:lvlJc w:val="left"/>
      <w:pPr>
        <w:ind w:left="3600" w:hanging="360"/>
      </w:pPr>
    </w:lvl>
    <w:lvl w:ilvl="5" w:tplc="89688015" w:tentative="1">
      <w:start w:val="1"/>
      <w:numFmt w:val="lowerRoman"/>
      <w:lvlText w:val="%6."/>
      <w:lvlJc w:val="right"/>
      <w:pPr>
        <w:ind w:left="4320" w:hanging="180"/>
      </w:pPr>
    </w:lvl>
    <w:lvl w:ilvl="6" w:tplc="89688015" w:tentative="1">
      <w:start w:val="1"/>
      <w:numFmt w:val="decimal"/>
      <w:lvlText w:val="%7."/>
      <w:lvlJc w:val="left"/>
      <w:pPr>
        <w:ind w:left="5040" w:hanging="360"/>
      </w:pPr>
    </w:lvl>
    <w:lvl w:ilvl="7" w:tplc="89688015" w:tentative="1">
      <w:start w:val="1"/>
      <w:numFmt w:val="lowerLetter"/>
      <w:lvlText w:val="%8."/>
      <w:lvlJc w:val="left"/>
      <w:pPr>
        <w:ind w:left="5760" w:hanging="360"/>
      </w:pPr>
    </w:lvl>
    <w:lvl w:ilvl="8" w:tplc="8968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9">
    <w:multiLevelType w:val="hybridMultilevel"/>
    <w:lvl w:ilvl="0" w:tplc="23356029">
      <w:start w:val="1"/>
      <w:numFmt w:val="decimal"/>
      <w:lvlText w:val="%1."/>
      <w:lvlJc w:val="left"/>
      <w:pPr>
        <w:ind w:left="720" w:hanging="360"/>
      </w:pPr>
    </w:lvl>
    <w:lvl w:ilvl="1" w:tplc="23356029" w:tentative="1">
      <w:start w:val="1"/>
      <w:numFmt w:val="lowerLetter"/>
      <w:lvlText w:val="%2."/>
      <w:lvlJc w:val="left"/>
      <w:pPr>
        <w:ind w:left="1440" w:hanging="360"/>
      </w:pPr>
    </w:lvl>
    <w:lvl w:ilvl="2" w:tplc="23356029" w:tentative="1">
      <w:start w:val="1"/>
      <w:numFmt w:val="lowerRoman"/>
      <w:lvlText w:val="%3."/>
      <w:lvlJc w:val="right"/>
      <w:pPr>
        <w:ind w:left="2160" w:hanging="180"/>
      </w:pPr>
    </w:lvl>
    <w:lvl w:ilvl="3" w:tplc="23356029" w:tentative="1">
      <w:start w:val="1"/>
      <w:numFmt w:val="decimal"/>
      <w:lvlText w:val="%4."/>
      <w:lvlJc w:val="left"/>
      <w:pPr>
        <w:ind w:left="2880" w:hanging="360"/>
      </w:pPr>
    </w:lvl>
    <w:lvl w:ilvl="4" w:tplc="23356029" w:tentative="1">
      <w:start w:val="1"/>
      <w:numFmt w:val="lowerLetter"/>
      <w:lvlText w:val="%5."/>
      <w:lvlJc w:val="left"/>
      <w:pPr>
        <w:ind w:left="3600" w:hanging="360"/>
      </w:pPr>
    </w:lvl>
    <w:lvl w:ilvl="5" w:tplc="23356029" w:tentative="1">
      <w:start w:val="1"/>
      <w:numFmt w:val="lowerRoman"/>
      <w:lvlText w:val="%6."/>
      <w:lvlJc w:val="right"/>
      <w:pPr>
        <w:ind w:left="4320" w:hanging="180"/>
      </w:pPr>
    </w:lvl>
    <w:lvl w:ilvl="6" w:tplc="23356029" w:tentative="1">
      <w:start w:val="1"/>
      <w:numFmt w:val="decimal"/>
      <w:lvlText w:val="%7."/>
      <w:lvlJc w:val="left"/>
      <w:pPr>
        <w:ind w:left="5040" w:hanging="360"/>
      </w:pPr>
    </w:lvl>
    <w:lvl w:ilvl="7" w:tplc="23356029" w:tentative="1">
      <w:start w:val="1"/>
      <w:numFmt w:val="lowerLetter"/>
      <w:lvlText w:val="%8."/>
      <w:lvlJc w:val="left"/>
      <w:pPr>
        <w:ind w:left="5760" w:hanging="360"/>
      </w:pPr>
    </w:lvl>
    <w:lvl w:ilvl="8" w:tplc="2335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8">
    <w:multiLevelType w:val="hybridMultilevel"/>
    <w:lvl w:ilvl="0" w:tplc="58494922">
      <w:start w:val="1"/>
      <w:numFmt w:val="decimal"/>
      <w:lvlText w:val="%1."/>
      <w:lvlJc w:val="left"/>
      <w:pPr>
        <w:ind w:left="720" w:hanging="360"/>
      </w:pPr>
    </w:lvl>
    <w:lvl w:ilvl="1" w:tplc="58494922" w:tentative="1">
      <w:start w:val="1"/>
      <w:numFmt w:val="lowerLetter"/>
      <w:lvlText w:val="%2."/>
      <w:lvlJc w:val="left"/>
      <w:pPr>
        <w:ind w:left="1440" w:hanging="360"/>
      </w:pPr>
    </w:lvl>
    <w:lvl w:ilvl="2" w:tplc="58494922" w:tentative="1">
      <w:start w:val="1"/>
      <w:numFmt w:val="lowerRoman"/>
      <w:lvlText w:val="%3."/>
      <w:lvlJc w:val="right"/>
      <w:pPr>
        <w:ind w:left="2160" w:hanging="180"/>
      </w:pPr>
    </w:lvl>
    <w:lvl w:ilvl="3" w:tplc="58494922" w:tentative="1">
      <w:start w:val="1"/>
      <w:numFmt w:val="decimal"/>
      <w:lvlText w:val="%4."/>
      <w:lvlJc w:val="left"/>
      <w:pPr>
        <w:ind w:left="2880" w:hanging="360"/>
      </w:pPr>
    </w:lvl>
    <w:lvl w:ilvl="4" w:tplc="58494922" w:tentative="1">
      <w:start w:val="1"/>
      <w:numFmt w:val="lowerLetter"/>
      <w:lvlText w:val="%5."/>
      <w:lvlJc w:val="left"/>
      <w:pPr>
        <w:ind w:left="3600" w:hanging="360"/>
      </w:pPr>
    </w:lvl>
    <w:lvl w:ilvl="5" w:tplc="58494922" w:tentative="1">
      <w:start w:val="1"/>
      <w:numFmt w:val="lowerRoman"/>
      <w:lvlText w:val="%6."/>
      <w:lvlJc w:val="right"/>
      <w:pPr>
        <w:ind w:left="4320" w:hanging="180"/>
      </w:pPr>
    </w:lvl>
    <w:lvl w:ilvl="6" w:tplc="58494922" w:tentative="1">
      <w:start w:val="1"/>
      <w:numFmt w:val="decimal"/>
      <w:lvlText w:val="%7."/>
      <w:lvlJc w:val="left"/>
      <w:pPr>
        <w:ind w:left="5040" w:hanging="360"/>
      </w:pPr>
    </w:lvl>
    <w:lvl w:ilvl="7" w:tplc="58494922" w:tentative="1">
      <w:start w:val="1"/>
      <w:numFmt w:val="lowerLetter"/>
      <w:lvlText w:val="%8."/>
      <w:lvlJc w:val="left"/>
      <w:pPr>
        <w:ind w:left="5760" w:hanging="360"/>
      </w:pPr>
    </w:lvl>
    <w:lvl w:ilvl="8" w:tplc="5849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7">
    <w:multiLevelType w:val="hybridMultilevel"/>
    <w:lvl w:ilvl="0" w:tplc="70524623">
      <w:start w:val="1"/>
      <w:numFmt w:val="decimal"/>
      <w:lvlText w:val="%1."/>
      <w:lvlJc w:val="left"/>
      <w:pPr>
        <w:ind w:left="720" w:hanging="360"/>
      </w:pPr>
    </w:lvl>
    <w:lvl w:ilvl="1" w:tplc="70524623" w:tentative="1">
      <w:start w:val="1"/>
      <w:numFmt w:val="lowerLetter"/>
      <w:lvlText w:val="%2."/>
      <w:lvlJc w:val="left"/>
      <w:pPr>
        <w:ind w:left="1440" w:hanging="360"/>
      </w:pPr>
    </w:lvl>
    <w:lvl w:ilvl="2" w:tplc="70524623" w:tentative="1">
      <w:start w:val="1"/>
      <w:numFmt w:val="lowerRoman"/>
      <w:lvlText w:val="%3."/>
      <w:lvlJc w:val="right"/>
      <w:pPr>
        <w:ind w:left="2160" w:hanging="180"/>
      </w:pPr>
    </w:lvl>
    <w:lvl w:ilvl="3" w:tplc="70524623" w:tentative="1">
      <w:start w:val="1"/>
      <w:numFmt w:val="decimal"/>
      <w:lvlText w:val="%4."/>
      <w:lvlJc w:val="left"/>
      <w:pPr>
        <w:ind w:left="2880" w:hanging="360"/>
      </w:pPr>
    </w:lvl>
    <w:lvl w:ilvl="4" w:tplc="70524623" w:tentative="1">
      <w:start w:val="1"/>
      <w:numFmt w:val="lowerLetter"/>
      <w:lvlText w:val="%5."/>
      <w:lvlJc w:val="left"/>
      <w:pPr>
        <w:ind w:left="3600" w:hanging="360"/>
      </w:pPr>
    </w:lvl>
    <w:lvl w:ilvl="5" w:tplc="70524623" w:tentative="1">
      <w:start w:val="1"/>
      <w:numFmt w:val="lowerRoman"/>
      <w:lvlText w:val="%6."/>
      <w:lvlJc w:val="right"/>
      <w:pPr>
        <w:ind w:left="4320" w:hanging="180"/>
      </w:pPr>
    </w:lvl>
    <w:lvl w:ilvl="6" w:tplc="70524623" w:tentative="1">
      <w:start w:val="1"/>
      <w:numFmt w:val="decimal"/>
      <w:lvlText w:val="%7."/>
      <w:lvlJc w:val="left"/>
      <w:pPr>
        <w:ind w:left="5040" w:hanging="360"/>
      </w:pPr>
    </w:lvl>
    <w:lvl w:ilvl="7" w:tplc="70524623" w:tentative="1">
      <w:start w:val="1"/>
      <w:numFmt w:val="lowerLetter"/>
      <w:lvlText w:val="%8."/>
      <w:lvlJc w:val="left"/>
      <w:pPr>
        <w:ind w:left="5760" w:hanging="360"/>
      </w:pPr>
    </w:lvl>
    <w:lvl w:ilvl="8" w:tplc="7052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6">
    <w:multiLevelType w:val="hybridMultilevel"/>
    <w:lvl w:ilvl="0" w:tplc="39239084">
      <w:start w:val="1"/>
      <w:numFmt w:val="decimal"/>
      <w:lvlText w:val="%1."/>
      <w:lvlJc w:val="left"/>
      <w:pPr>
        <w:ind w:left="720" w:hanging="360"/>
      </w:pPr>
    </w:lvl>
    <w:lvl w:ilvl="1" w:tplc="39239084" w:tentative="1">
      <w:start w:val="1"/>
      <w:numFmt w:val="lowerLetter"/>
      <w:lvlText w:val="%2."/>
      <w:lvlJc w:val="left"/>
      <w:pPr>
        <w:ind w:left="1440" w:hanging="360"/>
      </w:pPr>
    </w:lvl>
    <w:lvl w:ilvl="2" w:tplc="39239084" w:tentative="1">
      <w:start w:val="1"/>
      <w:numFmt w:val="lowerRoman"/>
      <w:lvlText w:val="%3."/>
      <w:lvlJc w:val="right"/>
      <w:pPr>
        <w:ind w:left="2160" w:hanging="180"/>
      </w:pPr>
    </w:lvl>
    <w:lvl w:ilvl="3" w:tplc="39239084" w:tentative="1">
      <w:start w:val="1"/>
      <w:numFmt w:val="decimal"/>
      <w:lvlText w:val="%4."/>
      <w:lvlJc w:val="left"/>
      <w:pPr>
        <w:ind w:left="2880" w:hanging="360"/>
      </w:pPr>
    </w:lvl>
    <w:lvl w:ilvl="4" w:tplc="39239084" w:tentative="1">
      <w:start w:val="1"/>
      <w:numFmt w:val="lowerLetter"/>
      <w:lvlText w:val="%5."/>
      <w:lvlJc w:val="left"/>
      <w:pPr>
        <w:ind w:left="3600" w:hanging="360"/>
      </w:pPr>
    </w:lvl>
    <w:lvl w:ilvl="5" w:tplc="39239084" w:tentative="1">
      <w:start w:val="1"/>
      <w:numFmt w:val="lowerRoman"/>
      <w:lvlText w:val="%6."/>
      <w:lvlJc w:val="right"/>
      <w:pPr>
        <w:ind w:left="4320" w:hanging="180"/>
      </w:pPr>
    </w:lvl>
    <w:lvl w:ilvl="6" w:tplc="39239084" w:tentative="1">
      <w:start w:val="1"/>
      <w:numFmt w:val="decimal"/>
      <w:lvlText w:val="%7."/>
      <w:lvlJc w:val="left"/>
      <w:pPr>
        <w:ind w:left="5040" w:hanging="360"/>
      </w:pPr>
    </w:lvl>
    <w:lvl w:ilvl="7" w:tplc="39239084" w:tentative="1">
      <w:start w:val="1"/>
      <w:numFmt w:val="lowerLetter"/>
      <w:lvlText w:val="%8."/>
      <w:lvlJc w:val="left"/>
      <w:pPr>
        <w:ind w:left="5760" w:hanging="360"/>
      </w:pPr>
    </w:lvl>
    <w:lvl w:ilvl="8" w:tplc="3923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5">
    <w:multiLevelType w:val="hybridMultilevel"/>
    <w:lvl w:ilvl="0" w:tplc="79229026">
      <w:start w:val="1"/>
      <w:numFmt w:val="decimal"/>
      <w:lvlText w:val="%1."/>
      <w:lvlJc w:val="left"/>
      <w:pPr>
        <w:ind w:left="720" w:hanging="360"/>
      </w:pPr>
    </w:lvl>
    <w:lvl w:ilvl="1" w:tplc="79229026" w:tentative="1">
      <w:start w:val="1"/>
      <w:numFmt w:val="lowerLetter"/>
      <w:lvlText w:val="%2."/>
      <w:lvlJc w:val="left"/>
      <w:pPr>
        <w:ind w:left="1440" w:hanging="360"/>
      </w:pPr>
    </w:lvl>
    <w:lvl w:ilvl="2" w:tplc="79229026" w:tentative="1">
      <w:start w:val="1"/>
      <w:numFmt w:val="lowerRoman"/>
      <w:lvlText w:val="%3."/>
      <w:lvlJc w:val="right"/>
      <w:pPr>
        <w:ind w:left="2160" w:hanging="180"/>
      </w:pPr>
    </w:lvl>
    <w:lvl w:ilvl="3" w:tplc="79229026" w:tentative="1">
      <w:start w:val="1"/>
      <w:numFmt w:val="decimal"/>
      <w:lvlText w:val="%4."/>
      <w:lvlJc w:val="left"/>
      <w:pPr>
        <w:ind w:left="2880" w:hanging="360"/>
      </w:pPr>
    </w:lvl>
    <w:lvl w:ilvl="4" w:tplc="79229026" w:tentative="1">
      <w:start w:val="1"/>
      <w:numFmt w:val="lowerLetter"/>
      <w:lvlText w:val="%5."/>
      <w:lvlJc w:val="left"/>
      <w:pPr>
        <w:ind w:left="3600" w:hanging="360"/>
      </w:pPr>
    </w:lvl>
    <w:lvl w:ilvl="5" w:tplc="79229026" w:tentative="1">
      <w:start w:val="1"/>
      <w:numFmt w:val="lowerRoman"/>
      <w:lvlText w:val="%6."/>
      <w:lvlJc w:val="right"/>
      <w:pPr>
        <w:ind w:left="4320" w:hanging="180"/>
      </w:pPr>
    </w:lvl>
    <w:lvl w:ilvl="6" w:tplc="79229026" w:tentative="1">
      <w:start w:val="1"/>
      <w:numFmt w:val="decimal"/>
      <w:lvlText w:val="%7."/>
      <w:lvlJc w:val="left"/>
      <w:pPr>
        <w:ind w:left="5040" w:hanging="360"/>
      </w:pPr>
    </w:lvl>
    <w:lvl w:ilvl="7" w:tplc="79229026" w:tentative="1">
      <w:start w:val="1"/>
      <w:numFmt w:val="lowerLetter"/>
      <w:lvlText w:val="%8."/>
      <w:lvlJc w:val="left"/>
      <w:pPr>
        <w:ind w:left="5760" w:hanging="360"/>
      </w:pPr>
    </w:lvl>
    <w:lvl w:ilvl="8" w:tplc="7922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4">
    <w:multiLevelType w:val="hybridMultilevel"/>
    <w:lvl w:ilvl="0" w:tplc="30881627">
      <w:start w:val="1"/>
      <w:numFmt w:val="decimal"/>
      <w:lvlText w:val="%1."/>
      <w:lvlJc w:val="left"/>
      <w:pPr>
        <w:ind w:left="720" w:hanging="360"/>
      </w:pPr>
    </w:lvl>
    <w:lvl w:ilvl="1" w:tplc="30881627" w:tentative="1">
      <w:start w:val="1"/>
      <w:numFmt w:val="lowerLetter"/>
      <w:lvlText w:val="%2."/>
      <w:lvlJc w:val="left"/>
      <w:pPr>
        <w:ind w:left="1440" w:hanging="360"/>
      </w:pPr>
    </w:lvl>
    <w:lvl w:ilvl="2" w:tplc="30881627" w:tentative="1">
      <w:start w:val="1"/>
      <w:numFmt w:val="lowerRoman"/>
      <w:lvlText w:val="%3."/>
      <w:lvlJc w:val="right"/>
      <w:pPr>
        <w:ind w:left="2160" w:hanging="180"/>
      </w:pPr>
    </w:lvl>
    <w:lvl w:ilvl="3" w:tplc="30881627" w:tentative="1">
      <w:start w:val="1"/>
      <w:numFmt w:val="decimal"/>
      <w:lvlText w:val="%4."/>
      <w:lvlJc w:val="left"/>
      <w:pPr>
        <w:ind w:left="2880" w:hanging="360"/>
      </w:pPr>
    </w:lvl>
    <w:lvl w:ilvl="4" w:tplc="30881627" w:tentative="1">
      <w:start w:val="1"/>
      <w:numFmt w:val="lowerLetter"/>
      <w:lvlText w:val="%5."/>
      <w:lvlJc w:val="left"/>
      <w:pPr>
        <w:ind w:left="3600" w:hanging="360"/>
      </w:pPr>
    </w:lvl>
    <w:lvl w:ilvl="5" w:tplc="30881627" w:tentative="1">
      <w:start w:val="1"/>
      <w:numFmt w:val="lowerRoman"/>
      <w:lvlText w:val="%6."/>
      <w:lvlJc w:val="right"/>
      <w:pPr>
        <w:ind w:left="4320" w:hanging="180"/>
      </w:pPr>
    </w:lvl>
    <w:lvl w:ilvl="6" w:tplc="30881627" w:tentative="1">
      <w:start w:val="1"/>
      <w:numFmt w:val="decimal"/>
      <w:lvlText w:val="%7."/>
      <w:lvlJc w:val="left"/>
      <w:pPr>
        <w:ind w:left="5040" w:hanging="360"/>
      </w:pPr>
    </w:lvl>
    <w:lvl w:ilvl="7" w:tplc="30881627" w:tentative="1">
      <w:start w:val="1"/>
      <w:numFmt w:val="lowerLetter"/>
      <w:lvlText w:val="%8."/>
      <w:lvlJc w:val="left"/>
      <w:pPr>
        <w:ind w:left="5760" w:hanging="360"/>
      </w:pPr>
    </w:lvl>
    <w:lvl w:ilvl="8" w:tplc="3088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3">
    <w:multiLevelType w:val="hybridMultilevel"/>
    <w:lvl w:ilvl="0" w:tplc="26506995">
      <w:start w:val="1"/>
      <w:numFmt w:val="decimal"/>
      <w:lvlText w:val="%1."/>
      <w:lvlJc w:val="left"/>
      <w:pPr>
        <w:ind w:left="720" w:hanging="360"/>
      </w:pPr>
    </w:lvl>
    <w:lvl w:ilvl="1" w:tplc="26506995" w:tentative="1">
      <w:start w:val="1"/>
      <w:numFmt w:val="lowerLetter"/>
      <w:lvlText w:val="%2."/>
      <w:lvlJc w:val="left"/>
      <w:pPr>
        <w:ind w:left="1440" w:hanging="360"/>
      </w:pPr>
    </w:lvl>
    <w:lvl w:ilvl="2" w:tplc="26506995" w:tentative="1">
      <w:start w:val="1"/>
      <w:numFmt w:val="lowerRoman"/>
      <w:lvlText w:val="%3."/>
      <w:lvlJc w:val="right"/>
      <w:pPr>
        <w:ind w:left="2160" w:hanging="180"/>
      </w:pPr>
    </w:lvl>
    <w:lvl w:ilvl="3" w:tplc="26506995" w:tentative="1">
      <w:start w:val="1"/>
      <w:numFmt w:val="decimal"/>
      <w:lvlText w:val="%4."/>
      <w:lvlJc w:val="left"/>
      <w:pPr>
        <w:ind w:left="2880" w:hanging="360"/>
      </w:pPr>
    </w:lvl>
    <w:lvl w:ilvl="4" w:tplc="26506995" w:tentative="1">
      <w:start w:val="1"/>
      <w:numFmt w:val="lowerLetter"/>
      <w:lvlText w:val="%5."/>
      <w:lvlJc w:val="left"/>
      <w:pPr>
        <w:ind w:left="3600" w:hanging="360"/>
      </w:pPr>
    </w:lvl>
    <w:lvl w:ilvl="5" w:tplc="26506995" w:tentative="1">
      <w:start w:val="1"/>
      <w:numFmt w:val="lowerRoman"/>
      <w:lvlText w:val="%6."/>
      <w:lvlJc w:val="right"/>
      <w:pPr>
        <w:ind w:left="4320" w:hanging="180"/>
      </w:pPr>
    </w:lvl>
    <w:lvl w:ilvl="6" w:tplc="26506995" w:tentative="1">
      <w:start w:val="1"/>
      <w:numFmt w:val="decimal"/>
      <w:lvlText w:val="%7."/>
      <w:lvlJc w:val="left"/>
      <w:pPr>
        <w:ind w:left="5040" w:hanging="360"/>
      </w:pPr>
    </w:lvl>
    <w:lvl w:ilvl="7" w:tplc="26506995" w:tentative="1">
      <w:start w:val="1"/>
      <w:numFmt w:val="lowerLetter"/>
      <w:lvlText w:val="%8."/>
      <w:lvlJc w:val="left"/>
      <w:pPr>
        <w:ind w:left="5760" w:hanging="360"/>
      </w:pPr>
    </w:lvl>
    <w:lvl w:ilvl="8" w:tplc="2650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2">
    <w:multiLevelType w:val="hybridMultilevel"/>
    <w:lvl w:ilvl="0" w:tplc="64425150">
      <w:start w:val="1"/>
      <w:numFmt w:val="decimal"/>
      <w:lvlText w:val="%1."/>
      <w:lvlJc w:val="left"/>
      <w:pPr>
        <w:ind w:left="720" w:hanging="360"/>
      </w:pPr>
    </w:lvl>
    <w:lvl w:ilvl="1" w:tplc="64425150" w:tentative="1">
      <w:start w:val="1"/>
      <w:numFmt w:val="lowerLetter"/>
      <w:lvlText w:val="%2."/>
      <w:lvlJc w:val="left"/>
      <w:pPr>
        <w:ind w:left="1440" w:hanging="360"/>
      </w:pPr>
    </w:lvl>
    <w:lvl w:ilvl="2" w:tplc="64425150" w:tentative="1">
      <w:start w:val="1"/>
      <w:numFmt w:val="lowerRoman"/>
      <w:lvlText w:val="%3."/>
      <w:lvlJc w:val="right"/>
      <w:pPr>
        <w:ind w:left="2160" w:hanging="180"/>
      </w:pPr>
    </w:lvl>
    <w:lvl w:ilvl="3" w:tplc="64425150" w:tentative="1">
      <w:start w:val="1"/>
      <w:numFmt w:val="decimal"/>
      <w:lvlText w:val="%4."/>
      <w:lvlJc w:val="left"/>
      <w:pPr>
        <w:ind w:left="2880" w:hanging="360"/>
      </w:pPr>
    </w:lvl>
    <w:lvl w:ilvl="4" w:tplc="64425150" w:tentative="1">
      <w:start w:val="1"/>
      <w:numFmt w:val="lowerLetter"/>
      <w:lvlText w:val="%5."/>
      <w:lvlJc w:val="left"/>
      <w:pPr>
        <w:ind w:left="3600" w:hanging="360"/>
      </w:pPr>
    </w:lvl>
    <w:lvl w:ilvl="5" w:tplc="64425150" w:tentative="1">
      <w:start w:val="1"/>
      <w:numFmt w:val="lowerRoman"/>
      <w:lvlText w:val="%6."/>
      <w:lvlJc w:val="right"/>
      <w:pPr>
        <w:ind w:left="4320" w:hanging="180"/>
      </w:pPr>
    </w:lvl>
    <w:lvl w:ilvl="6" w:tplc="64425150" w:tentative="1">
      <w:start w:val="1"/>
      <w:numFmt w:val="decimal"/>
      <w:lvlText w:val="%7."/>
      <w:lvlJc w:val="left"/>
      <w:pPr>
        <w:ind w:left="5040" w:hanging="360"/>
      </w:pPr>
    </w:lvl>
    <w:lvl w:ilvl="7" w:tplc="64425150" w:tentative="1">
      <w:start w:val="1"/>
      <w:numFmt w:val="lowerLetter"/>
      <w:lvlText w:val="%8."/>
      <w:lvlJc w:val="left"/>
      <w:pPr>
        <w:ind w:left="5760" w:hanging="360"/>
      </w:pPr>
    </w:lvl>
    <w:lvl w:ilvl="8" w:tplc="6442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1">
    <w:multiLevelType w:val="hybridMultilevel"/>
    <w:lvl w:ilvl="0" w:tplc="99527960">
      <w:start w:val="1"/>
      <w:numFmt w:val="decimal"/>
      <w:lvlText w:val="%1."/>
      <w:lvlJc w:val="left"/>
      <w:pPr>
        <w:ind w:left="720" w:hanging="360"/>
      </w:pPr>
    </w:lvl>
    <w:lvl w:ilvl="1" w:tplc="99527960" w:tentative="1">
      <w:start w:val="1"/>
      <w:numFmt w:val="lowerLetter"/>
      <w:lvlText w:val="%2."/>
      <w:lvlJc w:val="left"/>
      <w:pPr>
        <w:ind w:left="1440" w:hanging="360"/>
      </w:pPr>
    </w:lvl>
    <w:lvl w:ilvl="2" w:tplc="99527960" w:tentative="1">
      <w:start w:val="1"/>
      <w:numFmt w:val="lowerRoman"/>
      <w:lvlText w:val="%3."/>
      <w:lvlJc w:val="right"/>
      <w:pPr>
        <w:ind w:left="2160" w:hanging="180"/>
      </w:pPr>
    </w:lvl>
    <w:lvl w:ilvl="3" w:tplc="99527960" w:tentative="1">
      <w:start w:val="1"/>
      <w:numFmt w:val="decimal"/>
      <w:lvlText w:val="%4."/>
      <w:lvlJc w:val="left"/>
      <w:pPr>
        <w:ind w:left="2880" w:hanging="360"/>
      </w:pPr>
    </w:lvl>
    <w:lvl w:ilvl="4" w:tplc="99527960" w:tentative="1">
      <w:start w:val="1"/>
      <w:numFmt w:val="lowerLetter"/>
      <w:lvlText w:val="%5."/>
      <w:lvlJc w:val="left"/>
      <w:pPr>
        <w:ind w:left="3600" w:hanging="360"/>
      </w:pPr>
    </w:lvl>
    <w:lvl w:ilvl="5" w:tplc="99527960" w:tentative="1">
      <w:start w:val="1"/>
      <w:numFmt w:val="lowerRoman"/>
      <w:lvlText w:val="%6."/>
      <w:lvlJc w:val="right"/>
      <w:pPr>
        <w:ind w:left="4320" w:hanging="180"/>
      </w:pPr>
    </w:lvl>
    <w:lvl w:ilvl="6" w:tplc="99527960" w:tentative="1">
      <w:start w:val="1"/>
      <w:numFmt w:val="decimal"/>
      <w:lvlText w:val="%7."/>
      <w:lvlJc w:val="left"/>
      <w:pPr>
        <w:ind w:left="5040" w:hanging="360"/>
      </w:pPr>
    </w:lvl>
    <w:lvl w:ilvl="7" w:tplc="99527960" w:tentative="1">
      <w:start w:val="1"/>
      <w:numFmt w:val="lowerLetter"/>
      <w:lvlText w:val="%8."/>
      <w:lvlJc w:val="left"/>
      <w:pPr>
        <w:ind w:left="5760" w:hanging="360"/>
      </w:pPr>
    </w:lvl>
    <w:lvl w:ilvl="8" w:tplc="99527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0">
    <w:multiLevelType w:val="hybridMultilevel"/>
    <w:lvl w:ilvl="0" w:tplc="67489632">
      <w:start w:val="1"/>
      <w:numFmt w:val="decimal"/>
      <w:lvlText w:val="%1."/>
      <w:lvlJc w:val="left"/>
      <w:pPr>
        <w:ind w:left="720" w:hanging="360"/>
      </w:pPr>
    </w:lvl>
    <w:lvl w:ilvl="1" w:tplc="67489632" w:tentative="1">
      <w:start w:val="1"/>
      <w:numFmt w:val="lowerLetter"/>
      <w:lvlText w:val="%2."/>
      <w:lvlJc w:val="left"/>
      <w:pPr>
        <w:ind w:left="1440" w:hanging="360"/>
      </w:pPr>
    </w:lvl>
    <w:lvl w:ilvl="2" w:tplc="67489632" w:tentative="1">
      <w:start w:val="1"/>
      <w:numFmt w:val="lowerRoman"/>
      <w:lvlText w:val="%3."/>
      <w:lvlJc w:val="right"/>
      <w:pPr>
        <w:ind w:left="2160" w:hanging="180"/>
      </w:pPr>
    </w:lvl>
    <w:lvl w:ilvl="3" w:tplc="67489632" w:tentative="1">
      <w:start w:val="1"/>
      <w:numFmt w:val="decimal"/>
      <w:lvlText w:val="%4."/>
      <w:lvlJc w:val="left"/>
      <w:pPr>
        <w:ind w:left="2880" w:hanging="360"/>
      </w:pPr>
    </w:lvl>
    <w:lvl w:ilvl="4" w:tplc="67489632" w:tentative="1">
      <w:start w:val="1"/>
      <w:numFmt w:val="lowerLetter"/>
      <w:lvlText w:val="%5."/>
      <w:lvlJc w:val="left"/>
      <w:pPr>
        <w:ind w:left="3600" w:hanging="360"/>
      </w:pPr>
    </w:lvl>
    <w:lvl w:ilvl="5" w:tplc="67489632" w:tentative="1">
      <w:start w:val="1"/>
      <w:numFmt w:val="lowerRoman"/>
      <w:lvlText w:val="%6."/>
      <w:lvlJc w:val="right"/>
      <w:pPr>
        <w:ind w:left="4320" w:hanging="180"/>
      </w:pPr>
    </w:lvl>
    <w:lvl w:ilvl="6" w:tplc="67489632" w:tentative="1">
      <w:start w:val="1"/>
      <w:numFmt w:val="decimal"/>
      <w:lvlText w:val="%7."/>
      <w:lvlJc w:val="left"/>
      <w:pPr>
        <w:ind w:left="5040" w:hanging="360"/>
      </w:pPr>
    </w:lvl>
    <w:lvl w:ilvl="7" w:tplc="67489632" w:tentative="1">
      <w:start w:val="1"/>
      <w:numFmt w:val="lowerLetter"/>
      <w:lvlText w:val="%8."/>
      <w:lvlJc w:val="left"/>
      <w:pPr>
        <w:ind w:left="5760" w:hanging="360"/>
      </w:pPr>
    </w:lvl>
    <w:lvl w:ilvl="8" w:tplc="67489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9">
    <w:multiLevelType w:val="hybridMultilevel"/>
    <w:lvl w:ilvl="0" w:tplc="52303146">
      <w:start w:val="1"/>
      <w:numFmt w:val="decimal"/>
      <w:lvlText w:val="%1."/>
      <w:lvlJc w:val="left"/>
      <w:pPr>
        <w:ind w:left="720" w:hanging="360"/>
      </w:pPr>
    </w:lvl>
    <w:lvl w:ilvl="1" w:tplc="52303146" w:tentative="1">
      <w:start w:val="1"/>
      <w:numFmt w:val="lowerLetter"/>
      <w:lvlText w:val="%2."/>
      <w:lvlJc w:val="left"/>
      <w:pPr>
        <w:ind w:left="1440" w:hanging="360"/>
      </w:pPr>
    </w:lvl>
    <w:lvl w:ilvl="2" w:tplc="52303146" w:tentative="1">
      <w:start w:val="1"/>
      <w:numFmt w:val="lowerRoman"/>
      <w:lvlText w:val="%3."/>
      <w:lvlJc w:val="right"/>
      <w:pPr>
        <w:ind w:left="2160" w:hanging="180"/>
      </w:pPr>
    </w:lvl>
    <w:lvl w:ilvl="3" w:tplc="52303146" w:tentative="1">
      <w:start w:val="1"/>
      <w:numFmt w:val="decimal"/>
      <w:lvlText w:val="%4."/>
      <w:lvlJc w:val="left"/>
      <w:pPr>
        <w:ind w:left="2880" w:hanging="360"/>
      </w:pPr>
    </w:lvl>
    <w:lvl w:ilvl="4" w:tplc="52303146" w:tentative="1">
      <w:start w:val="1"/>
      <w:numFmt w:val="lowerLetter"/>
      <w:lvlText w:val="%5."/>
      <w:lvlJc w:val="left"/>
      <w:pPr>
        <w:ind w:left="3600" w:hanging="360"/>
      </w:pPr>
    </w:lvl>
    <w:lvl w:ilvl="5" w:tplc="52303146" w:tentative="1">
      <w:start w:val="1"/>
      <w:numFmt w:val="lowerRoman"/>
      <w:lvlText w:val="%6."/>
      <w:lvlJc w:val="right"/>
      <w:pPr>
        <w:ind w:left="4320" w:hanging="180"/>
      </w:pPr>
    </w:lvl>
    <w:lvl w:ilvl="6" w:tplc="52303146" w:tentative="1">
      <w:start w:val="1"/>
      <w:numFmt w:val="decimal"/>
      <w:lvlText w:val="%7."/>
      <w:lvlJc w:val="left"/>
      <w:pPr>
        <w:ind w:left="5040" w:hanging="360"/>
      </w:pPr>
    </w:lvl>
    <w:lvl w:ilvl="7" w:tplc="52303146" w:tentative="1">
      <w:start w:val="1"/>
      <w:numFmt w:val="lowerLetter"/>
      <w:lvlText w:val="%8."/>
      <w:lvlJc w:val="left"/>
      <w:pPr>
        <w:ind w:left="5760" w:hanging="360"/>
      </w:pPr>
    </w:lvl>
    <w:lvl w:ilvl="8" w:tplc="5230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8">
    <w:multiLevelType w:val="hybridMultilevel"/>
    <w:lvl w:ilvl="0" w:tplc="18565780">
      <w:start w:val="1"/>
      <w:numFmt w:val="decimal"/>
      <w:lvlText w:val="%1."/>
      <w:lvlJc w:val="left"/>
      <w:pPr>
        <w:ind w:left="720" w:hanging="360"/>
      </w:pPr>
    </w:lvl>
    <w:lvl w:ilvl="1" w:tplc="18565780" w:tentative="1">
      <w:start w:val="1"/>
      <w:numFmt w:val="lowerLetter"/>
      <w:lvlText w:val="%2."/>
      <w:lvlJc w:val="left"/>
      <w:pPr>
        <w:ind w:left="1440" w:hanging="360"/>
      </w:pPr>
    </w:lvl>
    <w:lvl w:ilvl="2" w:tplc="18565780" w:tentative="1">
      <w:start w:val="1"/>
      <w:numFmt w:val="lowerRoman"/>
      <w:lvlText w:val="%3."/>
      <w:lvlJc w:val="right"/>
      <w:pPr>
        <w:ind w:left="2160" w:hanging="180"/>
      </w:pPr>
    </w:lvl>
    <w:lvl w:ilvl="3" w:tplc="18565780" w:tentative="1">
      <w:start w:val="1"/>
      <w:numFmt w:val="decimal"/>
      <w:lvlText w:val="%4."/>
      <w:lvlJc w:val="left"/>
      <w:pPr>
        <w:ind w:left="2880" w:hanging="360"/>
      </w:pPr>
    </w:lvl>
    <w:lvl w:ilvl="4" w:tplc="18565780" w:tentative="1">
      <w:start w:val="1"/>
      <w:numFmt w:val="lowerLetter"/>
      <w:lvlText w:val="%5."/>
      <w:lvlJc w:val="left"/>
      <w:pPr>
        <w:ind w:left="3600" w:hanging="360"/>
      </w:pPr>
    </w:lvl>
    <w:lvl w:ilvl="5" w:tplc="18565780" w:tentative="1">
      <w:start w:val="1"/>
      <w:numFmt w:val="lowerRoman"/>
      <w:lvlText w:val="%6."/>
      <w:lvlJc w:val="right"/>
      <w:pPr>
        <w:ind w:left="4320" w:hanging="180"/>
      </w:pPr>
    </w:lvl>
    <w:lvl w:ilvl="6" w:tplc="18565780" w:tentative="1">
      <w:start w:val="1"/>
      <w:numFmt w:val="decimal"/>
      <w:lvlText w:val="%7."/>
      <w:lvlJc w:val="left"/>
      <w:pPr>
        <w:ind w:left="5040" w:hanging="360"/>
      </w:pPr>
    </w:lvl>
    <w:lvl w:ilvl="7" w:tplc="18565780" w:tentative="1">
      <w:start w:val="1"/>
      <w:numFmt w:val="lowerLetter"/>
      <w:lvlText w:val="%8."/>
      <w:lvlJc w:val="left"/>
      <w:pPr>
        <w:ind w:left="5760" w:hanging="360"/>
      </w:pPr>
    </w:lvl>
    <w:lvl w:ilvl="8" w:tplc="1856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7">
    <w:multiLevelType w:val="hybridMultilevel"/>
    <w:lvl w:ilvl="0" w:tplc="12748245">
      <w:start w:val="1"/>
      <w:numFmt w:val="decimal"/>
      <w:lvlText w:val="%1."/>
      <w:lvlJc w:val="left"/>
      <w:pPr>
        <w:ind w:left="720" w:hanging="360"/>
      </w:pPr>
    </w:lvl>
    <w:lvl w:ilvl="1" w:tplc="12748245" w:tentative="1">
      <w:start w:val="1"/>
      <w:numFmt w:val="lowerLetter"/>
      <w:lvlText w:val="%2."/>
      <w:lvlJc w:val="left"/>
      <w:pPr>
        <w:ind w:left="1440" w:hanging="360"/>
      </w:pPr>
    </w:lvl>
    <w:lvl w:ilvl="2" w:tplc="12748245" w:tentative="1">
      <w:start w:val="1"/>
      <w:numFmt w:val="lowerRoman"/>
      <w:lvlText w:val="%3."/>
      <w:lvlJc w:val="right"/>
      <w:pPr>
        <w:ind w:left="2160" w:hanging="180"/>
      </w:pPr>
    </w:lvl>
    <w:lvl w:ilvl="3" w:tplc="12748245" w:tentative="1">
      <w:start w:val="1"/>
      <w:numFmt w:val="decimal"/>
      <w:lvlText w:val="%4."/>
      <w:lvlJc w:val="left"/>
      <w:pPr>
        <w:ind w:left="2880" w:hanging="360"/>
      </w:pPr>
    </w:lvl>
    <w:lvl w:ilvl="4" w:tplc="12748245" w:tentative="1">
      <w:start w:val="1"/>
      <w:numFmt w:val="lowerLetter"/>
      <w:lvlText w:val="%5."/>
      <w:lvlJc w:val="left"/>
      <w:pPr>
        <w:ind w:left="3600" w:hanging="360"/>
      </w:pPr>
    </w:lvl>
    <w:lvl w:ilvl="5" w:tplc="12748245" w:tentative="1">
      <w:start w:val="1"/>
      <w:numFmt w:val="lowerRoman"/>
      <w:lvlText w:val="%6."/>
      <w:lvlJc w:val="right"/>
      <w:pPr>
        <w:ind w:left="4320" w:hanging="180"/>
      </w:pPr>
    </w:lvl>
    <w:lvl w:ilvl="6" w:tplc="12748245" w:tentative="1">
      <w:start w:val="1"/>
      <w:numFmt w:val="decimal"/>
      <w:lvlText w:val="%7."/>
      <w:lvlJc w:val="left"/>
      <w:pPr>
        <w:ind w:left="5040" w:hanging="360"/>
      </w:pPr>
    </w:lvl>
    <w:lvl w:ilvl="7" w:tplc="12748245" w:tentative="1">
      <w:start w:val="1"/>
      <w:numFmt w:val="lowerLetter"/>
      <w:lvlText w:val="%8."/>
      <w:lvlJc w:val="left"/>
      <w:pPr>
        <w:ind w:left="5760" w:hanging="360"/>
      </w:pPr>
    </w:lvl>
    <w:lvl w:ilvl="8" w:tplc="1274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6">
    <w:multiLevelType w:val="hybridMultilevel"/>
    <w:lvl w:ilvl="0" w:tplc="56633937">
      <w:start w:val="1"/>
      <w:numFmt w:val="decimal"/>
      <w:lvlText w:val="%1."/>
      <w:lvlJc w:val="left"/>
      <w:pPr>
        <w:ind w:left="720" w:hanging="360"/>
      </w:pPr>
    </w:lvl>
    <w:lvl w:ilvl="1" w:tplc="56633937" w:tentative="1">
      <w:start w:val="1"/>
      <w:numFmt w:val="lowerLetter"/>
      <w:lvlText w:val="%2."/>
      <w:lvlJc w:val="left"/>
      <w:pPr>
        <w:ind w:left="1440" w:hanging="360"/>
      </w:pPr>
    </w:lvl>
    <w:lvl w:ilvl="2" w:tplc="56633937" w:tentative="1">
      <w:start w:val="1"/>
      <w:numFmt w:val="lowerRoman"/>
      <w:lvlText w:val="%3."/>
      <w:lvlJc w:val="right"/>
      <w:pPr>
        <w:ind w:left="2160" w:hanging="180"/>
      </w:pPr>
    </w:lvl>
    <w:lvl w:ilvl="3" w:tplc="56633937" w:tentative="1">
      <w:start w:val="1"/>
      <w:numFmt w:val="decimal"/>
      <w:lvlText w:val="%4."/>
      <w:lvlJc w:val="left"/>
      <w:pPr>
        <w:ind w:left="2880" w:hanging="360"/>
      </w:pPr>
    </w:lvl>
    <w:lvl w:ilvl="4" w:tplc="56633937" w:tentative="1">
      <w:start w:val="1"/>
      <w:numFmt w:val="lowerLetter"/>
      <w:lvlText w:val="%5."/>
      <w:lvlJc w:val="left"/>
      <w:pPr>
        <w:ind w:left="3600" w:hanging="360"/>
      </w:pPr>
    </w:lvl>
    <w:lvl w:ilvl="5" w:tplc="56633937" w:tentative="1">
      <w:start w:val="1"/>
      <w:numFmt w:val="lowerRoman"/>
      <w:lvlText w:val="%6."/>
      <w:lvlJc w:val="right"/>
      <w:pPr>
        <w:ind w:left="4320" w:hanging="180"/>
      </w:pPr>
    </w:lvl>
    <w:lvl w:ilvl="6" w:tplc="56633937" w:tentative="1">
      <w:start w:val="1"/>
      <w:numFmt w:val="decimal"/>
      <w:lvlText w:val="%7."/>
      <w:lvlJc w:val="left"/>
      <w:pPr>
        <w:ind w:left="5040" w:hanging="360"/>
      </w:pPr>
    </w:lvl>
    <w:lvl w:ilvl="7" w:tplc="56633937" w:tentative="1">
      <w:start w:val="1"/>
      <w:numFmt w:val="lowerLetter"/>
      <w:lvlText w:val="%8."/>
      <w:lvlJc w:val="left"/>
      <w:pPr>
        <w:ind w:left="5760" w:hanging="360"/>
      </w:pPr>
    </w:lvl>
    <w:lvl w:ilvl="8" w:tplc="5663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5">
    <w:multiLevelType w:val="hybridMultilevel"/>
    <w:lvl w:ilvl="0" w:tplc="67448673">
      <w:start w:val="1"/>
      <w:numFmt w:val="decimal"/>
      <w:lvlText w:val="%1."/>
      <w:lvlJc w:val="left"/>
      <w:pPr>
        <w:ind w:left="720" w:hanging="360"/>
      </w:pPr>
    </w:lvl>
    <w:lvl w:ilvl="1" w:tplc="67448673" w:tentative="1">
      <w:start w:val="1"/>
      <w:numFmt w:val="lowerLetter"/>
      <w:lvlText w:val="%2."/>
      <w:lvlJc w:val="left"/>
      <w:pPr>
        <w:ind w:left="1440" w:hanging="360"/>
      </w:pPr>
    </w:lvl>
    <w:lvl w:ilvl="2" w:tplc="67448673" w:tentative="1">
      <w:start w:val="1"/>
      <w:numFmt w:val="lowerRoman"/>
      <w:lvlText w:val="%3."/>
      <w:lvlJc w:val="right"/>
      <w:pPr>
        <w:ind w:left="2160" w:hanging="180"/>
      </w:pPr>
    </w:lvl>
    <w:lvl w:ilvl="3" w:tplc="67448673" w:tentative="1">
      <w:start w:val="1"/>
      <w:numFmt w:val="decimal"/>
      <w:lvlText w:val="%4."/>
      <w:lvlJc w:val="left"/>
      <w:pPr>
        <w:ind w:left="2880" w:hanging="360"/>
      </w:pPr>
    </w:lvl>
    <w:lvl w:ilvl="4" w:tplc="67448673" w:tentative="1">
      <w:start w:val="1"/>
      <w:numFmt w:val="lowerLetter"/>
      <w:lvlText w:val="%5."/>
      <w:lvlJc w:val="left"/>
      <w:pPr>
        <w:ind w:left="3600" w:hanging="360"/>
      </w:pPr>
    </w:lvl>
    <w:lvl w:ilvl="5" w:tplc="67448673" w:tentative="1">
      <w:start w:val="1"/>
      <w:numFmt w:val="lowerRoman"/>
      <w:lvlText w:val="%6."/>
      <w:lvlJc w:val="right"/>
      <w:pPr>
        <w:ind w:left="4320" w:hanging="180"/>
      </w:pPr>
    </w:lvl>
    <w:lvl w:ilvl="6" w:tplc="67448673" w:tentative="1">
      <w:start w:val="1"/>
      <w:numFmt w:val="decimal"/>
      <w:lvlText w:val="%7."/>
      <w:lvlJc w:val="left"/>
      <w:pPr>
        <w:ind w:left="5040" w:hanging="360"/>
      </w:pPr>
    </w:lvl>
    <w:lvl w:ilvl="7" w:tplc="67448673" w:tentative="1">
      <w:start w:val="1"/>
      <w:numFmt w:val="lowerLetter"/>
      <w:lvlText w:val="%8."/>
      <w:lvlJc w:val="left"/>
      <w:pPr>
        <w:ind w:left="5760" w:hanging="360"/>
      </w:pPr>
    </w:lvl>
    <w:lvl w:ilvl="8" w:tplc="6744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4">
    <w:multiLevelType w:val="hybridMultilevel"/>
    <w:lvl w:ilvl="0" w:tplc="74397549">
      <w:start w:val="1"/>
      <w:numFmt w:val="decimal"/>
      <w:lvlText w:val="%1."/>
      <w:lvlJc w:val="left"/>
      <w:pPr>
        <w:ind w:left="720" w:hanging="360"/>
      </w:pPr>
    </w:lvl>
    <w:lvl w:ilvl="1" w:tplc="74397549" w:tentative="1">
      <w:start w:val="1"/>
      <w:numFmt w:val="lowerLetter"/>
      <w:lvlText w:val="%2."/>
      <w:lvlJc w:val="left"/>
      <w:pPr>
        <w:ind w:left="1440" w:hanging="360"/>
      </w:pPr>
    </w:lvl>
    <w:lvl w:ilvl="2" w:tplc="74397549" w:tentative="1">
      <w:start w:val="1"/>
      <w:numFmt w:val="lowerRoman"/>
      <w:lvlText w:val="%3."/>
      <w:lvlJc w:val="right"/>
      <w:pPr>
        <w:ind w:left="2160" w:hanging="180"/>
      </w:pPr>
    </w:lvl>
    <w:lvl w:ilvl="3" w:tplc="74397549" w:tentative="1">
      <w:start w:val="1"/>
      <w:numFmt w:val="decimal"/>
      <w:lvlText w:val="%4."/>
      <w:lvlJc w:val="left"/>
      <w:pPr>
        <w:ind w:left="2880" w:hanging="360"/>
      </w:pPr>
    </w:lvl>
    <w:lvl w:ilvl="4" w:tplc="74397549" w:tentative="1">
      <w:start w:val="1"/>
      <w:numFmt w:val="lowerLetter"/>
      <w:lvlText w:val="%5."/>
      <w:lvlJc w:val="left"/>
      <w:pPr>
        <w:ind w:left="3600" w:hanging="360"/>
      </w:pPr>
    </w:lvl>
    <w:lvl w:ilvl="5" w:tplc="74397549" w:tentative="1">
      <w:start w:val="1"/>
      <w:numFmt w:val="lowerRoman"/>
      <w:lvlText w:val="%6."/>
      <w:lvlJc w:val="right"/>
      <w:pPr>
        <w:ind w:left="4320" w:hanging="180"/>
      </w:pPr>
    </w:lvl>
    <w:lvl w:ilvl="6" w:tplc="74397549" w:tentative="1">
      <w:start w:val="1"/>
      <w:numFmt w:val="decimal"/>
      <w:lvlText w:val="%7."/>
      <w:lvlJc w:val="left"/>
      <w:pPr>
        <w:ind w:left="5040" w:hanging="360"/>
      </w:pPr>
    </w:lvl>
    <w:lvl w:ilvl="7" w:tplc="74397549" w:tentative="1">
      <w:start w:val="1"/>
      <w:numFmt w:val="lowerLetter"/>
      <w:lvlText w:val="%8."/>
      <w:lvlJc w:val="left"/>
      <w:pPr>
        <w:ind w:left="5760" w:hanging="360"/>
      </w:pPr>
    </w:lvl>
    <w:lvl w:ilvl="8" w:tplc="74397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3">
    <w:multiLevelType w:val="hybridMultilevel"/>
    <w:lvl w:ilvl="0" w:tplc="19087730">
      <w:start w:val="1"/>
      <w:numFmt w:val="decimal"/>
      <w:lvlText w:val="%1."/>
      <w:lvlJc w:val="left"/>
      <w:pPr>
        <w:ind w:left="720" w:hanging="360"/>
      </w:pPr>
    </w:lvl>
    <w:lvl w:ilvl="1" w:tplc="19087730" w:tentative="1">
      <w:start w:val="1"/>
      <w:numFmt w:val="lowerLetter"/>
      <w:lvlText w:val="%2."/>
      <w:lvlJc w:val="left"/>
      <w:pPr>
        <w:ind w:left="1440" w:hanging="360"/>
      </w:pPr>
    </w:lvl>
    <w:lvl w:ilvl="2" w:tplc="19087730" w:tentative="1">
      <w:start w:val="1"/>
      <w:numFmt w:val="lowerRoman"/>
      <w:lvlText w:val="%3."/>
      <w:lvlJc w:val="right"/>
      <w:pPr>
        <w:ind w:left="2160" w:hanging="180"/>
      </w:pPr>
    </w:lvl>
    <w:lvl w:ilvl="3" w:tplc="19087730" w:tentative="1">
      <w:start w:val="1"/>
      <w:numFmt w:val="decimal"/>
      <w:lvlText w:val="%4."/>
      <w:lvlJc w:val="left"/>
      <w:pPr>
        <w:ind w:left="2880" w:hanging="360"/>
      </w:pPr>
    </w:lvl>
    <w:lvl w:ilvl="4" w:tplc="19087730" w:tentative="1">
      <w:start w:val="1"/>
      <w:numFmt w:val="lowerLetter"/>
      <w:lvlText w:val="%5."/>
      <w:lvlJc w:val="left"/>
      <w:pPr>
        <w:ind w:left="3600" w:hanging="360"/>
      </w:pPr>
    </w:lvl>
    <w:lvl w:ilvl="5" w:tplc="19087730" w:tentative="1">
      <w:start w:val="1"/>
      <w:numFmt w:val="lowerRoman"/>
      <w:lvlText w:val="%6."/>
      <w:lvlJc w:val="right"/>
      <w:pPr>
        <w:ind w:left="4320" w:hanging="180"/>
      </w:pPr>
    </w:lvl>
    <w:lvl w:ilvl="6" w:tplc="19087730" w:tentative="1">
      <w:start w:val="1"/>
      <w:numFmt w:val="decimal"/>
      <w:lvlText w:val="%7."/>
      <w:lvlJc w:val="left"/>
      <w:pPr>
        <w:ind w:left="5040" w:hanging="360"/>
      </w:pPr>
    </w:lvl>
    <w:lvl w:ilvl="7" w:tplc="19087730" w:tentative="1">
      <w:start w:val="1"/>
      <w:numFmt w:val="lowerLetter"/>
      <w:lvlText w:val="%8."/>
      <w:lvlJc w:val="left"/>
      <w:pPr>
        <w:ind w:left="5760" w:hanging="360"/>
      </w:pPr>
    </w:lvl>
    <w:lvl w:ilvl="8" w:tplc="1908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2">
    <w:multiLevelType w:val="hybridMultilevel"/>
    <w:lvl w:ilvl="0" w:tplc="49335501">
      <w:start w:val="1"/>
      <w:numFmt w:val="decimal"/>
      <w:lvlText w:val="%1."/>
      <w:lvlJc w:val="left"/>
      <w:pPr>
        <w:ind w:left="720" w:hanging="360"/>
      </w:pPr>
    </w:lvl>
    <w:lvl w:ilvl="1" w:tplc="49335501" w:tentative="1">
      <w:start w:val="1"/>
      <w:numFmt w:val="lowerLetter"/>
      <w:lvlText w:val="%2."/>
      <w:lvlJc w:val="left"/>
      <w:pPr>
        <w:ind w:left="1440" w:hanging="360"/>
      </w:pPr>
    </w:lvl>
    <w:lvl w:ilvl="2" w:tplc="49335501" w:tentative="1">
      <w:start w:val="1"/>
      <w:numFmt w:val="lowerRoman"/>
      <w:lvlText w:val="%3."/>
      <w:lvlJc w:val="right"/>
      <w:pPr>
        <w:ind w:left="2160" w:hanging="180"/>
      </w:pPr>
    </w:lvl>
    <w:lvl w:ilvl="3" w:tplc="49335501" w:tentative="1">
      <w:start w:val="1"/>
      <w:numFmt w:val="decimal"/>
      <w:lvlText w:val="%4."/>
      <w:lvlJc w:val="left"/>
      <w:pPr>
        <w:ind w:left="2880" w:hanging="360"/>
      </w:pPr>
    </w:lvl>
    <w:lvl w:ilvl="4" w:tplc="49335501" w:tentative="1">
      <w:start w:val="1"/>
      <w:numFmt w:val="lowerLetter"/>
      <w:lvlText w:val="%5."/>
      <w:lvlJc w:val="left"/>
      <w:pPr>
        <w:ind w:left="3600" w:hanging="360"/>
      </w:pPr>
    </w:lvl>
    <w:lvl w:ilvl="5" w:tplc="49335501" w:tentative="1">
      <w:start w:val="1"/>
      <w:numFmt w:val="lowerRoman"/>
      <w:lvlText w:val="%6."/>
      <w:lvlJc w:val="right"/>
      <w:pPr>
        <w:ind w:left="4320" w:hanging="180"/>
      </w:pPr>
    </w:lvl>
    <w:lvl w:ilvl="6" w:tplc="49335501" w:tentative="1">
      <w:start w:val="1"/>
      <w:numFmt w:val="decimal"/>
      <w:lvlText w:val="%7."/>
      <w:lvlJc w:val="left"/>
      <w:pPr>
        <w:ind w:left="5040" w:hanging="360"/>
      </w:pPr>
    </w:lvl>
    <w:lvl w:ilvl="7" w:tplc="49335501" w:tentative="1">
      <w:start w:val="1"/>
      <w:numFmt w:val="lowerLetter"/>
      <w:lvlText w:val="%8."/>
      <w:lvlJc w:val="left"/>
      <w:pPr>
        <w:ind w:left="5760" w:hanging="360"/>
      </w:pPr>
    </w:lvl>
    <w:lvl w:ilvl="8" w:tplc="4933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1">
    <w:multiLevelType w:val="hybridMultilevel"/>
    <w:lvl w:ilvl="0" w:tplc="20544480">
      <w:start w:val="1"/>
      <w:numFmt w:val="decimal"/>
      <w:lvlText w:val="%1."/>
      <w:lvlJc w:val="left"/>
      <w:pPr>
        <w:ind w:left="720" w:hanging="360"/>
      </w:pPr>
    </w:lvl>
    <w:lvl w:ilvl="1" w:tplc="20544480" w:tentative="1">
      <w:start w:val="1"/>
      <w:numFmt w:val="lowerLetter"/>
      <w:lvlText w:val="%2."/>
      <w:lvlJc w:val="left"/>
      <w:pPr>
        <w:ind w:left="1440" w:hanging="360"/>
      </w:pPr>
    </w:lvl>
    <w:lvl w:ilvl="2" w:tplc="20544480" w:tentative="1">
      <w:start w:val="1"/>
      <w:numFmt w:val="lowerRoman"/>
      <w:lvlText w:val="%3."/>
      <w:lvlJc w:val="right"/>
      <w:pPr>
        <w:ind w:left="2160" w:hanging="180"/>
      </w:pPr>
    </w:lvl>
    <w:lvl w:ilvl="3" w:tplc="20544480" w:tentative="1">
      <w:start w:val="1"/>
      <w:numFmt w:val="decimal"/>
      <w:lvlText w:val="%4."/>
      <w:lvlJc w:val="left"/>
      <w:pPr>
        <w:ind w:left="2880" w:hanging="360"/>
      </w:pPr>
    </w:lvl>
    <w:lvl w:ilvl="4" w:tplc="20544480" w:tentative="1">
      <w:start w:val="1"/>
      <w:numFmt w:val="lowerLetter"/>
      <w:lvlText w:val="%5."/>
      <w:lvlJc w:val="left"/>
      <w:pPr>
        <w:ind w:left="3600" w:hanging="360"/>
      </w:pPr>
    </w:lvl>
    <w:lvl w:ilvl="5" w:tplc="20544480" w:tentative="1">
      <w:start w:val="1"/>
      <w:numFmt w:val="lowerRoman"/>
      <w:lvlText w:val="%6."/>
      <w:lvlJc w:val="right"/>
      <w:pPr>
        <w:ind w:left="4320" w:hanging="180"/>
      </w:pPr>
    </w:lvl>
    <w:lvl w:ilvl="6" w:tplc="20544480" w:tentative="1">
      <w:start w:val="1"/>
      <w:numFmt w:val="decimal"/>
      <w:lvlText w:val="%7."/>
      <w:lvlJc w:val="left"/>
      <w:pPr>
        <w:ind w:left="5040" w:hanging="360"/>
      </w:pPr>
    </w:lvl>
    <w:lvl w:ilvl="7" w:tplc="20544480" w:tentative="1">
      <w:start w:val="1"/>
      <w:numFmt w:val="lowerLetter"/>
      <w:lvlText w:val="%8."/>
      <w:lvlJc w:val="left"/>
      <w:pPr>
        <w:ind w:left="5760" w:hanging="360"/>
      </w:pPr>
    </w:lvl>
    <w:lvl w:ilvl="8" w:tplc="2054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0">
    <w:multiLevelType w:val="hybridMultilevel"/>
    <w:lvl w:ilvl="0" w:tplc="30527290">
      <w:start w:val="1"/>
      <w:numFmt w:val="decimal"/>
      <w:lvlText w:val="%1."/>
      <w:lvlJc w:val="left"/>
      <w:pPr>
        <w:ind w:left="720" w:hanging="360"/>
      </w:pPr>
    </w:lvl>
    <w:lvl w:ilvl="1" w:tplc="30527290" w:tentative="1">
      <w:start w:val="1"/>
      <w:numFmt w:val="lowerLetter"/>
      <w:lvlText w:val="%2."/>
      <w:lvlJc w:val="left"/>
      <w:pPr>
        <w:ind w:left="1440" w:hanging="360"/>
      </w:pPr>
    </w:lvl>
    <w:lvl w:ilvl="2" w:tplc="30527290" w:tentative="1">
      <w:start w:val="1"/>
      <w:numFmt w:val="lowerRoman"/>
      <w:lvlText w:val="%3."/>
      <w:lvlJc w:val="right"/>
      <w:pPr>
        <w:ind w:left="2160" w:hanging="180"/>
      </w:pPr>
    </w:lvl>
    <w:lvl w:ilvl="3" w:tplc="30527290" w:tentative="1">
      <w:start w:val="1"/>
      <w:numFmt w:val="decimal"/>
      <w:lvlText w:val="%4."/>
      <w:lvlJc w:val="left"/>
      <w:pPr>
        <w:ind w:left="2880" w:hanging="360"/>
      </w:pPr>
    </w:lvl>
    <w:lvl w:ilvl="4" w:tplc="30527290" w:tentative="1">
      <w:start w:val="1"/>
      <w:numFmt w:val="lowerLetter"/>
      <w:lvlText w:val="%5."/>
      <w:lvlJc w:val="left"/>
      <w:pPr>
        <w:ind w:left="3600" w:hanging="360"/>
      </w:pPr>
    </w:lvl>
    <w:lvl w:ilvl="5" w:tplc="30527290" w:tentative="1">
      <w:start w:val="1"/>
      <w:numFmt w:val="lowerRoman"/>
      <w:lvlText w:val="%6."/>
      <w:lvlJc w:val="right"/>
      <w:pPr>
        <w:ind w:left="4320" w:hanging="180"/>
      </w:pPr>
    </w:lvl>
    <w:lvl w:ilvl="6" w:tplc="30527290" w:tentative="1">
      <w:start w:val="1"/>
      <w:numFmt w:val="decimal"/>
      <w:lvlText w:val="%7."/>
      <w:lvlJc w:val="left"/>
      <w:pPr>
        <w:ind w:left="5040" w:hanging="360"/>
      </w:pPr>
    </w:lvl>
    <w:lvl w:ilvl="7" w:tplc="30527290" w:tentative="1">
      <w:start w:val="1"/>
      <w:numFmt w:val="lowerLetter"/>
      <w:lvlText w:val="%8."/>
      <w:lvlJc w:val="left"/>
      <w:pPr>
        <w:ind w:left="5760" w:hanging="360"/>
      </w:pPr>
    </w:lvl>
    <w:lvl w:ilvl="8" w:tplc="3052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9">
    <w:multiLevelType w:val="hybridMultilevel"/>
    <w:lvl w:ilvl="0" w:tplc="40142814">
      <w:start w:val="1"/>
      <w:numFmt w:val="decimal"/>
      <w:lvlText w:val="%1."/>
      <w:lvlJc w:val="left"/>
      <w:pPr>
        <w:ind w:left="720" w:hanging="360"/>
      </w:pPr>
    </w:lvl>
    <w:lvl w:ilvl="1" w:tplc="40142814" w:tentative="1">
      <w:start w:val="1"/>
      <w:numFmt w:val="lowerLetter"/>
      <w:lvlText w:val="%2."/>
      <w:lvlJc w:val="left"/>
      <w:pPr>
        <w:ind w:left="1440" w:hanging="360"/>
      </w:pPr>
    </w:lvl>
    <w:lvl w:ilvl="2" w:tplc="40142814" w:tentative="1">
      <w:start w:val="1"/>
      <w:numFmt w:val="lowerRoman"/>
      <w:lvlText w:val="%3."/>
      <w:lvlJc w:val="right"/>
      <w:pPr>
        <w:ind w:left="2160" w:hanging="180"/>
      </w:pPr>
    </w:lvl>
    <w:lvl w:ilvl="3" w:tplc="40142814" w:tentative="1">
      <w:start w:val="1"/>
      <w:numFmt w:val="decimal"/>
      <w:lvlText w:val="%4."/>
      <w:lvlJc w:val="left"/>
      <w:pPr>
        <w:ind w:left="2880" w:hanging="360"/>
      </w:pPr>
    </w:lvl>
    <w:lvl w:ilvl="4" w:tplc="40142814" w:tentative="1">
      <w:start w:val="1"/>
      <w:numFmt w:val="lowerLetter"/>
      <w:lvlText w:val="%5."/>
      <w:lvlJc w:val="left"/>
      <w:pPr>
        <w:ind w:left="3600" w:hanging="360"/>
      </w:pPr>
    </w:lvl>
    <w:lvl w:ilvl="5" w:tplc="40142814" w:tentative="1">
      <w:start w:val="1"/>
      <w:numFmt w:val="lowerRoman"/>
      <w:lvlText w:val="%6."/>
      <w:lvlJc w:val="right"/>
      <w:pPr>
        <w:ind w:left="4320" w:hanging="180"/>
      </w:pPr>
    </w:lvl>
    <w:lvl w:ilvl="6" w:tplc="40142814" w:tentative="1">
      <w:start w:val="1"/>
      <w:numFmt w:val="decimal"/>
      <w:lvlText w:val="%7."/>
      <w:lvlJc w:val="left"/>
      <w:pPr>
        <w:ind w:left="5040" w:hanging="360"/>
      </w:pPr>
    </w:lvl>
    <w:lvl w:ilvl="7" w:tplc="40142814" w:tentative="1">
      <w:start w:val="1"/>
      <w:numFmt w:val="lowerLetter"/>
      <w:lvlText w:val="%8."/>
      <w:lvlJc w:val="left"/>
      <w:pPr>
        <w:ind w:left="5760" w:hanging="360"/>
      </w:pPr>
    </w:lvl>
    <w:lvl w:ilvl="8" w:tplc="4014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8">
    <w:multiLevelType w:val="hybridMultilevel"/>
    <w:lvl w:ilvl="0" w:tplc="33676903">
      <w:start w:val="1"/>
      <w:numFmt w:val="decimal"/>
      <w:lvlText w:val="%1."/>
      <w:lvlJc w:val="left"/>
      <w:pPr>
        <w:ind w:left="720" w:hanging="360"/>
      </w:pPr>
    </w:lvl>
    <w:lvl w:ilvl="1" w:tplc="33676903" w:tentative="1">
      <w:start w:val="1"/>
      <w:numFmt w:val="lowerLetter"/>
      <w:lvlText w:val="%2."/>
      <w:lvlJc w:val="left"/>
      <w:pPr>
        <w:ind w:left="1440" w:hanging="360"/>
      </w:pPr>
    </w:lvl>
    <w:lvl w:ilvl="2" w:tplc="33676903" w:tentative="1">
      <w:start w:val="1"/>
      <w:numFmt w:val="lowerRoman"/>
      <w:lvlText w:val="%3."/>
      <w:lvlJc w:val="right"/>
      <w:pPr>
        <w:ind w:left="2160" w:hanging="180"/>
      </w:pPr>
    </w:lvl>
    <w:lvl w:ilvl="3" w:tplc="33676903" w:tentative="1">
      <w:start w:val="1"/>
      <w:numFmt w:val="decimal"/>
      <w:lvlText w:val="%4."/>
      <w:lvlJc w:val="left"/>
      <w:pPr>
        <w:ind w:left="2880" w:hanging="360"/>
      </w:pPr>
    </w:lvl>
    <w:lvl w:ilvl="4" w:tplc="33676903" w:tentative="1">
      <w:start w:val="1"/>
      <w:numFmt w:val="lowerLetter"/>
      <w:lvlText w:val="%5."/>
      <w:lvlJc w:val="left"/>
      <w:pPr>
        <w:ind w:left="3600" w:hanging="360"/>
      </w:pPr>
    </w:lvl>
    <w:lvl w:ilvl="5" w:tplc="33676903" w:tentative="1">
      <w:start w:val="1"/>
      <w:numFmt w:val="lowerRoman"/>
      <w:lvlText w:val="%6."/>
      <w:lvlJc w:val="right"/>
      <w:pPr>
        <w:ind w:left="4320" w:hanging="180"/>
      </w:pPr>
    </w:lvl>
    <w:lvl w:ilvl="6" w:tplc="33676903" w:tentative="1">
      <w:start w:val="1"/>
      <w:numFmt w:val="decimal"/>
      <w:lvlText w:val="%7."/>
      <w:lvlJc w:val="left"/>
      <w:pPr>
        <w:ind w:left="5040" w:hanging="360"/>
      </w:pPr>
    </w:lvl>
    <w:lvl w:ilvl="7" w:tplc="33676903" w:tentative="1">
      <w:start w:val="1"/>
      <w:numFmt w:val="lowerLetter"/>
      <w:lvlText w:val="%8."/>
      <w:lvlJc w:val="left"/>
      <w:pPr>
        <w:ind w:left="5760" w:hanging="360"/>
      </w:pPr>
    </w:lvl>
    <w:lvl w:ilvl="8" w:tplc="3367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7">
    <w:multiLevelType w:val="hybridMultilevel"/>
    <w:lvl w:ilvl="0" w:tplc="41216949">
      <w:start w:val="1"/>
      <w:numFmt w:val="decimal"/>
      <w:lvlText w:val="%1."/>
      <w:lvlJc w:val="left"/>
      <w:pPr>
        <w:ind w:left="720" w:hanging="360"/>
      </w:pPr>
    </w:lvl>
    <w:lvl w:ilvl="1" w:tplc="41216949" w:tentative="1">
      <w:start w:val="1"/>
      <w:numFmt w:val="lowerLetter"/>
      <w:lvlText w:val="%2."/>
      <w:lvlJc w:val="left"/>
      <w:pPr>
        <w:ind w:left="1440" w:hanging="360"/>
      </w:pPr>
    </w:lvl>
    <w:lvl w:ilvl="2" w:tplc="41216949" w:tentative="1">
      <w:start w:val="1"/>
      <w:numFmt w:val="lowerRoman"/>
      <w:lvlText w:val="%3."/>
      <w:lvlJc w:val="right"/>
      <w:pPr>
        <w:ind w:left="2160" w:hanging="180"/>
      </w:pPr>
    </w:lvl>
    <w:lvl w:ilvl="3" w:tplc="41216949" w:tentative="1">
      <w:start w:val="1"/>
      <w:numFmt w:val="decimal"/>
      <w:lvlText w:val="%4."/>
      <w:lvlJc w:val="left"/>
      <w:pPr>
        <w:ind w:left="2880" w:hanging="360"/>
      </w:pPr>
    </w:lvl>
    <w:lvl w:ilvl="4" w:tplc="41216949" w:tentative="1">
      <w:start w:val="1"/>
      <w:numFmt w:val="lowerLetter"/>
      <w:lvlText w:val="%5."/>
      <w:lvlJc w:val="left"/>
      <w:pPr>
        <w:ind w:left="3600" w:hanging="360"/>
      </w:pPr>
    </w:lvl>
    <w:lvl w:ilvl="5" w:tplc="41216949" w:tentative="1">
      <w:start w:val="1"/>
      <w:numFmt w:val="lowerRoman"/>
      <w:lvlText w:val="%6."/>
      <w:lvlJc w:val="right"/>
      <w:pPr>
        <w:ind w:left="4320" w:hanging="180"/>
      </w:pPr>
    </w:lvl>
    <w:lvl w:ilvl="6" w:tplc="41216949" w:tentative="1">
      <w:start w:val="1"/>
      <w:numFmt w:val="decimal"/>
      <w:lvlText w:val="%7."/>
      <w:lvlJc w:val="left"/>
      <w:pPr>
        <w:ind w:left="5040" w:hanging="360"/>
      </w:pPr>
    </w:lvl>
    <w:lvl w:ilvl="7" w:tplc="41216949" w:tentative="1">
      <w:start w:val="1"/>
      <w:numFmt w:val="lowerLetter"/>
      <w:lvlText w:val="%8."/>
      <w:lvlJc w:val="left"/>
      <w:pPr>
        <w:ind w:left="5760" w:hanging="360"/>
      </w:pPr>
    </w:lvl>
    <w:lvl w:ilvl="8" w:tplc="4121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6">
    <w:multiLevelType w:val="hybridMultilevel"/>
    <w:lvl w:ilvl="0" w:tplc="31174520">
      <w:start w:val="1"/>
      <w:numFmt w:val="decimal"/>
      <w:lvlText w:val="%1."/>
      <w:lvlJc w:val="left"/>
      <w:pPr>
        <w:ind w:left="720" w:hanging="360"/>
      </w:pPr>
    </w:lvl>
    <w:lvl w:ilvl="1" w:tplc="31174520" w:tentative="1">
      <w:start w:val="1"/>
      <w:numFmt w:val="lowerLetter"/>
      <w:lvlText w:val="%2."/>
      <w:lvlJc w:val="left"/>
      <w:pPr>
        <w:ind w:left="1440" w:hanging="360"/>
      </w:pPr>
    </w:lvl>
    <w:lvl w:ilvl="2" w:tplc="31174520" w:tentative="1">
      <w:start w:val="1"/>
      <w:numFmt w:val="lowerRoman"/>
      <w:lvlText w:val="%3."/>
      <w:lvlJc w:val="right"/>
      <w:pPr>
        <w:ind w:left="2160" w:hanging="180"/>
      </w:pPr>
    </w:lvl>
    <w:lvl w:ilvl="3" w:tplc="31174520" w:tentative="1">
      <w:start w:val="1"/>
      <w:numFmt w:val="decimal"/>
      <w:lvlText w:val="%4."/>
      <w:lvlJc w:val="left"/>
      <w:pPr>
        <w:ind w:left="2880" w:hanging="360"/>
      </w:pPr>
    </w:lvl>
    <w:lvl w:ilvl="4" w:tplc="31174520" w:tentative="1">
      <w:start w:val="1"/>
      <w:numFmt w:val="lowerLetter"/>
      <w:lvlText w:val="%5."/>
      <w:lvlJc w:val="left"/>
      <w:pPr>
        <w:ind w:left="3600" w:hanging="360"/>
      </w:pPr>
    </w:lvl>
    <w:lvl w:ilvl="5" w:tplc="31174520" w:tentative="1">
      <w:start w:val="1"/>
      <w:numFmt w:val="lowerRoman"/>
      <w:lvlText w:val="%6."/>
      <w:lvlJc w:val="right"/>
      <w:pPr>
        <w:ind w:left="4320" w:hanging="180"/>
      </w:pPr>
    </w:lvl>
    <w:lvl w:ilvl="6" w:tplc="31174520" w:tentative="1">
      <w:start w:val="1"/>
      <w:numFmt w:val="decimal"/>
      <w:lvlText w:val="%7."/>
      <w:lvlJc w:val="left"/>
      <w:pPr>
        <w:ind w:left="5040" w:hanging="360"/>
      </w:pPr>
    </w:lvl>
    <w:lvl w:ilvl="7" w:tplc="31174520" w:tentative="1">
      <w:start w:val="1"/>
      <w:numFmt w:val="lowerLetter"/>
      <w:lvlText w:val="%8."/>
      <w:lvlJc w:val="left"/>
      <w:pPr>
        <w:ind w:left="5760" w:hanging="360"/>
      </w:pPr>
    </w:lvl>
    <w:lvl w:ilvl="8" w:tplc="3117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5">
    <w:multiLevelType w:val="hybridMultilevel"/>
    <w:lvl w:ilvl="0" w:tplc="18728181">
      <w:start w:val="1"/>
      <w:numFmt w:val="decimal"/>
      <w:lvlText w:val="%1."/>
      <w:lvlJc w:val="left"/>
      <w:pPr>
        <w:ind w:left="720" w:hanging="360"/>
      </w:pPr>
    </w:lvl>
    <w:lvl w:ilvl="1" w:tplc="18728181" w:tentative="1">
      <w:start w:val="1"/>
      <w:numFmt w:val="lowerLetter"/>
      <w:lvlText w:val="%2."/>
      <w:lvlJc w:val="left"/>
      <w:pPr>
        <w:ind w:left="1440" w:hanging="360"/>
      </w:pPr>
    </w:lvl>
    <w:lvl w:ilvl="2" w:tplc="18728181" w:tentative="1">
      <w:start w:val="1"/>
      <w:numFmt w:val="lowerRoman"/>
      <w:lvlText w:val="%3."/>
      <w:lvlJc w:val="right"/>
      <w:pPr>
        <w:ind w:left="2160" w:hanging="180"/>
      </w:pPr>
    </w:lvl>
    <w:lvl w:ilvl="3" w:tplc="18728181" w:tentative="1">
      <w:start w:val="1"/>
      <w:numFmt w:val="decimal"/>
      <w:lvlText w:val="%4."/>
      <w:lvlJc w:val="left"/>
      <w:pPr>
        <w:ind w:left="2880" w:hanging="360"/>
      </w:pPr>
    </w:lvl>
    <w:lvl w:ilvl="4" w:tplc="18728181" w:tentative="1">
      <w:start w:val="1"/>
      <w:numFmt w:val="lowerLetter"/>
      <w:lvlText w:val="%5."/>
      <w:lvlJc w:val="left"/>
      <w:pPr>
        <w:ind w:left="3600" w:hanging="360"/>
      </w:pPr>
    </w:lvl>
    <w:lvl w:ilvl="5" w:tplc="18728181" w:tentative="1">
      <w:start w:val="1"/>
      <w:numFmt w:val="lowerRoman"/>
      <w:lvlText w:val="%6."/>
      <w:lvlJc w:val="right"/>
      <w:pPr>
        <w:ind w:left="4320" w:hanging="180"/>
      </w:pPr>
    </w:lvl>
    <w:lvl w:ilvl="6" w:tplc="18728181" w:tentative="1">
      <w:start w:val="1"/>
      <w:numFmt w:val="decimal"/>
      <w:lvlText w:val="%7."/>
      <w:lvlJc w:val="left"/>
      <w:pPr>
        <w:ind w:left="5040" w:hanging="360"/>
      </w:pPr>
    </w:lvl>
    <w:lvl w:ilvl="7" w:tplc="18728181" w:tentative="1">
      <w:start w:val="1"/>
      <w:numFmt w:val="lowerLetter"/>
      <w:lvlText w:val="%8."/>
      <w:lvlJc w:val="left"/>
      <w:pPr>
        <w:ind w:left="5760" w:hanging="360"/>
      </w:pPr>
    </w:lvl>
    <w:lvl w:ilvl="8" w:tplc="1872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4">
    <w:multiLevelType w:val="hybridMultilevel"/>
    <w:lvl w:ilvl="0" w:tplc="69244666">
      <w:start w:val="1"/>
      <w:numFmt w:val="decimal"/>
      <w:lvlText w:val="%1."/>
      <w:lvlJc w:val="left"/>
      <w:pPr>
        <w:ind w:left="720" w:hanging="360"/>
      </w:pPr>
    </w:lvl>
    <w:lvl w:ilvl="1" w:tplc="69244666" w:tentative="1">
      <w:start w:val="1"/>
      <w:numFmt w:val="lowerLetter"/>
      <w:lvlText w:val="%2."/>
      <w:lvlJc w:val="left"/>
      <w:pPr>
        <w:ind w:left="1440" w:hanging="360"/>
      </w:pPr>
    </w:lvl>
    <w:lvl w:ilvl="2" w:tplc="69244666" w:tentative="1">
      <w:start w:val="1"/>
      <w:numFmt w:val="lowerRoman"/>
      <w:lvlText w:val="%3."/>
      <w:lvlJc w:val="right"/>
      <w:pPr>
        <w:ind w:left="2160" w:hanging="180"/>
      </w:pPr>
    </w:lvl>
    <w:lvl w:ilvl="3" w:tplc="69244666" w:tentative="1">
      <w:start w:val="1"/>
      <w:numFmt w:val="decimal"/>
      <w:lvlText w:val="%4."/>
      <w:lvlJc w:val="left"/>
      <w:pPr>
        <w:ind w:left="2880" w:hanging="360"/>
      </w:pPr>
    </w:lvl>
    <w:lvl w:ilvl="4" w:tplc="69244666" w:tentative="1">
      <w:start w:val="1"/>
      <w:numFmt w:val="lowerLetter"/>
      <w:lvlText w:val="%5."/>
      <w:lvlJc w:val="left"/>
      <w:pPr>
        <w:ind w:left="3600" w:hanging="360"/>
      </w:pPr>
    </w:lvl>
    <w:lvl w:ilvl="5" w:tplc="69244666" w:tentative="1">
      <w:start w:val="1"/>
      <w:numFmt w:val="lowerRoman"/>
      <w:lvlText w:val="%6."/>
      <w:lvlJc w:val="right"/>
      <w:pPr>
        <w:ind w:left="4320" w:hanging="180"/>
      </w:pPr>
    </w:lvl>
    <w:lvl w:ilvl="6" w:tplc="69244666" w:tentative="1">
      <w:start w:val="1"/>
      <w:numFmt w:val="decimal"/>
      <w:lvlText w:val="%7."/>
      <w:lvlJc w:val="left"/>
      <w:pPr>
        <w:ind w:left="5040" w:hanging="360"/>
      </w:pPr>
    </w:lvl>
    <w:lvl w:ilvl="7" w:tplc="69244666" w:tentative="1">
      <w:start w:val="1"/>
      <w:numFmt w:val="lowerLetter"/>
      <w:lvlText w:val="%8."/>
      <w:lvlJc w:val="left"/>
      <w:pPr>
        <w:ind w:left="5760" w:hanging="360"/>
      </w:pPr>
    </w:lvl>
    <w:lvl w:ilvl="8" w:tplc="6924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3">
    <w:multiLevelType w:val="hybridMultilevel"/>
    <w:lvl w:ilvl="0" w:tplc="43445688">
      <w:start w:val="1"/>
      <w:numFmt w:val="decimal"/>
      <w:lvlText w:val="%1."/>
      <w:lvlJc w:val="left"/>
      <w:pPr>
        <w:ind w:left="720" w:hanging="360"/>
      </w:pPr>
    </w:lvl>
    <w:lvl w:ilvl="1" w:tplc="43445688" w:tentative="1">
      <w:start w:val="1"/>
      <w:numFmt w:val="lowerLetter"/>
      <w:lvlText w:val="%2."/>
      <w:lvlJc w:val="left"/>
      <w:pPr>
        <w:ind w:left="1440" w:hanging="360"/>
      </w:pPr>
    </w:lvl>
    <w:lvl w:ilvl="2" w:tplc="43445688" w:tentative="1">
      <w:start w:val="1"/>
      <w:numFmt w:val="lowerRoman"/>
      <w:lvlText w:val="%3."/>
      <w:lvlJc w:val="right"/>
      <w:pPr>
        <w:ind w:left="2160" w:hanging="180"/>
      </w:pPr>
    </w:lvl>
    <w:lvl w:ilvl="3" w:tplc="43445688" w:tentative="1">
      <w:start w:val="1"/>
      <w:numFmt w:val="decimal"/>
      <w:lvlText w:val="%4."/>
      <w:lvlJc w:val="left"/>
      <w:pPr>
        <w:ind w:left="2880" w:hanging="360"/>
      </w:pPr>
    </w:lvl>
    <w:lvl w:ilvl="4" w:tplc="43445688" w:tentative="1">
      <w:start w:val="1"/>
      <w:numFmt w:val="lowerLetter"/>
      <w:lvlText w:val="%5."/>
      <w:lvlJc w:val="left"/>
      <w:pPr>
        <w:ind w:left="3600" w:hanging="360"/>
      </w:pPr>
    </w:lvl>
    <w:lvl w:ilvl="5" w:tplc="43445688" w:tentative="1">
      <w:start w:val="1"/>
      <w:numFmt w:val="lowerRoman"/>
      <w:lvlText w:val="%6."/>
      <w:lvlJc w:val="right"/>
      <w:pPr>
        <w:ind w:left="4320" w:hanging="180"/>
      </w:pPr>
    </w:lvl>
    <w:lvl w:ilvl="6" w:tplc="43445688" w:tentative="1">
      <w:start w:val="1"/>
      <w:numFmt w:val="decimal"/>
      <w:lvlText w:val="%7."/>
      <w:lvlJc w:val="left"/>
      <w:pPr>
        <w:ind w:left="5040" w:hanging="360"/>
      </w:pPr>
    </w:lvl>
    <w:lvl w:ilvl="7" w:tplc="43445688" w:tentative="1">
      <w:start w:val="1"/>
      <w:numFmt w:val="lowerLetter"/>
      <w:lvlText w:val="%8."/>
      <w:lvlJc w:val="left"/>
      <w:pPr>
        <w:ind w:left="5760" w:hanging="360"/>
      </w:pPr>
    </w:lvl>
    <w:lvl w:ilvl="8" w:tplc="4344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2">
    <w:multiLevelType w:val="hybridMultilevel"/>
    <w:lvl w:ilvl="0" w:tplc="40604822">
      <w:start w:val="1"/>
      <w:numFmt w:val="decimal"/>
      <w:lvlText w:val="%1."/>
      <w:lvlJc w:val="left"/>
      <w:pPr>
        <w:ind w:left="720" w:hanging="360"/>
      </w:pPr>
    </w:lvl>
    <w:lvl w:ilvl="1" w:tplc="40604822" w:tentative="1">
      <w:start w:val="1"/>
      <w:numFmt w:val="lowerLetter"/>
      <w:lvlText w:val="%2."/>
      <w:lvlJc w:val="left"/>
      <w:pPr>
        <w:ind w:left="1440" w:hanging="360"/>
      </w:pPr>
    </w:lvl>
    <w:lvl w:ilvl="2" w:tplc="40604822" w:tentative="1">
      <w:start w:val="1"/>
      <w:numFmt w:val="lowerRoman"/>
      <w:lvlText w:val="%3."/>
      <w:lvlJc w:val="right"/>
      <w:pPr>
        <w:ind w:left="2160" w:hanging="180"/>
      </w:pPr>
    </w:lvl>
    <w:lvl w:ilvl="3" w:tplc="40604822" w:tentative="1">
      <w:start w:val="1"/>
      <w:numFmt w:val="decimal"/>
      <w:lvlText w:val="%4."/>
      <w:lvlJc w:val="left"/>
      <w:pPr>
        <w:ind w:left="2880" w:hanging="360"/>
      </w:pPr>
    </w:lvl>
    <w:lvl w:ilvl="4" w:tplc="40604822" w:tentative="1">
      <w:start w:val="1"/>
      <w:numFmt w:val="lowerLetter"/>
      <w:lvlText w:val="%5."/>
      <w:lvlJc w:val="left"/>
      <w:pPr>
        <w:ind w:left="3600" w:hanging="360"/>
      </w:pPr>
    </w:lvl>
    <w:lvl w:ilvl="5" w:tplc="40604822" w:tentative="1">
      <w:start w:val="1"/>
      <w:numFmt w:val="lowerRoman"/>
      <w:lvlText w:val="%6."/>
      <w:lvlJc w:val="right"/>
      <w:pPr>
        <w:ind w:left="4320" w:hanging="180"/>
      </w:pPr>
    </w:lvl>
    <w:lvl w:ilvl="6" w:tplc="40604822" w:tentative="1">
      <w:start w:val="1"/>
      <w:numFmt w:val="decimal"/>
      <w:lvlText w:val="%7."/>
      <w:lvlJc w:val="left"/>
      <w:pPr>
        <w:ind w:left="5040" w:hanging="360"/>
      </w:pPr>
    </w:lvl>
    <w:lvl w:ilvl="7" w:tplc="40604822" w:tentative="1">
      <w:start w:val="1"/>
      <w:numFmt w:val="lowerLetter"/>
      <w:lvlText w:val="%8."/>
      <w:lvlJc w:val="left"/>
      <w:pPr>
        <w:ind w:left="5760" w:hanging="360"/>
      </w:pPr>
    </w:lvl>
    <w:lvl w:ilvl="8" w:tplc="4060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1">
    <w:multiLevelType w:val="hybridMultilevel"/>
    <w:lvl w:ilvl="0" w:tplc="82154309">
      <w:start w:val="1"/>
      <w:numFmt w:val="decimal"/>
      <w:lvlText w:val="%1."/>
      <w:lvlJc w:val="left"/>
      <w:pPr>
        <w:ind w:left="720" w:hanging="360"/>
      </w:pPr>
    </w:lvl>
    <w:lvl w:ilvl="1" w:tplc="82154309" w:tentative="1">
      <w:start w:val="1"/>
      <w:numFmt w:val="lowerLetter"/>
      <w:lvlText w:val="%2."/>
      <w:lvlJc w:val="left"/>
      <w:pPr>
        <w:ind w:left="1440" w:hanging="360"/>
      </w:pPr>
    </w:lvl>
    <w:lvl w:ilvl="2" w:tplc="82154309" w:tentative="1">
      <w:start w:val="1"/>
      <w:numFmt w:val="lowerRoman"/>
      <w:lvlText w:val="%3."/>
      <w:lvlJc w:val="right"/>
      <w:pPr>
        <w:ind w:left="2160" w:hanging="180"/>
      </w:pPr>
    </w:lvl>
    <w:lvl w:ilvl="3" w:tplc="82154309" w:tentative="1">
      <w:start w:val="1"/>
      <w:numFmt w:val="decimal"/>
      <w:lvlText w:val="%4."/>
      <w:lvlJc w:val="left"/>
      <w:pPr>
        <w:ind w:left="2880" w:hanging="360"/>
      </w:pPr>
    </w:lvl>
    <w:lvl w:ilvl="4" w:tplc="82154309" w:tentative="1">
      <w:start w:val="1"/>
      <w:numFmt w:val="lowerLetter"/>
      <w:lvlText w:val="%5."/>
      <w:lvlJc w:val="left"/>
      <w:pPr>
        <w:ind w:left="3600" w:hanging="360"/>
      </w:pPr>
    </w:lvl>
    <w:lvl w:ilvl="5" w:tplc="82154309" w:tentative="1">
      <w:start w:val="1"/>
      <w:numFmt w:val="lowerRoman"/>
      <w:lvlText w:val="%6."/>
      <w:lvlJc w:val="right"/>
      <w:pPr>
        <w:ind w:left="4320" w:hanging="180"/>
      </w:pPr>
    </w:lvl>
    <w:lvl w:ilvl="6" w:tplc="82154309" w:tentative="1">
      <w:start w:val="1"/>
      <w:numFmt w:val="decimal"/>
      <w:lvlText w:val="%7."/>
      <w:lvlJc w:val="left"/>
      <w:pPr>
        <w:ind w:left="5040" w:hanging="360"/>
      </w:pPr>
    </w:lvl>
    <w:lvl w:ilvl="7" w:tplc="82154309" w:tentative="1">
      <w:start w:val="1"/>
      <w:numFmt w:val="lowerLetter"/>
      <w:lvlText w:val="%8."/>
      <w:lvlJc w:val="left"/>
      <w:pPr>
        <w:ind w:left="5760" w:hanging="360"/>
      </w:pPr>
    </w:lvl>
    <w:lvl w:ilvl="8" w:tplc="8215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0">
    <w:multiLevelType w:val="hybridMultilevel"/>
    <w:lvl w:ilvl="0" w:tplc="11647823">
      <w:start w:val="1"/>
      <w:numFmt w:val="decimal"/>
      <w:lvlText w:val="%1."/>
      <w:lvlJc w:val="left"/>
      <w:pPr>
        <w:ind w:left="720" w:hanging="360"/>
      </w:pPr>
    </w:lvl>
    <w:lvl w:ilvl="1" w:tplc="11647823" w:tentative="1">
      <w:start w:val="1"/>
      <w:numFmt w:val="lowerLetter"/>
      <w:lvlText w:val="%2."/>
      <w:lvlJc w:val="left"/>
      <w:pPr>
        <w:ind w:left="1440" w:hanging="360"/>
      </w:pPr>
    </w:lvl>
    <w:lvl w:ilvl="2" w:tplc="11647823" w:tentative="1">
      <w:start w:val="1"/>
      <w:numFmt w:val="lowerRoman"/>
      <w:lvlText w:val="%3."/>
      <w:lvlJc w:val="right"/>
      <w:pPr>
        <w:ind w:left="2160" w:hanging="180"/>
      </w:pPr>
    </w:lvl>
    <w:lvl w:ilvl="3" w:tplc="11647823" w:tentative="1">
      <w:start w:val="1"/>
      <w:numFmt w:val="decimal"/>
      <w:lvlText w:val="%4."/>
      <w:lvlJc w:val="left"/>
      <w:pPr>
        <w:ind w:left="2880" w:hanging="360"/>
      </w:pPr>
    </w:lvl>
    <w:lvl w:ilvl="4" w:tplc="11647823" w:tentative="1">
      <w:start w:val="1"/>
      <w:numFmt w:val="lowerLetter"/>
      <w:lvlText w:val="%5."/>
      <w:lvlJc w:val="left"/>
      <w:pPr>
        <w:ind w:left="3600" w:hanging="360"/>
      </w:pPr>
    </w:lvl>
    <w:lvl w:ilvl="5" w:tplc="11647823" w:tentative="1">
      <w:start w:val="1"/>
      <w:numFmt w:val="lowerRoman"/>
      <w:lvlText w:val="%6."/>
      <w:lvlJc w:val="right"/>
      <w:pPr>
        <w:ind w:left="4320" w:hanging="180"/>
      </w:pPr>
    </w:lvl>
    <w:lvl w:ilvl="6" w:tplc="11647823" w:tentative="1">
      <w:start w:val="1"/>
      <w:numFmt w:val="decimal"/>
      <w:lvlText w:val="%7."/>
      <w:lvlJc w:val="left"/>
      <w:pPr>
        <w:ind w:left="5040" w:hanging="360"/>
      </w:pPr>
    </w:lvl>
    <w:lvl w:ilvl="7" w:tplc="11647823" w:tentative="1">
      <w:start w:val="1"/>
      <w:numFmt w:val="lowerLetter"/>
      <w:lvlText w:val="%8."/>
      <w:lvlJc w:val="left"/>
      <w:pPr>
        <w:ind w:left="5760" w:hanging="360"/>
      </w:pPr>
    </w:lvl>
    <w:lvl w:ilvl="8" w:tplc="11647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9">
    <w:multiLevelType w:val="hybridMultilevel"/>
    <w:lvl w:ilvl="0" w:tplc="67969502">
      <w:start w:val="1"/>
      <w:numFmt w:val="decimal"/>
      <w:lvlText w:val="%1."/>
      <w:lvlJc w:val="left"/>
      <w:pPr>
        <w:ind w:left="720" w:hanging="360"/>
      </w:pPr>
    </w:lvl>
    <w:lvl w:ilvl="1" w:tplc="67969502" w:tentative="1">
      <w:start w:val="1"/>
      <w:numFmt w:val="lowerLetter"/>
      <w:lvlText w:val="%2."/>
      <w:lvlJc w:val="left"/>
      <w:pPr>
        <w:ind w:left="1440" w:hanging="360"/>
      </w:pPr>
    </w:lvl>
    <w:lvl w:ilvl="2" w:tplc="67969502" w:tentative="1">
      <w:start w:val="1"/>
      <w:numFmt w:val="lowerRoman"/>
      <w:lvlText w:val="%3."/>
      <w:lvlJc w:val="right"/>
      <w:pPr>
        <w:ind w:left="2160" w:hanging="180"/>
      </w:pPr>
    </w:lvl>
    <w:lvl w:ilvl="3" w:tplc="67969502" w:tentative="1">
      <w:start w:val="1"/>
      <w:numFmt w:val="decimal"/>
      <w:lvlText w:val="%4."/>
      <w:lvlJc w:val="left"/>
      <w:pPr>
        <w:ind w:left="2880" w:hanging="360"/>
      </w:pPr>
    </w:lvl>
    <w:lvl w:ilvl="4" w:tplc="67969502" w:tentative="1">
      <w:start w:val="1"/>
      <w:numFmt w:val="lowerLetter"/>
      <w:lvlText w:val="%5."/>
      <w:lvlJc w:val="left"/>
      <w:pPr>
        <w:ind w:left="3600" w:hanging="360"/>
      </w:pPr>
    </w:lvl>
    <w:lvl w:ilvl="5" w:tplc="67969502" w:tentative="1">
      <w:start w:val="1"/>
      <w:numFmt w:val="lowerRoman"/>
      <w:lvlText w:val="%6."/>
      <w:lvlJc w:val="right"/>
      <w:pPr>
        <w:ind w:left="4320" w:hanging="180"/>
      </w:pPr>
    </w:lvl>
    <w:lvl w:ilvl="6" w:tplc="67969502" w:tentative="1">
      <w:start w:val="1"/>
      <w:numFmt w:val="decimal"/>
      <w:lvlText w:val="%7."/>
      <w:lvlJc w:val="left"/>
      <w:pPr>
        <w:ind w:left="5040" w:hanging="360"/>
      </w:pPr>
    </w:lvl>
    <w:lvl w:ilvl="7" w:tplc="67969502" w:tentative="1">
      <w:start w:val="1"/>
      <w:numFmt w:val="lowerLetter"/>
      <w:lvlText w:val="%8."/>
      <w:lvlJc w:val="left"/>
      <w:pPr>
        <w:ind w:left="5760" w:hanging="360"/>
      </w:pPr>
    </w:lvl>
    <w:lvl w:ilvl="8" w:tplc="6796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8">
    <w:multiLevelType w:val="hybridMultilevel"/>
    <w:lvl w:ilvl="0" w:tplc="14875101">
      <w:start w:val="1"/>
      <w:numFmt w:val="decimal"/>
      <w:lvlText w:val="%1."/>
      <w:lvlJc w:val="left"/>
      <w:pPr>
        <w:ind w:left="720" w:hanging="360"/>
      </w:pPr>
    </w:lvl>
    <w:lvl w:ilvl="1" w:tplc="14875101" w:tentative="1">
      <w:start w:val="1"/>
      <w:numFmt w:val="lowerLetter"/>
      <w:lvlText w:val="%2."/>
      <w:lvlJc w:val="left"/>
      <w:pPr>
        <w:ind w:left="1440" w:hanging="360"/>
      </w:pPr>
    </w:lvl>
    <w:lvl w:ilvl="2" w:tplc="14875101" w:tentative="1">
      <w:start w:val="1"/>
      <w:numFmt w:val="lowerRoman"/>
      <w:lvlText w:val="%3."/>
      <w:lvlJc w:val="right"/>
      <w:pPr>
        <w:ind w:left="2160" w:hanging="180"/>
      </w:pPr>
    </w:lvl>
    <w:lvl w:ilvl="3" w:tplc="14875101" w:tentative="1">
      <w:start w:val="1"/>
      <w:numFmt w:val="decimal"/>
      <w:lvlText w:val="%4."/>
      <w:lvlJc w:val="left"/>
      <w:pPr>
        <w:ind w:left="2880" w:hanging="360"/>
      </w:pPr>
    </w:lvl>
    <w:lvl w:ilvl="4" w:tplc="14875101" w:tentative="1">
      <w:start w:val="1"/>
      <w:numFmt w:val="lowerLetter"/>
      <w:lvlText w:val="%5."/>
      <w:lvlJc w:val="left"/>
      <w:pPr>
        <w:ind w:left="3600" w:hanging="360"/>
      </w:pPr>
    </w:lvl>
    <w:lvl w:ilvl="5" w:tplc="14875101" w:tentative="1">
      <w:start w:val="1"/>
      <w:numFmt w:val="lowerRoman"/>
      <w:lvlText w:val="%6."/>
      <w:lvlJc w:val="right"/>
      <w:pPr>
        <w:ind w:left="4320" w:hanging="180"/>
      </w:pPr>
    </w:lvl>
    <w:lvl w:ilvl="6" w:tplc="14875101" w:tentative="1">
      <w:start w:val="1"/>
      <w:numFmt w:val="decimal"/>
      <w:lvlText w:val="%7."/>
      <w:lvlJc w:val="left"/>
      <w:pPr>
        <w:ind w:left="5040" w:hanging="360"/>
      </w:pPr>
    </w:lvl>
    <w:lvl w:ilvl="7" w:tplc="14875101" w:tentative="1">
      <w:start w:val="1"/>
      <w:numFmt w:val="lowerLetter"/>
      <w:lvlText w:val="%8."/>
      <w:lvlJc w:val="left"/>
      <w:pPr>
        <w:ind w:left="5760" w:hanging="360"/>
      </w:pPr>
    </w:lvl>
    <w:lvl w:ilvl="8" w:tplc="1487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7">
    <w:multiLevelType w:val="hybridMultilevel"/>
    <w:lvl w:ilvl="0" w:tplc="41230917">
      <w:start w:val="1"/>
      <w:numFmt w:val="decimal"/>
      <w:lvlText w:val="%1."/>
      <w:lvlJc w:val="left"/>
      <w:pPr>
        <w:ind w:left="720" w:hanging="360"/>
      </w:pPr>
    </w:lvl>
    <w:lvl w:ilvl="1" w:tplc="41230917" w:tentative="1">
      <w:start w:val="1"/>
      <w:numFmt w:val="lowerLetter"/>
      <w:lvlText w:val="%2."/>
      <w:lvlJc w:val="left"/>
      <w:pPr>
        <w:ind w:left="1440" w:hanging="360"/>
      </w:pPr>
    </w:lvl>
    <w:lvl w:ilvl="2" w:tplc="41230917" w:tentative="1">
      <w:start w:val="1"/>
      <w:numFmt w:val="lowerRoman"/>
      <w:lvlText w:val="%3."/>
      <w:lvlJc w:val="right"/>
      <w:pPr>
        <w:ind w:left="2160" w:hanging="180"/>
      </w:pPr>
    </w:lvl>
    <w:lvl w:ilvl="3" w:tplc="41230917" w:tentative="1">
      <w:start w:val="1"/>
      <w:numFmt w:val="decimal"/>
      <w:lvlText w:val="%4."/>
      <w:lvlJc w:val="left"/>
      <w:pPr>
        <w:ind w:left="2880" w:hanging="360"/>
      </w:pPr>
    </w:lvl>
    <w:lvl w:ilvl="4" w:tplc="41230917" w:tentative="1">
      <w:start w:val="1"/>
      <w:numFmt w:val="lowerLetter"/>
      <w:lvlText w:val="%5."/>
      <w:lvlJc w:val="left"/>
      <w:pPr>
        <w:ind w:left="3600" w:hanging="360"/>
      </w:pPr>
    </w:lvl>
    <w:lvl w:ilvl="5" w:tplc="41230917" w:tentative="1">
      <w:start w:val="1"/>
      <w:numFmt w:val="lowerRoman"/>
      <w:lvlText w:val="%6."/>
      <w:lvlJc w:val="right"/>
      <w:pPr>
        <w:ind w:left="4320" w:hanging="180"/>
      </w:pPr>
    </w:lvl>
    <w:lvl w:ilvl="6" w:tplc="41230917" w:tentative="1">
      <w:start w:val="1"/>
      <w:numFmt w:val="decimal"/>
      <w:lvlText w:val="%7."/>
      <w:lvlJc w:val="left"/>
      <w:pPr>
        <w:ind w:left="5040" w:hanging="360"/>
      </w:pPr>
    </w:lvl>
    <w:lvl w:ilvl="7" w:tplc="41230917" w:tentative="1">
      <w:start w:val="1"/>
      <w:numFmt w:val="lowerLetter"/>
      <w:lvlText w:val="%8."/>
      <w:lvlJc w:val="left"/>
      <w:pPr>
        <w:ind w:left="5760" w:hanging="360"/>
      </w:pPr>
    </w:lvl>
    <w:lvl w:ilvl="8" w:tplc="4123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6">
    <w:multiLevelType w:val="hybridMultilevel"/>
    <w:lvl w:ilvl="0" w:tplc="26465927">
      <w:start w:val="1"/>
      <w:numFmt w:val="decimal"/>
      <w:lvlText w:val="%1."/>
      <w:lvlJc w:val="left"/>
      <w:pPr>
        <w:ind w:left="720" w:hanging="360"/>
      </w:pPr>
    </w:lvl>
    <w:lvl w:ilvl="1" w:tplc="26465927" w:tentative="1">
      <w:start w:val="1"/>
      <w:numFmt w:val="lowerLetter"/>
      <w:lvlText w:val="%2."/>
      <w:lvlJc w:val="left"/>
      <w:pPr>
        <w:ind w:left="1440" w:hanging="360"/>
      </w:pPr>
    </w:lvl>
    <w:lvl w:ilvl="2" w:tplc="26465927" w:tentative="1">
      <w:start w:val="1"/>
      <w:numFmt w:val="lowerRoman"/>
      <w:lvlText w:val="%3."/>
      <w:lvlJc w:val="right"/>
      <w:pPr>
        <w:ind w:left="2160" w:hanging="180"/>
      </w:pPr>
    </w:lvl>
    <w:lvl w:ilvl="3" w:tplc="26465927" w:tentative="1">
      <w:start w:val="1"/>
      <w:numFmt w:val="decimal"/>
      <w:lvlText w:val="%4."/>
      <w:lvlJc w:val="left"/>
      <w:pPr>
        <w:ind w:left="2880" w:hanging="360"/>
      </w:pPr>
    </w:lvl>
    <w:lvl w:ilvl="4" w:tplc="26465927" w:tentative="1">
      <w:start w:val="1"/>
      <w:numFmt w:val="lowerLetter"/>
      <w:lvlText w:val="%5."/>
      <w:lvlJc w:val="left"/>
      <w:pPr>
        <w:ind w:left="3600" w:hanging="360"/>
      </w:pPr>
    </w:lvl>
    <w:lvl w:ilvl="5" w:tplc="26465927" w:tentative="1">
      <w:start w:val="1"/>
      <w:numFmt w:val="lowerRoman"/>
      <w:lvlText w:val="%6."/>
      <w:lvlJc w:val="right"/>
      <w:pPr>
        <w:ind w:left="4320" w:hanging="180"/>
      </w:pPr>
    </w:lvl>
    <w:lvl w:ilvl="6" w:tplc="26465927" w:tentative="1">
      <w:start w:val="1"/>
      <w:numFmt w:val="decimal"/>
      <w:lvlText w:val="%7."/>
      <w:lvlJc w:val="left"/>
      <w:pPr>
        <w:ind w:left="5040" w:hanging="360"/>
      </w:pPr>
    </w:lvl>
    <w:lvl w:ilvl="7" w:tplc="26465927" w:tentative="1">
      <w:start w:val="1"/>
      <w:numFmt w:val="lowerLetter"/>
      <w:lvlText w:val="%8."/>
      <w:lvlJc w:val="left"/>
      <w:pPr>
        <w:ind w:left="5760" w:hanging="360"/>
      </w:pPr>
    </w:lvl>
    <w:lvl w:ilvl="8" w:tplc="26465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5">
    <w:multiLevelType w:val="hybridMultilevel"/>
    <w:lvl w:ilvl="0" w:tplc="51773194">
      <w:start w:val="1"/>
      <w:numFmt w:val="decimal"/>
      <w:lvlText w:val="%1."/>
      <w:lvlJc w:val="left"/>
      <w:pPr>
        <w:ind w:left="720" w:hanging="360"/>
      </w:pPr>
    </w:lvl>
    <w:lvl w:ilvl="1" w:tplc="51773194" w:tentative="1">
      <w:start w:val="1"/>
      <w:numFmt w:val="lowerLetter"/>
      <w:lvlText w:val="%2."/>
      <w:lvlJc w:val="left"/>
      <w:pPr>
        <w:ind w:left="1440" w:hanging="360"/>
      </w:pPr>
    </w:lvl>
    <w:lvl w:ilvl="2" w:tplc="51773194" w:tentative="1">
      <w:start w:val="1"/>
      <w:numFmt w:val="lowerRoman"/>
      <w:lvlText w:val="%3."/>
      <w:lvlJc w:val="right"/>
      <w:pPr>
        <w:ind w:left="2160" w:hanging="180"/>
      </w:pPr>
    </w:lvl>
    <w:lvl w:ilvl="3" w:tplc="51773194" w:tentative="1">
      <w:start w:val="1"/>
      <w:numFmt w:val="decimal"/>
      <w:lvlText w:val="%4."/>
      <w:lvlJc w:val="left"/>
      <w:pPr>
        <w:ind w:left="2880" w:hanging="360"/>
      </w:pPr>
    </w:lvl>
    <w:lvl w:ilvl="4" w:tplc="51773194" w:tentative="1">
      <w:start w:val="1"/>
      <w:numFmt w:val="lowerLetter"/>
      <w:lvlText w:val="%5."/>
      <w:lvlJc w:val="left"/>
      <w:pPr>
        <w:ind w:left="3600" w:hanging="360"/>
      </w:pPr>
    </w:lvl>
    <w:lvl w:ilvl="5" w:tplc="51773194" w:tentative="1">
      <w:start w:val="1"/>
      <w:numFmt w:val="lowerRoman"/>
      <w:lvlText w:val="%6."/>
      <w:lvlJc w:val="right"/>
      <w:pPr>
        <w:ind w:left="4320" w:hanging="180"/>
      </w:pPr>
    </w:lvl>
    <w:lvl w:ilvl="6" w:tplc="51773194" w:tentative="1">
      <w:start w:val="1"/>
      <w:numFmt w:val="decimal"/>
      <w:lvlText w:val="%7."/>
      <w:lvlJc w:val="left"/>
      <w:pPr>
        <w:ind w:left="5040" w:hanging="360"/>
      </w:pPr>
    </w:lvl>
    <w:lvl w:ilvl="7" w:tplc="51773194" w:tentative="1">
      <w:start w:val="1"/>
      <w:numFmt w:val="lowerLetter"/>
      <w:lvlText w:val="%8."/>
      <w:lvlJc w:val="left"/>
      <w:pPr>
        <w:ind w:left="5760" w:hanging="360"/>
      </w:pPr>
    </w:lvl>
    <w:lvl w:ilvl="8" w:tplc="5177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4">
    <w:multiLevelType w:val="hybridMultilevel"/>
    <w:lvl w:ilvl="0" w:tplc="67344153">
      <w:start w:val="1"/>
      <w:numFmt w:val="decimal"/>
      <w:lvlText w:val="%1."/>
      <w:lvlJc w:val="left"/>
      <w:pPr>
        <w:ind w:left="720" w:hanging="360"/>
      </w:pPr>
    </w:lvl>
    <w:lvl w:ilvl="1" w:tplc="67344153" w:tentative="1">
      <w:start w:val="1"/>
      <w:numFmt w:val="lowerLetter"/>
      <w:lvlText w:val="%2."/>
      <w:lvlJc w:val="left"/>
      <w:pPr>
        <w:ind w:left="1440" w:hanging="360"/>
      </w:pPr>
    </w:lvl>
    <w:lvl w:ilvl="2" w:tplc="67344153" w:tentative="1">
      <w:start w:val="1"/>
      <w:numFmt w:val="lowerRoman"/>
      <w:lvlText w:val="%3."/>
      <w:lvlJc w:val="right"/>
      <w:pPr>
        <w:ind w:left="2160" w:hanging="180"/>
      </w:pPr>
    </w:lvl>
    <w:lvl w:ilvl="3" w:tplc="67344153" w:tentative="1">
      <w:start w:val="1"/>
      <w:numFmt w:val="decimal"/>
      <w:lvlText w:val="%4."/>
      <w:lvlJc w:val="left"/>
      <w:pPr>
        <w:ind w:left="2880" w:hanging="360"/>
      </w:pPr>
    </w:lvl>
    <w:lvl w:ilvl="4" w:tplc="67344153" w:tentative="1">
      <w:start w:val="1"/>
      <w:numFmt w:val="lowerLetter"/>
      <w:lvlText w:val="%5."/>
      <w:lvlJc w:val="left"/>
      <w:pPr>
        <w:ind w:left="3600" w:hanging="360"/>
      </w:pPr>
    </w:lvl>
    <w:lvl w:ilvl="5" w:tplc="67344153" w:tentative="1">
      <w:start w:val="1"/>
      <w:numFmt w:val="lowerRoman"/>
      <w:lvlText w:val="%6."/>
      <w:lvlJc w:val="right"/>
      <w:pPr>
        <w:ind w:left="4320" w:hanging="180"/>
      </w:pPr>
    </w:lvl>
    <w:lvl w:ilvl="6" w:tplc="67344153" w:tentative="1">
      <w:start w:val="1"/>
      <w:numFmt w:val="decimal"/>
      <w:lvlText w:val="%7."/>
      <w:lvlJc w:val="left"/>
      <w:pPr>
        <w:ind w:left="5040" w:hanging="360"/>
      </w:pPr>
    </w:lvl>
    <w:lvl w:ilvl="7" w:tplc="67344153" w:tentative="1">
      <w:start w:val="1"/>
      <w:numFmt w:val="lowerLetter"/>
      <w:lvlText w:val="%8."/>
      <w:lvlJc w:val="left"/>
      <w:pPr>
        <w:ind w:left="5760" w:hanging="360"/>
      </w:pPr>
    </w:lvl>
    <w:lvl w:ilvl="8" w:tplc="6734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3">
    <w:multiLevelType w:val="hybridMultilevel"/>
    <w:lvl w:ilvl="0" w:tplc="70871676">
      <w:start w:val="1"/>
      <w:numFmt w:val="decimal"/>
      <w:lvlText w:val="%1."/>
      <w:lvlJc w:val="left"/>
      <w:pPr>
        <w:ind w:left="720" w:hanging="360"/>
      </w:pPr>
    </w:lvl>
    <w:lvl w:ilvl="1" w:tplc="70871676" w:tentative="1">
      <w:start w:val="1"/>
      <w:numFmt w:val="lowerLetter"/>
      <w:lvlText w:val="%2."/>
      <w:lvlJc w:val="left"/>
      <w:pPr>
        <w:ind w:left="1440" w:hanging="360"/>
      </w:pPr>
    </w:lvl>
    <w:lvl w:ilvl="2" w:tplc="70871676" w:tentative="1">
      <w:start w:val="1"/>
      <w:numFmt w:val="lowerRoman"/>
      <w:lvlText w:val="%3."/>
      <w:lvlJc w:val="right"/>
      <w:pPr>
        <w:ind w:left="2160" w:hanging="180"/>
      </w:pPr>
    </w:lvl>
    <w:lvl w:ilvl="3" w:tplc="70871676" w:tentative="1">
      <w:start w:val="1"/>
      <w:numFmt w:val="decimal"/>
      <w:lvlText w:val="%4."/>
      <w:lvlJc w:val="left"/>
      <w:pPr>
        <w:ind w:left="2880" w:hanging="360"/>
      </w:pPr>
    </w:lvl>
    <w:lvl w:ilvl="4" w:tplc="70871676" w:tentative="1">
      <w:start w:val="1"/>
      <w:numFmt w:val="lowerLetter"/>
      <w:lvlText w:val="%5."/>
      <w:lvlJc w:val="left"/>
      <w:pPr>
        <w:ind w:left="3600" w:hanging="360"/>
      </w:pPr>
    </w:lvl>
    <w:lvl w:ilvl="5" w:tplc="70871676" w:tentative="1">
      <w:start w:val="1"/>
      <w:numFmt w:val="lowerRoman"/>
      <w:lvlText w:val="%6."/>
      <w:lvlJc w:val="right"/>
      <w:pPr>
        <w:ind w:left="4320" w:hanging="180"/>
      </w:pPr>
    </w:lvl>
    <w:lvl w:ilvl="6" w:tplc="70871676" w:tentative="1">
      <w:start w:val="1"/>
      <w:numFmt w:val="decimal"/>
      <w:lvlText w:val="%7."/>
      <w:lvlJc w:val="left"/>
      <w:pPr>
        <w:ind w:left="5040" w:hanging="360"/>
      </w:pPr>
    </w:lvl>
    <w:lvl w:ilvl="7" w:tplc="70871676" w:tentative="1">
      <w:start w:val="1"/>
      <w:numFmt w:val="lowerLetter"/>
      <w:lvlText w:val="%8."/>
      <w:lvlJc w:val="left"/>
      <w:pPr>
        <w:ind w:left="5760" w:hanging="360"/>
      </w:pPr>
    </w:lvl>
    <w:lvl w:ilvl="8" w:tplc="7087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2">
    <w:multiLevelType w:val="hybridMultilevel"/>
    <w:lvl w:ilvl="0" w:tplc="44984287">
      <w:start w:val="1"/>
      <w:numFmt w:val="decimal"/>
      <w:lvlText w:val="%1."/>
      <w:lvlJc w:val="left"/>
      <w:pPr>
        <w:ind w:left="720" w:hanging="360"/>
      </w:pPr>
    </w:lvl>
    <w:lvl w:ilvl="1" w:tplc="44984287" w:tentative="1">
      <w:start w:val="1"/>
      <w:numFmt w:val="lowerLetter"/>
      <w:lvlText w:val="%2."/>
      <w:lvlJc w:val="left"/>
      <w:pPr>
        <w:ind w:left="1440" w:hanging="360"/>
      </w:pPr>
    </w:lvl>
    <w:lvl w:ilvl="2" w:tplc="44984287" w:tentative="1">
      <w:start w:val="1"/>
      <w:numFmt w:val="lowerRoman"/>
      <w:lvlText w:val="%3."/>
      <w:lvlJc w:val="right"/>
      <w:pPr>
        <w:ind w:left="2160" w:hanging="180"/>
      </w:pPr>
    </w:lvl>
    <w:lvl w:ilvl="3" w:tplc="44984287" w:tentative="1">
      <w:start w:val="1"/>
      <w:numFmt w:val="decimal"/>
      <w:lvlText w:val="%4."/>
      <w:lvlJc w:val="left"/>
      <w:pPr>
        <w:ind w:left="2880" w:hanging="360"/>
      </w:pPr>
    </w:lvl>
    <w:lvl w:ilvl="4" w:tplc="44984287" w:tentative="1">
      <w:start w:val="1"/>
      <w:numFmt w:val="lowerLetter"/>
      <w:lvlText w:val="%5."/>
      <w:lvlJc w:val="left"/>
      <w:pPr>
        <w:ind w:left="3600" w:hanging="360"/>
      </w:pPr>
    </w:lvl>
    <w:lvl w:ilvl="5" w:tplc="44984287" w:tentative="1">
      <w:start w:val="1"/>
      <w:numFmt w:val="lowerRoman"/>
      <w:lvlText w:val="%6."/>
      <w:lvlJc w:val="right"/>
      <w:pPr>
        <w:ind w:left="4320" w:hanging="180"/>
      </w:pPr>
    </w:lvl>
    <w:lvl w:ilvl="6" w:tplc="44984287" w:tentative="1">
      <w:start w:val="1"/>
      <w:numFmt w:val="decimal"/>
      <w:lvlText w:val="%7."/>
      <w:lvlJc w:val="left"/>
      <w:pPr>
        <w:ind w:left="5040" w:hanging="360"/>
      </w:pPr>
    </w:lvl>
    <w:lvl w:ilvl="7" w:tplc="44984287" w:tentative="1">
      <w:start w:val="1"/>
      <w:numFmt w:val="lowerLetter"/>
      <w:lvlText w:val="%8."/>
      <w:lvlJc w:val="left"/>
      <w:pPr>
        <w:ind w:left="5760" w:hanging="360"/>
      </w:pPr>
    </w:lvl>
    <w:lvl w:ilvl="8" w:tplc="4498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1">
    <w:multiLevelType w:val="hybridMultilevel"/>
    <w:lvl w:ilvl="0" w:tplc="24945679">
      <w:start w:val="1"/>
      <w:numFmt w:val="decimal"/>
      <w:lvlText w:val="%1."/>
      <w:lvlJc w:val="left"/>
      <w:pPr>
        <w:ind w:left="720" w:hanging="360"/>
      </w:pPr>
    </w:lvl>
    <w:lvl w:ilvl="1" w:tplc="24945679" w:tentative="1">
      <w:start w:val="1"/>
      <w:numFmt w:val="lowerLetter"/>
      <w:lvlText w:val="%2."/>
      <w:lvlJc w:val="left"/>
      <w:pPr>
        <w:ind w:left="1440" w:hanging="360"/>
      </w:pPr>
    </w:lvl>
    <w:lvl w:ilvl="2" w:tplc="24945679" w:tentative="1">
      <w:start w:val="1"/>
      <w:numFmt w:val="lowerRoman"/>
      <w:lvlText w:val="%3."/>
      <w:lvlJc w:val="right"/>
      <w:pPr>
        <w:ind w:left="2160" w:hanging="180"/>
      </w:pPr>
    </w:lvl>
    <w:lvl w:ilvl="3" w:tplc="24945679" w:tentative="1">
      <w:start w:val="1"/>
      <w:numFmt w:val="decimal"/>
      <w:lvlText w:val="%4."/>
      <w:lvlJc w:val="left"/>
      <w:pPr>
        <w:ind w:left="2880" w:hanging="360"/>
      </w:pPr>
    </w:lvl>
    <w:lvl w:ilvl="4" w:tplc="24945679" w:tentative="1">
      <w:start w:val="1"/>
      <w:numFmt w:val="lowerLetter"/>
      <w:lvlText w:val="%5."/>
      <w:lvlJc w:val="left"/>
      <w:pPr>
        <w:ind w:left="3600" w:hanging="360"/>
      </w:pPr>
    </w:lvl>
    <w:lvl w:ilvl="5" w:tplc="24945679" w:tentative="1">
      <w:start w:val="1"/>
      <w:numFmt w:val="lowerRoman"/>
      <w:lvlText w:val="%6."/>
      <w:lvlJc w:val="right"/>
      <w:pPr>
        <w:ind w:left="4320" w:hanging="180"/>
      </w:pPr>
    </w:lvl>
    <w:lvl w:ilvl="6" w:tplc="24945679" w:tentative="1">
      <w:start w:val="1"/>
      <w:numFmt w:val="decimal"/>
      <w:lvlText w:val="%7."/>
      <w:lvlJc w:val="left"/>
      <w:pPr>
        <w:ind w:left="5040" w:hanging="360"/>
      </w:pPr>
    </w:lvl>
    <w:lvl w:ilvl="7" w:tplc="24945679" w:tentative="1">
      <w:start w:val="1"/>
      <w:numFmt w:val="lowerLetter"/>
      <w:lvlText w:val="%8."/>
      <w:lvlJc w:val="left"/>
      <w:pPr>
        <w:ind w:left="5760" w:hanging="360"/>
      </w:pPr>
    </w:lvl>
    <w:lvl w:ilvl="8" w:tplc="2494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0">
    <w:multiLevelType w:val="hybridMultilevel"/>
    <w:lvl w:ilvl="0" w:tplc="76726881">
      <w:start w:val="1"/>
      <w:numFmt w:val="decimal"/>
      <w:lvlText w:val="%1."/>
      <w:lvlJc w:val="left"/>
      <w:pPr>
        <w:ind w:left="720" w:hanging="360"/>
      </w:pPr>
    </w:lvl>
    <w:lvl w:ilvl="1" w:tplc="76726881" w:tentative="1">
      <w:start w:val="1"/>
      <w:numFmt w:val="lowerLetter"/>
      <w:lvlText w:val="%2."/>
      <w:lvlJc w:val="left"/>
      <w:pPr>
        <w:ind w:left="1440" w:hanging="360"/>
      </w:pPr>
    </w:lvl>
    <w:lvl w:ilvl="2" w:tplc="76726881" w:tentative="1">
      <w:start w:val="1"/>
      <w:numFmt w:val="lowerRoman"/>
      <w:lvlText w:val="%3."/>
      <w:lvlJc w:val="right"/>
      <w:pPr>
        <w:ind w:left="2160" w:hanging="180"/>
      </w:pPr>
    </w:lvl>
    <w:lvl w:ilvl="3" w:tplc="76726881" w:tentative="1">
      <w:start w:val="1"/>
      <w:numFmt w:val="decimal"/>
      <w:lvlText w:val="%4."/>
      <w:lvlJc w:val="left"/>
      <w:pPr>
        <w:ind w:left="2880" w:hanging="360"/>
      </w:pPr>
    </w:lvl>
    <w:lvl w:ilvl="4" w:tplc="76726881" w:tentative="1">
      <w:start w:val="1"/>
      <w:numFmt w:val="lowerLetter"/>
      <w:lvlText w:val="%5."/>
      <w:lvlJc w:val="left"/>
      <w:pPr>
        <w:ind w:left="3600" w:hanging="360"/>
      </w:pPr>
    </w:lvl>
    <w:lvl w:ilvl="5" w:tplc="76726881" w:tentative="1">
      <w:start w:val="1"/>
      <w:numFmt w:val="lowerRoman"/>
      <w:lvlText w:val="%6."/>
      <w:lvlJc w:val="right"/>
      <w:pPr>
        <w:ind w:left="4320" w:hanging="180"/>
      </w:pPr>
    </w:lvl>
    <w:lvl w:ilvl="6" w:tplc="76726881" w:tentative="1">
      <w:start w:val="1"/>
      <w:numFmt w:val="decimal"/>
      <w:lvlText w:val="%7."/>
      <w:lvlJc w:val="left"/>
      <w:pPr>
        <w:ind w:left="5040" w:hanging="360"/>
      </w:pPr>
    </w:lvl>
    <w:lvl w:ilvl="7" w:tplc="76726881" w:tentative="1">
      <w:start w:val="1"/>
      <w:numFmt w:val="lowerLetter"/>
      <w:lvlText w:val="%8."/>
      <w:lvlJc w:val="left"/>
      <w:pPr>
        <w:ind w:left="5760" w:hanging="360"/>
      </w:pPr>
    </w:lvl>
    <w:lvl w:ilvl="8" w:tplc="7672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9">
    <w:multiLevelType w:val="hybridMultilevel"/>
    <w:lvl w:ilvl="0" w:tplc="41795569">
      <w:start w:val="1"/>
      <w:numFmt w:val="decimal"/>
      <w:lvlText w:val="%1."/>
      <w:lvlJc w:val="left"/>
      <w:pPr>
        <w:ind w:left="720" w:hanging="360"/>
      </w:pPr>
    </w:lvl>
    <w:lvl w:ilvl="1" w:tplc="41795569" w:tentative="1">
      <w:start w:val="1"/>
      <w:numFmt w:val="lowerLetter"/>
      <w:lvlText w:val="%2."/>
      <w:lvlJc w:val="left"/>
      <w:pPr>
        <w:ind w:left="1440" w:hanging="360"/>
      </w:pPr>
    </w:lvl>
    <w:lvl w:ilvl="2" w:tplc="41795569" w:tentative="1">
      <w:start w:val="1"/>
      <w:numFmt w:val="lowerRoman"/>
      <w:lvlText w:val="%3."/>
      <w:lvlJc w:val="right"/>
      <w:pPr>
        <w:ind w:left="2160" w:hanging="180"/>
      </w:pPr>
    </w:lvl>
    <w:lvl w:ilvl="3" w:tplc="41795569" w:tentative="1">
      <w:start w:val="1"/>
      <w:numFmt w:val="decimal"/>
      <w:lvlText w:val="%4."/>
      <w:lvlJc w:val="left"/>
      <w:pPr>
        <w:ind w:left="2880" w:hanging="360"/>
      </w:pPr>
    </w:lvl>
    <w:lvl w:ilvl="4" w:tplc="41795569" w:tentative="1">
      <w:start w:val="1"/>
      <w:numFmt w:val="lowerLetter"/>
      <w:lvlText w:val="%5."/>
      <w:lvlJc w:val="left"/>
      <w:pPr>
        <w:ind w:left="3600" w:hanging="360"/>
      </w:pPr>
    </w:lvl>
    <w:lvl w:ilvl="5" w:tplc="41795569" w:tentative="1">
      <w:start w:val="1"/>
      <w:numFmt w:val="lowerRoman"/>
      <w:lvlText w:val="%6."/>
      <w:lvlJc w:val="right"/>
      <w:pPr>
        <w:ind w:left="4320" w:hanging="180"/>
      </w:pPr>
    </w:lvl>
    <w:lvl w:ilvl="6" w:tplc="41795569" w:tentative="1">
      <w:start w:val="1"/>
      <w:numFmt w:val="decimal"/>
      <w:lvlText w:val="%7."/>
      <w:lvlJc w:val="left"/>
      <w:pPr>
        <w:ind w:left="5040" w:hanging="360"/>
      </w:pPr>
    </w:lvl>
    <w:lvl w:ilvl="7" w:tplc="41795569" w:tentative="1">
      <w:start w:val="1"/>
      <w:numFmt w:val="lowerLetter"/>
      <w:lvlText w:val="%8."/>
      <w:lvlJc w:val="left"/>
      <w:pPr>
        <w:ind w:left="5760" w:hanging="360"/>
      </w:pPr>
    </w:lvl>
    <w:lvl w:ilvl="8" w:tplc="4179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8">
    <w:multiLevelType w:val="hybridMultilevel"/>
    <w:lvl w:ilvl="0" w:tplc="10487666">
      <w:start w:val="1"/>
      <w:numFmt w:val="decimal"/>
      <w:lvlText w:val="%1."/>
      <w:lvlJc w:val="left"/>
      <w:pPr>
        <w:ind w:left="720" w:hanging="360"/>
      </w:pPr>
    </w:lvl>
    <w:lvl w:ilvl="1" w:tplc="10487666" w:tentative="1">
      <w:start w:val="1"/>
      <w:numFmt w:val="lowerLetter"/>
      <w:lvlText w:val="%2."/>
      <w:lvlJc w:val="left"/>
      <w:pPr>
        <w:ind w:left="1440" w:hanging="360"/>
      </w:pPr>
    </w:lvl>
    <w:lvl w:ilvl="2" w:tplc="10487666" w:tentative="1">
      <w:start w:val="1"/>
      <w:numFmt w:val="lowerRoman"/>
      <w:lvlText w:val="%3."/>
      <w:lvlJc w:val="right"/>
      <w:pPr>
        <w:ind w:left="2160" w:hanging="180"/>
      </w:pPr>
    </w:lvl>
    <w:lvl w:ilvl="3" w:tplc="10487666" w:tentative="1">
      <w:start w:val="1"/>
      <w:numFmt w:val="decimal"/>
      <w:lvlText w:val="%4."/>
      <w:lvlJc w:val="left"/>
      <w:pPr>
        <w:ind w:left="2880" w:hanging="360"/>
      </w:pPr>
    </w:lvl>
    <w:lvl w:ilvl="4" w:tplc="10487666" w:tentative="1">
      <w:start w:val="1"/>
      <w:numFmt w:val="lowerLetter"/>
      <w:lvlText w:val="%5."/>
      <w:lvlJc w:val="left"/>
      <w:pPr>
        <w:ind w:left="3600" w:hanging="360"/>
      </w:pPr>
    </w:lvl>
    <w:lvl w:ilvl="5" w:tplc="10487666" w:tentative="1">
      <w:start w:val="1"/>
      <w:numFmt w:val="lowerRoman"/>
      <w:lvlText w:val="%6."/>
      <w:lvlJc w:val="right"/>
      <w:pPr>
        <w:ind w:left="4320" w:hanging="180"/>
      </w:pPr>
    </w:lvl>
    <w:lvl w:ilvl="6" w:tplc="10487666" w:tentative="1">
      <w:start w:val="1"/>
      <w:numFmt w:val="decimal"/>
      <w:lvlText w:val="%7."/>
      <w:lvlJc w:val="left"/>
      <w:pPr>
        <w:ind w:left="5040" w:hanging="360"/>
      </w:pPr>
    </w:lvl>
    <w:lvl w:ilvl="7" w:tplc="10487666" w:tentative="1">
      <w:start w:val="1"/>
      <w:numFmt w:val="lowerLetter"/>
      <w:lvlText w:val="%8."/>
      <w:lvlJc w:val="left"/>
      <w:pPr>
        <w:ind w:left="5760" w:hanging="360"/>
      </w:pPr>
    </w:lvl>
    <w:lvl w:ilvl="8" w:tplc="10487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7">
    <w:multiLevelType w:val="hybridMultilevel"/>
    <w:lvl w:ilvl="0" w:tplc="23477631">
      <w:start w:val="1"/>
      <w:numFmt w:val="decimal"/>
      <w:lvlText w:val="%1."/>
      <w:lvlJc w:val="left"/>
      <w:pPr>
        <w:ind w:left="720" w:hanging="360"/>
      </w:pPr>
    </w:lvl>
    <w:lvl w:ilvl="1" w:tplc="23477631" w:tentative="1">
      <w:start w:val="1"/>
      <w:numFmt w:val="lowerLetter"/>
      <w:lvlText w:val="%2."/>
      <w:lvlJc w:val="left"/>
      <w:pPr>
        <w:ind w:left="1440" w:hanging="360"/>
      </w:pPr>
    </w:lvl>
    <w:lvl w:ilvl="2" w:tplc="23477631" w:tentative="1">
      <w:start w:val="1"/>
      <w:numFmt w:val="lowerRoman"/>
      <w:lvlText w:val="%3."/>
      <w:lvlJc w:val="right"/>
      <w:pPr>
        <w:ind w:left="2160" w:hanging="180"/>
      </w:pPr>
    </w:lvl>
    <w:lvl w:ilvl="3" w:tplc="23477631" w:tentative="1">
      <w:start w:val="1"/>
      <w:numFmt w:val="decimal"/>
      <w:lvlText w:val="%4."/>
      <w:lvlJc w:val="left"/>
      <w:pPr>
        <w:ind w:left="2880" w:hanging="360"/>
      </w:pPr>
    </w:lvl>
    <w:lvl w:ilvl="4" w:tplc="23477631" w:tentative="1">
      <w:start w:val="1"/>
      <w:numFmt w:val="lowerLetter"/>
      <w:lvlText w:val="%5."/>
      <w:lvlJc w:val="left"/>
      <w:pPr>
        <w:ind w:left="3600" w:hanging="360"/>
      </w:pPr>
    </w:lvl>
    <w:lvl w:ilvl="5" w:tplc="23477631" w:tentative="1">
      <w:start w:val="1"/>
      <w:numFmt w:val="lowerRoman"/>
      <w:lvlText w:val="%6."/>
      <w:lvlJc w:val="right"/>
      <w:pPr>
        <w:ind w:left="4320" w:hanging="180"/>
      </w:pPr>
    </w:lvl>
    <w:lvl w:ilvl="6" w:tplc="23477631" w:tentative="1">
      <w:start w:val="1"/>
      <w:numFmt w:val="decimal"/>
      <w:lvlText w:val="%7."/>
      <w:lvlJc w:val="left"/>
      <w:pPr>
        <w:ind w:left="5040" w:hanging="360"/>
      </w:pPr>
    </w:lvl>
    <w:lvl w:ilvl="7" w:tplc="23477631" w:tentative="1">
      <w:start w:val="1"/>
      <w:numFmt w:val="lowerLetter"/>
      <w:lvlText w:val="%8."/>
      <w:lvlJc w:val="left"/>
      <w:pPr>
        <w:ind w:left="5760" w:hanging="360"/>
      </w:pPr>
    </w:lvl>
    <w:lvl w:ilvl="8" w:tplc="2347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6">
    <w:multiLevelType w:val="hybridMultilevel"/>
    <w:lvl w:ilvl="0" w:tplc="75330727">
      <w:start w:val="1"/>
      <w:numFmt w:val="decimal"/>
      <w:lvlText w:val="%1."/>
      <w:lvlJc w:val="left"/>
      <w:pPr>
        <w:ind w:left="720" w:hanging="360"/>
      </w:pPr>
    </w:lvl>
    <w:lvl w:ilvl="1" w:tplc="75330727" w:tentative="1">
      <w:start w:val="1"/>
      <w:numFmt w:val="lowerLetter"/>
      <w:lvlText w:val="%2."/>
      <w:lvlJc w:val="left"/>
      <w:pPr>
        <w:ind w:left="1440" w:hanging="360"/>
      </w:pPr>
    </w:lvl>
    <w:lvl w:ilvl="2" w:tplc="75330727" w:tentative="1">
      <w:start w:val="1"/>
      <w:numFmt w:val="lowerRoman"/>
      <w:lvlText w:val="%3."/>
      <w:lvlJc w:val="right"/>
      <w:pPr>
        <w:ind w:left="2160" w:hanging="180"/>
      </w:pPr>
    </w:lvl>
    <w:lvl w:ilvl="3" w:tplc="75330727" w:tentative="1">
      <w:start w:val="1"/>
      <w:numFmt w:val="decimal"/>
      <w:lvlText w:val="%4."/>
      <w:lvlJc w:val="left"/>
      <w:pPr>
        <w:ind w:left="2880" w:hanging="360"/>
      </w:pPr>
    </w:lvl>
    <w:lvl w:ilvl="4" w:tplc="75330727" w:tentative="1">
      <w:start w:val="1"/>
      <w:numFmt w:val="lowerLetter"/>
      <w:lvlText w:val="%5."/>
      <w:lvlJc w:val="left"/>
      <w:pPr>
        <w:ind w:left="3600" w:hanging="360"/>
      </w:pPr>
    </w:lvl>
    <w:lvl w:ilvl="5" w:tplc="75330727" w:tentative="1">
      <w:start w:val="1"/>
      <w:numFmt w:val="lowerRoman"/>
      <w:lvlText w:val="%6."/>
      <w:lvlJc w:val="right"/>
      <w:pPr>
        <w:ind w:left="4320" w:hanging="180"/>
      </w:pPr>
    </w:lvl>
    <w:lvl w:ilvl="6" w:tplc="75330727" w:tentative="1">
      <w:start w:val="1"/>
      <w:numFmt w:val="decimal"/>
      <w:lvlText w:val="%7."/>
      <w:lvlJc w:val="left"/>
      <w:pPr>
        <w:ind w:left="5040" w:hanging="360"/>
      </w:pPr>
    </w:lvl>
    <w:lvl w:ilvl="7" w:tplc="75330727" w:tentative="1">
      <w:start w:val="1"/>
      <w:numFmt w:val="lowerLetter"/>
      <w:lvlText w:val="%8."/>
      <w:lvlJc w:val="left"/>
      <w:pPr>
        <w:ind w:left="5760" w:hanging="360"/>
      </w:pPr>
    </w:lvl>
    <w:lvl w:ilvl="8" w:tplc="7533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5">
    <w:multiLevelType w:val="hybridMultilevel"/>
    <w:lvl w:ilvl="0" w:tplc="27293780">
      <w:start w:val="1"/>
      <w:numFmt w:val="decimal"/>
      <w:lvlText w:val="%1."/>
      <w:lvlJc w:val="left"/>
      <w:pPr>
        <w:ind w:left="720" w:hanging="360"/>
      </w:pPr>
    </w:lvl>
    <w:lvl w:ilvl="1" w:tplc="27293780" w:tentative="1">
      <w:start w:val="1"/>
      <w:numFmt w:val="lowerLetter"/>
      <w:lvlText w:val="%2."/>
      <w:lvlJc w:val="left"/>
      <w:pPr>
        <w:ind w:left="1440" w:hanging="360"/>
      </w:pPr>
    </w:lvl>
    <w:lvl w:ilvl="2" w:tplc="27293780" w:tentative="1">
      <w:start w:val="1"/>
      <w:numFmt w:val="lowerRoman"/>
      <w:lvlText w:val="%3."/>
      <w:lvlJc w:val="right"/>
      <w:pPr>
        <w:ind w:left="2160" w:hanging="180"/>
      </w:pPr>
    </w:lvl>
    <w:lvl w:ilvl="3" w:tplc="27293780" w:tentative="1">
      <w:start w:val="1"/>
      <w:numFmt w:val="decimal"/>
      <w:lvlText w:val="%4."/>
      <w:lvlJc w:val="left"/>
      <w:pPr>
        <w:ind w:left="2880" w:hanging="360"/>
      </w:pPr>
    </w:lvl>
    <w:lvl w:ilvl="4" w:tplc="27293780" w:tentative="1">
      <w:start w:val="1"/>
      <w:numFmt w:val="lowerLetter"/>
      <w:lvlText w:val="%5."/>
      <w:lvlJc w:val="left"/>
      <w:pPr>
        <w:ind w:left="3600" w:hanging="360"/>
      </w:pPr>
    </w:lvl>
    <w:lvl w:ilvl="5" w:tplc="27293780" w:tentative="1">
      <w:start w:val="1"/>
      <w:numFmt w:val="lowerRoman"/>
      <w:lvlText w:val="%6."/>
      <w:lvlJc w:val="right"/>
      <w:pPr>
        <w:ind w:left="4320" w:hanging="180"/>
      </w:pPr>
    </w:lvl>
    <w:lvl w:ilvl="6" w:tplc="27293780" w:tentative="1">
      <w:start w:val="1"/>
      <w:numFmt w:val="decimal"/>
      <w:lvlText w:val="%7."/>
      <w:lvlJc w:val="left"/>
      <w:pPr>
        <w:ind w:left="5040" w:hanging="360"/>
      </w:pPr>
    </w:lvl>
    <w:lvl w:ilvl="7" w:tplc="27293780" w:tentative="1">
      <w:start w:val="1"/>
      <w:numFmt w:val="lowerLetter"/>
      <w:lvlText w:val="%8."/>
      <w:lvlJc w:val="left"/>
      <w:pPr>
        <w:ind w:left="5760" w:hanging="360"/>
      </w:pPr>
    </w:lvl>
    <w:lvl w:ilvl="8" w:tplc="2729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4">
    <w:multiLevelType w:val="hybridMultilevel"/>
    <w:lvl w:ilvl="0" w:tplc="46380347">
      <w:start w:val="1"/>
      <w:numFmt w:val="decimal"/>
      <w:lvlText w:val="%1."/>
      <w:lvlJc w:val="left"/>
      <w:pPr>
        <w:ind w:left="720" w:hanging="360"/>
      </w:pPr>
    </w:lvl>
    <w:lvl w:ilvl="1" w:tplc="46380347" w:tentative="1">
      <w:start w:val="1"/>
      <w:numFmt w:val="lowerLetter"/>
      <w:lvlText w:val="%2."/>
      <w:lvlJc w:val="left"/>
      <w:pPr>
        <w:ind w:left="1440" w:hanging="360"/>
      </w:pPr>
    </w:lvl>
    <w:lvl w:ilvl="2" w:tplc="46380347" w:tentative="1">
      <w:start w:val="1"/>
      <w:numFmt w:val="lowerRoman"/>
      <w:lvlText w:val="%3."/>
      <w:lvlJc w:val="right"/>
      <w:pPr>
        <w:ind w:left="2160" w:hanging="180"/>
      </w:pPr>
    </w:lvl>
    <w:lvl w:ilvl="3" w:tplc="46380347" w:tentative="1">
      <w:start w:val="1"/>
      <w:numFmt w:val="decimal"/>
      <w:lvlText w:val="%4."/>
      <w:lvlJc w:val="left"/>
      <w:pPr>
        <w:ind w:left="2880" w:hanging="360"/>
      </w:pPr>
    </w:lvl>
    <w:lvl w:ilvl="4" w:tplc="46380347" w:tentative="1">
      <w:start w:val="1"/>
      <w:numFmt w:val="lowerLetter"/>
      <w:lvlText w:val="%5."/>
      <w:lvlJc w:val="left"/>
      <w:pPr>
        <w:ind w:left="3600" w:hanging="360"/>
      </w:pPr>
    </w:lvl>
    <w:lvl w:ilvl="5" w:tplc="46380347" w:tentative="1">
      <w:start w:val="1"/>
      <w:numFmt w:val="lowerRoman"/>
      <w:lvlText w:val="%6."/>
      <w:lvlJc w:val="right"/>
      <w:pPr>
        <w:ind w:left="4320" w:hanging="180"/>
      </w:pPr>
    </w:lvl>
    <w:lvl w:ilvl="6" w:tplc="46380347" w:tentative="1">
      <w:start w:val="1"/>
      <w:numFmt w:val="decimal"/>
      <w:lvlText w:val="%7."/>
      <w:lvlJc w:val="left"/>
      <w:pPr>
        <w:ind w:left="5040" w:hanging="360"/>
      </w:pPr>
    </w:lvl>
    <w:lvl w:ilvl="7" w:tplc="46380347" w:tentative="1">
      <w:start w:val="1"/>
      <w:numFmt w:val="lowerLetter"/>
      <w:lvlText w:val="%8."/>
      <w:lvlJc w:val="left"/>
      <w:pPr>
        <w:ind w:left="5760" w:hanging="360"/>
      </w:pPr>
    </w:lvl>
    <w:lvl w:ilvl="8" w:tplc="4638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3">
    <w:multiLevelType w:val="hybridMultilevel"/>
    <w:lvl w:ilvl="0" w:tplc="34603858">
      <w:start w:val="1"/>
      <w:numFmt w:val="decimal"/>
      <w:lvlText w:val="%1."/>
      <w:lvlJc w:val="left"/>
      <w:pPr>
        <w:ind w:left="720" w:hanging="360"/>
      </w:pPr>
    </w:lvl>
    <w:lvl w:ilvl="1" w:tplc="34603858" w:tentative="1">
      <w:start w:val="1"/>
      <w:numFmt w:val="lowerLetter"/>
      <w:lvlText w:val="%2."/>
      <w:lvlJc w:val="left"/>
      <w:pPr>
        <w:ind w:left="1440" w:hanging="360"/>
      </w:pPr>
    </w:lvl>
    <w:lvl w:ilvl="2" w:tplc="34603858" w:tentative="1">
      <w:start w:val="1"/>
      <w:numFmt w:val="lowerRoman"/>
      <w:lvlText w:val="%3."/>
      <w:lvlJc w:val="right"/>
      <w:pPr>
        <w:ind w:left="2160" w:hanging="180"/>
      </w:pPr>
    </w:lvl>
    <w:lvl w:ilvl="3" w:tplc="34603858" w:tentative="1">
      <w:start w:val="1"/>
      <w:numFmt w:val="decimal"/>
      <w:lvlText w:val="%4."/>
      <w:lvlJc w:val="left"/>
      <w:pPr>
        <w:ind w:left="2880" w:hanging="360"/>
      </w:pPr>
    </w:lvl>
    <w:lvl w:ilvl="4" w:tplc="34603858" w:tentative="1">
      <w:start w:val="1"/>
      <w:numFmt w:val="lowerLetter"/>
      <w:lvlText w:val="%5."/>
      <w:lvlJc w:val="left"/>
      <w:pPr>
        <w:ind w:left="3600" w:hanging="360"/>
      </w:pPr>
    </w:lvl>
    <w:lvl w:ilvl="5" w:tplc="34603858" w:tentative="1">
      <w:start w:val="1"/>
      <w:numFmt w:val="lowerRoman"/>
      <w:lvlText w:val="%6."/>
      <w:lvlJc w:val="right"/>
      <w:pPr>
        <w:ind w:left="4320" w:hanging="180"/>
      </w:pPr>
    </w:lvl>
    <w:lvl w:ilvl="6" w:tplc="34603858" w:tentative="1">
      <w:start w:val="1"/>
      <w:numFmt w:val="decimal"/>
      <w:lvlText w:val="%7."/>
      <w:lvlJc w:val="left"/>
      <w:pPr>
        <w:ind w:left="5040" w:hanging="360"/>
      </w:pPr>
    </w:lvl>
    <w:lvl w:ilvl="7" w:tplc="34603858" w:tentative="1">
      <w:start w:val="1"/>
      <w:numFmt w:val="lowerLetter"/>
      <w:lvlText w:val="%8."/>
      <w:lvlJc w:val="left"/>
      <w:pPr>
        <w:ind w:left="5760" w:hanging="360"/>
      </w:pPr>
    </w:lvl>
    <w:lvl w:ilvl="8" w:tplc="3460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2">
    <w:multiLevelType w:val="hybridMultilevel"/>
    <w:lvl w:ilvl="0" w:tplc="11514336">
      <w:start w:val="1"/>
      <w:numFmt w:val="decimal"/>
      <w:lvlText w:val="%1."/>
      <w:lvlJc w:val="left"/>
      <w:pPr>
        <w:ind w:left="720" w:hanging="360"/>
      </w:pPr>
    </w:lvl>
    <w:lvl w:ilvl="1" w:tplc="11514336" w:tentative="1">
      <w:start w:val="1"/>
      <w:numFmt w:val="lowerLetter"/>
      <w:lvlText w:val="%2."/>
      <w:lvlJc w:val="left"/>
      <w:pPr>
        <w:ind w:left="1440" w:hanging="360"/>
      </w:pPr>
    </w:lvl>
    <w:lvl w:ilvl="2" w:tplc="11514336" w:tentative="1">
      <w:start w:val="1"/>
      <w:numFmt w:val="lowerRoman"/>
      <w:lvlText w:val="%3."/>
      <w:lvlJc w:val="right"/>
      <w:pPr>
        <w:ind w:left="2160" w:hanging="180"/>
      </w:pPr>
    </w:lvl>
    <w:lvl w:ilvl="3" w:tplc="11514336" w:tentative="1">
      <w:start w:val="1"/>
      <w:numFmt w:val="decimal"/>
      <w:lvlText w:val="%4."/>
      <w:lvlJc w:val="left"/>
      <w:pPr>
        <w:ind w:left="2880" w:hanging="360"/>
      </w:pPr>
    </w:lvl>
    <w:lvl w:ilvl="4" w:tplc="11514336" w:tentative="1">
      <w:start w:val="1"/>
      <w:numFmt w:val="lowerLetter"/>
      <w:lvlText w:val="%5."/>
      <w:lvlJc w:val="left"/>
      <w:pPr>
        <w:ind w:left="3600" w:hanging="360"/>
      </w:pPr>
    </w:lvl>
    <w:lvl w:ilvl="5" w:tplc="11514336" w:tentative="1">
      <w:start w:val="1"/>
      <w:numFmt w:val="lowerRoman"/>
      <w:lvlText w:val="%6."/>
      <w:lvlJc w:val="right"/>
      <w:pPr>
        <w:ind w:left="4320" w:hanging="180"/>
      </w:pPr>
    </w:lvl>
    <w:lvl w:ilvl="6" w:tplc="11514336" w:tentative="1">
      <w:start w:val="1"/>
      <w:numFmt w:val="decimal"/>
      <w:lvlText w:val="%7."/>
      <w:lvlJc w:val="left"/>
      <w:pPr>
        <w:ind w:left="5040" w:hanging="360"/>
      </w:pPr>
    </w:lvl>
    <w:lvl w:ilvl="7" w:tplc="11514336" w:tentative="1">
      <w:start w:val="1"/>
      <w:numFmt w:val="lowerLetter"/>
      <w:lvlText w:val="%8."/>
      <w:lvlJc w:val="left"/>
      <w:pPr>
        <w:ind w:left="5760" w:hanging="360"/>
      </w:pPr>
    </w:lvl>
    <w:lvl w:ilvl="8" w:tplc="1151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1">
    <w:multiLevelType w:val="hybridMultilevel"/>
    <w:lvl w:ilvl="0" w:tplc="47115881">
      <w:start w:val="1"/>
      <w:numFmt w:val="decimal"/>
      <w:lvlText w:val="%1."/>
      <w:lvlJc w:val="left"/>
      <w:pPr>
        <w:ind w:left="720" w:hanging="360"/>
      </w:pPr>
    </w:lvl>
    <w:lvl w:ilvl="1" w:tplc="47115881" w:tentative="1">
      <w:start w:val="1"/>
      <w:numFmt w:val="lowerLetter"/>
      <w:lvlText w:val="%2."/>
      <w:lvlJc w:val="left"/>
      <w:pPr>
        <w:ind w:left="1440" w:hanging="360"/>
      </w:pPr>
    </w:lvl>
    <w:lvl w:ilvl="2" w:tplc="47115881" w:tentative="1">
      <w:start w:val="1"/>
      <w:numFmt w:val="lowerRoman"/>
      <w:lvlText w:val="%3."/>
      <w:lvlJc w:val="right"/>
      <w:pPr>
        <w:ind w:left="2160" w:hanging="180"/>
      </w:pPr>
    </w:lvl>
    <w:lvl w:ilvl="3" w:tplc="47115881" w:tentative="1">
      <w:start w:val="1"/>
      <w:numFmt w:val="decimal"/>
      <w:lvlText w:val="%4."/>
      <w:lvlJc w:val="left"/>
      <w:pPr>
        <w:ind w:left="2880" w:hanging="360"/>
      </w:pPr>
    </w:lvl>
    <w:lvl w:ilvl="4" w:tplc="47115881" w:tentative="1">
      <w:start w:val="1"/>
      <w:numFmt w:val="lowerLetter"/>
      <w:lvlText w:val="%5."/>
      <w:lvlJc w:val="left"/>
      <w:pPr>
        <w:ind w:left="3600" w:hanging="360"/>
      </w:pPr>
    </w:lvl>
    <w:lvl w:ilvl="5" w:tplc="47115881" w:tentative="1">
      <w:start w:val="1"/>
      <w:numFmt w:val="lowerRoman"/>
      <w:lvlText w:val="%6."/>
      <w:lvlJc w:val="right"/>
      <w:pPr>
        <w:ind w:left="4320" w:hanging="180"/>
      </w:pPr>
    </w:lvl>
    <w:lvl w:ilvl="6" w:tplc="47115881" w:tentative="1">
      <w:start w:val="1"/>
      <w:numFmt w:val="decimal"/>
      <w:lvlText w:val="%7."/>
      <w:lvlJc w:val="left"/>
      <w:pPr>
        <w:ind w:left="5040" w:hanging="360"/>
      </w:pPr>
    </w:lvl>
    <w:lvl w:ilvl="7" w:tplc="47115881" w:tentative="1">
      <w:start w:val="1"/>
      <w:numFmt w:val="lowerLetter"/>
      <w:lvlText w:val="%8."/>
      <w:lvlJc w:val="left"/>
      <w:pPr>
        <w:ind w:left="5760" w:hanging="360"/>
      </w:pPr>
    </w:lvl>
    <w:lvl w:ilvl="8" w:tplc="4711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0">
    <w:multiLevelType w:val="hybridMultilevel"/>
    <w:lvl w:ilvl="0" w:tplc="57530772">
      <w:start w:val="1"/>
      <w:numFmt w:val="decimal"/>
      <w:lvlText w:val="%1."/>
      <w:lvlJc w:val="left"/>
      <w:pPr>
        <w:ind w:left="720" w:hanging="360"/>
      </w:pPr>
    </w:lvl>
    <w:lvl w:ilvl="1" w:tplc="57530772" w:tentative="1">
      <w:start w:val="1"/>
      <w:numFmt w:val="lowerLetter"/>
      <w:lvlText w:val="%2."/>
      <w:lvlJc w:val="left"/>
      <w:pPr>
        <w:ind w:left="1440" w:hanging="360"/>
      </w:pPr>
    </w:lvl>
    <w:lvl w:ilvl="2" w:tplc="57530772" w:tentative="1">
      <w:start w:val="1"/>
      <w:numFmt w:val="lowerRoman"/>
      <w:lvlText w:val="%3."/>
      <w:lvlJc w:val="right"/>
      <w:pPr>
        <w:ind w:left="2160" w:hanging="180"/>
      </w:pPr>
    </w:lvl>
    <w:lvl w:ilvl="3" w:tplc="57530772" w:tentative="1">
      <w:start w:val="1"/>
      <w:numFmt w:val="decimal"/>
      <w:lvlText w:val="%4."/>
      <w:lvlJc w:val="left"/>
      <w:pPr>
        <w:ind w:left="2880" w:hanging="360"/>
      </w:pPr>
    </w:lvl>
    <w:lvl w:ilvl="4" w:tplc="57530772" w:tentative="1">
      <w:start w:val="1"/>
      <w:numFmt w:val="lowerLetter"/>
      <w:lvlText w:val="%5."/>
      <w:lvlJc w:val="left"/>
      <w:pPr>
        <w:ind w:left="3600" w:hanging="360"/>
      </w:pPr>
    </w:lvl>
    <w:lvl w:ilvl="5" w:tplc="57530772" w:tentative="1">
      <w:start w:val="1"/>
      <w:numFmt w:val="lowerRoman"/>
      <w:lvlText w:val="%6."/>
      <w:lvlJc w:val="right"/>
      <w:pPr>
        <w:ind w:left="4320" w:hanging="180"/>
      </w:pPr>
    </w:lvl>
    <w:lvl w:ilvl="6" w:tplc="57530772" w:tentative="1">
      <w:start w:val="1"/>
      <w:numFmt w:val="decimal"/>
      <w:lvlText w:val="%7."/>
      <w:lvlJc w:val="left"/>
      <w:pPr>
        <w:ind w:left="5040" w:hanging="360"/>
      </w:pPr>
    </w:lvl>
    <w:lvl w:ilvl="7" w:tplc="57530772" w:tentative="1">
      <w:start w:val="1"/>
      <w:numFmt w:val="lowerLetter"/>
      <w:lvlText w:val="%8."/>
      <w:lvlJc w:val="left"/>
      <w:pPr>
        <w:ind w:left="5760" w:hanging="360"/>
      </w:pPr>
    </w:lvl>
    <w:lvl w:ilvl="8" w:tplc="5753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9">
    <w:multiLevelType w:val="hybridMultilevel"/>
    <w:lvl w:ilvl="0" w:tplc="83301818">
      <w:start w:val="1"/>
      <w:numFmt w:val="decimal"/>
      <w:lvlText w:val="%1."/>
      <w:lvlJc w:val="left"/>
      <w:pPr>
        <w:ind w:left="720" w:hanging="360"/>
      </w:pPr>
    </w:lvl>
    <w:lvl w:ilvl="1" w:tplc="83301818" w:tentative="1">
      <w:start w:val="1"/>
      <w:numFmt w:val="lowerLetter"/>
      <w:lvlText w:val="%2."/>
      <w:lvlJc w:val="left"/>
      <w:pPr>
        <w:ind w:left="1440" w:hanging="360"/>
      </w:pPr>
    </w:lvl>
    <w:lvl w:ilvl="2" w:tplc="83301818" w:tentative="1">
      <w:start w:val="1"/>
      <w:numFmt w:val="lowerRoman"/>
      <w:lvlText w:val="%3."/>
      <w:lvlJc w:val="right"/>
      <w:pPr>
        <w:ind w:left="2160" w:hanging="180"/>
      </w:pPr>
    </w:lvl>
    <w:lvl w:ilvl="3" w:tplc="83301818" w:tentative="1">
      <w:start w:val="1"/>
      <w:numFmt w:val="decimal"/>
      <w:lvlText w:val="%4."/>
      <w:lvlJc w:val="left"/>
      <w:pPr>
        <w:ind w:left="2880" w:hanging="360"/>
      </w:pPr>
    </w:lvl>
    <w:lvl w:ilvl="4" w:tplc="83301818" w:tentative="1">
      <w:start w:val="1"/>
      <w:numFmt w:val="lowerLetter"/>
      <w:lvlText w:val="%5."/>
      <w:lvlJc w:val="left"/>
      <w:pPr>
        <w:ind w:left="3600" w:hanging="360"/>
      </w:pPr>
    </w:lvl>
    <w:lvl w:ilvl="5" w:tplc="83301818" w:tentative="1">
      <w:start w:val="1"/>
      <w:numFmt w:val="lowerRoman"/>
      <w:lvlText w:val="%6."/>
      <w:lvlJc w:val="right"/>
      <w:pPr>
        <w:ind w:left="4320" w:hanging="180"/>
      </w:pPr>
    </w:lvl>
    <w:lvl w:ilvl="6" w:tplc="83301818" w:tentative="1">
      <w:start w:val="1"/>
      <w:numFmt w:val="decimal"/>
      <w:lvlText w:val="%7."/>
      <w:lvlJc w:val="left"/>
      <w:pPr>
        <w:ind w:left="5040" w:hanging="360"/>
      </w:pPr>
    </w:lvl>
    <w:lvl w:ilvl="7" w:tplc="83301818" w:tentative="1">
      <w:start w:val="1"/>
      <w:numFmt w:val="lowerLetter"/>
      <w:lvlText w:val="%8."/>
      <w:lvlJc w:val="left"/>
      <w:pPr>
        <w:ind w:left="5760" w:hanging="360"/>
      </w:pPr>
    </w:lvl>
    <w:lvl w:ilvl="8" w:tplc="8330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8">
    <w:multiLevelType w:val="hybridMultilevel"/>
    <w:lvl w:ilvl="0" w:tplc="34490905">
      <w:start w:val="1"/>
      <w:numFmt w:val="decimal"/>
      <w:lvlText w:val="%1."/>
      <w:lvlJc w:val="left"/>
      <w:pPr>
        <w:ind w:left="720" w:hanging="360"/>
      </w:pPr>
    </w:lvl>
    <w:lvl w:ilvl="1" w:tplc="34490905" w:tentative="1">
      <w:start w:val="1"/>
      <w:numFmt w:val="lowerLetter"/>
      <w:lvlText w:val="%2."/>
      <w:lvlJc w:val="left"/>
      <w:pPr>
        <w:ind w:left="1440" w:hanging="360"/>
      </w:pPr>
    </w:lvl>
    <w:lvl w:ilvl="2" w:tplc="34490905" w:tentative="1">
      <w:start w:val="1"/>
      <w:numFmt w:val="lowerRoman"/>
      <w:lvlText w:val="%3."/>
      <w:lvlJc w:val="right"/>
      <w:pPr>
        <w:ind w:left="2160" w:hanging="180"/>
      </w:pPr>
    </w:lvl>
    <w:lvl w:ilvl="3" w:tplc="34490905" w:tentative="1">
      <w:start w:val="1"/>
      <w:numFmt w:val="decimal"/>
      <w:lvlText w:val="%4."/>
      <w:lvlJc w:val="left"/>
      <w:pPr>
        <w:ind w:left="2880" w:hanging="360"/>
      </w:pPr>
    </w:lvl>
    <w:lvl w:ilvl="4" w:tplc="34490905" w:tentative="1">
      <w:start w:val="1"/>
      <w:numFmt w:val="lowerLetter"/>
      <w:lvlText w:val="%5."/>
      <w:lvlJc w:val="left"/>
      <w:pPr>
        <w:ind w:left="3600" w:hanging="360"/>
      </w:pPr>
    </w:lvl>
    <w:lvl w:ilvl="5" w:tplc="34490905" w:tentative="1">
      <w:start w:val="1"/>
      <w:numFmt w:val="lowerRoman"/>
      <w:lvlText w:val="%6."/>
      <w:lvlJc w:val="right"/>
      <w:pPr>
        <w:ind w:left="4320" w:hanging="180"/>
      </w:pPr>
    </w:lvl>
    <w:lvl w:ilvl="6" w:tplc="34490905" w:tentative="1">
      <w:start w:val="1"/>
      <w:numFmt w:val="decimal"/>
      <w:lvlText w:val="%7."/>
      <w:lvlJc w:val="left"/>
      <w:pPr>
        <w:ind w:left="5040" w:hanging="360"/>
      </w:pPr>
    </w:lvl>
    <w:lvl w:ilvl="7" w:tplc="34490905" w:tentative="1">
      <w:start w:val="1"/>
      <w:numFmt w:val="lowerLetter"/>
      <w:lvlText w:val="%8."/>
      <w:lvlJc w:val="left"/>
      <w:pPr>
        <w:ind w:left="5760" w:hanging="360"/>
      </w:pPr>
    </w:lvl>
    <w:lvl w:ilvl="8" w:tplc="3449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7">
    <w:multiLevelType w:val="hybridMultilevel"/>
    <w:lvl w:ilvl="0" w:tplc="889661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937">
    <w:abstractNumId w:val="7937"/>
  </w:num>
  <w:num w:numId="7938">
    <w:abstractNumId w:val="7938"/>
  </w:num>
  <w:num w:numId="7939">
    <w:abstractNumId w:val="7939"/>
  </w:num>
  <w:num w:numId="7940">
    <w:abstractNumId w:val="7940"/>
  </w:num>
  <w:num w:numId="7941">
    <w:abstractNumId w:val="7941"/>
  </w:num>
  <w:num w:numId="7942">
    <w:abstractNumId w:val="7942"/>
  </w:num>
  <w:num w:numId="7943">
    <w:abstractNumId w:val="7943"/>
  </w:num>
  <w:num w:numId="7944">
    <w:abstractNumId w:val="7944"/>
  </w:num>
  <w:num w:numId="7945">
    <w:abstractNumId w:val="7945"/>
  </w:num>
  <w:num w:numId="7946">
    <w:abstractNumId w:val="7946"/>
  </w:num>
  <w:num w:numId="7947">
    <w:abstractNumId w:val="7947"/>
  </w:num>
  <w:num w:numId="7948">
    <w:abstractNumId w:val="7948"/>
  </w:num>
  <w:num w:numId="7949">
    <w:abstractNumId w:val="7949"/>
  </w:num>
  <w:num w:numId="7950">
    <w:abstractNumId w:val="7950"/>
  </w:num>
  <w:num w:numId="7951">
    <w:abstractNumId w:val="7951"/>
  </w:num>
  <w:num w:numId="7952">
    <w:abstractNumId w:val="7952"/>
  </w:num>
  <w:num w:numId="7953">
    <w:abstractNumId w:val="7953"/>
  </w:num>
  <w:num w:numId="7954">
    <w:abstractNumId w:val="7954"/>
  </w:num>
  <w:num w:numId="7955">
    <w:abstractNumId w:val="7955"/>
  </w:num>
  <w:num w:numId="7956">
    <w:abstractNumId w:val="7956"/>
  </w:num>
  <w:num w:numId="7957">
    <w:abstractNumId w:val="7957"/>
  </w:num>
  <w:num w:numId="7958">
    <w:abstractNumId w:val="7958"/>
  </w:num>
  <w:num w:numId="7959">
    <w:abstractNumId w:val="7959"/>
  </w:num>
  <w:num w:numId="7960">
    <w:abstractNumId w:val="7960"/>
  </w:num>
  <w:num w:numId="7961">
    <w:abstractNumId w:val="7961"/>
  </w:num>
  <w:num w:numId="7962">
    <w:abstractNumId w:val="7962"/>
  </w:num>
  <w:num w:numId="7963">
    <w:abstractNumId w:val="7963"/>
  </w:num>
  <w:num w:numId="7964">
    <w:abstractNumId w:val="7964"/>
  </w:num>
  <w:num w:numId="7965">
    <w:abstractNumId w:val="7965"/>
  </w:num>
  <w:num w:numId="7966">
    <w:abstractNumId w:val="7966"/>
  </w:num>
  <w:num w:numId="7967">
    <w:abstractNumId w:val="7967"/>
  </w:num>
  <w:num w:numId="7968">
    <w:abstractNumId w:val="7968"/>
  </w:num>
  <w:num w:numId="7969">
    <w:abstractNumId w:val="7969"/>
  </w:num>
  <w:num w:numId="7970">
    <w:abstractNumId w:val="7970"/>
  </w:num>
  <w:num w:numId="7971">
    <w:abstractNumId w:val="7971"/>
  </w:num>
  <w:num w:numId="7972">
    <w:abstractNumId w:val="7972"/>
  </w:num>
  <w:num w:numId="7973">
    <w:abstractNumId w:val="7973"/>
  </w:num>
  <w:num w:numId="7974">
    <w:abstractNumId w:val="7974"/>
  </w:num>
  <w:num w:numId="7975">
    <w:abstractNumId w:val="7975"/>
  </w:num>
  <w:num w:numId="7976">
    <w:abstractNumId w:val="7976"/>
  </w:num>
  <w:num w:numId="7977">
    <w:abstractNumId w:val="7977"/>
  </w:num>
  <w:num w:numId="7978">
    <w:abstractNumId w:val="7978"/>
  </w:num>
  <w:num w:numId="7979">
    <w:abstractNumId w:val="7979"/>
  </w:num>
  <w:num w:numId="7980">
    <w:abstractNumId w:val="7980"/>
  </w:num>
  <w:num w:numId="7981">
    <w:abstractNumId w:val="7981"/>
  </w:num>
  <w:num w:numId="7982">
    <w:abstractNumId w:val="7982"/>
  </w:num>
  <w:num w:numId="7983">
    <w:abstractNumId w:val="7983"/>
  </w:num>
  <w:num w:numId="7984">
    <w:abstractNumId w:val="7984"/>
  </w:num>
  <w:num w:numId="7985">
    <w:abstractNumId w:val="7985"/>
  </w:num>
  <w:num w:numId="7986">
    <w:abstractNumId w:val="7986"/>
  </w:num>
  <w:num w:numId="7987">
    <w:abstractNumId w:val="7987"/>
  </w:num>
  <w:num w:numId="7988">
    <w:abstractNumId w:val="7988"/>
  </w:num>
  <w:num w:numId="7989">
    <w:abstractNumId w:val="7989"/>
  </w:num>
  <w:num w:numId="7990">
    <w:abstractNumId w:val="7990"/>
  </w:num>
  <w:num w:numId="7991">
    <w:abstractNumId w:val="7991"/>
  </w:num>
  <w:num w:numId="7992">
    <w:abstractNumId w:val="7992"/>
  </w:num>
  <w:num w:numId="7993">
    <w:abstractNumId w:val="7993"/>
  </w:num>
  <w:num w:numId="7994">
    <w:abstractNumId w:val="7994"/>
  </w:num>
  <w:num w:numId="7995">
    <w:abstractNumId w:val="7995"/>
  </w:num>
  <w:num w:numId="7996">
    <w:abstractNumId w:val="7996"/>
  </w:num>
  <w:num w:numId="7997">
    <w:abstractNumId w:val="7997"/>
  </w:num>
  <w:num w:numId="7998">
    <w:abstractNumId w:val="7998"/>
  </w:num>
  <w:num w:numId="7999">
    <w:abstractNumId w:val="7999"/>
  </w:num>
  <w:num w:numId="8000">
    <w:abstractNumId w:val="8000"/>
  </w:num>
  <w:num w:numId="8001">
    <w:abstractNumId w:val="8001"/>
  </w:num>
  <w:num w:numId="8002">
    <w:abstractNumId w:val="8002"/>
  </w:num>
  <w:num w:numId="8003">
    <w:abstractNumId w:val="8003"/>
  </w:num>
  <w:num w:numId="8004">
    <w:abstractNumId w:val="8004"/>
  </w:num>
  <w:num w:numId="8005">
    <w:abstractNumId w:val="8005"/>
  </w:num>
  <w:num w:numId="8006">
    <w:abstractNumId w:val="8006"/>
  </w:num>
  <w:num w:numId="8007">
    <w:abstractNumId w:val="8007"/>
  </w:num>
  <w:num w:numId="8008">
    <w:abstractNumId w:val="8008"/>
  </w:num>
  <w:num w:numId="8009">
    <w:abstractNumId w:val="8009"/>
  </w:num>
  <w:num w:numId="8010">
    <w:abstractNumId w:val="8010"/>
  </w:num>
  <w:num w:numId="8011">
    <w:abstractNumId w:val="8011"/>
  </w:num>
  <w:num w:numId="8012">
    <w:abstractNumId w:val="8012"/>
  </w:num>
  <w:num w:numId="8013">
    <w:abstractNumId w:val="8013"/>
  </w:num>
  <w:num w:numId="8014">
    <w:abstractNumId w:val="8014"/>
  </w:num>
  <w:num w:numId="8015">
    <w:abstractNumId w:val="8015"/>
  </w:num>
  <w:num w:numId="8016">
    <w:abstractNumId w:val="8016"/>
  </w:num>
  <w:num w:numId="8017">
    <w:abstractNumId w:val="8017"/>
  </w:num>
  <w:num w:numId="8018">
    <w:abstractNumId w:val="8018"/>
  </w:num>
  <w:num w:numId="8019">
    <w:abstractNumId w:val="8019"/>
  </w:num>
  <w:num w:numId="8020">
    <w:abstractNumId w:val="8020"/>
  </w:num>
  <w:num w:numId="8021">
    <w:abstractNumId w:val="8021"/>
  </w:num>
  <w:num w:numId="8022">
    <w:abstractNumId w:val="8022"/>
  </w:num>
  <w:num w:numId="8023">
    <w:abstractNumId w:val="8023"/>
  </w:num>
  <w:num w:numId="8024">
    <w:abstractNumId w:val="8024"/>
  </w:num>
  <w:num w:numId="8025">
    <w:abstractNumId w:val="8025"/>
  </w:num>
  <w:num w:numId="8026">
    <w:abstractNumId w:val="8026"/>
  </w:num>
  <w:num w:numId="8027">
    <w:abstractNumId w:val="8027"/>
  </w:num>
  <w:num w:numId="8028">
    <w:abstractNumId w:val="8028"/>
  </w:num>
  <w:num w:numId="8029">
    <w:abstractNumId w:val="8029"/>
  </w:num>
  <w:num w:numId="8030">
    <w:abstractNumId w:val="8030"/>
  </w:num>
  <w:num w:numId="8031">
    <w:abstractNumId w:val="8031"/>
  </w:num>
  <w:num w:numId="8032">
    <w:abstractNumId w:val="8032"/>
  </w:num>
  <w:num w:numId="8033">
    <w:abstractNumId w:val="8033"/>
  </w:num>
  <w:num w:numId="8034">
    <w:abstractNumId w:val="8034"/>
  </w:num>
  <w:num w:numId="8035">
    <w:abstractNumId w:val="8035"/>
  </w:num>
  <w:num w:numId="8036">
    <w:abstractNumId w:val="8036"/>
  </w:num>
  <w:num w:numId="8037">
    <w:abstractNumId w:val="8037"/>
  </w:num>
  <w:num w:numId="8038">
    <w:abstractNumId w:val="8038"/>
  </w:num>
  <w:num w:numId="8039">
    <w:abstractNumId w:val="8039"/>
  </w:num>
  <w:num w:numId="8040">
    <w:abstractNumId w:val="8040"/>
  </w:num>
  <w:num w:numId="8041">
    <w:abstractNumId w:val="8041"/>
  </w:num>
  <w:num w:numId="8042">
    <w:abstractNumId w:val="8042"/>
  </w:num>
  <w:num w:numId="8043">
    <w:abstractNumId w:val="8043"/>
  </w:num>
  <w:num w:numId="8044">
    <w:abstractNumId w:val="8044"/>
  </w:num>
  <w:num w:numId="8045">
    <w:abstractNumId w:val="80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2594340" Type="http://schemas.openxmlformats.org/officeDocument/2006/relationships/comments" Target="comments.xml"/><Relationship Id="rId866887101" Type="http://schemas.microsoft.com/office/2011/relationships/commentsExtended" Target="commentsExtended.xml"/><Relationship Id="rId51768776" Type="http://schemas.openxmlformats.org/officeDocument/2006/relationships/image" Target="media/imgrId51768776.jpg"/><Relationship Id="rId2918680913f091a26" Type="http://schemas.openxmlformats.org/officeDocument/2006/relationships/hyperlink" Target="https://iservice.lombardini.it/jsp/Template2/manuale.jsp?id=96&amp;parent=1000" TargetMode="External"/><Relationship Id="rId7502680913f091d21" Type="http://schemas.openxmlformats.org/officeDocument/2006/relationships/hyperlink" Target="https://iservice.lombardini.it/jsp/Template2/manuale.jsp?id=97&amp;parent=1000" TargetMode="External"/><Relationship Id="rId6912680913f091f44" Type="http://schemas.openxmlformats.org/officeDocument/2006/relationships/hyperlink" Target="https://iservice.lombardini.it/jsp/Template2/manuale.jsp?id=97&amp;parent=1000" TargetMode="External"/><Relationship Id="rId1820680913f09238a" Type="http://schemas.openxmlformats.org/officeDocument/2006/relationships/hyperlink" Target="https://iservice.lombardini.it/jsp/Template2/manuale.jsp?id=176&amp;parent=1000" TargetMode="External"/><Relationship Id="rId4614680913f092802" Type="http://schemas.openxmlformats.org/officeDocument/2006/relationships/hyperlink" Target="https://iservice.lombardini.it/jsp/Template2/manuale.jsp?id=176&amp;parent=1000" TargetMode="External"/><Relationship Id="rId7910680913f092e2a" Type="http://schemas.openxmlformats.org/officeDocument/2006/relationships/hyperlink" Target="https://iservice.lombardini.it/jsp/Template2/manuale.jsp?id=176&amp;parent=1000" TargetMode="External"/><Relationship Id="rId5885680913f093055" Type="http://schemas.openxmlformats.org/officeDocument/2006/relationships/hyperlink" Target="https://iservice.lombardini.it/jsp/Template2/manuale.jsp?id=177&amp;parent=1000" TargetMode="External"/><Relationship Id="rId6463680913f093272" Type="http://schemas.openxmlformats.org/officeDocument/2006/relationships/hyperlink" Target="https://iservice.lombardini.it/jsp/Template2/manuale.jsp?id=178&amp;parent=1000" TargetMode="External"/><Relationship Id="rId1551680913f09348a" Type="http://schemas.openxmlformats.org/officeDocument/2006/relationships/hyperlink" Target="https://iservice.lombardini.it/jsp/Template2/manuale.jsp?id=179&amp;parent=1000" TargetMode="External"/><Relationship Id="rId6803680913f0936a3" Type="http://schemas.openxmlformats.org/officeDocument/2006/relationships/hyperlink" Target="https://iservice.lombardini.it/jsp/Template2/manuale.jsp?id=180&amp;parent=1000" TargetMode="External"/><Relationship Id="rId3562680913f093c1c" Type="http://schemas.openxmlformats.org/officeDocument/2006/relationships/hyperlink" Target="https://iservice.lombardini.it/jsp/Template2/manuale.jsp?id=181&amp;parent=1000" TargetMode="External"/><Relationship Id="rId9014680913f093fd4" Type="http://schemas.openxmlformats.org/officeDocument/2006/relationships/hyperlink" Target="https://iservice.lombardini.it/jsp/Template2/manuale.jsp?id=182&amp;parent=1000" TargetMode="External"/><Relationship Id="rId1206680913f09437f" Type="http://schemas.openxmlformats.org/officeDocument/2006/relationships/hyperlink" Target="https://iservice.lombardini.it/jsp/Template2/manuale.jsp?id=364&amp;parent=1000" TargetMode="External"/><Relationship Id="rId9283680913f0948c3" Type="http://schemas.openxmlformats.org/officeDocument/2006/relationships/hyperlink" Target="https://iservice.lombardini.it/jsp/Template2/manuale.jsp?id=183&amp;parent=1000" TargetMode="External"/><Relationship Id="rId1292680913f094ada" Type="http://schemas.openxmlformats.org/officeDocument/2006/relationships/hyperlink" Target="https://iservice.lombardini.it/jsp/Template2/manuale.jsp?id=184&amp;parent=1000" TargetMode="External"/><Relationship Id="rId6900680913f094ced" Type="http://schemas.openxmlformats.org/officeDocument/2006/relationships/hyperlink" Target="https://iservice.lombardini.it/jsp/Template2/manuale.jsp?id=185&amp;parent=1000" TargetMode="External"/><Relationship Id="rId4826680913f094f01" Type="http://schemas.openxmlformats.org/officeDocument/2006/relationships/hyperlink" Target="https://iservice.lombardini.it/jsp/Template2/manuale.jsp?id=821&amp;parent=1000" TargetMode="External"/><Relationship Id="rId3216680913f095351" Type="http://schemas.openxmlformats.org/officeDocument/2006/relationships/hyperlink" Target="https://iservice.lombardini.it/jsp/Template4/manuale.jsp?id=2663&amp;parent=1088" TargetMode="External"/><Relationship Id="rId3276680913f09574d" Type="http://schemas.openxmlformats.org/officeDocument/2006/relationships/hyperlink" Target="https://iservice.lombardini.it/jsp/Template4/manuale.jsp?id=2665&amp;parent=1088" TargetMode="External"/><Relationship Id="rId5509680913f095cda" Type="http://schemas.openxmlformats.org/officeDocument/2006/relationships/hyperlink" Target="https://iservice.lombardini.it/jsp/Template4/manuale.jsp?id=2666&amp;parent=1088" TargetMode="External"/><Relationship Id="rId6003680913f0962ef" Type="http://schemas.openxmlformats.org/officeDocument/2006/relationships/hyperlink" Target="https://iservice.lombardini.it/jsp/Template4/manuale.jsp?id=2667&amp;parent=1088" TargetMode="External"/><Relationship Id="rId1692680913f09672c" Type="http://schemas.openxmlformats.org/officeDocument/2006/relationships/hyperlink" Target="https://iservice.lombardini.it/jsp/Template4/manuale.jsp?id=2675&amp;parent=1088" TargetMode="External"/><Relationship Id="rId6106680913f0975d0" Type="http://schemas.openxmlformats.org/officeDocument/2006/relationships/hyperlink" Target="https://iservice.lombardini.it/jsp/Template2/manuale.jsp?id=822&amp;parent=1000" TargetMode="External"/><Relationship Id="rId6626680913f0977f7" Type="http://schemas.openxmlformats.org/officeDocument/2006/relationships/hyperlink" Target="https://iservice.lombardini.it/jsp/Template2/manuale.jsp?id=822&amp;parent=1000" TargetMode="External"/><Relationship Id="rId4135680913f097a0b" Type="http://schemas.openxmlformats.org/officeDocument/2006/relationships/hyperlink" Target="https://iservice.lombardini.it/jsp/Template2/manuale.jsp?id=822&amp;parent=1000" TargetMode="External"/><Relationship Id="rId5330680913f097de7" Type="http://schemas.openxmlformats.org/officeDocument/2006/relationships/hyperlink" Target="https://iservice.lombardini.it/jsp/Template2/manuale.jsp?id=822&amp;parent=1000" TargetMode="External"/><Relationship Id="rId6957680913f0ae097" Type="http://schemas.openxmlformats.org/officeDocument/2006/relationships/hyperlink" Target="https://iservice.lombardini.it/jsp/Template2/manuale.jsp?id=198&amp;parent=1000" TargetMode="External"/><Relationship Id="rId6093680913f0b8c41" Type="http://schemas.openxmlformats.org/officeDocument/2006/relationships/hyperlink" Target="https://iservice.lombardini.it/jsp/Template2/manuale.jsp?id=152&amp;parent=1000" TargetMode="External"/><Relationship Id="rId6051680913f113563" Type="http://schemas.openxmlformats.org/officeDocument/2006/relationships/hyperlink" Target="https://iservice.lombardini.it/jsp/Template2/manuale.jsp?id=154&amp;parent=1000" TargetMode="External"/><Relationship Id="rId9448680913f145084" Type="http://schemas.openxmlformats.org/officeDocument/2006/relationships/hyperlink" Target="https://iservice.lombardini.it/jsp/Template2/manuale.jsp?id=154&amp;parent=1000" TargetMode="External"/><Relationship Id="rId4359680913f15a6a4" Type="http://schemas.openxmlformats.org/officeDocument/2006/relationships/hyperlink" Target="https://iservice.lombardini.it/jsp/Template2/manuale.jsp?id=154&amp;parent=1000" TargetMode="External"/><Relationship Id="rId8925680913f16f471" Type="http://schemas.openxmlformats.org/officeDocument/2006/relationships/hyperlink" Target="https://iservice.lombardini.it/jsp/Template2/manuale.jsp?id=155&amp;parent=1000" TargetMode="External"/><Relationship Id="rId9612680913f17c579" Type="http://schemas.openxmlformats.org/officeDocument/2006/relationships/hyperlink" Target="https://iservice.lombardini.it/jsp/Template2/manuale.jsp?id=155&amp;parent=1000" TargetMode="External"/><Relationship Id="rId6488680913f18ee31" Type="http://schemas.openxmlformats.org/officeDocument/2006/relationships/hyperlink" Target="https://iservice.lombardini.it/jsp/Template2/manuale.jsp?id=155&amp;parent=1000" TargetMode="External"/><Relationship Id="rId9227680913f18f8dd" Type="http://schemas.openxmlformats.org/officeDocument/2006/relationships/hyperlink" Target="https://iservice.lombardini.it/jsp/Template2/manuale.jsp?id=160&amp;parent=1000" TargetMode="External"/><Relationship Id="rId3151680913f1b025f" Type="http://schemas.openxmlformats.org/officeDocument/2006/relationships/hyperlink" Target="https://iservice.lombardini.it/jsp/Template2/manuale.jsp?id=155&amp;parent=1000" TargetMode="External"/><Relationship Id="rId8990680913f2125cc" Type="http://schemas.openxmlformats.org/officeDocument/2006/relationships/hyperlink" Target="https://iservice.lombardini.it/jsp/Template2/manuale.jsp?id=148&amp;parent=1000" TargetMode="External"/><Relationship Id="rId4083680913f23ca88" Type="http://schemas.openxmlformats.org/officeDocument/2006/relationships/hyperlink" Target="https://www.youtube.com/embed/Ba8qqxTx6wA?rel=0" TargetMode="External"/><Relationship Id="rId1379680913f2dca30" Type="http://schemas.openxmlformats.org/officeDocument/2006/relationships/hyperlink" Target="https://iservice.lombardini.it/jsp/Template2/manuale.jsp?id=822&amp;parent=1000" TargetMode="External"/><Relationship Id="rId1572680913f2dd7e4" Type="http://schemas.openxmlformats.org/officeDocument/2006/relationships/hyperlink" Target="https://iservice.lombardini.it/jsp/Template2/manuale.jsp?id=822&amp;parent=1000" TargetMode="External"/><Relationship Id="rId8120680913f2dddc1" Type="http://schemas.openxmlformats.org/officeDocument/2006/relationships/hyperlink" Target="https://iservice.lombardini.it/jsp/Template2/manuale.jsp?id=822&amp;parent=1000" TargetMode="External"/><Relationship Id="rId6955680913f2de449" Type="http://schemas.openxmlformats.org/officeDocument/2006/relationships/hyperlink" Target="https://iservice.lombardini.it/jsp/Template2/manuale.jsp?id=822&amp;parent=1000" TargetMode="External"/><Relationship Id="rId3692680913f343a3a" Type="http://schemas.openxmlformats.org/officeDocument/2006/relationships/hyperlink" Target="https://iservice.lombardini.it/jsp/Template2/manuale.jsp?id=822&amp;parent=1000" TargetMode="External"/><Relationship Id="rId5254680913f36dfbb" Type="http://schemas.openxmlformats.org/officeDocument/2006/relationships/hyperlink" Target="https://iservice.lombardini.it/jsp/Template2/manuale.jsp?id=680&amp;parent=1000" TargetMode="External"/><Relationship Id="rId4896680913f36ee10" Type="http://schemas.openxmlformats.org/officeDocument/2006/relationships/hyperlink" Target="https://iservice.lombardini.it/jsp/Template2/manuale.jsp?id=822&amp;parent=1000" TargetMode="External"/><Relationship Id="rId4855680913f38ee82" Type="http://schemas.openxmlformats.org/officeDocument/2006/relationships/hyperlink" Target="https://iservice.lombardini.it/jsp/Template2/manuale.jsp?id=822&amp;parent=1000" TargetMode="External"/><Relationship Id="rId9058680913f3a5391" Type="http://schemas.openxmlformats.org/officeDocument/2006/relationships/hyperlink" Target="https://iservice.lombardini.it/jsp/Template2/manuale.jsp?id=146&amp;parent=1000" TargetMode="External"/><Relationship Id="rId1670680913f3a67c5" Type="http://schemas.openxmlformats.org/officeDocument/2006/relationships/hyperlink" Target="https://iservice.lombardini.it/jsp/Template2/manuale.jsp?id=822&amp;parent=1000" TargetMode="External"/><Relationship Id="rId4579680913f3a73af" Type="http://schemas.openxmlformats.org/officeDocument/2006/relationships/hyperlink" Target="https://iservice.lombardini.it/jsp/Template2/manuale.jsp?id=822&amp;parent=1000" TargetMode="External"/><Relationship Id="rId6061680913f3a79b5" Type="http://schemas.openxmlformats.org/officeDocument/2006/relationships/hyperlink" Target="https://iservice.lombardini.it/jsp/Template2/manuale.jsp?id=822&amp;parent=1000" TargetMode="External"/><Relationship Id="rId9312680913f3a88e7" Type="http://schemas.openxmlformats.org/officeDocument/2006/relationships/hyperlink" Target="https://iservice.lombardini.it/jsp/Template2/manuale.jsp?id=822&amp;parent=1000" TargetMode="External"/><Relationship Id="rId3336680913f3a8f01" Type="http://schemas.openxmlformats.org/officeDocument/2006/relationships/hyperlink" Target="https://iservice.lombardini.it/jsp/Template2/manuale.jsp?id=822&amp;parent=1000" TargetMode="External"/><Relationship Id="rId4735680913f3ce0ce" Type="http://schemas.openxmlformats.org/officeDocument/2006/relationships/hyperlink" Target="https://iservice.lombardini.it/jsp/Template2/manuale.jsp?id=822&amp;parent=1000" TargetMode="External"/><Relationship Id="rId1873680913f4e4b96" Type="http://schemas.openxmlformats.org/officeDocument/2006/relationships/hyperlink" Target="https://iservice.lombardini.it/jsp/Template2/manuale.jsp?id=822&amp;parent=1000" TargetMode="External"/><Relationship Id="rId4097680913f4e4dbe" Type="http://schemas.openxmlformats.org/officeDocument/2006/relationships/hyperlink" Target="https://iservice.lombardini.it/jsp/Template2/manuale.jsp?id=822&amp;parent=1000" TargetMode="External"/><Relationship Id="rId4419680913f4e605b" Type="http://schemas.openxmlformats.org/officeDocument/2006/relationships/hyperlink" Target="https://iservice.lombardini.it/jsp/Template2/manuale.jsp?id=822&amp;parent=1000" TargetMode="External"/><Relationship Id="rId5671680913f4e6c9e" Type="http://schemas.openxmlformats.org/officeDocument/2006/relationships/hyperlink" Target="https://iservice.lombardini.it/jsp/Template2/manuale.jsp?id=822&amp;parent=1000" TargetMode="External"/><Relationship Id="rId5850680913f51a343" Type="http://schemas.openxmlformats.org/officeDocument/2006/relationships/hyperlink" Target="https://iservice.lombardini.it/jsp/Template2/manuale.jsp?id=822&amp;parent=1000" TargetMode="External"/><Relationship Id="rId2087680913f51bfcc" Type="http://schemas.openxmlformats.org/officeDocument/2006/relationships/hyperlink" Target="https://iservice.lombardini.it/jsp/Template2/manuale.jsp?id=133&amp;parent=1000" TargetMode="External"/><Relationship Id="rId2793680913f554470" Type="http://schemas.openxmlformats.org/officeDocument/2006/relationships/hyperlink" Target="https://iservice.lombardini.it/jsp/Template2/manuale.jsp?id=143&amp;parent=1000" TargetMode="External"/><Relationship Id="rId9353680913f554915" Type="http://schemas.openxmlformats.org/officeDocument/2006/relationships/hyperlink" Target="https://iservice.lombardini.it/jsp/Template2/manuale.jsp?id=822&amp;parent=1000" TargetMode="External"/><Relationship Id="rId8818680913f5cdeb1" Type="http://schemas.openxmlformats.org/officeDocument/2006/relationships/hyperlink" Target="https://iservice.lombardini.it/jsp/Template2/manuale.jsp?id=97&amp;parent=1000" TargetMode="External"/><Relationship Id="rId7818680913f5e160b" Type="http://schemas.openxmlformats.org/officeDocument/2006/relationships/hyperlink" Target="https://iservice.lombardini.it/jsp/Template2/manuale.jsp?id=822&amp;parent=1000" TargetMode="External"/><Relationship Id="rId2737680913f5e3360" Type="http://schemas.openxmlformats.org/officeDocument/2006/relationships/hyperlink" Target="https://iservice.lombardini.it/jsp/Template2/manuale.jsp?id=822&amp;parent=1000" TargetMode="External"/><Relationship Id="rId8244680913f5e3e2c" Type="http://schemas.openxmlformats.org/officeDocument/2006/relationships/hyperlink" Target="https://iservice.lombardini.it/jsp/Template2/manuale.jsp?id=822&amp;parent=1000" TargetMode="External"/><Relationship Id="rId2359680913f60f0b4" Type="http://schemas.openxmlformats.org/officeDocument/2006/relationships/hyperlink" Target="https://iservice.lombardini.it/jsp/Template2/manuale.jsp?id=822&amp;parent=1000" TargetMode="External"/><Relationship Id="rId9872680913f67b03f" Type="http://schemas.openxmlformats.org/officeDocument/2006/relationships/hyperlink" Target="https://iservice.lombardini.it/jsp/Template2/manuale.jsp?id=132&amp;parent=1000" TargetMode="External"/><Relationship Id="rId7907680913f68c3e2" Type="http://schemas.openxmlformats.org/officeDocument/2006/relationships/hyperlink" Target="https://iservice.lombardini.it/jsp/Template2/manuale.jsp?id=157&amp;parent=1000" TargetMode="External"/><Relationship Id="rId7227680913f68e188" Type="http://schemas.openxmlformats.org/officeDocument/2006/relationships/hyperlink" Target="https://iservice.lombardini.it/jsp/Template2/manuale.jsp?id=104&amp;parent=1000" TargetMode="External"/><Relationship Id="rId9982680913f6b17b2" Type="http://schemas.openxmlformats.org/officeDocument/2006/relationships/hyperlink" Target="https://iservice.lombardini.it/jsp/Template2/manuale.jsp?id=822&amp;parent=1000" TargetMode="External"/><Relationship Id="rId5833680913f6e0110" Type="http://schemas.openxmlformats.org/officeDocument/2006/relationships/hyperlink" Target="https://iservice.lombardini.it/jsp/Template2/manuale.jsp?id=822&amp;parent=1000" TargetMode="External"/><Relationship Id="rId8078680913f70a41d" Type="http://schemas.openxmlformats.org/officeDocument/2006/relationships/hyperlink" Target="https://iservice.lombardini.it/jsp/Template2/manuale.jsp?id=128&amp;parent=1000" TargetMode="External"/><Relationship Id="rId7818680913f70c5dd" Type="http://schemas.openxmlformats.org/officeDocument/2006/relationships/hyperlink" Target="https://iservice.lombardini.it/jsp/Template2/manuale.jsp?id=822&amp;parent=1000" TargetMode="External"/><Relationship Id="rId4066680913f750857" Type="http://schemas.openxmlformats.org/officeDocument/2006/relationships/hyperlink" Target="https://iservice.lombardini.it/jsp/Template2/manuale.jsp?id=822&amp;parent=1000" TargetMode="External"/><Relationship Id="rId2535680913f764e9e" Type="http://schemas.openxmlformats.org/officeDocument/2006/relationships/hyperlink" Target="https://iservice.lombardini.it/jsp/Template2/manuale.jsp?id=113&amp;parent=1000" TargetMode="External"/><Relationship Id="rId3716680913f77c798" Type="http://schemas.openxmlformats.org/officeDocument/2006/relationships/hyperlink" Target="https://iservice.lombardini.it/jsp/Template2/manuale.jsp?id=113&amp;parent=1000" TargetMode="External"/><Relationship Id="rId2090680913f7afa67" Type="http://schemas.openxmlformats.org/officeDocument/2006/relationships/hyperlink" Target="https://iservice.lombardini.it/jsp/Template2/manuale.jsp?id=822&amp;parent=1000" TargetMode="External"/><Relationship Id="rId3826680913f7d69db" Type="http://schemas.openxmlformats.org/officeDocument/2006/relationships/hyperlink" Target="https://iservice.lombardini.it/jsp/Template2/manuale.jsp?id=822&amp;parent=1000" TargetMode="External"/><Relationship Id="rId1596680913f801f20" Type="http://schemas.openxmlformats.org/officeDocument/2006/relationships/hyperlink" Target="https://iservice.lombardini.it/jsp/Template2/manuale.jsp?id=822&amp;parent=1000" TargetMode="External"/><Relationship Id="rId5118680913f803085" Type="http://schemas.openxmlformats.org/officeDocument/2006/relationships/hyperlink" Target="https://iservice.lombardini.it/jsp/Template2/manuale.jsp?id=822&amp;parent=1000" TargetMode="External"/><Relationship Id="rId6309680913f868de3" Type="http://schemas.openxmlformats.org/officeDocument/2006/relationships/hyperlink" Target="https://iservice.lombardini.it/jsp/Template2/manuale.jsp?id=822&amp;parent=1000" TargetMode="External"/><Relationship Id="rId8541680913f8759f6" Type="http://schemas.openxmlformats.org/officeDocument/2006/relationships/hyperlink" Target="https://iservice.lombardini.it/jsp/Template2/manuale.jsp?id=822&amp;parent=1000" TargetMode="External"/><Relationship Id="rId3538680913f8e55e6" Type="http://schemas.openxmlformats.org/officeDocument/2006/relationships/hyperlink" Target="https://iservice.lombardini.it/jsp/Template2/manuale.jsp?id=822&amp;parent=1000" TargetMode="External"/><Relationship Id="rId5768680913f900bb4" Type="http://schemas.openxmlformats.org/officeDocument/2006/relationships/hyperlink" Target="https://iservice.lombardini.it/jsp/Template2/manuale.jsp?id=822&amp;parent=1000" TargetMode="External"/><Relationship Id="rId6070680913f90d625" Type="http://schemas.openxmlformats.org/officeDocument/2006/relationships/hyperlink" Target="https://iservice.lombardini.it/jsp/Template2/manuale.jsp?id=822&amp;parent=1000" TargetMode="External"/><Relationship Id="rId6914680913f90eff8" Type="http://schemas.openxmlformats.org/officeDocument/2006/relationships/hyperlink" Target="https://iservice.lombardini.it/jsp/Template2/manuale.jsp?id=822&amp;parent=1000" TargetMode="External"/><Relationship Id="rId5835680913f0a49d0" Type="http://schemas.openxmlformats.org/officeDocument/2006/relationships/image" Target="media/imgrId5835680913f0a49d0.jpg"/><Relationship Id="rId6198680913f0ad45c" Type="http://schemas.openxmlformats.org/officeDocument/2006/relationships/image" Target="media/imgrId6198680913f0ad45c.jpg"/><Relationship Id="rId5654680913f0b832f" Type="http://schemas.openxmlformats.org/officeDocument/2006/relationships/image" Target="media/imgrId5654680913f0b832f.jpg"/><Relationship Id="rId3289680913f0befdd" Type="http://schemas.openxmlformats.org/officeDocument/2006/relationships/image" Target="media/imgrId3289680913f0befdd.jpg"/><Relationship Id="rId8755680913f0ca585" Type="http://schemas.openxmlformats.org/officeDocument/2006/relationships/image" Target="media/imgrId8755680913f0ca585.jpg"/><Relationship Id="rId7645680913f0d701b" Type="http://schemas.openxmlformats.org/officeDocument/2006/relationships/image" Target="media/imgrId7645680913f0d701b.jpg"/><Relationship Id="rId6170680913f0e2483" Type="http://schemas.openxmlformats.org/officeDocument/2006/relationships/image" Target="media/imgrId6170680913f0e2483.jpg"/><Relationship Id="rId3007680913f0f1dc9" Type="http://schemas.openxmlformats.org/officeDocument/2006/relationships/image" Target="media/imgrId3007680913f0f1dc9.jpg"/><Relationship Id="rId1670680913f108f03" Type="http://schemas.openxmlformats.org/officeDocument/2006/relationships/image" Target="media/imgrId1670680913f108f03.jpg"/><Relationship Id="rId2208680913f112c03" Type="http://schemas.openxmlformats.org/officeDocument/2006/relationships/image" Target="media/imgrId2208680913f112c03.jpg"/><Relationship Id="rId4173680913f120a07" Type="http://schemas.openxmlformats.org/officeDocument/2006/relationships/image" Target="media/imgrId4173680913f120a07.jpg"/><Relationship Id="rId9974680913f12c7f5" Type="http://schemas.openxmlformats.org/officeDocument/2006/relationships/image" Target="media/imgrId9974680913f12c7f5.jpg"/><Relationship Id="rId6658680913f13adb6" Type="http://schemas.openxmlformats.org/officeDocument/2006/relationships/image" Target="media/imgrId6658680913f13adb6.jpg"/><Relationship Id="rId4072680913f141e43" Type="http://schemas.openxmlformats.org/officeDocument/2006/relationships/image" Target="media/imgrId4072680913f141e43.jpg"/><Relationship Id="rId8877680913f157c8c" Type="http://schemas.openxmlformats.org/officeDocument/2006/relationships/image" Target="media/imgrId8877680913f157c8c.jpg"/><Relationship Id="rId3894680913f16ea59" Type="http://schemas.openxmlformats.org/officeDocument/2006/relationships/image" Target="media/imgrId3894680913f16ea59.jpg"/><Relationship Id="rId3268680913f17bf33" Type="http://schemas.openxmlformats.org/officeDocument/2006/relationships/image" Target="media/imgrId3268680913f17bf33.jpg"/><Relationship Id="rId8157680913f18705e" Type="http://schemas.openxmlformats.org/officeDocument/2006/relationships/image" Target="media/imgrId8157680913f18705e.png"/><Relationship Id="rId1921680913f18e31f" Type="http://schemas.openxmlformats.org/officeDocument/2006/relationships/image" Target="media/imgrId1921680913f18e31f.jpg"/><Relationship Id="rId1940680913f19c0c7" Type="http://schemas.openxmlformats.org/officeDocument/2006/relationships/image" Target="media/imgrId1940680913f19c0c7.jpg"/><Relationship Id="rId5903680913f1a91f6" Type="http://schemas.openxmlformats.org/officeDocument/2006/relationships/image" Target="media/imgrId5903680913f1a91f6.jpg"/><Relationship Id="rId8521680913f1af716" Type="http://schemas.openxmlformats.org/officeDocument/2006/relationships/image" Target="media/imgrId8521680913f1af716.jpg"/><Relationship Id="rId6901680913f1bcf71" Type="http://schemas.openxmlformats.org/officeDocument/2006/relationships/image" Target="media/imgrId6901680913f1bcf71.jpg"/><Relationship Id="rId9767680913f1c7645" Type="http://schemas.openxmlformats.org/officeDocument/2006/relationships/image" Target="media/imgrId9767680913f1c7645.jpg"/><Relationship Id="rId6517680913f1d3351" Type="http://schemas.openxmlformats.org/officeDocument/2006/relationships/image" Target="media/imgrId6517680913f1d3351.jpg"/><Relationship Id="rId1719680913f1e0dcd" Type="http://schemas.openxmlformats.org/officeDocument/2006/relationships/image" Target="media/imgrId1719680913f1e0dcd.jpg"/><Relationship Id="rId5675680913f1eb445" Type="http://schemas.openxmlformats.org/officeDocument/2006/relationships/image" Target="media/imgrId5675680913f1eb445.jpg"/><Relationship Id="rId9649680913f1f1271" Type="http://schemas.openxmlformats.org/officeDocument/2006/relationships/image" Target="media/imgrId9649680913f1f1271.jpg"/><Relationship Id="rId6742680913f20a492" Type="http://schemas.openxmlformats.org/officeDocument/2006/relationships/image" Target="media/imgrId6742680913f20a492.jpg"/><Relationship Id="rId4544680913f211536" Type="http://schemas.openxmlformats.org/officeDocument/2006/relationships/image" Target="media/imgrId4544680913f211536.jpg"/><Relationship Id="rId4752680913f218881" Type="http://schemas.openxmlformats.org/officeDocument/2006/relationships/image" Target="media/imgrId4752680913f218881.jpg"/><Relationship Id="rId2330680913f22596b" Type="http://schemas.openxmlformats.org/officeDocument/2006/relationships/image" Target="media/imgrId2330680913f22596b.jpg"/><Relationship Id="rId1895680913f230110" Type="http://schemas.openxmlformats.org/officeDocument/2006/relationships/image" Target="media/imgrId1895680913f230110.jpg"/><Relationship Id="rId2760680913f23c218" Type="http://schemas.openxmlformats.org/officeDocument/2006/relationships/image" Target="media/imgrId2760680913f23c218.jpg"/><Relationship Id="rId9274680913f24323c" Type="http://schemas.openxmlformats.org/officeDocument/2006/relationships/image" Target="media/imgrId9274680913f24323c.jpg"/><Relationship Id="rId8179680913f250e3b" Type="http://schemas.openxmlformats.org/officeDocument/2006/relationships/image" Target="media/imgrId8179680913f250e3b.jpg"/><Relationship Id="rId3798680913f25e548" Type="http://schemas.openxmlformats.org/officeDocument/2006/relationships/image" Target="media/imgrId3798680913f25e548.jpg"/><Relationship Id="rId1124680913f265381" Type="http://schemas.openxmlformats.org/officeDocument/2006/relationships/image" Target="media/imgrId1124680913f265381.jpg"/><Relationship Id="rId7779680913f27053b" Type="http://schemas.openxmlformats.org/officeDocument/2006/relationships/image" Target="media/imgrId7779680913f27053b.jpg"/><Relationship Id="rId7797680913f27b253" Type="http://schemas.openxmlformats.org/officeDocument/2006/relationships/image" Target="media/imgrId7797680913f27b253.jpg"/><Relationship Id="rId6948680913f283df3" Type="http://schemas.openxmlformats.org/officeDocument/2006/relationships/image" Target="media/imgrId6948680913f283df3.jpg"/><Relationship Id="rId1176680913f28f4f0" Type="http://schemas.openxmlformats.org/officeDocument/2006/relationships/image" Target="media/imgrId1176680913f28f4f0.jpg"/><Relationship Id="rId4844680913f29b2ac" Type="http://schemas.openxmlformats.org/officeDocument/2006/relationships/image" Target="media/imgrId4844680913f29b2ac.jpg"/><Relationship Id="rId7829680913f2a2672" Type="http://schemas.openxmlformats.org/officeDocument/2006/relationships/image" Target="media/imgrId7829680913f2a2672.jpg"/><Relationship Id="rId2097680913f2ae467" Type="http://schemas.openxmlformats.org/officeDocument/2006/relationships/image" Target="media/imgrId2097680913f2ae467.jpg"/><Relationship Id="rId8306680913f2b5d23" Type="http://schemas.openxmlformats.org/officeDocument/2006/relationships/image" Target="media/imgrId8306680913f2b5d23.jpg"/><Relationship Id="rId9388680913f2c133d" Type="http://schemas.openxmlformats.org/officeDocument/2006/relationships/image" Target="media/imgrId9388680913f2c133d.jpg"/><Relationship Id="rId5032680913f2c8427" Type="http://schemas.openxmlformats.org/officeDocument/2006/relationships/image" Target="media/imgrId5032680913f2c8427.jpg"/><Relationship Id="rId9524680913f2d4403" Type="http://schemas.openxmlformats.org/officeDocument/2006/relationships/image" Target="media/imgrId9524680913f2d4403.jpg"/><Relationship Id="rId4035680913f2dbc2f" Type="http://schemas.openxmlformats.org/officeDocument/2006/relationships/image" Target="media/imgrId4035680913f2dbc2f.jpg"/><Relationship Id="rId5084680913f2eb0d0" Type="http://schemas.openxmlformats.org/officeDocument/2006/relationships/image" Target="media/imgrId5084680913f2eb0d0.jpg"/><Relationship Id="rId2549680913f3020f9" Type="http://schemas.openxmlformats.org/officeDocument/2006/relationships/image" Target="media/imgrId2549680913f3020f9.jpg"/><Relationship Id="rId3111680913f30a7f0" Type="http://schemas.openxmlformats.org/officeDocument/2006/relationships/image" Target="media/imgrId3111680913f30a7f0.jpg"/><Relationship Id="rId4811680913f31697f" Type="http://schemas.openxmlformats.org/officeDocument/2006/relationships/image" Target="media/imgrId4811680913f31697f.jpg"/><Relationship Id="rId6242680913f321018" Type="http://schemas.openxmlformats.org/officeDocument/2006/relationships/image" Target="media/imgrId6242680913f321018.jpg"/><Relationship Id="rId3110680913f32c4a5" Type="http://schemas.openxmlformats.org/officeDocument/2006/relationships/image" Target="media/imgrId3110680913f32c4a5.jpg"/><Relationship Id="rId2385680913f337eff" Type="http://schemas.openxmlformats.org/officeDocument/2006/relationships/image" Target="media/imgrId2385680913f337eff.jpg"/><Relationship Id="rId7093680913f33eee3" Type="http://schemas.openxmlformats.org/officeDocument/2006/relationships/image" Target="media/imgrId7093680913f33eee3.jpg"/><Relationship Id="rId1762680913f34e921" Type="http://schemas.openxmlformats.org/officeDocument/2006/relationships/image" Target="media/imgrId1762680913f34e921.jpg"/><Relationship Id="rId3067680913f35a45f" Type="http://schemas.openxmlformats.org/officeDocument/2006/relationships/image" Target="media/imgrId3067680913f35a45f.jpg"/><Relationship Id="rId9392680913f365b8c" Type="http://schemas.openxmlformats.org/officeDocument/2006/relationships/image" Target="media/imgrId9392680913f365b8c.jpg"/><Relationship Id="rId2569680913f36d5a8" Type="http://schemas.openxmlformats.org/officeDocument/2006/relationships/image" Target="media/imgrId2569680913f36d5a8.jpg"/><Relationship Id="rId4218680913f378692" Type="http://schemas.openxmlformats.org/officeDocument/2006/relationships/image" Target="media/imgrId4218680913f378692.jpg"/><Relationship Id="rId6063680913f3805b9" Type="http://schemas.openxmlformats.org/officeDocument/2006/relationships/image" Target="media/imgrId6063680913f3805b9.gif"/><Relationship Id="rId1070680913f38d3f9" Type="http://schemas.openxmlformats.org/officeDocument/2006/relationships/image" Target="media/imgrId1070680913f38d3f9.jpg"/><Relationship Id="rId3289680913f39b6b4" Type="http://schemas.openxmlformats.org/officeDocument/2006/relationships/image" Target="media/imgrId3289680913f39b6b4.jpg"/><Relationship Id="rId5255680913f3a4528" Type="http://schemas.openxmlformats.org/officeDocument/2006/relationships/image" Target="media/imgrId5255680913f3a4528.jpg"/><Relationship Id="rId3970680913f3b5a4d" Type="http://schemas.openxmlformats.org/officeDocument/2006/relationships/image" Target="media/imgrId3970680913f3b5a4d.jpg"/><Relationship Id="rId1275680913f3c0ddb" Type="http://schemas.openxmlformats.org/officeDocument/2006/relationships/image" Target="media/imgrId1275680913f3c0ddb.jpg"/><Relationship Id="rId1516680913f3cc8d0" Type="http://schemas.openxmlformats.org/officeDocument/2006/relationships/image" Target="media/imgrId1516680913f3cc8d0.jpg"/><Relationship Id="rId1772680913f3da6e6" Type="http://schemas.openxmlformats.org/officeDocument/2006/relationships/image" Target="media/imgrId1772680913f3da6e6.jpg"/><Relationship Id="rId9448680913f3e623d" Type="http://schemas.openxmlformats.org/officeDocument/2006/relationships/image" Target="media/imgrId9448680913f3e623d.jpg"/><Relationship Id="rId7406680913f3f1851" Type="http://schemas.openxmlformats.org/officeDocument/2006/relationships/image" Target="media/imgrId7406680913f3f1851.jpg"/><Relationship Id="rId8331680913f405fca" Type="http://schemas.openxmlformats.org/officeDocument/2006/relationships/image" Target="media/imgrId8331680913f405fca.jpg"/><Relationship Id="rId4709680913f40fc9e" Type="http://schemas.openxmlformats.org/officeDocument/2006/relationships/image" Target="media/imgrId4709680913f40fc9e.jpg"/><Relationship Id="rId2059680913f418eba" Type="http://schemas.openxmlformats.org/officeDocument/2006/relationships/image" Target="media/imgrId2059680913f418eba.jpg"/><Relationship Id="rId3804680913f4245b6" Type="http://schemas.openxmlformats.org/officeDocument/2006/relationships/image" Target="media/imgrId3804680913f4245b6.jpg"/><Relationship Id="rId4640680913f42c56b" Type="http://schemas.openxmlformats.org/officeDocument/2006/relationships/image" Target="media/imgrId4640680913f42c56b.jpg"/><Relationship Id="rId9526680913f436d0f" Type="http://schemas.openxmlformats.org/officeDocument/2006/relationships/image" Target="media/imgrId9526680913f436d0f.jpg"/><Relationship Id="rId4002680913f43ef51" Type="http://schemas.openxmlformats.org/officeDocument/2006/relationships/image" Target="media/imgrId4002680913f43ef51.jpg"/><Relationship Id="rId7933680913f44ccaa" Type="http://schemas.openxmlformats.org/officeDocument/2006/relationships/image" Target="media/imgrId7933680913f44ccaa.jpg"/><Relationship Id="rId3461680913f45c606" Type="http://schemas.openxmlformats.org/officeDocument/2006/relationships/image" Target="media/imgrId3461680913f45c606.jpg"/><Relationship Id="rId9447680913f4653f8" Type="http://schemas.openxmlformats.org/officeDocument/2006/relationships/image" Target="media/imgrId9447680913f4653f8.jpg"/><Relationship Id="rId9353680913f4717a8" Type="http://schemas.openxmlformats.org/officeDocument/2006/relationships/image" Target="media/imgrId9353680913f4717a8.jpg"/><Relationship Id="rId9240680913f47ae68" Type="http://schemas.openxmlformats.org/officeDocument/2006/relationships/image" Target="media/imgrId9240680913f47ae68.jpg"/><Relationship Id="rId8518680913f486417" Type="http://schemas.openxmlformats.org/officeDocument/2006/relationships/image" Target="media/imgrId8518680913f486417.jpg"/><Relationship Id="rId3948680913f4975d0" Type="http://schemas.openxmlformats.org/officeDocument/2006/relationships/image" Target="media/imgrId3948680913f4975d0.jpg"/><Relationship Id="rId5169680913f4a2d2e" Type="http://schemas.openxmlformats.org/officeDocument/2006/relationships/image" Target="media/imgrId5169680913f4a2d2e.jpg"/><Relationship Id="rId8721680913f4a9f88" Type="http://schemas.openxmlformats.org/officeDocument/2006/relationships/image" Target="media/imgrId8721680913f4a9f88.jpg"/><Relationship Id="rId8855680913f4b98e1" Type="http://schemas.openxmlformats.org/officeDocument/2006/relationships/image" Target="media/imgrId8855680913f4b98e1.jpg"/><Relationship Id="rId2435680913f4c4c0a" Type="http://schemas.openxmlformats.org/officeDocument/2006/relationships/image" Target="media/imgrId2435680913f4c4c0a.jpg"/><Relationship Id="rId7990680913f4d0239" Type="http://schemas.openxmlformats.org/officeDocument/2006/relationships/image" Target="media/imgrId7990680913f4d0239.jpg"/><Relationship Id="rId7569680913f4dc848" Type="http://schemas.openxmlformats.org/officeDocument/2006/relationships/image" Target="media/imgrId7569680913f4dc848.jpg"/><Relationship Id="rId8643680913f4e3df5" Type="http://schemas.openxmlformats.org/officeDocument/2006/relationships/image" Target="media/imgrId8643680913f4e3df5.jpg"/><Relationship Id="rId7273680913f4f3951" Type="http://schemas.openxmlformats.org/officeDocument/2006/relationships/image" Target="media/imgrId7273680913f4f3951.jpg"/><Relationship Id="rId6634680913f50a9ba" Type="http://schemas.openxmlformats.org/officeDocument/2006/relationships/image" Target="media/imgrId6634680913f50a9ba.jpg"/><Relationship Id="rId3969680913f512a89" Type="http://schemas.openxmlformats.org/officeDocument/2006/relationships/image" Target="media/imgrId3969680913f512a89.jpg"/><Relationship Id="rId8788680913f5199ca" Type="http://schemas.openxmlformats.org/officeDocument/2006/relationships/image" Target="media/imgrId8788680913f5199ca.jpg"/><Relationship Id="rId1090680913f5264f9" Type="http://schemas.openxmlformats.org/officeDocument/2006/relationships/image" Target="media/imgrId1090680913f5264f9.jpg"/><Relationship Id="rId3686680913f531af3" Type="http://schemas.openxmlformats.org/officeDocument/2006/relationships/image" Target="media/imgrId3686680913f531af3.jpg"/><Relationship Id="rId3352680913f53d0f6" Type="http://schemas.openxmlformats.org/officeDocument/2006/relationships/image" Target="media/imgrId3352680913f53d0f6.jpg"/><Relationship Id="rId6757680913f54bd03" Type="http://schemas.openxmlformats.org/officeDocument/2006/relationships/image" Target="media/imgrId6757680913f54bd03.jpg"/><Relationship Id="rId2713680913f553359" Type="http://schemas.openxmlformats.org/officeDocument/2006/relationships/image" Target="media/imgrId2713680913f553359.jpg"/><Relationship Id="rId5612680913f563004" Type="http://schemas.openxmlformats.org/officeDocument/2006/relationships/image" Target="media/imgrId5612680913f563004.jpg"/><Relationship Id="rId2700680913f56a00a" Type="http://schemas.openxmlformats.org/officeDocument/2006/relationships/image" Target="media/imgrId2700680913f56a00a.jpg"/><Relationship Id="rId2834680913f5714ce" Type="http://schemas.openxmlformats.org/officeDocument/2006/relationships/image" Target="media/imgrId2834680913f5714ce.jpg"/><Relationship Id="rId3673680913f578bcf" Type="http://schemas.openxmlformats.org/officeDocument/2006/relationships/image" Target="media/imgrId3673680913f578bcf.jpg"/><Relationship Id="rId8824680913f584ba3" Type="http://schemas.openxmlformats.org/officeDocument/2006/relationships/image" Target="media/imgrId8824680913f584ba3.jpg"/><Relationship Id="rId8180680913f590970" Type="http://schemas.openxmlformats.org/officeDocument/2006/relationships/image" Target="media/imgrId8180680913f590970.jpg"/><Relationship Id="rId9791680913f59c11a" Type="http://schemas.openxmlformats.org/officeDocument/2006/relationships/image" Target="media/imgrId9791680913f59c11a.jpg"/><Relationship Id="rId4280680913f5a9971" Type="http://schemas.openxmlformats.org/officeDocument/2006/relationships/image" Target="media/imgrId4280680913f5a9971.jpg"/><Relationship Id="rId6159680913f5b6849" Type="http://schemas.openxmlformats.org/officeDocument/2006/relationships/image" Target="media/imgrId6159680913f5b6849.jpg"/><Relationship Id="rId7976680913f5c5acc" Type="http://schemas.openxmlformats.org/officeDocument/2006/relationships/image" Target="media/imgrId7976680913f5c5acc.jpg"/><Relationship Id="rId2275680913f5cd3e8" Type="http://schemas.openxmlformats.org/officeDocument/2006/relationships/image" Target="media/imgrId2275680913f5cd3e8.jpg"/><Relationship Id="rId6943680913f5d7ce6" Type="http://schemas.openxmlformats.org/officeDocument/2006/relationships/image" Target="media/imgrId6943680913f5d7ce6.jpg"/><Relationship Id="rId1310680913f5e04a7" Type="http://schemas.openxmlformats.org/officeDocument/2006/relationships/image" Target="media/imgrId1310680913f5e04a7.jpg"/><Relationship Id="rId4103680913f5f0548" Type="http://schemas.openxmlformats.org/officeDocument/2006/relationships/image" Target="media/imgrId4103680913f5f0548.jpg"/><Relationship Id="rId7281680913f606d55" Type="http://schemas.openxmlformats.org/officeDocument/2006/relationships/image" Target="media/imgrId7281680913f606d55.jpg"/><Relationship Id="rId2284680913f60c6c5" Type="http://schemas.openxmlformats.org/officeDocument/2006/relationships/image" Target="media/imgrId2284680913f60c6c5.jpg"/><Relationship Id="rId7593680913f61ad23" Type="http://schemas.openxmlformats.org/officeDocument/2006/relationships/image" Target="media/imgrId7593680913f61ad23.jpg"/><Relationship Id="rId2801680913f625c4f" Type="http://schemas.openxmlformats.org/officeDocument/2006/relationships/image" Target="media/imgrId2801680913f625c4f.jpg"/><Relationship Id="rId8672680913f62bc9d" Type="http://schemas.openxmlformats.org/officeDocument/2006/relationships/image" Target="media/imgrId8672680913f62bc9d.jpg"/><Relationship Id="rId1444680913f638fca" Type="http://schemas.openxmlformats.org/officeDocument/2006/relationships/image" Target="media/imgrId1444680913f638fca.jpg"/><Relationship Id="rId6274680913f63fdf2" Type="http://schemas.openxmlformats.org/officeDocument/2006/relationships/image" Target="media/imgrId6274680913f63fdf2.jpg"/><Relationship Id="rId5056680913f64c53f" Type="http://schemas.openxmlformats.org/officeDocument/2006/relationships/image" Target="media/imgrId5056680913f64c53f.jpg"/><Relationship Id="rId2159680913f65baca" Type="http://schemas.openxmlformats.org/officeDocument/2006/relationships/image" Target="media/imgrId2159680913f65baca.jpg"/><Relationship Id="rId9792680913f666164" Type="http://schemas.openxmlformats.org/officeDocument/2006/relationships/image" Target="media/imgrId9792680913f666164.jpg"/><Relationship Id="rId3240680913f66d40a" Type="http://schemas.openxmlformats.org/officeDocument/2006/relationships/image" Target="media/imgrId3240680913f66d40a.jpg"/><Relationship Id="rId7365680913f67a71b" Type="http://schemas.openxmlformats.org/officeDocument/2006/relationships/image" Target="media/imgrId7365680913f67a71b.jpg"/><Relationship Id="rId2559680913f6808b7" Type="http://schemas.openxmlformats.org/officeDocument/2006/relationships/image" Target="media/imgrId2559680913f6808b7.jpg"/><Relationship Id="rId4694680913f68b64a" Type="http://schemas.openxmlformats.org/officeDocument/2006/relationships/image" Target="media/imgrId4694680913f68b64a.jpg"/><Relationship Id="rId5508680913f69baaa" Type="http://schemas.openxmlformats.org/officeDocument/2006/relationships/image" Target="media/imgrId5508680913f69baaa.jpg"/><Relationship Id="rId5372680913f6a8470" Type="http://schemas.openxmlformats.org/officeDocument/2006/relationships/image" Target="media/imgrId5372680913f6a8470.jpg"/><Relationship Id="rId2568680913f6b0aa8" Type="http://schemas.openxmlformats.org/officeDocument/2006/relationships/image" Target="media/imgrId2568680913f6b0aa8.jpg"/><Relationship Id="rId4309680913f6c0b06" Type="http://schemas.openxmlformats.org/officeDocument/2006/relationships/image" Target="media/imgrId4309680913f6c0b06.jpg"/><Relationship Id="rId8049680913f6cc268" Type="http://schemas.openxmlformats.org/officeDocument/2006/relationships/image" Target="media/imgrId8049680913f6cc268.jpg"/><Relationship Id="rId2493680913f6d7d01" Type="http://schemas.openxmlformats.org/officeDocument/2006/relationships/image" Target="media/imgrId2493680913f6d7d01.jpg"/><Relationship Id="rId6416680913f6de5ef" Type="http://schemas.openxmlformats.org/officeDocument/2006/relationships/image" Target="media/imgrId6416680913f6de5ef.jpg"/><Relationship Id="rId4326680913f6e9813" Type="http://schemas.openxmlformats.org/officeDocument/2006/relationships/image" Target="media/imgrId4326680913f6e9813.jpg"/><Relationship Id="rId4393680913f6f1a5e" Type="http://schemas.openxmlformats.org/officeDocument/2006/relationships/image" Target="media/imgrId4393680913f6f1a5e.jpg"/><Relationship Id="rId5006680913f708f1f" Type="http://schemas.openxmlformats.org/officeDocument/2006/relationships/image" Target="media/imgrId5006680913f708f1f.jpg"/><Relationship Id="rId3136680913f71638d" Type="http://schemas.openxmlformats.org/officeDocument/2006/relationships/image" Target="media/imgrId3136680913f71638d.jpg"/><Relationship Id="rId9776680913f720c67" Type="http://schemas.openxmlformats.org/officeDocument/2006/relationships/image" Target="media/imgrId9776680913f720c67.jpg"/><Relationship Id="rId5118680913f72ff64" Type="http://schemas.openxmlformats.org/officeDocument/2006/relationships/image" Target="media/imgrId5118680913f72ff64.jpg"/><Relationship Id="rId3590680913f736aee" Type="http://schemas.openxmlformats.org/officeDocument/2006/relationships/image" Target="media/imgrId3590680913f736aee.jpg"/><Relationship Id="rId5978680913f7421e8" Type="http://schemas.openxmlformats.org/officeDocument/2006/relationships/image" Target="media/imgrId5978680913f7421e8.jpg"/><Relationship Id="rId5854680913f74ee00" Type="http://schemas.openxmlformats.org/officeDocument/2006/relationships/image" Target="media/imgrId5854680913f74ee00.jpg"/><Relationship Id="rId8398680913f75b396" Type="http://schemas.openxmlformats.org/officeDocument/2006/relationships/image" Target="media/imgrId8398680913f75b396.jpg"/><Relationship Id="rId6766680913f7645ad" Type="http://schemas.openxmlformats.org/officeDocument/2006/relationships/image" Target="media/imgrId6766680913f7645ad.jpg"/><Relationship Id="rId9762680913f76bf01" Type="http://schemas.openxmlformats.org/officeDocument/2006/relationships/image" Target="media/imgrId9762680913f76bf01.jpg"/><Relationship Id="rId6768680913f7729a1" Type="http://schemas.openxmlformats.org/officeDocument/2006/relationships/image" Target="media/imgrId6768680913f7729a1.jpg"/><Relationship Id="rId3757680913f77b777" Type="http://schemas.openxmlformats.org/officeDocument/2006/relationships/image" Target="media/imgrId3757680913f77b777.jpg"/><Relationship Id="rId4026680913f78b28d" Type="http://schemas.openxmlformats.org/officeDocument/2006/relationships/image" Target="media/imgrId4026680913f78b28d.jpg"/><Relationship Id="rId5925680913f795181" Type="http://schemas.openxmlformats.org/officeDocument/2006/relationships/image" Target="media/imgrId5925680913f795181.jpg"/><Relationship Id="rId1597680913f7a32e9" Type="http://schemas.openxmlformats.org/officeDocument/2006/relationships/image" Target="media/imgrId1597680913f7a32e9.jpg"/><Relationship Id="rId5162680913f7adaac" Type="http://schemas.openxmlformats.org/officeDocument/2006/relationships/image" Target="media/imgrId5162680913f7adaac.jpg"/><Relationship Id="rId1955680913f7bcf80" Type="http://schemas.openxmlformats.org/officeDocument/2006/relationships/image" Target="media/imgrId1955680913f7bcf80.jpg"/><Relationship Id="rId9340680913f7c8bc6" Type="http://schemas.openxmlformats.org/officeDocument/2006/relationships/image" Target="media/imgrId9340680913f7c8bc6.jpg"/><Relationship Id="rId6296680913f7d4441" Type="http://schemas.openxmlformats.org/officeDocument/2006/relationships/image" Target="media/imgrId6296680913f7d4441.jpg"/><Relationship Id="rId1209680913f7e347d" Type="http://schemas.openxmlformats.org/officeDocument/2006/relationships/image" Target="media/imgrId1209680913f7e347d.jpg"/><Relationship Id="rId4908680913f7f2356" Type="http://schemas.openxmlformats.org/officeDocument/2006/relationships/image" Target="media/imgrId4908680913f7f2356.jpg"/><Relationship Id="rId9867680913f80d473" Type="http://schemas.openxmlformats.org/officeDocument/2006/relationships/image" Target="media/imgrId9867680913f80d473.jpg"/><Relationship Id="rId5870680913f819390" Type="http://schemas.openxmlformats.org/officeDocument/2006/relationships/image" Target="media/imgrId5870680913f819390.jpg"/><Relationship Id="rId5959680913f827d0b" Type="http://schemas.openxmlformats.org/officeDocument/2006/relationships/image" Target="media/imgrId5959680913f827d0b.jpg"/><Relationship Id="rId5256680913f8376c5" Type="http://schemas.openxmlformats.org/officeDocument/2006/relationships/image" Target="media/imgrId5256680913f8376c5.jpg"/><Relationship Id="rId8879680913f83e8b3" Type="http://schemas.openxmlformats.org/officeDocument/2006/relationships/image" Target="media/imgrId8879680913f83e8b3.jpg"/><Relationship Id="rId7009680913f8496ff" Type="http://schemas.openxmlformats.org/officeDocument/2006/relationships/image" Target="media/imgrId7009680913f8496ff.jpg"/><Relationship Id="rId9923680913f855d8a" Type="http://schemas.openxmlformats.org/officeDocument/2006/relationships/image" Target="media/imgrId9923680913f855d8a.jpg"/><Relationship Id="rId5535680913f861bb6" Type="http://schemas.openxmlformats.org/officeDocument/2006/relationships/image" Target="media/imgrId5535680913f861bb6.jpg"/><Relationship Id="rId5596680913f868482" Type="http://schemas.openxmlformats.org/officeDocument/2006/relationships/image" Target="media/imgrId5596680913f868482.jpg"/><Relationship Id="rId4798680913f87408d" Type="http://schemas.openxmlformats.org/officeDocument/2006/relationships/image" Target="media/imgrId4798680913f87408d.jpg"/><Relationship Id="rId2703680913f88068c" Type="http://schemas.openxmlformats.org/officeDocument/2006/relationships/image" Target="media/imgrId2703680913f88068c.jpg"/><Relationship Id="rId5720680913f88b8a6" Type="http://schemas.openxmlformats.org/officeDocument/2006/relationships/image" Target="media/imgrId5720680913f88b8a6.jpg"/><Relationship Id="rId9541680913f897532" Type="http://schemas.openxmlformats.org/officeDocument/2006/relationships/image" Target="media/imgrId9541680913f897532.jpg"/><Relationship Id="rId2264680913f8a745d" Type="http://schemas.openxmlformats.org/officeDocument/2006/relationships/image" Target="media/imgrId2264680913f8a745d.jpg"/><Relationship Id="rId3628680913f8b6885" Type="http://schemas.openxmlformats.org/officeDocument/2006/relationships/image" Target="media/imgrId3628680913f8b6885.jpg"/><Relationship Id="rId2346680913f8c0d2d" Type="http://schemas.openxmlformats.org/officeDocument/2006/relationships/image" Target="media/imgrId2346680913f8c0d2d.jpg"/><Relationship Id="rId2210680913f8cc998" Type="http://schemas.openxmlformats.org/officeDocument/2006/relationships/image" Target="media/imgrId2210680913f8cc998.jpg"/><Relationship Id="rId6956680913f8d83d0" Type="http://schemas.openxmlformats.org/officeDocument/2006/relationships/image" Target="media/imgrId6956680913f8d83d0.jpg"/><Relationship Id="rId8678680913f8e3ab1" Type="http://schemas.openxmlformats.org/officeDocument/2006/relationships/image" Target="media/imgrId8678680913f8e3ab1.jpg"/><Relationship Id="rId2253680913f8f3d29" Type="http://schemas.openxmlformats.org/officeDocument/2006/relationships/image" Target="media/imgrId2253680913f8f3d29.jpg"/><Relationship Id="rId4381680913f90c5a9" Type="http://schemas.openxmlformats.org/officeDocument/2006/relationships/image" Target="media/imgrId4381680913f90c5a9.jpg"/><Relationship Id="rId5527680913f91be26" Type="http://schemas.openxmlformats.org/officeDocument/2006/relationships/image" Target="media/imgrId5527680913f91be2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68776" Type="http://schemas.openxmlformats.org/officeDocument/2006/relationships/image" Target="media/imgrId517687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68776" Type="http://schemas.openxmlformats.org/officeDocument/2006/relationships/image" Target="media/imgrId517687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68776" Type="http://schemas.openxmlformats.org/officeDocument/2006/relationships/image" Target="media/imgrId517687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68776" Type="http://schemas.openxmlformats.org/officeDocument/2006/relationships/image" Target="media/imgrId517687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68776" Type="http://schemas.openxmlformats.org/officeDocument/2006/relationships/image" Target="media/imgrId517687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68776" Type="http://schemas.openxmlformats.org/officeDocument/2006/relationships/image" Target="media/imgrId517687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