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TCR-SCR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2533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6565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900671" w:name="ctxt"/>
    <w:bookmarkEnd w:id="8590067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20244" name="name925360c997e19a8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760c997e19a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80560c997e19ab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35260c997e19a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95160c997e19a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calibrazione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2360c997e19b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770265" name="name355860c997e1b1d23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783960c997e1b1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10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773169" name="name798760c997e1cbba9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598760c997e1cb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6632" name="name732160c997e1d94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2660c997e1d9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35560c997e1d9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785439" name="name284760c997e1efd52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442760c997e1ef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87639" name="name103460c997e20b1a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7760c997e20b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557460c997e20b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67222" name="name707960c997e21fc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860c997e21f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19260c997e21f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805204" name="name829960c997e237284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54360c997e237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10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00015" name="name194860c997e2465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560c997e246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832460c997e247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306440" name="name349860c997e25dd6d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621560c997e25d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293250" name="name825560c997e271f5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22760c997e271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51060c997e2723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76264" name="name302060c997e2851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260c997e285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vernice presente in prossimità della parte a contatto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AB.</w:t>
            </w:r>
          </w:p>
          <w:p>
            <w:pPr>
              <w:numPr>
                <w:ilvl w:val="0"/>
                <w:numId w:val="1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sostituzione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al </w:t>
            </w:r>
            <w:hyperlink r:id="rId479660c997e287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680560c997e2875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588572" name="name270060c997e29f459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163760c997e29f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39902" name="name236060c997e2ae4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860c997e2ae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</w:t>
            </w:r>
          </w:p>
          <w:p/>
          <w:p/>
          <w:p>
            <w:pPr>
              <w:numPr>
                <w:ilvl w:val="0"/>
                <w:numId w:val="10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0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494352" name="name930260c997e2c6f2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74560c997e2c6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88061" name="name297660c997e2d67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160c997e2d6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90623" name="name942060c997e2e66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360c997e2e6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711331" name="name603960c997e3079f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78460c997e307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10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31121" name="name322460c997e31ab69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337060c997e31a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0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50683" name="name218260c997e328a3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0060c997e328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Verificare,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17301549" name="name664960c997e34009e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370160c997e340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39860c997e3407b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07663" name="name122260c997e350c6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3260c997e350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843960c997e350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44892" name="name995160c997e3666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260c997e366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78360c997e366b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iniezione deve essere sostituita, al termine del montaggio è necessario eseguire la procedura di Pump Learning tramite strumento </w:t>
            </w:r>
            <w:hyperlink r:id="rId905660c997e367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63860c997e3676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87460c997e367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397080" name="name537360c997e3763f5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242560c997e376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1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028271" name="name483260c997e38c1a7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275360c997e38c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0371" name="name530360c997e3a36a4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407360c997e3a3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595153" name="name907460c997e3b6bc7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192760c997e3b6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pompa iniezione carburante alta pressione</w:t>
            </w:r>
          </w:p>
          <w:p/>
          <w:p/>
          <w:p>
            <w:pPr>
              <w:numPr>
                <w:ilvl w:val="0"/>
                <w:numId w:val="1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4460c997e3b7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252060c997e3b77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1660c997e3b79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 punto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924802" name="name588260c997e3cf5ff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678960c997e3cf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21865" name="name738560c997e3dd1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560c997e3dd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>
            <w:pPr>
              <w:numPr>
                <w:ilvl w:val="0"/>
                <w:numId w:val="10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53860c997e3dde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83837" name="name578960c997e402229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613960c997e402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2170" name="name683060c997e4134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760c997e413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340960c997e4139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14160c997e413b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e distanziare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569760c997e414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46271" name="name169760c997e425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160c997e425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l'attrezzo </w:t>
            </w:r>
            <w:hyperlink r:id="rId939760c997e425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la caduta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943054" name="name299660c997e439f22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338060c997e439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142379" name="name637960c997e452693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907160c997e452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99460c997e452ba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65656" name="name390260c997e463c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560c997e463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379260c997e463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560447" name="name345260c997e47a372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547960c997e47a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0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inserita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11912" name="name846860c997e493990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205860c997e493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33160c997e493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23337" name="name836760c997e4a53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060c997e4a5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5 al fine di evitare la caduta del dado L all'interno del carter distribuzione.</w:t>
            </w:r>
          </w:p>
          <w:p>
            <w:pPr>
              <w:numPr>
                <w:ilvl w:val="0"/>
                <w:numId w:val="10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49789" name="name867360c997e4b48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760c997e4b4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217676" name="name495460c997e4cca5b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728860c997e4cc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25195" name="name356260c997e4dce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960c997e4dc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983005" name="name944460c997e4f2920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684060c997e4f2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384960c997e4f2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285072" name="name437960c997e519736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511960c997e519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tubo alta pressione (pompa iniezione / Common Rail)</w:t>
            </w:r>
          </w:p>
          <w:p/>
          <w:p/>
          <w:p>
            <w:pPr>
              <w:numPr>
                <w:ilvl w:val="0"/>
                <w:numId w:val="1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040890" name="name718260c997e52d7b2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403060c997e52d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960886" name="name910860c997e5433ec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140460c997e543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789266" name="name563160c997e5575a1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623860c997e557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90760c997e557a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53952" name="name603160c997e565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460c997e565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15560c997e5655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78260c997e565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37760c997e565a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418654" name="name582160c997e57a246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110760c997e57a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61477" name="name916260c997e598d6e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796860c997e598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22960c997e5996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26671" name="name353160c997e5ab414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727460c997e5ab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73260c997e5abb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10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5860c997e5ac9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030177" name="name509060c997e5c55b2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688960c997e5c5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215351" name="name723060c997e5d9335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391660c997e5d9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18960c997e5da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489490" name="name345460c997e5f2d87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349060c997e5f2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46860c997e5f31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08019" name="name271460c997e610a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360c997e610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53260c997e610e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85960c997e611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900741" name="name204560c997e6297ae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752260c997e629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16060c997e629c4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https://www.youtube.com/embed/r7raAFM2bCQ?showinfo=0&amp;rel=0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02788" name="name934660c997e6376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160c997e637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29360c997e637b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08271" name="name742660c997e64a4c3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663060c997e64a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53560c997e64b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52780" name="name119060c997e6632df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385660c997e663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23560c997e663c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46860c997e665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58478" name="name798860c997e678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460c997e678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61160c997e678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togliere tensione alla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rimuoverla.</w:t>
            </w:r>
          </w:p>
          <w:p>
            <w:pPr>
              <w:numPr>
                <w:ilvl w:val="0"/>
                <w:numId w:val="10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573356" name="name676160c997e68ea92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905060c997e68e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553010" name="name772360c997e6a81e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50160c997e6a8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703353" name="name564260c997e6bd495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670160c997e6bd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76260c997e6bdc0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02281" name="name364660c997e6cfd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260c997e6cf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75560c997e6d0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1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195848" name="name856460c997e6e5dea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422460c997e6e5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119785" name="name907760c997e70b6ba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861760c997e70b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blocchetto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*</w:t>
            </w:r>
          </w:p>
          <w:p>
            <w:pPr>
              <w:numPr>
                <w:ilvl w:val="0"/>
                <w:numId w:val="1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e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la cinghia risulta non conforme ai valori di tensione prescritti procedere alla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608115" name="name254260c997e7204ef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673160c997e720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409754" name="name811660c997e7370f9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742160c997e737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64960c997e73788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71981" name="name884460c997e74aa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460c997e74a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86860c997e74ac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479960c997e74ae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39060c997e74b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motorino avviamento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46655" name="name556460c997e75e1d6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594060c997e75e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1968" name="name603660c997e76c2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560c997e76c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urti sul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717113" name="name866060c997e77c402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846160c997e77c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167217" name="name605760c997e7926cf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286660c997e792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1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501575" name="name389860c997e7a4178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460260c997e7a4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40383" name="name624160c997e7b5c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860c997e7b5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urti sul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e sotto la testa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558026" name="name571660c997e7c9ea3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202660c997e7c9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speciale </w:t>
            </w:r>
            <w:hyperlink r:id="rId636560c997e7ca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96885" name="name461360c997e7e3279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678660c997e7e3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93523" name="name277160c997e800f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360c997e800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09260c997e801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l'innesto rapido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479150" name="name810160c997e81ad93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195560c997e81a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352745" name="name893760c997e83458c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859360c997e834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3848" name="name518760c997e843c5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2760c997e843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Interporre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6.49).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835596" name="name537760c997e85a570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127460c997e85a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45504" name="name593460c997e868e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660c997e868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67260c997e869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95860c997e869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08460c997e869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645824" name="name183660c997e87ae03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476860c997e87a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41388" name="name309660c997e88d14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7960c997e88d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0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090410" name="name437660c997e8a24da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303560c997e8a2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416834" name="name460260c997e8b7f27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600360c997e8b7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Sostituzione cartuccia filtro olio</w:t>
            </w:r>
          </w:p>
          <w:p/>
          <w:p/>
          <w:p>
            <w:pPr>
              <w:numPr>
                <w:ilvl w:val="0"/>
                <w:numId w:val="10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04055" name="name425760c997e8d1549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733760c997e8d1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651458" name="name394560c997e8e7f35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791660c997e8e7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69222" name="name434360c997e905d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660c997e905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10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0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188696" name="name154060c997e91baa0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432560c997e91b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706935" name="name647660c997e932d1e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265960c997e932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71374" name="name564560c997e9442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560c997e944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63060c997e9446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06586" name="name236860c997e95555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2060c997e955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802760" name="name195060c997e96e4a3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346260c997e96e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821720" name="name335260c997e98079d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862960c997e980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00694" name="name473160c997e98ed9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6260c997e98e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0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1686451" name="name997560c997e99e63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02960c997e99e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0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4868877" name="name606060c997e9ae83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24660c997e9ae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22959" name="name850160c997e9c3399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582960c997e9c3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1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1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354743" name="name298660c997e9d9a28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929060c997e9d9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318503" name="name292060c997e9ec85b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39760c997e9ec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654809" name="name642460c997ea0e31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65060c997ea0e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100328" name="name884360c997ea26ce4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70860c997ea26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3557216" name="name559860c997ea39d47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976560c997ea39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792360" name="name637660c997ea4fb27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29260c997ea4f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AdBlue®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o carburante.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comprende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confezione.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la pompa AdBlue®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Estrarre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-Pulire con AdBlue® caldo la sede del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si rileva delle impurità.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484719" name="name287760c997ea654fe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513160c997ea65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Lubrificare con AdBlue® o acqua distillata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Posizionare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20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51361" name="name827460c997ea7aef3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181360c997ea7a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ingresso pompa AdBlue®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con olio o carburante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comprende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confezione.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la pompa AdBlue® abbia effettuato l'operazione di svuotamento del circuito.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926479" name="name500360c997ea8f9aa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528960c997ea8f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Sfilare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198212" name="name308860c997eaa3530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496960c997eaa3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126081" name="name227060c997eabb24c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900360c997eabb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iniettore AdBlue®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949115" name="name700960c997eace2da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9860c997eace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non sostituzione dell'iniettore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 ad ogni smontaggio.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rimuovere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F è premontata sul componente E nuovo.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la pompa AdBlue® abbia effettuato l'operazione di svuotamento del circuito.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connettori sul cablaggio SCR per la connessione dell'iniettore AdBlue®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SCR-T sono identici, marcare differentemente i connettori per evitare l'inversione di connessione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161039" name="name836460c997eae7a73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236260c997eae7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30116240" name="name921760c997eb0d1b2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354060c997eb0d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719944" name="name813460c997eb21697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560860c997eb21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imbocco serbatoio AdBlue®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Questa istruzione è valida se il serbatoio AdBlue® è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Sbloccare e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363771" name="name392760c997eb32b83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595460c997eb32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Premere le linguette di sblocco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498392" name="name284960c997eb4631f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115260c997eb46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29251568" name="name495060c997eb580ab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694160c997eb58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nel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nel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spingerlo fino al blocco delle linguette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nella posizione di blocco.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537649" name="name117460c997eb6d0eb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435960c997eb6d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sensori SCR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209625" name="name782860c997eb801e9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0460c997eb80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NO </w:t>
            </w:r>
            <w:r>
              <w:rPr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identici, la discriminante tra sensore Upstream e Downstream è la posizione di montaggio su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Ingresso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 = Uscita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Tale posizione è discriminante anche per il collegamento del cablaggio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Ingresso SCR = connettore 5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Uscita SCR = connettore 4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NO </w:t>
            </w:r>
            <w:r>
              <w:rPr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potrebbero essere sprovvisti di etichetta identificativa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(Ingresso/Uscita SCR).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NO </w:t>
            </w:r>
            <w:r>
              <w:rPr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forniti a ricambio sono sprovvisti di etichetta identificativa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(Ingresso/Uscita SCR), dopo il montaggio eseguire una marcatura per una futura identificazione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VERDE = Ingresso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GIALLO = Uscita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connettori sul cablaggio SCR per la connessione dell'iniettore AdBlue® e SCR-T sono identici, marcare differentemente i connettori per evitare l'inversione di connessione al montaggio.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Avvitare il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il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66644151" name="name726060c997eb8fe34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688960c997eb8f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SCU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 sensori NOx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Avvitare il sensore NOx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i sensori NOx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le SCU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descritto nelle targhette di connessione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connettore 5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 SCR = connettore 4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62810495" name="name138160c997ebaa16f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198560c997ebaa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3158702" name="name120160c997ebbe9c1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189560c997ebbe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313783" name="name634060c997ebd025c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762660c997ebd0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SCR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Procedere con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linea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99854174" name="name296160c997ebe4c56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662560c997ebe4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3547511" name="name165860c997ec00e3e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9660c997ec00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linea di scarico, il disallineamento sul punto di giunzione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linea di scarico.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Inserire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giunzioni e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Procedere con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595600" name="name711060c997ec0f5f4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925560c997ec0f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312">
    <w:multiLevelType w:val="hybridMultilevel"/>
    <w:lvl w:ilvl="0" w:tplc="78110784">
      <w:start w:val="1"/>
      <w:numFmt w:val="decimal"/>
      <w:lvlText w:val="%1."/>
      <w:lvlJc w:val="left"/>
      <w:pPr>
        <w:ind w:left="720" w:hanging="360"/>
      </w:pPr>
    </w:lvl>
    <w:lvl w:ilvl="1" w:tplc="78110784" w:tentative="1">
      <w:start w:val="1"/>
      <w:numFmt w:val="lowerLetter"/>
      <w:lvlText w:val="%2."/>
      <w:lvlJc w:val="left"/>
      <w:pPr>
        <w:ind w:left="1440" w:hanging="360"/>
      </w:pPr>
    </w:lvl>
    <w:lvl w:ilvl="2" w:tplc="78110784" w:tentative="1">
      <w:start w:val="1"/>
      <w:numFmt w:val="lowerRoman"/>
      <w:lvlText w:val="%3."/>
      <w:lvlJc w:val="right"/>
      <w:pPr>
        <w:ind w:left="2160" w:hanging="180"/>
      </w:pPr>
    </w:lvl>
    <w:lvl w:ilvl="3" w:tplc="78110784" w:tentative="1">
      <w:start w:val="1"/>
      <w:numFmt w:val="decimal"/>
      <w:lvlText w:val="%4."/>
      <w:lvlJc w:val="left"/>
      <w:pPr>
        <w:ind w:left="2880" w:hanging="360"/>
      </w:pPr>
    </w:lvl>
    <w:lvl w:ilvl="4" w:tplc="78110784" w:tentative="1">
      <w:start w:val="1"/>
      <w:numFmt w:val="lowerLetter"/>
      <w:lvlText w:val="%5."/>
      <w:lvlJc w:val="left"/>
      <w:pPr>
        <w:ind w:left="3600" w:hanging="360"/>
      </w:pPr>
    </w:lvl>
    <w:lvl w:ilvl="5" w:tplc="78110784" w:tentative="1">
      <w:start w:val="1"/>
      <w:numFmt w:val="lowerRoman"/>
      <w:lvlText w:val="%6."/>
      <w:lvlJc w:val="right"/>
      <w:pPr>
        <w:ind w:left="4320" w:hanging="180"/>
      </w:pPr>
    </w:lvl>
    <w:lvl w:ilvl="6" w:tplc="78110784" w:tentative="1">
      <w:start w:val="1"/>
      <w:numFmt w:val="decimal"/>
      <w:lvlText w:val="%7."/>
      <w:lvlJc w:val="left"/>
      <w:pPr>
        <w:ind w:left="5040" w:hanging="360"/>
      </w:pPr>
    </w:lvl>
    <w:lvl w:ilvl="7" w:tplc="78110784" w:tentative="1">
      <w:start w:val="1"/>
      <w:numFmt w:val="lowerLetter"/>
      <w:lvlText w:val="%8."/>
      <w:lvlJc w:val="left"/>
      <w:pPr>
        <w:ind w:left="5760" w:hanging="360"/>
      </w:pPr>
    </w:lvl>
    <w:lvl w:ilvl="8" w:tplc="7811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1">
    <w:multiLevelType w:val="hybridMultilevel"/>
    <w:lvl w:ilvl="0" w:tplc="33876994">
      <w:start w:val="1"/>
      <w:numFmt w:val="decimal"/>
      <w:lvlText w:val="%1."/>
      <w:lvlJc w:val="left"/>
      <w:pPr>
        <w:ind w:left="720" w:hanging="360"/>
      </w:pPr>
    </w:lvl>
    <w:lvl w:ilvl="1" w:tplc="33876994" w:tentative="1">
      <w:start w:val="1"/>
      <w:numFmt w:val="lowerLetter"/>
      <w:lvlText w:val="%2."/>
      <w:lvlJc w:val="left"/>
      <w:pPr>
        <w:ind w:left="1440" w:hanging="360"/>
      </w:pPr>
    </w:lvl>
    <w:lvl w:ilvl="2" w:tplc="33876994" w:tentative="1">
      <w:start w:val="1"/>
      <w:numFmt w:val="lowerRoman"/>
      <w:lvlText w:val="%3."/>
      <w:lvlJc w:val="right"/>
      <w:pPr>
        <w:ind w:left="2160" w:hanging="180"/>
      </w:pPr>
    </w:lvl>
    <w:lvl w:ilvl="3" w:tplc="33876994" w:tentative="1">
      <w:start w:val="1"/>
      <w:numFmt w:val="decimal"/>
      <w:lvlText w:val="%4."/>
      <w:lvlJc w:val="left"/>
      <w:pPr>
        <w:ind w:left="2880" w:hanging="360"/>
      </w:pPr>
    </w:lvl>
    <w:lvl w:ilvl="4" w:tplc="33876994" w:tentative="1">
      <w:start w:val="1"/>
      <w:numFmt w:val="lowerLetter"/>
      <w:lvlText w:val="%5."/>
      <w:lvlJc w:val="left"/>
      <w:pPr>
        <w:ind w:left="3600" w:hanging="360"/>
      </w:pPr>
    </w:lvl>
    <w:lvl w:ilvl="5" w:tplc="33876994" w:tentative="1">
      <w:start w:val="1"/>
      <w:numFmt w:val="lowerRoman"/>
      <w:lvlText w:val="%6."/>
      <w:lvlJc w:val="right"/>
      <w:pPr>
        <w:ind w:left="4320" w:hanging="180"/>
      </w:pPr>
    </w:lvl>
    <w:lvl w:ilvl="6" w:tplc="33876994" w:tentative="1">
      <w:start w:val="1"/>
      <w:numFmt w:val="decimal"/>
      <w:lvlText w:val="%7."/>
      <w:lvlJc w:val="left"/>
      <w:pPr>
        <w:ind w:left="5040" w:hanging="360"/>
      </w:pPr>
    </w:lvl>
    <w:lvl w:ilvl="7" w:tplc="33876994" w:tentative="1">
      <w:start w:val="1"/>
      <w:numFmt w:val="lowerLetter"/>
      <w:lvlText w:val="%8."/>
      <w:lvlJc w:val="left"/>
      <w:pPr>
        <w:ind w:left="5760" w:hanging="360"/>
      </w:pPr>
    </w:lvl>
    <w:lvl w:ilvl="8" w:tplc="33876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0">
    <w:multiLevelType w:val="hybridMultilevel"/>
    <w:lvl w:ilvl="0" w:tplc="56397668">
      <w:start w:val="1"/>
      <w:numFmt w:val="decimal"/>
      <w:lvlText w:val="%1."/>
      <w:lvlJc w:val="left"/>
      <w:pPr>
        <w:ind w:left="720" w:hanging="360"/>
      </w:pPr>
    </w:lvl>
    <w:lvl w:ilvl="1" w:tplc="56397668" w:tentative="1">
      <w:start w:val="1"/>
      <w:numFmt w:val="lowerLetter"/>
      <w:lvlText w:val="%2."/>
      <w:lvlJc w:val="left"/>
      <w:pPr>
        <w:ind w:left="1440" w:hanging="360"/>
      </w:pPr>
    </w:lvl>
    <w:lvl w:ilvl="2" w:tplc="56397668" w:tentative="1">
      <w:start w:val="1"/>
      <w:numFmt w:val="lowerRoman"/>
      <w:lvlText w:val="%3."/>
      <w:lvlJc w:val="right"/>
      <w:pPr>
        <w:ind w:left="2160" w:hanging="180"/>
      </w:pPr>
    </w:lvl>
    <w:lvl w:ilvl="3" w:tplc="56397668" w:tentative="1">
      <w:start w:val="1"/>
      <w:numFmt w:val="decimal"/>
      <w:lvlText w:val="%4."/>
      <w:lvlJc w:val="left"/>
      <w:pPr>
        <w:ind w:left="2880" w:hanging="360"/>
      </w:pPr>
    </w:lvl>
    <w:lvl w:ilvl="4" w:tplc="56397668" w:tentative="1">
      <w:start w:val="1"/>
      <w:numFmt w:val="lowerLetter"/>
      <w:lvlText w:val="%5."/>
      <w:lvlJc w:val="left"/>
      <w:pPr>
        <w:ind w:left="3600" w:hanging="360"/>
      </w:pPr>
    </w:lvl>
    <w:lvl w:ilvl="5" w:tplc="56397668" w:tentative="1">
      <w:start w:val="1"/>
      <w:numFmt w:val="lowerRoman"/>
      <w:lvlText w:val="%6."/>
      <w:lvlJc w:val="right"/>
      <w:pPr>
        <w:ind w:left="4320" w:hanging="180"/>
      </w:pPr>
    </w:lvl>
    <w:lvl w:ilvl="6" w:tplc="56397668" w:tentative="1">
      <w:start w:val="1"/>
      <w:numFmt w:val="decimal"/>
      <w:lvlText w:val="%7."/>
      <w:lvlJc w:val="left"/>
      <w:pPr>
        <w:ind w:left="5040" w:hanging="360"/>
      </w:pPr>
    </w:lvl>
    <w:lvl w:ilvl="7" w:tplc="56397668" w:tentative="1">
      <w:start w:val="1"/>
      <w:numFmt w:val="lowerLetter"/>
      <w:lvlText w:val="%8."/>
      <w:lvlJc w:val="left"/>
      <w:pPr>
        <w:ind w:left="5760" w:hanging="360"/>
      </w:pPr>
    </w:lvl>
    <w:lvl w:ilvl="8" w:tplc="56397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9">
    <w:multiLevelType w:val="hybridMultilevel"/>
    <w:lvl w:ilvl="0" w:tplc="19662999">
      <w:start w:val="1"/>
      <w:numFmt w:val="decimal"/>
      <w:lvlText w:val="%1."/>
      <w:lvlJc w:val="left"/>
      <w:pPr>
        <w:ind w:left="720" w:hanging="360"/>
      </w:pPr>
    </w:lvl>
    <w:lvl w:ilvl="1" w:tplc="19662999" w:tentative="1">
      <w:start w:val="1"/>
      <w:numFmt w:val="lowerLetter"/>
      <w:lvlText w:val="%2."/>
      <w:lvlJc w:val="left"/>
      <w:pPr>
        <w:ind w:left="1440" w:hanging="360"/>
      </w:pPr>
    </w:lvl>
    <w:lvl w:ilvl="2" w:tplc="19662999" w:tentative="1">
      <w:start w:val="1"/>
      <w:numFmt w:val="lowerRoman"/>
      <w:lvlText w:val="%3."/>
      <w:lvlJc w:val="right"/>
      <w:pPr>
        <w:ind w:left="2160" w:hanging="180"/>
      </w:pPr>
    </w:lvl>
    <w:lvl w:ilvl="3" w:tplc="19662999" w:tentative="1">
      <w:start w:val="1"/>
      <w:numFmt w:val="decimal"/>
      <w:lvlText w:val="%4."/>
      <w:lvlJc w:val="left"/>
      <w:pPr>
        <w:ind w:left="2880" w:hanging="360"/>
      </w:pPr>
    </w:lvl>
    <w:lvl w:ilvl="4" w:tplc="19662999" w:tentative="1">
      <w:start w:val="1"/>
      <w:numFmt w:val="lowerLetter"/>
      <w:lvlText w:val="%5."/>
      <w:lvlJc w:val="left"/>
      <w:pPr>
        <w:ind w:left="3600" w:hanging="360"/>
      </w:pPr>
    </w:lvl>
    <w:lvl w:ilvl="5" w:tplc="19662999" w:tentative="1">
      <w:start w:val="1"/>
      <w:numFmt w:val="lowerRoman"/>
      <w:lvlText w:val="%6."/>
      <w:lvlJc w:val="right"/>
      <w:pPr>
        <w:ind w:left="4320" w:hanging="180"/>
      </w:pPr>
    </w:lvl>
    <w:lvl w:ilvl="6" w:tplc="19662999" w:tentative="1">
      <w:start w:val="1"/>
      <w:numFmt w:val="decimal"/>
      <w:lvlText w:val="%7."/>
      <w:lvlJc w:val="left"/>
      <w:pPr>
        <w:ind w:left="5040" w:hanging="360"/>
      </w:pPr>
    </w:lvl>
    <w:lvl w:ilvl="7" w:tplc="19662999" w:tentative="1">
      <w:start w:val="1"/>
      <w:numFmt w:val="lowerLetter"/>
      <w:lvlText w:val="%8."/>
      <w:lvlJc w:val="left"/>
      <w:pPr>
        <w:ind w:left="5760" w:hanging="360"/>
      </w:pPr>
    </w:lvl>
    <w:lvl w:ilvl="8" w:tplc="1966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8">
    <w:multiLevelType w:val="hybridMultilevel"/>
    <w:lvl w:ilvl="0" w:tplc="24097663">
      <w:start w:val="1"/>
      <w:numFmt w:val="decimal"/>
      <w:lvlText w:val="%1."/>
      <w:lvlJc w:val="left"/>
      <w:pPr>
        <w:ind w:left="720" w:hanging="360"/>
      </w:pPr>
    </w:lvl>
    <w:lvl w:ilvl="1" w:tplc="24097663" w:tentative="1">
      <w:start w:val="1"/>
      <w:numFmt w:val="lowerLetter"/>
      <w:lvlText w:val="%2."/>
      <w:lvlJc w:val="left"/>
      <w:pPr>
        <w:ind w:left="1440" w:hanging="360"/>
      </w:pPr>
    </w:lvl>
    <w:lvl w:ilvl="2" w:tplc="24097663" w:tentative="1">
      <w:start w:val="1"/>
      <w:numFmt w:val="lowerRoman"/>
      <w:lvlText w:val="%3."/>
      <w:lvlJc w:val="right"/>
      <w:pPr>
        <w:ind w:left="2160" w:hanging="180"/>
      </w:pPr>
    </w:lvl>
    <w:lvl w:ilvl="3" w:tplc="24097663" w:tentative="1">
      <w:start w:val="1"/>
      <w:numFmt w:val="decimal"/>
      <w:lvlText w:val="%4."/>
      <w:lvlJc w:val="left"/>
      <w:pPr>
        <w:ind w:left="2880" w:hanging="360"/>
      </w:pPr>
    </w:lvl>
    <w:lvl w:ilvl="4" w:tplc="24097663" w:tentative="1">
      <w:start w:val="1"/>
      <w:numFmt w:val="lowerLetter"/>
      <w:lvlText w:val="%5."/>
      <w:lvlJc w:val="left"/>
      <w:pPr>
        <w:ind w:left="3600" w:hanging="360"/>
      </w:pPr>
    </w:lvl>
    <w:lvl w:ilvl="5" w:tplc="24097663" w:tentative="1">
      <w:start w:val="1"/>
      <w:numFmt w:val="lowerRoman"/>
      <w:lvlText w:val="%6."/>
      <w:lvlJc w:val="right"/>
      <w:pPr>
        <w:ind w:left="4320" w:hanging="180"/>
      </w:pPr>
    </w:lvl>
    <w:lvl w:ilvl="6" w:tplc="24097663" w:tentative="1">
      <w:start w:val="1"/>
      <w:numFmt w:val="decimal"/>
      <w:lvlText w:val="%7."/>
      <w:lvlJc w:val="left"/>
      <w:pPr>
        <w:ind w:left="5040" w:hanging="360"/>
      </w:pPr>
    </w:lvl>
    <w:lvl w:ilvl="7" w:tplc="24097663" w:tentative="1">
      <w:start w:val="1"/>
      <w:numFmt w:val="lowerLetter"/>
      <w:lvlText w:val="%8."/>
      <w:lvlJc w:val="left"/>
      <w:pPr>
        <w:ind w:left="5760" w:hanging="360"/>
      </w:pPr>
    </w:lvl>
    <w:lvl w:ilvl="8" w:tplc="2409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7">
    <w:multiLevelType w:val="hybridMultilevel"/>
    <w:lvl w:ilvl="0" w:tplc="46064713">
      <w:start w:val="1"/>
      <w:numFmt w:val="decimal"/>
      <w:lvlText w:val="%1."/>
      <w:lvlJc w:val="left"/>
      <w:pPr>
        <w:ind w:left="720" w:hanging="360"/>
      </w:pPr>
    </w:lvl>
    <w:lvl w:ilvl="1" w:tplc="46064713" w:tentative="1">
      <w:start w:val="1"/>
      <w:numFmt w:val="lowerLetter"/>
      <w:lvlText w:val="%2."/>
      <w:lvlJc w:val="left"/>
      <w:pPr>
        <w:ind w:left="1440" w:hanging="360"/>
      </w:pPr>
    </w:lvl>
    <w:lvl w:ilvl="2" w:tplc="46064713" w:tentative="1">
      <w:start w:val="1"/>
      <w:numFmt w:val="lowerRoman"/>
      <w:lvlText w:val="%3."/>
      <w:lvlJc w:val="right"/>
      <w:pPr>
        <w:ind w:left="2160" w:hanging="180"/>
      </w:pPr>
    </w:lvl>
    <w:lvl w:ilvl="3" w:tplc="46064713" w:tentative="1">
      <w:start w:val="1"/>
      <w:numFmt w:val="decimal"/>
      <w:lvlText w:val="%4."/>
      <w:lvlJc w:val="left"/>
      <w:pPr>
        <w:ind w:left="2880" w:hanging="360"/>
      </w:pPr>
    </w:lvl>
    <w:lvl w:ilvl="4" w:tplc="46064713" w:tentative="1">
      <w:start w:val="1"/>
      <w:numFmt w:val="lowerLetter"/>
      <w:lvlText w:val="%5."/>
      <w:lvlJc w:val="left"/>
      <w:pPr>
        <w:ind w:left="3600" w:hanging="360"/>
      </w:pPr>
    </w:lvl>
    <w:lvl w:ilvl="5" w:tplc="46064713" w:tentative="1">
      <w:start w:val="1"/>
      <w:numFmt w:val="lowerRoman"/>
      <w:lvlText w:val="%6."/>
      <w:lvlJc w:val="right"/>
      <w:pPr>
        <w:ind w:left="4320" w:hanging="180"/>
      </w:pPr>
    </w:lvl>
    <w:lvl w:ilvl="6" w:tplc="46064713" w:tentative="1">
      <w:start w:val="1"/>
      <w:numFmt w:val="decimal"/>
      <w:lvlText w:val="%7."/>
      <w:lvlJc w:val="left"/>
      <w:pPr>
        <w:ind w:left="5040" w:hanging="360"/>
      </w:pPr>
    </w:lvl>
    <w:lvl w:ilvl="7" w:tplc="46064713" w:tentative="1">
      <w:start w:val="1"/>
      <w:numFmt w:val="lowerLetter"/>
      <w:lvlText w:val="%8."/>
      <w:lvlJc w:val="left"/>
      <w:pPr>
        <w:ind w:left="5760" w:hanging="360"/>
      </w:pPr>
    </w:lvl>
    <w:lvl w:ilvl="8" w:tplc="46064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6">
    <w:multiLevelType w:val="hybridMultilevel"/>
    <w:lvl w:ilvl="0" w:tplc="66231134">
      <w:start w:val="1"/>
      <w:numFmt w:val="decimal"/>
      <w:lvlText w:val="%1."/>
      <w:lvlJc w:val="left"/>
      <w:pPr>
        <w:ind w:left="720" w:hanging="360"/>
      </w:pPr>
    </w:lvl>
    <w:lvl w:ilvl="1" w:tplc="66231134" w:tentative="1">
      <w:start w:val="1"/>
      <w:numFmt w:val="lowerLetter"/>
      <w:lvlText w:val="%2."/>
      <w:lvlJc w:val="left"/>
      <w:pPr>
        <w:ind w:left="1440" w:hanging="360"/>
      </w:pPr>
    </w:lvl>
    <w:lvl w:ilvl="2" w:tplc="66231134" w:tentative="1">
      <w:start w:val="1"/>
      <w:numFmt w:val="lowerRoman"/>
      <w:lvlText w:val="%3."/>
      <w:lvlJc w:val="right"/>
      <w:pPr>
        <w:ind w:left="2160" w:hanging="180"/>
      </w:pPr>
    </w:lvl>
    <w:lvl w:ilvl="3" w:tplc="66231134" w:tentative="1">
      <w:start w:val="1"/>
      <w:numFmt w:val="decimal"/>
      <w:lvlText w:val="%4."/>
      <w:lvlJc w:val="left"/>
      <w:pPr>
        <w:ind w:left="2880" w:hanging="360"/>
      </w:pPr>
    </w:lvl>
    <w:lvl w:ilvl="4" w:tplc="66231134" w:tentative="1">
      <w:start w:val="1"/>
      <w:numFmt w:val="lowerLetter"/>
      <w:lvlText w:val="%5."/>
      <w:lvlJc w:val="left"/>
      <w:pPr>
        <w:ind w:left="3600" w:hanging="360"/>
      </w:pPr>
    </w:lvl>
    <w:lvl w:ilvl="5" w:tplc="66231134" w:tentative="1">
      <w:start w:val="1"/>
      <w:numFmt w:val="lowerRoman"/>
      <w:lvlText w:val="%6."/>
      <w:lvlJc w:val="right"/>
      <w:pPr>
        <w:ind w:left="4320" w:hanging="180"/>
      </w:pPr>
    </w:lvl>
    <w:lvl w:ilvl="6" w:tplc="66231134" w:tentative="1">
      <w:start w:val="1"/>
      <w:numFmt w:val="decimal"/>
      <w:lvlText w:val="%7."/>
      <w:lvlJc w:val="left"/>
      <w:pPr>
        <w:ind w:left="5040" w:hanging="360"/>
      </w:pPr>
    </w:lvl>
    <w:lvl w:ilvl="7" w:tplc="66231134" w:tentative="1">
      <w:start w:val="1"/>
      <w:numFmt w:val="lowerLetter"/>
      <w:lvlText w:val="%8."/>
      <w:lvlJc w:val="left"/>
      <w:pPr>
        <w:ind w:left="5760" w:hanging="360"/>
      </w:pPr>
    </w:lvl>
    <w:lvl w:ilvl="8" w:tplc="66231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5">
    <w:multiLevelType w:val="hybridMultilevel"/>
    <w:lvl w:ilvl="0" w:tplc="32880831">
      <w:start w:val="1"/>
      <w:numFmt w:val="decimal"/>
      <w:lvlText w:val="%1."/>
      <w:lvlJc w:val="left"/>
      <w:pPr>
        <w:ind w:left="720" w:hanging="360"/>
      </w:pPr>
    </w:lvl>
    <w:lvl w:ilvl="1" w:tplc="32880831" w:tentative="1">
      <w:start w:val="1"/>
      <w:numFmt w:val="lowerLetter"/>
      <w:lvlText w:val="%2."/>
      <w:lvlJc w:val="left"/>
      <w:pPr>
        <w:ind w:left="1440" w:hanging="360"/>
      </w:pPr>
    </w:lvl>
    <w:lvl w:ilvl="2" w:tplc="32880831" w:tentative="1">
      <w:start w:val="1"/>
      <w:numFmt w:val="lowerRoman"/>
      <w:lvlText w:val="%3."/>
      <w:lvlJc w:val="right"/>
      <w:pPr>
        <w:ind w:left="2160" w:hanging="180"/>
      </w:pPr>
    </w:lvl>
    <w:lvl w:ilvl="3" w:tplc="32880831" w:tentative="1">
      <w:start w:val="1"/>
      <w:numFmt w:val="decimal"/>
      <w:lvlText w:val="%4."/>
      <w:lvlJc w:val="left"/>
      <w:pPr>
        <w:ind w:left="2880" w:hanging="360"/>
      </w:pPr>
    </w:lvl>
    <w:lvl w:ilvl="4" w:tplc="32880831" w:tentative="1">
      <w:start w:val="1"/>
      <w:numFmt w:val="lowerLetter"/>
      <w:lvlText w:val="%5."/>
      <w:lvlJc w:val="left"/>
      <w:pPr>
        <w:ind w:left="3600" w:hanging="360"/>
      </w:pPr>
    </w:lvl>
    <w:lvl w:ilvl="5" w:tplc="32880831" w:tentative="1">
      <w:start w:val="1"/>
      <w:numFmt w:val="lowerRoman"/>
      <w:lvlText w:val="%6."/>
      <w:lvlJc w:val="right"/>
      <w:pPr>
        <w:ind w:left="4320" w:hanging="180"/>
      </w:pPr>
    </w:lvl>
    <w:lvl w:ilvl="6" w:tplc="32880831" w:tentative="1">
      <w:start w:val="1"/>
      <w:numFmt w:val="decimal"/>
      <w:lvlText w:val="%7."/>
      <w:lvlJc w:val="left"/>
      <w:pPr>
        <w:ind w:left="5040" w:hanging="360"/>
      </w:pPr>
    </w:lvl>
    <w:lvl w:ilvl="7" w:tplc="32880831" w:tentative="1">
      <w:start w:val="1"/>
      <w:numFmt w:val="lowerLetter"/>
      <w:lvlText w:val="%8."/>
      <w:lvlJc w:val="left"/>
      <w:pPr>
        <w:ind w:left="5760" w:hanging="360"/>
      </w:pPr>
    </w:lvl>
    <w:lvl w:ilvl="8" w:tplc="32880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4">
    <w:multiLevelType w:val="hybridMultilevel"/>
    <w:lvl w:ilvl="0" w:tplc="17423574">
      <w:start w:val="1"/>
      <w:numFmt w:val="decimal"/>
      <w:lvlText w:val="%1."/>
      <w:lvlJc w:val="left"/>
      <w:pPr>
        <w:ind w:left="720" w:hanging="360"/>
      </w:pPr>
    </w:lvl>
    <w:lvl w:ilvl="1" w:tplc="17423574" w:tentative="1">
      <w:start w:val="1"/>
      <w:numFmt w:val="lowerLetter"/>
      <w:lvlText w:val="%2."/>
      <w:lvlJc w:val="left"/>
      <w:pPr>
        <w:ind w:left="1440" w:hanging="360"/>
      </w:pPr>
    </w:lvl>
    <w:lvl w:ilvl="2" w:tplc="17423574" w:tentative="1">
      <w:start w:val="1"/>
      <w:numFmt w:val="lowerRoman"/>
      <w:lvlText w:val="%3."/>
      <w:lvlJc w:val="right"/>
      <w:pPr>
        <w:ind w:left="2160" w:hanging="180"/>
      </w:pPr>
    </w:lvl>
    <w:lvl w:ilvl="3" w:tplc="17423574" w:tentative="1">
      <w:start w:val="1"/>
      <w:numFmt w:val="decimal"/>
      <w:lvlText w:val="%4."/>
      <w:lvlJc w:val="left"/>
      <w:pPr>
        <w:ind w:left="2880" w:hanging="360"/>
      </w:pPr>
    </w:lvl>
    <w:lvl w:ilvl="4" w:tplc="17423574" w:tentative="1">
      <w:start w:val="1"/>
      <w:numFmt w:val="lowerLetter"/>
      <w:lvlText w:val="%5."/>
      <w:lvlJc w:val="left"/>
      <w:pPr>
        <w:ind w:left="3600" w:hanging="360"/>
      </w:pPr>
    </w:lvl>
    <w:lvl w:ilvl="5" w:tplc="17423574" w:tentative="1">
      <w:start w:val="1"/>
      <w:numFmt w:val="lowerRoman"/>
      <w:lvlText w:val="%6."/>
      <w:lvlJc w:val="right"/>
      <w:pPr>
        <w:ind w:left="4320" w:hanging="180"/>
      </w:pPr>
    </w:lvl>
    <w:lvl w:ilvl="6" w:tplc="17423574" w:tentative="1">
      <w:start w:val="1"/>
      <w:numFmt w:val="decimal"/>
      <w:lvlText w:val="%7."/>
      <w:lvlJc w:val="left"/>
      <w:pPr>
        <w:ind w:left="5040" w:hanging="360"/>
      </w:pPr>
    </w:lvl>
    <w:lvl w:ilvl="7" w:tplc="17423574" w:tentative="1">
      <w:start w:val="1"/>
      <w:numFmt w:val="lowerLetter"/>
      <w:lvlText w:val="%8."/>
      <w:lvlJc w:val="left"/>
      <w:pPr>
        <w:ind w:left="5760" w:hanging="360"/>
      </w:pPr>
    </w:lvl>
    <w:lvl w:ilvl="8" w:tplc="17423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3">
    <w:multiLevelType w:val="hybridMultilevel"/>
    <w:lvl w:ilvl="0" w:tplc="75137634">
      <w:start w:val="1"/>
      <w:numFmt w:val="decimal"/>
      <w:lvlText w:val="%1."/>
      <w:lvlJc w:val="left"/>
      <w:pPr>
        <w:ind w:left="720" w:hanging="360"/>
      </w:pPr>
    </w:lvl>
    <w:lvl w:ilvl="1" w:tplc="75137634" w:tentative="1">
      <w:start w:val="1"/>
      <w:numFmt w:val="lowerLetter"/>
      <w:lvlText w:val="%2."/>
      <w:lvlJc w:val="left"/>
      <w:pPr>
        <w:ind w:left="1440" w:hanging="360"/>
      </w:pPr>
    </w:lvl>
    <w:lvl w:ilvl="2" w:tplc="75137634" w:tentative="1">
      <w:start w:val="1"/>
      <w:numFmt w:val="lowerRoman"/>
      <w:lvlText w:val="%3."/>
      <w:lvlJc w:val="right"/>
      <w:pPr>
        <w:ind w:left="2160" w:hanging="180"/>
      </w:pPr>
    </w:lvl>
    <w:lvl w:ilvl="3" w:tplc="75137634" w:tentative="1">
      <w:start w:val="1"/>
      <w:numFmt w:val="decimal"/>
      <w:lvlText w:val="%4."/>
      <w:lvlJc w:val="left"/>
      <w:pPr>
        <w:ind w:left="2880" w:hanging="360"/>
      </w:pPr>
    </w:lvl>
    <w:lvl w:ilvl="4" w:tplc="75137634" w:tentative="1">
      <w:start w:val="1"/>
      <w:numFmt w:val="lowerLetter"/>
      <w:lvlText w:val="%5."/>
      <w:lvlJc w:val="left"/>
      <w:pPr>
        <w:ind w:left="3600" w:hanging="360"/>
      </w:pPr>
    </w:lvl>
    <w:lvl w:ilvl="5" w:tplc="75137634" w:tentative="1">
      <w:start w:val="1"/>
      <w:numFmt w:val="lowerRoman"/>
      <w:lvlText w:val="%6."/>
      <w:lvlJc w:val="right"/>
      <w:pPr>
        <w:ind w:left="4320" w:hanging="180"/>
      </w:pPr>
    </w:lvl>
    <w:lvl w:ilvl="6" w:tplc="75137634" w:tentative="1">
      <w:start w:val="1"/>
      <w:numFmt w:val="decimal"/>
      <w:lvlText w:val="%7."/>
      <w:lvlJc w:val="left"/>
      <w:pPr>
        <w:ind w:left="5040" w:hanging="360"/>
      </w:pPr>
    </w:lvl>
    <w:lvl w:ilvl="7" w:tplc="75137634" w:tentative="1">
      <w:start w:val="1"/>
      <w:numFmt w:val="lowerLetter"/>
      <w:lvlText w:val="%8."/>
      <w:lvlJc w:val="left"/>
      <w:pPr>
        <w:ind w:left="5760" w:hanging="360"/>
      </w:pPr>
    </w:lvl>
    <w:lvl w:ilvl="8" w:tplc="75137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2">
    <w:multiLevelType w:val="hybridMultilevel"/>
    <w:lvl w:ilvl="0" w:tplc="22986476">
      <w:start w:val="1"/>
      <w:numFmt w:val="decimal"/>
      <w:lvlText w:val="%1."/>
      <w:lvlJc w:val="left"/>
      <w:pPr>
        <w:ind w:left="720" w:hanging="360"/>
      </w:pPr>
    </w:lvl>
    <w:lvl w:ilvl="1" w:tplc="22986476" w:tentative="1">
      <w:start w:val="1"/>
      <w:numFmt w:val="lowerLetter"/>
      <w:lvlText w:val="%2."/>
      <w:lvlJc w:val="left"/>
      <w:pPr>
        <w:ind w:left="1440" w:hanging="360"/>
      </w:pPr>
    </w:lvl>
    <w:lvl w:ilvl="2" w:tplc="22986476" w:tentative="1">
      <w:start w:val="1"/>
      <w:numFmt w:val="lowerRoman"/>
      <w:lvlText w:val="%3."/>
      <w:lvlJc w:val="right"/>
      <w:pPr>
        <w:ind w:left="2160" w:hanging="180"/>
      </w:pPr>
    </w:lvl>
    <w:lvl w:ilvl="3" w:tplc="22986476" w:tentative="1">
      <w:start w:val="1"/>
      <w:numFmt w:val="decimal"/>
      <w:lvlText w:val="%4."/>
      <w:lvlJc w:val="left"/>
      <w:pPr>
        <w:ind w:left="2880" w:hanging="360"/>
      </w:pPr>
    </w:lvl>
    <w:lvl w:ilvl="4" w:tplc="22986476" w:tentative="1">
      <w:start w:val="1"/>
      <w:numFmt w:val="lowerLetter"/>
      <w:lvlText w:val="%5."/>
      <w:lvlJc w:val="left"/>
      <w:pPr>
        <w:ind w:left="3600" w:hanging="360"/>
      </w:pPr>
    </w:lvl>
    <w:lvl w:ilvl="5" w:tplc="22986476" w:tentative="1">
      <w:start w:val="1"/>
      <w:numFmt w:val="lowerRoman"/>
      <w:lvlText w:val="%6."/>
      <w:lvlJc w:val="right"/>
      <w:pPr>
        <w:ind w:left="4320" w:hanging="180"/>
      </w:pPr>
    </w:lvl>
    <w:lvl w:ilvl="6" w:tplc="22986476" w:tentative="1">
      <w:start w:val="1"/>
      <w:numFmt w:val="decimal"/>
      <w:lvlText w:val="%7."/>
      <w:lvlJc w:val="left"/>
      <w:pPr>
        <w:ind w:left="5040" w:hanging="360"/>
      </w:pPr>
    </w:lvl>
    <w:lvl w:ilvl="7" w:tplc="22986476" w:tentative="1">
      <w:start w:val="1"/>
      <w:numFmt w:val="lowerLetter"/>
      <w:lvlText w:val="%8."/>
      <w:lvlJc w:val="left"/>
      <w:pPr>
        <w:ind w:left="5760" w:hanging="360"/>
      </w:pPr>
    </w:lvl>
    <w:lvl w:ilvl="8" w:tplc="22986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1">
    <w:multiLevelType w:val="hybridMultilevel"/>
    <w:lvl w:ilvl="0" w:tplc="88295987">
      <w:start w:val="1"/>
      <w:numFmt w:val="decimal"/>
      <w:lvlText w:val="%1."/>
      <w:lvlJc w:val="left"/>
      <w:pPr>
        <w:ind w:left="720" w:hanging="360"/>
      </w:pPr>
    </w:lvl>
    <w:lvl w:ilvl="1" w:tplc="88295987" w:tentative="1">
      <w:start w:val="1"/>
      <w:numFmt w:val="lowerLetter"/>
      <w:lvlText w:val="%2."/>
      <w:lvlJc w:val="left"/>
      <w:pPr>
        <w:ind w:left="1440" w:hanging="360"/>
      </w:pPr>
    </w:lvl>
    <w:lvl w:ilvl="2" w:tplc="88295987" w:tentative="1">
      <w:start w:val="1"/>
      <w:numFmt w:val="lowerRoman"/>
      <w:lvlText w:val="%3."/>
      <w:lvlJc w:val="right"/>
      <w:pPr>
        <w:ind w:left="2160" w:hanging="180"/>
      </w:pPr>
    </w:lvl>
    <w:lvl w:ilvl="3" w:tplc="88295987" w:tentative="1">
      <w:start w:val="1"/>
      <w:numFmt w:val="decimal"/>
      <w:lvlText w:val="%4."/>
      <w:lvlJc w:val="left"/>
      <w:pPr>
        <w:ind w:left="2880" w:hanging="360"/>
      </w:pPr>
    </w:lvl>
    <w:lvl w:ilvl="4" w:tplc="88295987" w:tentative="1">
      <w:start w:val="1"/>
      <w:numFmt w:val="lowerLetter"/>
      <w:lvlText w:val="%5."/>
      <w:lvlJc w:val="left"/>
      <w:pPr>
        <w:ind w:left="3600" w:hanging="360"/>
      </w:pPr>
    </w:lvl>
    <w:lvl w:ilvl="5" w:tplc="88295987" w:tentative="1">
      <w:start w:val="1"/>
      <w:numFmt w:val="lowerRoman"/>
      <w:lvlText w:val="%6."/>
      <w:lvlJc w:val="right"/>
      <w:pPr>
        <w:ind w:left="4320" w:hanging="180"/>
      </w:pPr>
    </w:lvl>
    <w:lvl w:ilvl="6" w:tplc="88295987" w:tentative="1">
      <w:start w:val="1"/>
      <w:numFmt w:val="decimal"/>
      <w:lvlText w:val="%7."/>
      <w:lvlJc w:val="left"/>
      <w:pPr>
        <w:ind w:left="5040" w:hanging="360"/>
      </w:pPr>
    </w:lvl>
    <w:lvl w:ilvl="7" w:tplc="88295987" w:tentative="1">
      <w:start w:val="1"/>
      <w:numFmt w:val="lowerLetter"/>
      <w:lvlText w:val="%8."/>
      <w:lvlJc w:val="left"/>
      <w:pPr>
        <w:ind w:left="5760" w:hanging="360"/>
      </w:pPr>
    </w:lvl>
    <w:lvl w:ilvl="8" w:tplc="88295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0">
    <w:multiLevelType w:val="hybridMultilevel"/>
    <w:lvl w:ilvl="0" w:tplc="91161969">
      <w:start w:val="1"/>
      <w:numFmt w:val="decimal"/>
      <w:lvlText w:val="%1."/>
      <w:lvlJc w:val="left"/>
      <w:pPr>
        <w:ind w:left="720" w:hanging="360"/>
      </w:pPr>
    </w:lvl>
    <w:lvl w:ilvl="1" w:tplc="91161969" w:tentative="1">
      <w:start w:val="1"/>
      <w:numFmt w:val="lowerLetter"/>
      <w:lvlText w:val="%2."/>
      <w:lvlJc w:val="left"/>
      <w:pPr>
        <w:ind w:left="1440" w:hanging="360"/>
      </w:pPr>
    </w:lvl>
    <w:lvl w:ilvl="2" w:tplc="91161969" w:tentative="1">
      <w:start w:val="1"/>
      <w:numFmt w:val="lowerRoman"/>
      <w:lvlText w:val="%3."/>
      <w:lvlJc w:val="right"/>
      <w:pPr>
        <w:ind w:left="2160" w:hanging="180"/>
      </w:pPr>
    </w:lvl>
    <w:lvl w:ilvl="3" w:tplc="91161969" w:tentative="1">
      <w:start w:val="1"/>
      <w:numFmt w:val="decimal"/>
      <w:lvlText w:val="%4."/>
      <w:lvlJc w:val="left"/>
      <w:pPr>
        <w:ind w:left="2880" w:hanging="360"/>
      </w:pPr>
    </w:lvl>
    <w:lvl w:ilvl="4" w:tplc="91161969" w:tentative="1">
      <w:start w:val="1"/>
      <w:numFmt w:val="lowerLetter"/>
      <w:lvlText w:val="%5."/>
      <w:lvlJc w:val="left"/>
      <w:pPr>
        <w:ind w:left="3600" w:hanging="360"/>
      </w:pPr>
    </w:lvl>
    <w:lvl w:ilvl="5" w:tplc="91161969" w:tentative="1">
      <w:start w:val="1"/>
      <w:numFmt w:val="lowerRoman"/>
      <w:lvlText w:val="%6."/>
      <w:lvlJc w:val="right"/>
      <w:pPr>
        <w:ind w:left="4320" w:hanging="180"/>
      </w:pPr>
    </w:lvl>
    <w:lvl w:ilvl="6" w:tplc="91161969" w:tentative="1">
      <w:start w:val="1"/>
      <w:numFmt w:val="decimal"/>
      <w:lvlText w:val="%7."/>
      <w:lvlJc w:val="left"/>
      <w:pPr>
        <w:ind w:left="5040" w:hanging="360"/>
      </w:pPr>
    </w:lvl>
    <w:lvl w:ilvl="7" w:tplc="91161969" w:tentative="1">
      <w:start w:val="1"/>
      <w:numFmt w:val="lowerLetter"/>
      <w:lvlText w:val="%8."/>
      <w:lvlJc w:val="left"/>
      <w:pPr>
        <w:ind w:left="5760" w:hanging="360"/>
      </w:pPr>
    </w:lvl>
    <w:lvl w:ilvl="8" w:tplc="91161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9">
    <w:multiLevelType w:val="hybridMultilevel"/>
    <w:lvl w:ilvl="0" w:tplc="42223071">
      <w:start w:val="1"/>
      <w:numFmt w:val="decimal"/>
      <w:lvlText w:val="%1."/>
      <w:lvlJc w:val="left"/>
      <w:pPr>
        <w:ind w:left="720" w:hanging="360"/>
      </w:pPr>
    </w:lvl>
    <w:lvl w:ilvl="1" w:tplc="42223071" w:tentative="1">
      <w:start w:val="1"/>
      <w:numFmt w:val="lowerLetter"/>
      <w:lvlText w:val="%2."/>
      <w:lvlJc w:val="left"/>
      <w:pPr>
        <w:ind w:left="1440" w:hanging="360"/>
      </w:pPr>
    </w:lvl>
    <w:lvl w:ilvl="2" w:tplc="42223071" w:tentative="1">
      <w:start w:val="1"/>
      <w:numFmt w:val="lowerRoman"/>
      <w:lvlText w:val="%3."/>
      <w:lvlJc w:val="right"/>
      <w:pPr>
        <w:ind w:left="2160" w:hanging="180"/>
      </w:pPr>
    </w:lvl>
    <w:lvl w:ilvl="3" w:tplc="42223071" w:tentative="1">
      <w:start w:val="1"/>
      <w:numFmt w:val="decimal"/>
      <w:lvlText w:val="%4."/>
      <w:lvlJc w:val="left"/>
      <w:pPr>
        <w:ind w:left="2880" w:hanging="360"/>
      </w:pPr>
    </w:lvl>
    <w:lvl w:ilvl="4" w:tplc="42223071" w:tentative="1">
      <w:start w:val="1"/>
      <w:numFmt w:val="lowerLetter"/>
      <w:lvlText w:val="%5."/>
      <w:lvlJc w:val="left"/>
      <w:pPr>
        <w:ind w:left="3600" w:hanging="360"/>
      </w:pPr>
    </w:lvl>
    <w:lvl w:ilvl="5" w:tplc="42223071" w:tentative="1">
      <w:start w:val="1"/>
      <w:numFmt w:val="lowerRoman"/>
      <w:lvlText w:val="%6."/>
      <w:lvlJc w:val="right"/>
      <w:pPr>
        <w:ind w:left="4320" w:hanging="180"/>
      </w:pPr>
    </w:lvl>
    <w:lvl w:ilvl="6" w:tplc="42223071" w:tentative="1">
      <w:start w:val="1"/>
      <w:numFmt w:val="decimal"/>
      <w:lvlText w:val="%7."/>
      <w:lvlJc w:val="left"/>
      <w:pPr>
        <w:ind w:left="5040" w:hanging="360"/>
      </w:pPr>
    </w:lvl>
    <w:lvl w:ilvl="7" w:tplc="42223071" w:tentative="1">
      <w:start w:val="1"/>
      <w:numFmt w:val="lowerLetter"/>
      <w:lvlText w:val="%8."/>
      <w:lvlJc w:val="left"/>
      <w:pPr>
        <w:ind w:left="5760" w:hanging="360"/>
      </w:pPr>
    </w:lvl>
    <w:lvl w:ilvl="8" w:tplc="42223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8">
    <w:multiLevelType w:val="hybridMultilevel"/>
    <w:lvl w:ilvl="0" w:tplc="98961285">
      <w:start w:val="1"/>
      <w:numFmt w:val="decimal"/>
      <w:lvlText w:val="%1."/>
      <w:lvlJc w:val="left"/>
      <w:pPr>
        <w:ind w:left="720" w:hanging="360"/>
      </w:pPr>
    </w:lvl>
    <w:lvl w:ilvl="1" w:tplc="98961285" w:tentative="1">
      <w:start w:val="1"/>
      <w:numFmt w:val="lowerLetter"/>
      <w:lvlText w:val="%2."/>
      <w:lvlJc w:val="left"/>
      <w:pPr>
        <w:ind w:left="1440" w:hanging="360"/>
      </w:pPr>
    </w:lvl>
    <w:lvl w:ilvl="2" w:tplc="98961285" w:tentative="1">
      <w:start w:val="1"/>
      <w:numFmt w:val="lowerRoman"/>
      <w:lvlText w:val="%3."/>
      <w:lvlJc w:val="right"/>
      <w:pPr>
        <w:ind w:left="2160" w:hanging="180"/>
      </w:pPr>
    </w:lvl>
    <w:lvl w:ilvl="3" w:tplc="98961285" w:tentative="1">
      <w:start w:val="1"/>
      <w:numFmt w:val="decimal"/>
      <w:lvlText w:val="%4."/>
      <w:lvlJc w:val="left"/>
      <w:pPr>
        <w:ind w:left="2880" w:hanging="360"/>
      </w:pPr>
    </w:lvl>
    <w:lvl w:ilvl="4" w:tplc="98961285" w:tentative="1">
      <w:start w:val="1"/>
      <w:numFmt w:val="lowerLetter"/>
      <w:lvlText w:val="%5."/>
      <w:lvlJc w:val="left"/>
      <w:pPr>
        <w:ind w:left="3600" w:hanging="360"/>
      </w:pPr>
    </w:lvl>
    <w:lvl w:ilvl="5" w:tplc="98961285" w:tentative="1">
      <w:start w:val="1"/>
      <w:numFmt w:val="lowerRoman"/>
      <w:lvlText w:val="%6."/>
      <w:lvlJc w:val="right"/>
      <w:pPr>
        <w:ind w:left="4320" w:hanging="180"/>
      </w:pPr>
    </w:lvl>
    <w:lvl w:ilvl="6" w:tplc="98961285" w:tentative="1">
      <w:start w:val="1"/>
      <w:numFmt w:val="decimal"/>
      <w:lvlText w:val="%7."/>
      <w:lvlJc w:val="left"/>
      <w:pPr>
        <w:ind w:left="5040" w:hanging="360"/>
      </w:pPr>
    </w:lvl>
    <w:lvl w:ilvl="7" w:tplc="98961285" w:tentative="1">
      <w:start w:val="1"/>
      <w:numFmt w:val="lowerLetter"/>
      <w:lvlText w:val="%8."/>
      <w:lvlJc w:val="left"/>
      <w:pPr>
        <w:ind w:left="5760" w:hanging="360"/>
      </w:pPr>
    </w:lvl>
    <w:lvl w:ilvl="8" w:tplc="9896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7">
    <w:multiLevelType w:val="hybridMultilevel"/>
    <w:lvl w:ilvl="0" w:tplc="68980990">
      <w:start w:val="1"/>
      <w:numFmt w:val="decimal"/>
      <w:lvlText w:val="%1."/>
      <w:lvlJc w:val="left"/>
      <w:pPr>
        <w:ind w:left="720" w:hanging="360"/>
      </w:pPr>
    </w:lvl>
    <w:lvl w:ilvl="1" w:tplc="68980990" w:tentative="1">
      <w:start w:val="1"/>
      <w:numFmt w:val="lowerLetter"/>
      <w:lvlText w:val="%2."/>
      <w:lvlJc w:val="left"/>
      <w:pPr>
        <w:ind w:left="1440" w:hanging="360"/>
      </w:pPr>
    </w:lvl>
    <w:lvl w:ilvl="2" w:tplc="68980990" w:tentative="1">
      <w:start w:val="1"/>
      <w:numFmt w:val="lowerRoman"/>
      <w:lvlText w:val="%3."/>
      <w:lvlJc w:val="right"/>
      <w:pPr>
        <w:ind w:left="2160" w:hanging="180"/>
      </w:pPr>
    </w:lvl>
    <w:lvl w:ilvl="3" w:tplc="68980990" w:tentative="1">
      <w:start w:val="1"/>
      <w:numFmt w:val="decimal"/>
      <w:lvlText w:val="%4."/>
      <w:lvlJc w:val="left"/>
      <w:pPr>
        <w:ind w:left="2880" w:hanging="360"/>
      </w:pPr>
    </w:lvl>
    <w:lvl w:ilvl="4" w:tplc="68980990" w:tentative="1">
      <w:start w:val="1"/>
      <w:numFmt w:val="lowerLetter"/>
      <w:lvlText w:val="%5."/>
      <w:lvlJc w:val="left"/>
      <w:pPr>
        <w:ind w:left="3600" w:hanging="360"/>
      </w:pPr>
    </w:lvl>
    <w:lvl w:ilvl="5" w:tplc="68980990" w:tentative="1">
      <w:start w:val="1"/>
      <w:numFmt w:val="lowerRoman"/>
      <w:lvlText w:val="%6."/>
      <w:lvlJc w:val="right"/>
      <w:pPr>
        <w:ind w:left="4320" w:hanging="180"/>
      </w:pPr>
    </w:lvl>
    <w:lvl w:ilvl="6" w:tplc="68980990" w:tentative="1">
      <w:start w:val="1"/>
      <w:numFmt w:val="decimal"/>
      <w:lvlText w:val="%7."/>
      <w:lvlJc w:val="left"/>
      <w:pPr>
        <w:ind w:left="5040" w:hanging="360"/>
      </w:pPr>
    </w:lvl>
    <w:lvl w:ilvl="7" w:tplc="68980990" w:tentative="1">
      <w:start w:val="1"/>
      <w:numFmt w:val="lowerLetter"/>
      <w:lvlText w:val="%8."/>
      <w:lvlJc w:val="left"/>
      <w:pPr>
        <w:ind w:left="5760" w:hanging="360"/>
      </w:pPr>
    </w:lvl>
    <w:lvl w:ilvl="8" w:tplc="68980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6">
    <w:multiLevelType w:val="hybridMultilevel"/>
    <w:lvl w:ilvl="0" w:tplc="16932511">
      <w:start w:val="1"/>
      <w:numFmt w:val="decimal"/>
      <w:lvlText w:val="%1."/>
      <w:lvlJc w:val="left"/>
      <w:pPr>
        <w:ind w:left="720" w:hanging="360"/>
      </w:pPr>
    </w:lvl>
    <w:lvl w:ilvl="1" w:tplc="16932511" w:tentative="1">
      <w:start w:val="1"/>
      <w:numFmt w:val="lowerLetter"/>
      <w:lvlText w:val="%2."/>
      <w:lvlJc w:val="left"/>
      <w:pPr>
        <w:ind w:left="1440" w:hanging="360"/>
      </w:pPr>
    </w:lvl>
    <w:lvl w:ilvl="2" w:tplc="16932511" w:tentative="1">
      <w:start w:val="1"/>
      <w:numFmt w:val="lowerRoman"/>
      <w:lvlText w:val="%3."/>
      <w:lvlJc w:val="right"/>
      <w:pPr>
        <w:ind w:left="2160" w:hanging="180"/>
      </w:pPr>
    </w:lvl>
    <w:lvl w:ilvl="3" w:tplc="16932511" w:tentative="1">
      <w:start w:val="1"/>
      <w:numFmt w:val="decimal"/>
      <w:lvlText w:val="%4."/>
      <w:lvlJc w:val="left"/>
      <w:pPr>
        <w:ind w:left="2880" w:hanging="360"/>
      </w:pPr>
    </w:lvl>
    <w:lvl w:ilvl="4" w:tplc="16932511" w:tentative="1">
      <w:start w:val="1"/>
      <w:numFmt w:val="lowerLetter"/>
      <w:lvlText w:val="%5."/>
      <w:lvlJc w:val="left"/>
      <w:pPr>
        <w:ind w:left="3600" w:hanging="360"/>
      </w:pPr>
    </w:lvl>
    <w:lvl w:ilvl="5" w:tplc="16932511" w:tentative="1">
      <w:start w:val="1"/>
      <w:numFmt w:val="lowerRoman"/>
      <w:lvlText w:val="%6."/>
      <w:lvlJc w:val="right"/>
      <w:pPr>
        <w:ind w:left="4320" w:hanging="180"/>
      </w:pPr>
    </w:lvl>
    <w:lvl w:ilvl="6" w:tplc="16932511" w:tentative="1">
      <w:start w:val="1"/>
      <w:numFmt w:val="decimal"/>
      <w:lvlText w:val="%7."/>
      <w:lvlJc w:val="left"/>
      <w:pPr>
        <w:ind w:left="5040" w:hanging="360"/>
      </w:pPr>
    </w:lvl>
    <w:lvl w:ilvl="7" w:tplc="16932511" w:tentative="1">
      <w:start w:val="1"/>
      <w:numFmt w:val="lowerLetter"/>
      <w:lvlText w:val="%8."/>
      <w:lvlJc w:val="left"/>
      <w:pPr>
        <w:ind w:left="5760" w:hanging="360"/>
      </w:pPr>
    </w:lvl>
    <w:lvl w:ilvl="8" w:tplc="16932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5">
    <w:multiLevelType w:val="hybridMultilevel"/>
    <w:lvl w:ilvl="0" w:tplc="95636904">
      <w:start w:val="1"/>
      <w:numFmt w:val="decimal"/>
      <w:lvlText w:val="%1."/>
      <w:lvlJc w:val="left"/>
      <w:pPr>
        <w:ind w:left="720" w:hanging="360"/>
      </w:pPr>
    </w:lvl>
    <w:lvl w:ilvl="1" w:tplc="95636904" w:tentative="1">
      <w:start w:val="1"/>
      <w:numFmt w:val="lowerLetter"/>
      <w:lvlText w:val="%2."/>
      <w:lvlJc w:val="left"/>
      <w:pPr>
        <w:ind w:left="1440" w:hanging="360"/>
      </w:pPr>
    </w:lvl>
    <w:lvl w:ilvl="2" w:tplc="95636904" w:tentative="1">
      <w:start w:val="1"/>
      <w:numFmt w:val="lowerRoman"/>
      <w:lvlText w:val="%3."/>
      <w:lvlJc w:val="right"/>
      <w:pPr>
        <w:ind w:left="2160" w:hanging="180"/>
      </w:pPr>
    </w:lvl>
    <w:lvl w:ilvl="3" w:tplc="95636904" w:tentative="1">
      <w:start w:val="1"/>
      <w:numFmt w:val="decimal"/>
      <w:lvlText w:val="%4."/>
      <w:lvlJc w:val="left"/>
      <w:pPr>
        <w:ind w:left="2880" w:hanging="360"/>
      </w:pPr>
    </w:lvl>
    <w:lvl w:ilvl="4" w:tplc="95636904" w:tentative="1">
      <w:start w:val="1"/>
      <w:numFmt w:val="lowerLetter"/>
      <w:lvlText w:val="%5."/>
      <w:lvlJc w:val="left"/>
      <w:pPr>
        <w:ind w:left="3600" w:hanging="360"/>
      </w:pPr>
    </w:lvl>
    <w:lvl w:ilvl="5" w:tplc="95636904" w:tentative="1">
      <w:start w:val="1"/>
      <w:numFmt w:val="lowerRoman"/>
      <w:lvlText w:val="%6."/>
      <w:lvlJc w:val="right"/>
      <w:pPr>
        <w:ind w:left="4320" w:hanging="180"/>
      </w:pPr>
    </w:lvl>
    <w:lvl w:ilvl="6" w:tplc="95636904" w:tentative="1">
      <w:start w:val="1"/>
      <w:numFmt w:val="decimal"/>
      <w:lvlText w:val="%7."/>
      <w:lvlJc w:val="left"/>
      <w:pPr>
        <w:ind w:left="5040" w:hanging="360"/>
      </w:pPr>
    </w:lvl>
    <w:lvl w:ilvl="7" w:tplc="95636904" w:tentative="1">
      <w:start w:val="1"/>
      <w:numFmt w:val="lowerLetter"/>
      <w:lvlText w:val="%8."/>
      <w:lvlJc w:val="left"/>
      <w:pPr>
        <w:ind w:left="5760" w:hanging="360"/>
      </w:pPr>
    </w:lvl>
    <w:lvl w:ilvl="8" w:tplc="95636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4">
    <w:multiLevelType w:val="hybridMultilevel"/>
    <w:lvl w:ilvl="0" w:tplc="22627657">
      <w:start w:val="1"/>
      <w:numFmt w:val="decimal"/>
      <w:lvlText w:val="%1."/>
      <w:lvlJc w:val="left"/>
      <w:pPr>
        <w:ind w:left="720" w:hanging="360"/>
      </w:pPr>
    </w:lvl>
    <w:lvl w:ilvl="1" w:tplc="22627657" w:tentative="1">
      <w:start w:val="1"/>
      <w:numFmt w:val="lowerLetter"/>
      <w:lvlText w:val="%2."/>
      <w:lvlJc w:val="left"/>
      <w:pPr>
        <w:ind w:left="1440" w:hanging="360"/>
      </w:pPr>
    </w:lvl>
    <w:lvl w:ilvl="2" w:tplc="22627657" w:tentative="1">
      <w:start w:val="1"/>
      <w:numFmt w:val="lowerRoman"/>
      <w:lvlText w:val="%3."/>
      <w:lvlJc w:val="right"/>
      <w:pPr>
        <w:ind w:left="2160" w:hanging="180"/>
      </w:pPr>
    </w:lvl>
    <w:lvl w:ilvl="3" w:tplc="22627657" w:tentative="1">
      <w:start w:val="1"/>
      <w:numFmt w:val="decimal"/>
      <w:lvlText w:val="%4."/>
      <w:lvlJc w:val="left"/>
      <w:pPr>
        <w:ind w:left="2880" w:hanging="360"/>
      </w:pPr>
    </w:lvl>
    <w:lvl w:ilvl="4" w:tplc="22627657" w:tentative="1">
      <w:start w:val="1"/>
      <w:numFmt w:val="lowerLetter"/>
      <w:lvlText w:val="%5."/>
      <w:lvlJc w:val="left"/>
      <w:pPr>
        <w:ind w:left="3600" w:hanging="360"/>
      </w:pPr>
    </w:lvl>
    <w:lvl w:ilvl="5" w:tplc="22627657" w:tentative="1">
      <w:start w:val="1"/>
      <w:numFmt w:val="lowerRoman"/>
      <w:lvlText w:val="%6."/>
      <w:lvlJc w:val="right"/>
      <w:pPr>
        <w:ind w:left="4320" w:hanging="180"/>
      </w:pPr>
    </w:lvl>
    <w:lvl w:ilvl="6" w:tplc="22627657" w:tentative="1">
      <w:start w:val="1"/>
      <w:numFmt w:val="decimal"/>
      <w:lvlText w:val="%7."/>
      <w:lvlJc w:val="left"/>
      <w:pPr>
        <w:ind w:left="5040" w:hanging="360"/>
      </w:pPr>
    </w:lvl>
    <w:lvl w:ilvl="7" w:tplc="22627657" w:tentative="1">
      <w:start w:val="1"/>
      <w:numFmt w:val="lowerLetter"/>
      <w:lvlText w:val="%8."/>
      <w:lvlJc w:val="left"/>
      <w:pPr>
        <w:ind w:left="5760" w:hanging="360"/>
      </w:pPr>
    </w:lvl>
    <w:lvl w:ilvl="8" w:tplc="22627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3">
    <w:multiLevelType w:val="hybridMultilevel"/>
    <w:lvl w:ilvl="0" w:tplc="65567224">
      <w:start w:val="1"/>
      <w:numFmt w:val="decimal"/>
      <w:lvlText w:val="%1."/>
      <w:lvlJc w:val="left"/>
      <w:pPr>
        <w:ind w:left="720" w:hanging="360"/>
      </w:pPr>
    </w:lvl>
    <w:lvl w:ilvl="1" w:tplc="65567224" w:tentative="1">
      <w:start w:val="1"/>
      <w:numFmt w:val="lowerLetter"/>
      <w:lvlText w:val="%2."/>
      <w:lvlJc w:val="left"/>
      <w:pPr>
        <w:ind w:left="1440" w:hanging="360"/>
      </w:pPr>
    </w:lvl>
    <w:lvl w:ilvl="2" w:tplc="65567224" w:tentative="1">
      <w:start w:val="1"/>
      <w:numFmt w:val="lowerRoman"/>
      <w:lvlText w:val="%3."/>
      <w:lvlJc w:val="right"/>
      <w:pPr>
        <w:ind w:left="2160" w:hanging="180"/>
      </w:pPr>
    </w:lvl>
    <w:lvl w:ilvl="3" w:tplc="65567224" w:tentative="1">
      <w:start w:val="1"/>
      <w:numFmt w:val="decimal"/>
      <w:lvlText w:val="%4."/>
      <w:lvlJc w:val="left"/>
      <w:pPr>
        <w:ind w:left="2880" w:hanging="360"/>
      </w:pPr>
    </w:lvl>
    <w:lvl w:ilvl="4" w:tplc="65567224" w:tentative="1">
      <w:start w:val="1"/>
      <w:numFmt w:val="lowerLetter"/>
      <w:lvlText w:val="%5."/>
      <w:lvlJc w:val="left"/>
      <w:pPr>
        <w:ind w:left="3600" w:hanging="360"/>
      </w:pPr>
    </w:lvl>
    <w:lvl w:ilvl="5" w:tplc="65567224" w:tentative="1">
      <w:start w:val="1"/>
      <w:numFmt w:val="lowerRoman"/>
      <w:lvlText w:val="%6."/>
      <w:lvlJc w:val="right"/>
      <w:pPr>
        <w:ind w:left="4320" w:hanging="180"/>
      </w:pPr>
    </w:lvl>
    <w:lvl w:ilvl="6" w:tplc="65567224" w:tentative="1">
      <w:start w:val="1"/>
      <w:numFmt w:val="decimal"/>
      <w:lvlText w:val="%7."/>
      <w:lvlJc w:val="left"/>
      <w:pPr>
        <w:ind w:left="5040" w:hanging="360"/>
      </w:pPr>
    </w:lvl>
    <w:lvl w:ilvl="7" w:tplc="65567224" w:tentative="1">
      <w:start w:val="1"/>
      <w:numFmt w:val="lowerLetter"/>
      <w:lvlText w:val="%8."/>
      <w:lvlJc w:val="left"/>
      <w:pPr>
        <w:ind w:left="5760" w:hanging="360"/>
      </w:pPr>
    </w:lvl>
    <w:lvl w:ilvl="8" w:tplc="65567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2">
    <w:multiLevelType w:val="hybridMultilevel"/>
    <w:lvl w:ilvl="0" w:tplc="27299552">
      <w:start w:val="1"/>
      <w:numFmt w:val="decimal"/>
      <w:lvlText w:val="%1."/>
      <w:lvlJc w:val="left"/>
      <w:pPr>
        <w:ind w:left="720" w:hanging="360"/>
      </w:pPr>
    </w:lvl>
    <w:lvl w:ilvl="1" w:tplc="27299552" w:tentative="1">
      <w:start w:val="1"/>
      <w:numFmt w:val="lowerLetter"/>
      <w:lvlText w:val="%2."/>
      <w:lvlJc w:val="left"/>
      <w:pPr>
        <w:ind w:left="1440" w:hanging="360"/>
      </w:pPr>
    </w:lvl>
    <w:lvl w:ilvl="2" w:tplc="27299552" w:tentative="1">
      <w:start w:val="1"/>
      <w:numFmt w:val="lowerRoman"/>
      <w:lvlText w:val="%3."/>
      <w:lvlJc w:val="right"/>
      <w:pPr>
        <w:ind w:left="2160" w:hanging="180"/>
      </w:pPr>
    </w:lvl>
    <w:lvl w:ilvl="3" w:tplc="27299552" w:tentative="1">
      <w:start w:val="1"/>
      <w:numFmt w:val="decimal"/>
      <w:lvlText w:val="%4."/>
      <w:lvlJc w:val="left"/>
      <w:pPr>
        <w:ind w:left="2880" w:hanging="360"/>
      </w:pPr>
    </w:lvl>
    <w:lvl w:ilvl="4" w:tplc="27299552" w:tentative="1">
      <w:start w:val="1"/>
      <w:numFmt w:val="lowerLetter"/>
      <w:lvlText w:val="%5."/>
      <w:lvlJc w:val="left"/>
      <w:pPr>
        <w:ind w:left="3600" w:hanging="360"/>
      </w:pPr>
    </w:lvl>
    <w:lvl w:ilvl="5" w:tplc="27299552" w:tentative="1">
      <w:start w:val="1"/>
      <w:numFmt w:val="lowerRoman"/>
      <w:lvlText w:val="%6."/>
      <w:lvlJc w:val="right"/>
      <w:pPr>
        <w:ind w:left="4320" w:hanging="180"/>
      </w:pPr>
    </w:lvl>
    <w:lvl w:ilvl="6" w:tplc="27299552" w:tentative="1">
      <w:start w:val="1"/>
      <w:numFmt w:val="decimal"/>
      <w:lvlText w:val="%7."/>
      <w:lvlJc w:val="left"/>
      <w:pPr>
        <w:ind w:left="5040" w:hanging="360"/>
      </w:pPr>
    </w:lvl>
    <w:lvl w:ilvl="7" w:tplc="27299552" w:tentative="1">
      <w:start w:val="1"/>
      <w:numFmt w:val="lowerLetter"/>
      <w:lvlText w:val="%8."/>
      <w:lvlJc w:val="left"/>
      <w:pPr>
        <w:ind w:left="5760" w:hanging="360"/>
      </w:pPr>
    </w:lvl>
    <w:lvl w:ilvl="8" w:tplc="27299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1">
    <w:multiLevelType w:val="hybridMultilevel"/>
    <w:lvl w:ilvl="0" w:tplc="95107455">
      <w:start w:val="1"/>
      <w:numFmt w:val="decimal"/>
      <w:lvlText w:val="%1."/>
      <w:lvlJc w:val="left"/>
      <w:pPr>
        <w:ind w:left="720" w:hanging="360"/>
      </w:pPr>
    </w:lvl>
    <w:lvl w:ilvl="1" w:tplc="95107455" w:tentative="1">
      <w:start w:val="1"/>
      <w:numFmt w:val="lowerLetter"/>
      <w:lvlText w:val="%2."/>
      <w:lvlJc w:val="left"/>
      <w:pPr>
        <w:ind w:left="1440" w:hanging="360"/>
      </w:pPr>
    </w:lvl>
    <w:lvl w:ilvl="2" w:tplc="95107455" w:tentative="1">
      <w:start w:val="1"/>
      <w:numFmt w:val="lowerRoman"/>
      <w:lvlText w:val="%3."/>
      <w:lvlJc w:val="right"/>
      <w:pPr>
        <w:ind w:left="2160" w:hanging="180"/>
      </w:pPr>
    </w:lvl>
    <w:lvl w:ilvl="3" w:tplc="95107455" w:tentative="1">
      <w:start w:val="1"/>
      <w:numFmt w:val="decimal"/>
      <w:lvlText w:val="%4."/>
      <w:lvlJc w:val="left"/>
      <w:pPr>
        <w:ind w:left="2880" w:hanging="360"/>
      </w:pPr>
    </w:lvl>
    <w:lvl w:ilvl="4" w:tplc="95107455" w:tentative="1">
      <w:start w:val="1"/>
      <w:numFmt w:val="lowerLetter"/>
      <w:lvlText w:val="%5."/>
      <w:lvlJc w:val="left"/>
      <w:pPr>
        <w:ind w:left="3600" w:hanging="360"/>
      </w:pPr>
    </w:lvl>
    <w:lvl w:ilvl="5" w:tplc="95107455" w:tentative="1">
      <w:start w:val="1"/>
      <w:numFmt w:val="lowerRoman"/>
      <w:lvlText w:val="%6."/>
      <w:lvlJc w:val="right"/>
      <w:pPr>
        <w:ind w:left="4320" w:hanging="180"/>
      </w:pPr>
    </w:lvl>
    <w:lvl w:ilvl="6" w:tplc="95107455" w:tentative="1">
      <w:start w:val="1"/>
      <w:numFmt w:val="decimal"/>
      <w:lvlText w:val="%7."/>
      <w:lvlJc w:val="left"/>
      <w:pPr>
        <w:ind w:left="5040" w:hanging="360"/>
      </w:pPr>
    </w:lvl>
    <w:lvl w:ilvl="7" w:tplc="95107455" w:tentative="1">
      <w:start w:val="1"/>
      <w:numFmt w:val="lowerLetter"/>
      <w:lvlText w:val="%8."/>
      <w:lvlJc w:val="left"/>
      <w:pPr>
        <w:ind w:left="5760" w:hanging="360"/>
      </w:pPr>
    </w:lvl>
    <w:lvl w:ilvl="8" w:tplc="95107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0">
    <w:multiLevelType w:val="hybridMultilevel"/>
    <w:lvl w:ilvl="0" w:tplc="20805389">
      <w:start w:val="1"/>
      <w:numFmt w:val="decimal"/>
      <w:lvlText w:val="%1."/>
      <w:lvlJc w:val="left"/>
      <w:pPr>
        <w:ind w:left="720" w:hanging="360"/>
      </w:pPr>
    </w:lvl>
    <w:lvl w:ilvl="1" w:tplc="20805389" w:tentative="1">
      <w:start w:val="1"/>
      <w:numFmt w:val="lowerLetter"/>
      <w:lvlText w:val="%2."/>
      <w:lvlJc w:val="left"/>
      <w:pPr>
        <w:ind w:left="1440" w:hanging="360"/>
      </w:pPr>
    </w:lvl>
    <w:lvl w:ilvl="2" w:tplc="20805389" w:tentative="1">
      <w:start w:val="1"/>
      <w:numFmt w:val="lowerRoman"/>
      <w:lvlText w:val="%3."/>
      <w:lvlJc w:val="right"/>
      <w:pPr>
        <w:ind w:left="2160" w:hanging="180"/>
      </w:pPr>
    </w:lvl>
    <w:lvl w:ilvl="3" w:tplc="20805389" w:tentative="1">
      <w:start w:val="1"/>
      <w:numFmt w:val="decimal"/>
      <w:lvlText w:val="%4."/>
      <w:lvlJc w:val="left"/>
      <w:pPr>
        <w:ind w:left="2880" w:hanging="360"/>
      </w:pPr>
    </w:lvl>
    <w:lvl w:ilvl="4" w:tplc="20805389" w:tentative="1">
      <w:start w:val="1"/>
      <w:numFmt w:val="lowerLetter"/>
      <w:lvlText w:val="%5."/>
      <w:lvlJc w:val="left"/>
      <w:pPr>
        <w:ind w:left="3600" w:hanging="360"/>
      </w:pPr>
    </w:lvl>
    <w:lvl w:ilvl="5" w:tplc="20805389" w:tentative="1">
      <w:start w:val="1"/>
      <w:numFmt w:val="lowerRoman"/>
      <w:lvlText w:val="%6."/>
      <w:lvlJc w:val="right"/>
      <w:pPr>
        <w:ind w:left="4320" w:hanging="180"/>
      </w:pPr>
    </w:lvl>
    <w:lvl w:ilvl="6" w:tplc="20805389" w:tentative="1">
      <w:start w:val="1"/>
      <w:numFmt w:val="decimal"/>
      <w:lvlText w:val="%7."/>
      <w:lvlJc w:val="left"/>
      <w:pPr>
        <w:ind w:left="5040" w:hanging="360"/>
      </w:pPr>
    </w:lvl>
    <w:lvl w:ilvl="7" w:tplc="20805389" w:tentative="1">
      <w:start w:val="1"/>
      <w:numFmt w:val="lowerLetter"/>
      <w:lvlText w:val="%8."/>
      <w:lvlJc w:val="left"/>
      <w:pPr>
        <w:ind w:left="5760" w:hanging="360"/>
      </w:pPr>
    </w:lvl>
    <w:lvl w:ilvl="8" w:tplc="2080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9">
    <w:multiLevelType w:val="hybridMultilevel"/>
    <w:lvl w:ilvl="0" w:tplc="63555966">
      <w:start w:val="1"/>
      <w:numFmt w:val="decimal"/>
      <w:lvlText w:val="%1."/>
      <w:lvlJc w:val="left"/>
      <w:pPr>
        <w:ind w:left="720" w:hanging="360"/>
      </w:pPr>
    </w:lvl>
    <w:lvl w:ilvl="1" w:tplc="63555966" w:tentative="1">
      <w:start w:val="1"/>
      <w:numFmt w:val="lowerLetter"/>
      <w:lvlText w:val="%2."/>
      <w:lvlJc w:val="left"/>
      <w:pPr>
        <w:ind w:left="1440" w:hanging="360"/>
      </w:pPr>
    </w:lvl>
    <w:lvl w:ilvl="2" w:tplc="63555966" w:tentative="1">
      <w:start w:val="1"/>
      <w:numFmt w:val="lowerRoman"/>
      <w:lvlText w:val="%3."/>
      <w:lvlJc w:val="right"/>
      <w:pPr>
        <w:ind w:left="2160" w:hanging="180"/>
      </w:pPr>
    </w:lvl>
    <w:lvl w:ilvl="3" w:tplc="63555966" w:tentative="1">
      <w:start w:val="1"/>
      <w:numFmt w:val="decimal"/>
      <w:lvlText w:val="%4."/>
      <w:lvlJc w:val="left"/>
      <w:pPr>
        <w:ind w:left="2880" w:hanging="360"/>
      </w:pPr>
    </w:lvl>
    <w:lvl w:ilvl="4" w:tplc="63555966" w:tentative="1">
      <w:start w:val="1"/>
      <w:numFmt w:val="lowerLetter"/>
      <w:lvlText w:val="%5."/>
      <w:lvlJc w:val="left"/>
      <w:pPr>
        <w:ind w:left="3600" w:hanging="360"/>
      </w:pPr>
    </w:lvl>
    <w:lvl w:ilvl="5" w:tplc="63555966" w:tentative="1">
      <w:start w:val="1"/>
      <w:numFmt w:val="lowerRoman"/>
      <w:lvlText w:val="%6."/>
      <w:lvlJc w:val="right"/>
      <w:pPr>
        <w:ind w:left="4320" w:hanging="180"/>
      </w:pPr>
    </w:lvl>
    <w:lvl w:ilvl="6" w:tplc="63555966" w:tentative="1">
      <w:start w:val="1"/>
      <w:numFmt w:val="decimal"/>
      <w:lvlText w:val="%7."/>
      <w:lvlJc w:val="left"/>
      <w:pPr>
        <w:ind w:left="5040" w:hanging="360"/>
      </w:pPr>
    </w:lvl>
    <w:lvl w:ilvl="7" w:tplc="63555966" w:tentative="1">
      <w:start w:val="1"/>
      <w:numFmt w:val="lowerLetter"/>
      <w:lvlText w:val="%8."/>
      <w:lvlJc w:val="left"/>
      <w:pPr>
        <w:ind w:left="5760" w:hanging="360"/>
      </w:pPr>
    </w:lvl>
    <w:lvl w:ilvl="8" w:tplc="63555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8">
    <w:multiLevelType w:val="hybridMultilevel"/>
    <w:lvl w:ilvl="0" w:tplc="49139937">
      <w:start w:val="1"/>
      <w:numFmt w:val="decimal"/>
      <w:lvlText w:val="%1."/>
      <w:lvlJc w:val="left"/>
      <w:pPr>
        <w:ind w:left="720" w:hanging="360"/>
      </w:pPr>
    </w:lvl>
    <w:lvl w:ilvl="1" w:tplc="49139937" w:tentative="1">
      <w:start w:val="1"/>
      <w:numFmt w:val="lowerLetter"/>
      <w:lvlText w:val="%2."/>
      <w:lvlJc w:val="left"/>
      <w:pPr>
        <w:ind w:left="1440" w:hanging="360"/>
      </w:pPr>
    </w:lvl>
    <w:lvl w:ilvl="2" w:tplc="49139937" w:tentative="1">
      <w:start w:val="1"/>
      <w:numFmt w:val="lowerRoman"/>
      <w:lvlText w:val="%3."/>
      <w:lvlJc w:val="right"/>
      <w:pPr>
        <w:ind w:left="2160" w:hanging="180"/>
      </w:pPr>
    </w:lvl>
    <w:lvl w:ilvl="3" w:tplc="49139937" w:tentative="1">
      <w:start w:val="1"/>
      <w:numFmt w:val="decimal"/>
      <w:lvlText w:val="%4."/>
      <w:lvlJc w:val="left"/>
      <w:pPr>
        <w:ind w:left="2880" w:hanging="360"/>
      </w:pPr>
    </w:lvl>
    <w:lvl w:ilvl="4" w:tplc="49139937" w:tentative="1">
      <w:start w:val="1"/>
      <w:numFmt w:val="lowerLetter"/>
      <w:lvlText w:val="%5."/>
      <w:lvlJc w:val="left"/>
      <w:pPr>
        <w:ind w:left="3600" w:hanging="360"/>
      </w:pPr>
    </w:lvl>
    <w:lvl w:ilvl="5" w:tplc="49139937" w:tentative="1">
      <w:start w:val="1"/>
      <w:numFmt w:val="lowerRoman"/>
      <w:lvlText w:val="%6."/>
      <w:lvlJc w:val="right"/>
      <w:pPr>
        <w:ind w:left="4320" w:hanging="180"/>
      </w:pPr>
    </w:lvl>
    <w:lvl w:ilvl="6" w:tplc="49139937" w:tentative="1">
      <w:start w:val="1"/>
      <w:numFmt w:val="decimal"/>
      <w:lvlText w:val="%7."/>
      <w:lvlJc w:val="left"/>
      <w:pPr>
        <w:ind w:left="5040" w:hanging="360"/>
      </w:pPr>
    </w:lvl>
    <w:lvl w:ilvl="7" w:tplc="49139937" w:tentative="1">
      <w:start w:val="1"/>
      <w:numFmt w:val="lowerLetter"/>
      <w:lvlText w:val="%8."/>
      <w:lvlJc w:val="left"/>
      <w:pPr>
        <w:ind w:left="5760" w:hanging="360"/>
      </w:pPr>
    </w:lvl>
    <w:lvl w:ilvl="8" w:tplc="4913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7">
    <w:multiLevelType w:val="hybridMultilevel"/>
    <w:lvl w:ilvl="0" w:tplc="15903847">
      <w:start w:val="1"/>
      <w:numFmt w:val="decimal"/>
      <w:lvlText w:val="%1."/>
      <w:lvlJc w:val="left"/>
      <w:pPr>
        <w:ind w:left="720" w:hanging="360"/>
      </w:pPr>
    </w:lvl>
    <w:lvl w:ilvl="1" w:tplc="15903847" w:tentative="1">
      <w:start w:val="1"/>
      <w:numFmt w:val="lowerLetter"/>
      <w:lvlText w:val="%2."/>
      <w:lvlJc w:val="left"/>
      <w:pPr>
        <w:ind w:left="1440" w:hanging="360"/>
      </w:pPr>
    </w:lvl>
    <w:lvl w:ilvl="2" w:tplc="15903847" w:tentative="1">
      <w:start w:val="1"/>
      <w:numFmt w:val="lowerRoman"/>
      <w:lvlText w:val="%3."/>
      <w:lvlJc w:val="right"/>
      <w:pPr>
        <w:ind w:left="2160" w:hanging="180"/>
      </w:pPr>
    </w:lvl>
    <w:lvl w:ilvl="3" w:tplc="15903847" w:tentative="1">
      <w:start w:val="1"/>
      <w:numFmt w:val="decimal"/>
      <w:lvlText w:val="%4."/>
      <w:lvlJc w:val="left"/>
      <w:pPr>
        <w:ind w:left="2880" w:hanging="360"/>
      </w:pPr>
    </w:lvl>
    <w:lvl w:ilvl="4" w:tplc="15903847" w:tentative="1">
      <w:start w:val="1"/>
      <w:numFmt w:val="lowerLetter"/>
      <w:lvlText w:val="%5."/>
      <w:lvlJc w:val="left"/>
      <w:pPr>
        <w:ind w:left="3600" w:hanging="360"/>
      </w:pPr>
    </w:lvl>
    <w:lvl w:ilvl="5" w:tplc="15903847" w:tentative="1">
      <w:start w:val="1"/>
      <w:numFmt w:val="lowerRoman"/>
      <w:lvlText w:val="%6."/>
      <w:lvlJc w:val="right"/>
      <w:pPr>
        <w:ind w:left="4320" w:hanging="180"/>
      </w:pPr>
    </w:lvl>
    <w:lvl w:ilvl="6" w:tplc="15903847" w:tentative="1">
      <w:start w:val="1"/>
      <w:numFmt w:val="decimal"/>
      <w:lvlText w:val="%7."/>
      <w:lvlJc w:val="left"/>
      <w:pPr>
        <w:ind w:left="5040" w:hanging="360"/>
      </w:pPr>
    </w:lvl>
    <w:lvl w:ilvl="7" w:tplc="15903847" w:tentative="1">
      <w:start w:val="1"/>
      <w:numFmt w:val="lowerLetter"/>
      <w:lvlText w:val="%8."/>
      <w:lvlJc w:val="left"/>
      <w:pPr>
        <w:ind w:left="5760" w:hanging="360"/>
      </w:pPr>
    </w:lvl>
    <w:lvl w:ilvl="8" w:tplc="1590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6">
    <w:multiLevelType w:val="hybridMultilevel"/>
    <w:lvl w:ilvl="0" w:tplc="11068402">
      <w:start w:val="1"/>
      <w:numFmt w:val="decimal"/>
      <w:lvlText w:val="%1."/>
      <w:lvlJc w:val="left"/>
      <w:pPr>
        <w:ind w:left="720" w:hanging="360"/>
      </w:pPr>
    </w:lvl>
    <w:lvl w:ilvl="1" w:tplc="11068402" w:tentative="1">
      <w:start w:val="1"/>
      <w:numFmt w:val="lowerLetter"/>
      <w:lvlText w:val="%2."/>
      <w:lvlJc w:val="left"/>
      <w:pPr>
        <w:ind w:left="1440" w:hanging="360"/>
      </w:pPr>
    </w:lvl>
    <w:lvl w:ilvl="2" w:tplc="11068402" w:tentative="1">
      <w:start w:val="1"/>
      <w:numFmt w:val="lowerRoman"/>
      <w:lvlText w:val="%3."/>
      <w:lvlJc w:val="right"/>
      <w:pPr>
        <w:ind w:left="2160" w:hanging="180"/>
      </w:pPr>
    </w:lvl>
    <w:lvl w:ilvl="3" w:tplc="11068402" w:tentative="1">
      <w:start w:val="1"/>
      <w:numFmt w:val="decimal"/>
      <w:lvlText w:val="%4."/>
      <w:lvlJc w:val="left"/>
      <w:pPr>
        <w:ind w:left="2880" w:hanging="360"/>
      </w:pPr>
    </w:lvl>
    <w:lvl w:ilvl="4" w:tplc="11068402" w:tentative="1">
      <w:start w:val="1"/>
      <w:numFmt w:val="lowerLetter"/>
      <w:lvlText w:val="%5."/>
      <w:lvlJc w:val="left"/>
      <w:pPr>
        <w:ind w:left="3600" w:hanging="360"/>
      </w:pPr>
    </w:lvl>
    <w:lvl w:ilvl="5" w:tplc="11068402" w:tentative="1">
      <w:start w:val="1"/>
      <w:numFmt w:val="lowerRoman"/>
      <w:lvlText w:val="%6."/>
      <w:lvlJc w:val="right"/>
      <w:pPr>
        <w:ind w:left="4320" w:hanging="180"/>
      </w:pPr>
    </w:lvl>
    <w:lvl w:ilvl="6" w:tplc="11068402" w:tentative="1">
      <w:start w:val="1"/>
      <w:numFmt w:val="decimal"/>
      <w:lvlText w:val="%7."/>
      <w:lvlJc w:val="left"/>
      <w:pPr>
        <w:ind w:left="5040" w:hanging="360"/>
      </w:pPr>
    </w:lvl>
    <w:lvl w:ilvl="7" w:tplc="11068402" w:tentative="1">
      <w:start w:val="1"/>
      <w:numFmt w:val="lowerLetter"/>
      <w:lvlText w:val="%8."/>
      <w:lvlJc w:val="left"/>
      <w:pPr>
        <w:ind w:left="5760" w:hanging="360"/>
      </w:pPr>
    </w:lvl>
    <w:lvl w:ilvl="8" w:tplc="1106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5">
    <w:multiLevelType w:val="hybridMultilevel"/>
    <w:lvl w:ilvl="0" w:tplc="69730019">
      <w:start w:val="1"/>
      <w:numFmt w:val="decimal"/>
      <w:lvlText w:val="%1."/>
      <w:lvlJc w:val="left"/>
      <w:pPr>
        <w:ind w:left="720" w:hanging="360"/>
      </w:pPr>
    </w:lvl>
    <w:lvl w:ilvl="1" w:tplc="69730019" w:tentative="1">
      <w:start w:val="1"/>
      <w:numFmt w:val="lowerLetter"/>
      <w:lvlText w:val="%2."/>
      <w:lvlJc w:val="left"/>
      <w:pPr>
        <w:ind w:left="1440" w:hanging="360"/>
      </w:pPr>
    </w:lvl>
    <w:lvl w:ilvl="2" w:tplc="69730019" w:tentative="1">
      <w:start w:val="1"/>
      <w:numFmt w:val="lowerRoman"/>
      <w:lvlText w:val="%3."/>
      <w:lvlJc w:val="right"/>
      <w:pPr>
        <w:ind w:left="2160" w:hanging="180"/>
      </w:pPr>
    </w:lvl>
    <w:lvl w:ilvl="3" w:tplc="69730019" w:tentative="1">
      <w:start w:val="1"/>
      <w:numFmt w:val="decimal"/>
      <w:lvlText w:val="%4."/>
      <w:lvlJc w:val="left"/>
      <w:pPr>
        <w:ind w:left="2880" w:hanging="360"/>
      </w:pPr>
    </w:lvl>
    <w:lvl w:ilvl="4" w:tplc="69730019" w:tentative="1">
      <w:start w:val="1"/>
      <w:numFmt w:val="lowerLetter"/>
      <w:lvlText w:val="%5."/>
      <w:lvlJc w:val="left"/>
      <w:pPr>
        <w:ind w:left="3600" w:hanging="360"/>
      </w:pPr>
    </w:lvl>
    <w:lvl w:ilvl="5" w:tplc="69730019" w:tentative="1">
      <w:start w:val="1"/>
      <w:numFmt w:val="lowerRoman"/>
      <w:lvlText w:val="%6."/>
      <w:lvlJc w:val="right"/>
      <w:pPr>
        <w:ind w:left="4320" w:hanging="180"/>
      </w:pPr>
    </w:lvl>
    <w:lvl w:ilvl="6" w:tplc="69730019" w:tentative="1">
      <w:start w:val="1"/>
      <w:numFmt w:val="decimal"/>
      <w:lvlText w:val="%7."/>
      <w:lvlJc w:val="left"/>
      <w:pPr>
        <w:ind w:left="5040" w:hanging="360"/>
      </w:pPr>
    </w:lvl>
    <w:lvl w:ilvl="7" w:tplc="69730019" w:tentative="1">
      <w:start w:val="1"/>
      <w:numFmt w:val="lowerLetter"/>
      <w:lvlText w:val="%8."/>
      <w:lvlJc w:val="left"/>
      <w:pPr>
        <w:ind w:left="5760" w:hanging="360"/>
      </w:pPr>
    </w:lvl>
    <w:lvl w:ilvl="8" w:tplc="69730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4">
    <w:multiLevelType w:val="hybridMultilevel"/>
    <w:lvl w:ilvl="0" w:tplc="64771217">
      <w:start w:val="1"/>
      <w:numFmt w:val="decimal"/>
      <w:lvlText w:val="%1."/>
      <w:lvlJc w:val="left"/>
      <w:pPr>
        <w:ind w:left="720" w:hanging="360"/>
      </w:pPr>
    </w:lvl>
    <w:lvl w:ilvl="1" w:tplc="64771217" w:tentative="1">
      <w:start w:val="1"/>
      <w:numFmt w:val="lowerLetter"/>
      <w:lvlText w:val="%2."/>
      <w:lvlJc w:val="left"/>
      <w:pPr>
        <w:ind w:left="1440" w:hanging="360"/>
      </w:pPr>
    </w:lvl>
    <w:lvl w:ilvl="2" w:tplc="64771217" w:tentative="1">
      <w:start w:val="1"/>
      <w:numFmt w:val="lowerRoman"/>
      <w:lvlText w:val="%3."/>
      <w:lvlJc w:val="right"/>
      <w:pPr>
        <w:ind w:left="2160" w:hanging="180"/>
      </w:pPr>
    </w:lvl>
    <w:lvl w:ilvl="3" w:tplc="64771217" w:tentative="1">
      <w:start w:val="1"/>
      <w:numFmt w:val="decimal"/>
      <w:lvlText w:val="%4."/>
      <w:lvlJc w:val="left"/>
      <w:pPr>
        <w:ind w:left="2880" w:hanging="360"/>
      </w:pPr>
    </w:lvl>
    <w:lvl w:ilvl="4" w:tplc="64771217" w:tentative="1">
      <w:start w:val="1"/>
      <w:numFmt w:val="lowerLetter"/>
      <w:lvlText w:val="%5."/>
      <w:lvlJc w:val="left"/>
      <w:pPr>
        <w:ind w:left="3600" w:hanging="360"/>
      </w:pPr>
    </w:lvl>
    <w:lvl w:ilvl="5" w:tplc="64771217" w:tentative="1">
      <w:start w:val="1"/>
      <w:numFmt w:val="lowerRoman"/>
      <w:lvlText w:val="%6."/>
      <w:lvlJc w:val="right"/>
      <w:pPr>
        <w:ind w:left="4320" w:hanging="180"/>
      </w:pPr>
    </w:lvl>
    <w:lvl w:ilvl="6" w:tplc="64771217" w:tentative="1">
      <w:start w:val="1"/>
      <w:numFmt w:val="decimal"/>
      <w:lvlText w:val="%7."/>
      <w:lvlJc w:val="left"/>
      <w:pPr>
        <w:ind w:left="5040" w:hanging="360"/>
      </w:pPr>
    </w:lvl>
    <w:lvl w:ilvl="7" w:tplc="64771217" w:tentative="1">
      <w:start w:val="1"/>
      <w:numFmt w:val="lowerLetter"/>
      <w:lvlText w:val="%8."/>
      <w:lvlJc w:val="left"/>
      <w:pPr>
        <w:ind w:left="5760" w:hanging="360"/>
      </w:pPr>
    </w:lvl>
    <w:lvl w:ilvl="8" w:tplc="64771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3">
    <w:multiLevelType w:val="hybridMultilevel"/>
    <w:lvl w:ilvl="0" w:tplc="35538460">
      <w:start w:val="1"/>
      <w:numFmt w:val="decimal"/>
      <w:lvlText w:val="%1."/>
      <w:lvlJc w:val="left"/>
      <w:pPr>
        <w:ind w:left="720" w:hanging="360"/>
      </w:pPr>
    </w:lvl>
    <w:lvl w:ilvl="1" w:tplc="35538460" w:tentative="1">
      <w:start w:val="1"/>
      <w:numFmt w:val="lowerLetter"/>
      <w:lvlText w:val="%2."/>
      <w:lvlJc w:val="left"/>
      <w:pPr>
        <w:ind w:left="1440" w:hanging="360"/>
      </w:pPr>
    </w:lvl>
    <w:lvl w:ilvl="2" w:tplc="35538460" w:tentative="1">
      <w:start w:val="1"/>
      <w:numFmt w:val="lowerRoman"/>
      <w:lvlText w:val="%3."/>
      <w:lvlJc w:val="right"/>
      <w:pPr>
        <w:ind w:left="2160" w:hanging="180"/>
      </w:pPr>
    </w:lvl>
    <w:lvl w:ilvl="3" w:tplc="35538460" w:tentative="1">
      <w:start w:val="1"/>
      <w:numFmt w:val="decimal"/>
      <w:lvlText w:val="%4."/>
      <w:lvlJc w:val="left"/>
      <w:pPr>
        <w:ind w:left="2880" w:hanging="360"/>
      </w:pPr>
    </w:lvl>
    <w:lvl w:ilvl="4" w:tplc="35538460" w:tentative="1">
      <w:start w:val="1"/>
      <w:numFmt w:val="lowerLetter"/>
      <w:lvlText w:val="%5."/>
      <w:lvlJc w:val="left"/>
      <w:pPr>
        <w:ind w:left="3600" w:hanging="360"/>
      </w:pPr>
    </w:lvl>
    <w:lvl w:ilvl="5" w:tplc="35538460" w:tentative="1">
      <w:start w:val="1"/>
      <w:numFmt w:val="lowerRoman"/>
      <w:lvlText w:val="%6."/>
      <w:lvlJc w:val="right"/>
      <w:pPr>
        <w:ind w:left="4320" w:hanging="180"/>
      </w:pPr>
    </w:lvl>
    <w:lvl w:ilvl="6" w:tplc="35538460" w:tentative="1">
      <w:start w:val="1"/>
      <w:numFmt w:val="decimal"/>
      <w:lvlText w:val="%7."/>
      <w:lvlJc w:val="left"/>
      <w:pPr>
        <w:ind w:left="5040" w:hanging="360"/>
      </w:pPr>
    </w:lvl>
    <w:lvl w:ilvl="7" w:tplc="35538460" w:tentative="1">
      <w:start w:val="1"/>
      <w:numFmt w:val="lowerLetter"/>
      <w:lvlText w:val="%8."/>
      <w:lvlJc w:val="left"/>
      <w:pPr>
        <w:ind w:left="5760" w:hanging="360"/>
      </w:pPr>
    </w:lvl>
    <w:lvl w:ilvl="8" w:tplc="35538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2">
    <w:multiLevelType w:val="hybridMultilevel"/>
    <w:lvl w:ilvl="0" w:tplc="71241931">
      <w:start w:val="1"/>
      <w:numFmt w:val="decimal"/>
      <w:lvlText w:val="%1."/>
      <w:lvlJc w:val="left"/>
      <w:pPr>
        <w:ind w:left="720" w:hanging="360"/>
      </w:pPr>
    </w:lvl>
    <w:lvl w:ilvl="1" w:tplc="71241931" w:tentative="1">
      <w:start w:val="1"/>
      <w:numFmt w:val="lowerLetter"/>
      <w:lvlText w:val="%2."/>
      <w:lvlJc w:val="left"/>
      <w:pPr>
        <w:ind w:left="1440" w:hanging="360"/>
      </w:pPr>
    </w:lvl>
    <w:lvl w:ilvl="2" w:tplc="71241931" w:tentative="1">
      <w:start w:val="1"/>
      <w:numFmt w:val="lowerRoman"/>
      <w:lvlText w:val="%3."/>
      <w:lvlJc w:val="right"/>
      <w:pPr>
        <w:ind w:left="2160" w:hanging="180"/>
      </w:pPr>
    </w:lvl>
    <w:lvl w:ilvl="3" w:tplc="71241931" w:tentative="1">
      <w:start w:val="1"/>
      <w:numFmt w:val="decimal"/>
      <w:lvlText w:val="%4."/>
      <w:lvlJc w:val="left"/>
      <w:pPr>
        <w:ind w:left="2880" w:hanging="360"/>
      </w:pPr>
    </w:lvl>
    <w:lvl w:ilvl="4" w:tplc="71241931" w:tentative="1">
      <w:start w:val="1"/>
      <w:numFmt w:val="lowerLetter"/>
      <w:lvlText w:val="%5."/>
      <w:lvlJc w:val="left"/>
      <w:pPr>
        <w:ind w:left="3600" w:hanging="360"/>
      </w:pPr>
    </w:lvl>
    <w:lvl w:ilvl="5" w:tplc="71241931" w:tentative="1">
      <w:start w:val="1"/>
      <w:numFmt w:val="lowerRoman"/>
      <w:lvlText w:val="%6."/>
      <w:lvlJc w:val="right"/>
      <w:pPr>
        <w:ind w:left="4320" w:hanging="180"/>
      </w:pPr>
    </w:lvl>
    <w:lvl w:ilvl="6" w:tplc="71241931" w:tentative="1">
      <w:start w:val="1"/>
      <w:numFmt w:val="decimal"/>
      <w:lvlText w:val="%7."/>
      <w:lvlJc w:val="left"/>
      <w:pPr>
        <w:ind w:left="5040" w:hanging="360"/>
      </w:pPr>
    </w:lvl>
    <w:lvl w:ilvl="7" w:tplc="71241931" w:tentative="1">
      <w:start w:val="1"/>
      <w:numFmt w:val="lowerLetter"/>
      <w:lvlText w:val="%8."/>
      <w:lvlJc w:val="left"/>
      <w:pPr>
        <w:ind w:left="5760" w:hanging="360"/>
      </w:pPr>
    </w:lvl>
    <w:lvl w:ilvl="8" w:tplc="71241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1">
    <w:multiLevelType w:val="hybridMultilevel"/>
    <w:lvl w:ilvl="0" w:tplc="14957046">
      <w:start w:val="1"/>
      <w:numFmt w:val="decimal"/>
      <w:lvlText w:val="%1."/>
      <w:lvlJc w:val="left"/>
      <w:pPr>
        <w:ind w:left="720" w:hanging="360"/>
      </w:pPr>
    </w:lvl>
    <w:lvl w:ilvl="1" w:tplc="14957046" w:tentative="1">
      <w:start w:val="1"/>
      <w:numFmt w:val="lowerLetter"/>
      <w:lvlText w:val="%2."/>
      <w:lvlJc w:val="left"/>
      <w:pPr>
        <w:ind w:left="1440" w:hanging="360"/>
      </w:pPr>
    </w:lvl>
    <w:lvl w:ilvl="2" w:tplc="14957046" w:tentative="1">
      <w:start w:val="1"/>
      <w:numFmt w:val="lowerRoman"/>
      <w:lvlText w:val="%3."/>
      <w:lvlJc w:val="right"/>
      <w:pPr>
        <w:ind w:left="2160" w:hanging="180"/>
      </w:pPr>
    </w:lvl>
    <w:lvl w:ilvl="3" w:tplc="14957046" w:tentative="1">
      <w:start w:val="1"/>
      <w:numFmt w:val="decimal"/>
      <w:lvlText w:val="%4."/>
      <w:lvlJc w:val="left"/>
      <w:pPr>
        <w:ind w:left="2880" w:hanging="360"/>
      </w:pPr>
    </w:lvl>
    <w:lvl w:ilvl="4" w:tplc="14957046" w:tentative="1">
      <w:start w:val="1"/>
      <w:numFmt w:val="lowerLetter"/>
      <w:lvlText w:val="%5."/>
      <w:lvlJc w:val="left"/>
      <w:pPr>
        <w:ind w:left="3600" w:hanging="360"/>
      </w:pPr>
    </w:lvl>
    <w:lvl w:ilvl="5" w:tplc="14957046" w:tentative="1">
      <w:start w:val="1"/>
      <w:numFmt w:val="lowerRoman"/>
      <w:lvlText w:val="%6."/>
      <w:lvlJc w:val="right"/>
      <w:pPr>
        <w:ind w:left="4320" w:hanging="180"/>
      </w:pPr>
    </w:lvl>
    <w:lvl w:ilvl="6" w:tplc="14957046" w:tentative="1">
      <w:start w:val="1"/>
      <w:numFmt w:val="decimal"/>
      <w:lvlText w:val="%7."/>
      <w:lvlJc w:val="left"/>
      <w:pPr>
        <w:ind w:left="5040" w:hanging="360"/>
      </w:pPr>
    </w:lvl>
    <w:lvl w:ilvl="7" w:tplc="14957046" w:tentative="1">
      <w:start w:val="1"/>
      <w:numFmt w:val="lowerLetter"/>
      <w:lvlText w:val="%8."/>
      <w:lvlJc w:val="left"/>
      <w:pPr>
        <w:ind w:left="5760" w:hanging="360"/>
      </w:pPr>
    </w:lvl>
    <w:lvl w:ilvl="8" w:tplc="14957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0">
    <w:multiLevelType w:val="hybridMultilevel"/>
    <w:lvl w:ilvl="0" w:tplc="76317833">
      <w:start w:val="1"/>
      <w:numFmt w:val="decimal"/>
      <w:lvlText w:val="%1."/>
      <w:lvlJc w:val="left"/>
      <w:pPr>
        <w:ind w:left="720" w:hanging="360"/>
      </w:pPr>
    </w:lvl>
    <w:lvl w:ilvl="1" w:tplc="76317833" w:tentative="1">
      <w:start w:val="1"/>
      <w:numFmt w:val="lowerLetter"/>
      <w:lvlText w:val="%2."/>
      <w:lvlJc w:val="left"/>
      <w:pPr>
        <w:ind w:left="1440" w:hanging="360"/>
      </w:pPr>
    </w:lvl>
    <w:lvl w:ilvl="2" w:tplc="76317833" w:tentative="1">
      <w:start w:val="1"/>
      <w:numFmt w:val="lowerRoman"/>
      <w:lvlText w:val="%3."/>
      <w:lvlJc w:val="right"/>
      <w:pPr>
        <w:ind w:left="2160" w:hanging="180"/>
      </w:pPr>
    </w:lvl>
    <w:lvl w:ilvl="3" w:tplc="76317833" w:tentative="1">
      <w:start w:val="1"/>
      <w:numFmt w:val="decimal"/>
      <w:lvlText w:val="%4."/>
      <w:lvlJc w:val="left"/>
      <w:pPr>
        <w:ind w:left="2880" w:hanging="360"/>
      </w:pPr>
    </w:lvl>
    <w:lvl w:ilvl="4" w:tplc="76317833" w:tentative="1">
      <w:start w:val="1"/>
      <w:numFmt w:val="lowerLetter"/>
      <w:lvlText w:val="%5."/>
      <w:lvlJc w:val="left"/>
      <w:pPr>
        <w:ind w:left="3600" w:hanging="360"/>
      </w:pPr>
    </w:lvl>
    <w:lvl w:ilvl="5" w:tplc="76317833" w:tentative="1">
      <w:start w:val="1"/>
      <w:numFmt w:val="lowerRoman"/>
      <w:lvlText w:val="%6."/>
      <w:lvlJc w:val="right"/>
      <w:pPr>
        <w:ind w:left="4320" w:hanging="180"/>
      </w:pPr>
    </w:lvl>
    <w:lvl w:ilvl="6" w:tplc="76317833" w:tentative="1">
      <w:start w:val="1"/>
      <w:numFmt w:val="decimal"/>
      <w:lvlText w:val="%7."/>
      <w:lvlJc w:val="left"/>
      <w:pPr>
        <w:ind w:left="5040" w:hanging="360"/>
      </w:pPr>
    </w:lvl>
    <w:lvl w:ilvl="7" w:tplc="76317833" w:tentative="1">
      <w:start w:val="1"/>
      <w:numFmt w:val="lowerLetter"/>
      <w:lvlText w:val="%8."/>
      <w:lvlJc w:val="left"/>
      <w:pPr>
        <w:ind w:left="5760" w:hanging="360"/>
      </w:pPr>
    </w:lvl>
    <w:lvl w:ilvl="8" w:tplc="76317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9">
    <w:multiLevelType w:val="hybridMultilevel"/>
    <w:lvl w:ilvl="0" w:tplc="15850278">
      <w:start w:val="1"/>
      <w:numFmt w:val="decimal"/>
      <w:lvlText w:val="%1."/>
      <w:lvlJc w:val="left"/>
      <w:pPr>
        <w:ind w:left="720" w:hanging="360"/>
      </w:pPr>
    </w:lvl>
    <w:lvl w:ilvl="1" w:tplc="15850278" w:tentative="1">
      <w:start w:val="1"/>
      <w:numFmt w:val="lowerLetter"/>
      <w:lvlText w:val="%2."/>
      <w:lvlJc w:val="left"/>
      <w:pPr>
        <w:ind w:left="1440" w:hanging="360"/>
      </w:pPr>
    </w:lvl>
    <w:lvl w:ilvl="2" w:tplc="15850278" w:tentative="1">
      <w:start w:val="1"/>
      <w:numFmt w:val="lowerRoman"/>
      <w:lvlText w:val="%3."/>
      <w:lvlJc w:val="right"/>
      <w:pPr>
        <w:ind w:left="2160" w:hanging="180"/>
      </w:pPr>
    </w:lvl>
    <w:lvl w:ilvl="3" w:tplc="15850278" w:tentative="1">
      <w:start w:val="1"/>
      <w:numFmt w:val="decimal"/>
      <w:lvlText w:val="%4."/>
      <w:lvlJc w:val="left"/>
      <w:pPr>
        <w:ind w:left="2880" w:hanging="360"/>
      </w:pPr>
    </w:lvl>
    <w:lvl w:ilvl="4" w:tplc="15850278" w:tentative="1">
      <w:start w:val="1"/>
      <w:numFmt w:val="lowerLetter"/>
      <w:lvlText w:val="%5."/>
      <w:lvlJc w:val="left"/>
      <w:pPr>
        <w:ind w:left="3600" w:hanging="360"/>
      </w:pPr>
    </w:lvl>
    <w:lvl w:ilvl="5" w:tplc="15850278" w:tentative="1">
      <w:start w:val="1"/>
      <w:numFmt w:val="lowerRoman"/>
      <w:lvlText w:val="%6."/>
      <w:lvlJc w:val="right"/>
      <w:pPr>
        <w:ind w:left="4320" w:hanging="180"/>
      </w:pPr>
    </w:lvl>
    <w:lvl w:ilvl="6" w:tplc="15850278" w:tentative="1">
      <w:start w:val="1"/>
      <w:numFmt w:val="decimal"/>
      <w:lvlText w:val="%7."/>
      <w:lvlJc w:val="left"/>
      <w:pPr>
        <w:ind w:left="5040" w:hanging="360"/>
      </w:pPr>
    </w:lvl>
    <w:lvl w:ilvl="7" w:tplc="15850278" w:tentative="1">
      <w:start w:val="1"/>
      <w:numFmt w:val="lowerLetter"/>
      <w:lvlText w:val="%8."/>
      <w:lvlJc w:val="left"/>
      <w:pPr>
        <w:ind w:left="5760" w:hanging="360"/>
      </w:pPr>
    </w:lvl>
    <w:lvl w:ilvl="8" w:tplc="15850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8">
    <w:multiLevelType w:val="hybridMultilevel"/>
    <w:lvl w:ilvl="0" w:tplc="45972550">
      <w:start w:val="1"/>
      <w:numFmt w:val="decimal"/>
      <w:lvlText w:val="%1."/>
      <w:lvlJc w:val="left"/>
      <w:pPr>
        <w:ind w:left="720" w:hanging="360"/>
      </w:pPr>
    </w:lvl>
    <w:lvl w:ilvl="1" w:tplc="45972550" w:tentative="1">
      <w:start w:val="1"/>
      <w:numFmt w:val="lowerLetter"/>
      <w:lvlText w:val="%2."/>
      <w:lvlJc w:val="left"/>
      <w:pPr>
        <w:ind w:left="1440" w:hanging="360"/>
      </w:pPr>
    </w:lvl>
    <w:lvl w:ilvl="2" w:tplc="45972550" w:tentative="1">
      <w:start w:val="1"/>
      <w:numFmt w:val="lowerRoman"/>
      <w:lvlText w:val="%3."/>
      <w:lvlJc w:val="right"/>
      <w:pPr>
        <w:ind w:left="2160" w:hanging="180"/>
      </w:pPr>
    </w:lvl>
    <w:lvl w:ilvl="3" w:tplc="45972550" w:tentative="1">
      <w:start w:val="1"/>
      <w:numFmt w:val="decimal"/>
      <w:lvlText w:val="%4."/>
      <w:lvlJc w:val="left"/>
      <w:pPr>
        <w:ind w:left="2880" w:hanging="360"/>
      </w:pPr>
    </w:lvl>
    <w:lvl w:ilvl="4" w:tplc="45972550" w:tentative="1">
      <w:start w:val="1"/>
      <w:numFmt w:val="lowerLetter"/>
      <w:lvlText w:val="%5."/>
      <w:lvlJc w:val="left"/>
      <w:pPr>
        <w:ind w:left="3600" w:hanging="360"/>
      </w:pPr>
    </w:lvl>
    <w:lvl w:ilvl="5" w:tplc="45972550" w:tentative="1">
      <w:start w:val="1"/>
      <w:numFmt w:val="lowerRoman"/>
      <w:lvlText w:val="%6."/>
      <w:lvlJc w:val="right"/>
      <w:pPr>
        <w:ind w:left="4320" w:hanging="180"/>
      </w:pPr>
    </w:lvl>
    <w:lvl w:ilvl="6" w:tplc="45972550" w:tentative="1">
      <w:start w:val="1"/>
      <w:numFmt w:val="decimal"/>
      <w:lvlText w:val="%7."/>
      <w:lvlJc w:val="left"/>
      <w:pPr>
        <w:ind w:left="5040" w:hanging="360"/>
      </w:pPr>
    </w:lvl>
    <w:lvl w:ilvl="7" w:tplc="45972550" w:tentative="1">
      <w:start w:val="1"/>
      <w:numFmt w:val="lowerLetter"/>
      <w:lvlText w:val="%8."/>
      <w:lvlJc w:val="left"/>
      <w:pPr>
        <w:ind w:left="5760" w:hanging="360"/>
      </w:pPr>
    </w:lvl>
    <w:lvl w:ilvl="8" w:tplc="45972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7">
    <w:multiLevelType w:val="hybridMultilevel"/>
    <w:lvl w:ilvl="0" w:tplc="61340567">
      <w:start w:val="1"/>
      <w:numFmt w:val="decimal"/>
      <w:lvlText w:val="%1."/>
      <w:lvlJc w:val="left"/>
      <w:pPr>
        <w:ind w:left="720" w:hanging="360"/>
      </w:pPr>
    </w:lvl>
    <w:lvl w:ilvl="1" w:tplc="61340567" w:tentative="1">
      <w:start w:val="1"/>
      <w:numFmt w:val="lowerLetter"/>
      <w:lvlText w:val="%2."/>
      <w:lvlJc w:val="left"/>
      <w:pPr>
        <w:ind w:left="1440" w:hanging="360"/>
      </w:pPr>
    </w:lvl>
    <w:lvl w:ilvl="2" w:tplc="61340567" w:tentative="1">
      <w:start w:val="1"/>
      <w:numFmt w:val="lowerRoman"/>
      <w:lvlText w:val="%3."/>
      <w:lvlJc w:val="right"/>
      <w:pPr>
        <w:ind w:left="2160" w:hanging="180"/>
      </w:pPr>
    </w:lvl>
    <w:lvl w:ilvl="3" w:tplc="61340567" w:tentative="1">
      <w:start w:val="1"/>
      <w:numFmt w:val="decimal"/>
      <w:lvlText w:val="%4."/>
      <w:lvlJc w:val="left"/>
      <w:pPr>
        <w:ind w:left="2880" w:hanging="360"/>
      </w:pPr>
    </w:lvl>
    <w:lvl w:ilvl="4" w:tplc="61340567" w:tentative="1">
      <w:start w:val="1"/>
      <w:numFmt w:val="lowerLetter"/>
      <w:lvlText w:val="%5."/>
      <w:lvlJc w:val="left"/>
      <w:pPr>
        <w:ind w:left="3600" w:hanging="360"/>
      </w:pPr>
    </w:lvl>
    <w:lvl w:ilvl="5" w:tplc="61340567" w:tentative="1">
      <w:start w:val="1"/>
      <w:numFmt w:val="lowerRoman"/>
      <w:lvlText w:val="%6."/>
      <w:lvlJc w:val="right"/>
      <w:pPr>
        <w:ind w:left="4320" w:hanging="180"/>
      </w:pPr>
    </w:lvl>
    <w:lvl w:ilvl="6" w:tplc="61340567" w:tentative="1">
      <w:start w:val="1"/>
      <w:numFmt w:val="decimal"/>
      <w:lvlText w:val="%7."/>
      <w:lvlJc w:val="left"/>
      <w:pPr>
        <w:ind w:left="5040" w:hanging="360"/>
      </w:pPr>
    </w:lvl>
    <w:lvl w:ilvl="7" w:tplc="61340567" w:tentative="1">
      <w:start w:val="1"/>
      <w:numFmt w:val="lowerLetter"/>
      <w:lvlText w:val="%8."/>
      <w:lvlJc w:val="left"/>
      <w:pPr>
        <w:ind w:left="5760" w:hanging="360"/>
      </w:pPr>
    </w:lvl>
    <w:lvl w:ilvl="8" w:tplc="61340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6">
    <w:multiLevelType w:val="hybridMultilevel"/>
    <w:lvl w:ilvl="0" w:tplc="64822679">
      <w:start w:val="1"/>
      <w:numFmt w:val="decimal"/>
      <w:lvlText w:val="%1."/>
      <w:lvlJc w:val="left"/>
      <w:pPr>
        <w:ind w:left="720" w:hanging="360"/>
      </w:pPr>
    </w:lvl>
    <w:lvl w:ilvl="1" w:tplc="64822679" w:tentative="1">
      <w:start w:val="1"/>
      <w:numFmt w:val="lowerLetter"/>
      <w:lvlText w:val="%2."/>
      <w:lvlJc w:val="left"/>
      <w:pPr>
        <w:ind w:left="1440" w:hanging="360"/>
      </w:pPr>
    </w:lvl>
    <w:lvl w:ilvl="2" w:tplc="64822679" w:tentative="1">
      <w:start w:val="1"/>
      <w:numFmt w:val="lowerRoman"/>
      <w:lvlText w:val="%3."/>
      <w:lvlJc w:val="right"/>
      <w:pPr>
        <w:ind w:left="2160" w:hanging="180"/>
      </w:pPr>
    </w:lvl>
    <w:lvl w:ilvl="3" w:tplc="64822679" w:tentative="1">
      <w:start w:val="1"/>
      <w:numFmt w:val="decimal"/>
      <w:lvlText w:val="%4."/>
      <w:lvlJc w:val="left"/>
      <w:pPr>
        <w:ind w:left="2880" w:hanging="360"/>
      </w:pPr>
    </w:lvl>
    <w:lvl w:ilvl="4" w:tplc="64822679" w:tentative="1">
      <w:start w:val="1"/>
      <w:numFmt w:val="lowerLetter"/>
      <w:lvlText w:val="%5."/>
      <w:lvlJc w:val="left"/>
      <w:pPr>
        <w:ind w:left="3600" w:hanging="360"/>
      </w:pPr>
    </w:lvl>
    <w:lvl w:ilvl="5" w:tplc="64822679" w:tentative="1">
      <w:start w:val="1"/>
      <w:numFmt w:val="lowerRoman"/>
      <w:lvlText w:val="%6."/>
      <w:lvlJc w:val="right"/>
      <w:pPr>
        <w:ind w:left="4320" w:hanging="180"/>
      </w:pPr>
    </w:lvl>
    <w:lvl w:ilvl="6" w:tplc="64822679" w:tentative="1">
      <w:start w:val="1"/>
      <w:numFmt w:val="decimal"/>
      <w:lvlText w:val="%7."/>
      <w:lvlJc w:val="left"/>
      <w:pPr>
        <w:ind w:left="5040" w:hanging="360"/>
      </w:pPr>
    </w:lvl>
    <w:lvl w:ilvl="7" w:tplc="64822679" w:tentative="1">
      <w:start w:val="1"/>
      <w:numFmt w:val="lowerLetter"/>
      <w:lvlText w:val="%8."/>
      <w:lvlJc w:val="left"/>
      <w:pPr>
        <w:ind w:left="5760" w:hanging="360"/>
      </w:pPr>
    </w:lvl>
    <w:lvl w:ilvl="8" w:tplc="64822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5">
    <w:multiLevelType w:val="hybridMultilevel"/>
    <w:lvl w:ilvl="0" w:tplc="17418087">
      <w:start w:val="1"/>
      <w:numFmt w:val="decimal"/>
      <w:lvlText w:val="%1."/>
      <w:lvlJc w:val="left"/>
      <w:pPr>
        <w:ind w:left="720" w:hanging="360"/>
      </w:pPr>
    </w:lvl>
    <w:lvl w:ilvl="1" w:tplc="17418087" w:tentative="1">
      <w:start w:val="1"/>
      <w:numFmt w:val="lowerLetter"/>
      <w:lvlText w:val="%2."/>
      <w:lvlJc w:val="left"/>
      <w:pPr>
        <w:ind w:left="1440" w:hanging="360"/>
      </w:pPr>
    </w:lvl>
    <w:lvl w:ilvl="2" w:tplc="17418087" w:tentative="1">
      <w:start w:val="1"/>
      <w:numFmt w:val="lowerRoman"/>
      <w:lvlText w:val="%3."/>
      <w:lvlJc w:val="right"/>
      <w:pPr>
        <w:ind w:left="2160" w:hanging="180"/>
      </w:pPr>
    </w:lvl>
    <w:lvl w:ilvl="3" w:tplc="17418087" w:tentative="1">
      <w:start w:val="1"/>
      <w:numFmt w:val="decimal"/>
      <w:lvlText w:val="%4."/>
      <w:lvlJc w:val="left"/>
      <w:pPr>
        <w:ind w:left="2880" w:hanging="360"/>
      </w:pPr>
    </w:lvl>
    <w:lvl w:ilvl="4" w:tplc="17418087" w:tentative="1">
      <w:start w:val="1"/>
      <w:numFmt w:val="lowerLetter"/>
      <w:lvlText w:val="%5."/>
      <w:lvlJc w:val="left"/>
      <w:pPr>
        <w:ind w:left="3600" w:hanging="360"/>
      </w:pPr>
    </w:lvl>
    <w:lvl w:ilvl="5" w:tplc="17418087" w:tentative="1">
      <w:start w:val="1"/>
      <w:numFmt w:val="lowerRoman"/>
      <w:lvlText w:val="%6."/>
      <w:lvlJc w:val="right"/>
      <w:pPr>
        <w:ind w:left="4320" w:hanging="180"/>
      </w:pPr>
    </w:lvl>
    <w:lvl w:ilvl="6" w:tplc="17418087" w:tentative="1">
      <w:start w:val="1"/>
      <w:numFmt w:val="decimal"/>
      <w:lvlText w:val="%7."/>
      <w:lvlJc w:val="left"/>
      <w:pPr>
        <w:ind w:left="5040" w:hanging="360"/>
      </w:pPr>
    </w:lvl>
    <w:lvl w:ilvl="7" w:tplc="17418087" w:tentative="1">
      <w:start w:val="1"/>
      <w:numFmt w:val="lowerLetter"/>
      <w:lvlText w:val="%8."/>
      <w:lvlJc w:val="left"/>
      <w:pPr>
        <w:ind w:left="5760" w:hanging="360"/>
      </w:pPr>
    </w:lvl>
    <w:lvl w:ilvl="8" w:tplc="17418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4">
    <w:multiLevelType w:val="hybridMultilevel"/>
    <w:lvl w:ilvl="0" w:tplc="12174460">
      <w:start w:val="1"/>
      <w:numFmt w:val="decimal"/>
      <w:lvlText w:val="%1."/>
      <w:lvlJc w:val="left"/>
      <w:pPr>
        <w:ind w:left="720" w:hanging="360"/>
      </w:pPr>
    </w:lvl>
    <w:lvl w:ilvl="1" w:tplc="12174460" w:tentative="1">
      <w:start w:val="1"/>
      <w:numFmt w:val="lowerLetter"/>
      <w:lvlText w:val="%2."/>
      <w:lvlJc w:val="left"/>
      <w:pPr>
        <w:ind w:left="1440" w:hanging="360"/>
      </w:pPr>
    </w:lvl>
    <w:lvl w:ilvl="2" w:tplc="12174460" w:tentative="1">
      <w:start w:val="1"/>
      <w:numFmt w:val="lowerRoman"/>
      <w:lvlText w:val="%3."/>
      <w:lvlJc w:val="right"/>
      <w:pPr>
        <w:ind w:left="2160" w:hanging="180"/>
      </w:pPr>
    </w:lvl>
    <w:lvl w:ilvl="3" w:tplc="12174460" w:tentative="1">
      <w:start w:val="1"/>
      <w:numFmt w:val="decimal"/>
      <w:lvlText w:val="%4."/>
      <w:lvlJc w:val="left"/>
      <w:pPr>
        <w:ind w:left="2880" w:hanging="360"/>
      </w:pPr>
    </w:lvl>
    <w:lvl w:ilvl="4" w:tplc="12174460" w:tentative="1">
      <w:start w:val="1"/>
      <w:numFmt w:val="lowerLetter"/>
      <w:lvlText w:val="%5."/>
      <w:lvlJc w:val="left"/>
      <w:pPr>
        <w:ind w:left="3600" w:hanging="360"/>
      </w:pPr>
    </w:lvl>
    <w:lvl w:ilvl="5" w:tplc="12174460" w:tentative="1">
      <w:start w:val="1"/>
      <w:numFmt w:val="lowerRoman"/>
      <w:lvlText w:val="%6."/>
      <w:lvlJc w:val="right"/>
      <w:pPr>
        <w:ind w:left="4320" w:hanging="180"/>
      </w:pPr>
    </w:lvl>
    <w:lvl w:ilvl="6" w:tplc="12174460" w:tentative="1">
      <w:start w:val="1"/>
      <w:numFmt w:val="decimal"/>
      <w:lvlText w:val="%7."/>
      <w:lvlJc w:val="left"/>
      <w:pPr>
        <w:ind w:left="5040" w:hanging="360"/>
      </w:pPr>
    </w:lvl>
    <w:lvl w:ilvl="7" w:tplc="12174460" w:tentative="1">
      <w:start w:val="1"/>
      <w:numFmt w:val="lowerLetter"/>
      <w:lvlText w:val="%8."/>
      <w:lvlJc w:val="left"/>
      <w:pPr>
        <w:ind w:left="5760" w:hanging="360"/>
      </w:pPr>
    </w:lvl>
    <w:lvl w:ilvl="8" w:tplc="12174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3">
    <w:multiLevelType w:val="hybridMultilevel"/>
    <w:lvl w:ilvl="0" w:tplc="75563184">
      <w:start w:val="1"/>
      <w:numFmt w:val="decimal"/>
      <w:lvlText w:val="%1."/>
      <w:lvlJc w:val="left"/>
      <w:pPr>
        <w:ind w:left="720" w:hanging="360"/>
      </w:pPr>
    </w:lvl>
    <w:lvl w:ilvl="1" w:tplc="75563184" w:tentative="1">
      <w:start w:val="1"/>
      <w:numFmt w:val="lowerLetter"/>
      <w:lvlText w:val="%2."/>
      <w:lvlJc w:val="left"/>
      <w:pPr>
        <w:ind w:left="1440" w:hanging="360"/>
      </w:pPr>
    </w:lvl>
    <w:lvl w:ilvl="2" w:tplc="75563184" w:tentative="1">
      <w:start w:val="1"/>
      <w:numFmt w:val="lowerRoman"/>
      <w:lvlText w:val="%3."/>
      <w:lvlJc w:val="right"/>
      <w:pPr>
        <w:ind w:left="2160" w:hanging="180"/>
      </w:pPr>
    </w:lvl>
    <w:lvl w:ilvl="3" w:tplc="75563184" w:tentative="1">
      <w:start w:val="1"/>
      <w:numFmt w:val="decimal"/>
      <w:lvlText w:val="%4."/>
      <w:lvlJc w:val="left"/>
      <w:pPr>
        <w:ind w:left="2880" w:hanging="360"/>
      </w:pPr>
    </w:lvl>
    <w:lvl w:ilvl="4" w:tplc="75563184" w:tentative="1">
      <w:start w:val="1"/>
      <w:numFmt w:val="lowerLetter"/>
      <w:lvlText w:val="%5."/>
      <w:lvlJc w:val="left"/>
      <w:pPr>
        <w:ind w:left="3600" w:hanging="360"/>
      </w:pPr>
    </w:lvl>
    <w:lvl w:ilvl="5" w:tplc="75563184" w:tentative="1">
      <w:start w:val="1"/>
      <w:numFmt w:val="lowerRoman"/>
      <w:lvlText w:val="%6."/>
      <w:lvlJc w:val="right"/>
      <w:pPr>
        <w:ind w:left="4320" w:hanging="180"/>
      </w:pPr>
    </w:lvl>
    <w:lvl w:ilvl="6" w:tplc="75563184" w:tentative="1">
      <w:start w:val="1"/>
      <w:numFmt w:val="decimal"/>
      <w:lvlText w:val="%7."/>
      <w:lvlJc w:val="left"/>
      <w:pPr>
        <w:ind w:left="5040" w:hanging="360"/>
      </w:pPr>
    </w:lvl>
    <w:lvl w:ilvl="7" w:tplc="75563184" w:tentative="1">
      <w:start w:val="1"/>
      <w:numFmt w:val="lowerLetter"/>
      <w:lvlText w:val="%8."/>
      <w:lvlJc w:val="left"/>
      <w:pPr>
        <w:ind w:left="5760" w:hanging="360"/>
      </w:pPr>
    </w:lvl>
    <w:lvl w:ilvl="8" w:tplc="75563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2">
    <w:multiLevelType w:val="hybridMultilevel"/>
    <w:lvl w:ilvl="0" w:tplc="50152497">
      <w:start w:val="1"/>
      <w:numFmt w:val="decimal"/>
      <w:lvlText w:val="%1."/>
      <w:lvlJc w:val="left"/>
      <w:pPr>
        <w:ind w:left="720" w:hanging="360"/>
      </w:pPr>
    </w:lvl>
    <w:lvl w:ilvl="1" w:tplc="50152497" w:tentative="1">
      <w:start w:val="1"/>
      <w:numFmt w:val="lowerLetter"/>
      <w:lvlText w:val="%2."/>
      <w:lvlJc w:val="left"/>
      <w:pPr>
        <w:ind w:left="1440" w:hanging="360"/>
      </w:pPr>
    </w:lvl>
    <w:lvl w:ilvl="2" w:tplc="50152497" w:tentative="1">
      <w:start w:val="1"/>
      <w:numFmt w:val="lowerRoman"/>
      <w:lvlText w:val="%3."/>
      <w:lvlJc w:val="right"/>
      <w:pPr>
        <w:ind w:left="2160" w:hanging="180"/>
      </w:pPr>
    </w:lvl>
    <w:lvl w:ilvl="3" w:tplc="50152497" w:tentative="1">
      <w:start w:val="1"/>
      <w:numFmt w:val="decimal"/>
      <w:lvlText w:val="%4."/>
      <w:lvlJc w:val="left"/>
      <w:pPr>
        <w:ind w:left="2880" w:hanging="360"/>
      </w:pPr>
    </w:lvl>
    <w:lvl w:ilvl="4" w:tplc="50152497" w:tentative="1">
      <w:start w:val="1"/>
      <w:numFmt w:val="lowerLetter"/>
      <w:lvlText w:val="%5."/>
      <w:lvlJc w:val="left"/>
      <w:pPr>
        <w:ind w:left="3600" w:hanging="360"/>
      </w:pPr>
    </w:lvl>
    <w:lvl w:ilvl="5" w:tplc="50152497" w:tentative="1">
      <w:start w:val="1"/>
      <w:numFmt w:val="lowerRoman"/>
      <w:lvlText w:val="%6."/>
      <w:lvlJc w:val="right"/>
      <w:pPr>
        <w:ind w:left="4320" w:hanging="180"/>
      </w:pPr>
    </w:lvl>
    <w:lvl w:ilvl="6" w:tplc="50152497" w:tentative="1">
      <w:start w:val="1"/>
      <w:numFmt w:val="decimal"/>
      <w:lvlText w:val="%7."/>
      <w:lvlJc w:val="left"/>
      <w:pPr>
        <w:ind w:left="5040" w:hanging="360"/>
      </w:pPr>
    </w:lvl>
    <w:lvl w:ilvl="7" w:tplc="50152497" w:tentative="1">
      <w:start w:val="1"/>
      <w:numFmt w:val="lowerLetter"/>
      <w:lvlText w:val="%8."/>
      <w:lvlJc w:val="left"/>
      <w:pPr>
        <w:ind w:left="5760" w:hanging="360"/>
      </w:pPr>
    </w:lvl>
    <w:lvl w:ilvl="8" w:tplc="50152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1">
    <w:multiLevelType w:val="hybridMultilevel"/>
    <w:lvl w:ilvl="0" w:tplc="77319986">
      <w:start w:val="1"/>
      <w:numFmt w:val="decimal"/>
      <w:lvlText w:val="%1."/>
      <w:lvlJc w:val="left"/>
      <w:pPr>
        <w:ind w:left="720" w:hanging="360"/>
      </w:pPr>
    </w:lvl>
    <w:lvl w:ilvl="1" w:tplc="77319986" w:tentative="1">
      <w:start w:val="1"/>
      <w:numFmt w:val="lowerLetter"/>
      <w:lvlText w:val="%2."/>
      <w:lvlJc w:val="left"/>
      <w:pPr>
        <w:ind w:left="1440" w:hanging="360"/>
      </w:pPr>
    </w:lvl>
    <w:lvl w:ilvl="2" w:tplc="77319986" w:tentative="1">
      <w:start w:val="1"/>
      <w:numFmt w:val="lowerRoman"/>
      <w:lvlText w:val="%3."/>
      <w:lvlJc w:val="right"/>
      <w:pPr>
        <w:ind w:left="2160" w:hanging="180"/>
      </w:pPr>
    </w:lvl>
    <w:lvl w:ilvl="3" w:tplc="77319986" w:tentative="1">
      <w:start w:val="1"/>
      <w:numFmt w:val="decimal"/>
      <w:lvlText w:val="%4."/>
      <w:lvlJc w:val="left"/>
      <w:pPr>
        <w:ind w:left="2880" w:hanging="360"/>
      </w:pPr>
    </w:lvl>
    <w:lvl w:ilvl="4" w:tplc="77319986" w:tentative="1">
      <w:start w:val="1"/>
      <w:numFmt w:val="lowerLetter"/>
      <w:lvlText w:val="%5."/>
      <w:lvlJc w:val="left"/>
      <w:pPr>
        <w:ind w:left="3600" w:hanging="360"/>
      </w:pPr>
    </w:lvl>
    <w:lvl w:ilvl="5" w:tplc="77319986" w:tentative="1">
      <w:start w:val="1"/>
      <w:numFmt w:val="lowerRoman"/>
      <w:lvlText w:val="%6."/>
      <w:lvlJc w:val="right"/>
      <w:pPr>
        <w:ind w:left="4320" w:hanging="180"/>
      </w:pPr>
    </w:lvl>
    <w:lvl w:ilvl="6" w:tplc="77319986" w:tentative="1">
      <w:start w:val="1"/>
      <w:numFmt w:val="decimal"/>
      <w:lvlText w:val="%7."/>
      <w:lvlJc w:val="left"/>
      <w:pPr>
        <w:ind w:left="5040" w:hanging="360"/>
      </w:pPr>
    </w:lvl>
    <w:lvl w:ilvl="7" w:tplc="77319986" w:tentative="1">
      <w:start w:val="1"/>
      <w:numFmt w:val="lowerLetter"/>
      <w:lvlText w:val="%8."/>
      <w:lvlJc w:val="left"/>
      <w:pPr>
        <w:ind w:left="5760" w:hanging="360"/>
      </w:pPr>
    </w:lvl>
    <w:lvl w:ilvl="8" w:tplc="77319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0">
    <w:multiLevelType w:val="hybridMultilevel"/>
    <w:lvl w:ilvl="0" w:tplc="34403341">
      <w:start w:val="1"/>
      <w:numFmt w:val="decimal"/>
      <w:lvlText w:val="%1."/>
      <w:lvlJc w:val="left"/>
      <w:pPr>
        <w:ind w:left="720" w:hanging="360"/>
      </w:pPr>
    </w:lvl>
    <w:lvl w:ilvl="1" w:tplc="34403341" w:tentative="1">
      <w:start w:val="1"/>
      <w:numFmt w:val="lowerLetter"/>
      <w:lvlText w:val="%2."/>
      <w:lvlJc w:val="left"/>
      <w:pPr>
        <w:ind w:left="1440" w:hanging="360"/>
      </w:pPr>
    </w:lvl>
    <w:lvl w:ilvl="2" w:tplc="34403341" w:tentative="1">
      <w:start w:val="1"/>
      <w:numFmt w:val="lowerRoman"/>
      <w:lvlText w:val="%3."/>
      <w:lvlJc w:val="right"/>
      <w:pPr>
        <w:ind w:left="2160" w:hanging="180"/>
      </w:pPr>
    </w:lvl>
    <w:lvl w:ilvl="3" w:tplc="34403341" w:tentative="1">
      <w:start w:val="1"/>
      <w:numFmt w:val="decimal"/>
      <w:lvlText w:val="%4."/>
      <w:lvlJc w:val="left"/>
      <w:pPr>
        <w:ind w:left="2880" w:hanging="360"/>
      </w:pPr>
    </w:lvl>
    <w:lvl w:ilvl="4" w:tplc="34403341" w:tentative="1">
      <w:start w:val="1"/>
      <w:numFmt w:val="lowerLetter"/>
      <w:lvlText w:val="%5."/>
      <w:lvlJc w:val="left"/>
      <w:pPr>
        <w:ind w:left="3600" w:hanging="360"/>
      </w:pPr>
    </w:lvl>
    <w:lvl w:ilvl="5" w:tplc="34403341" w:tentative="1">
      <w:start w:val="1"/>
      <w:numFmt w:val="lowerRoman"/>
      <w:lvlText w:val="%6."/>
      <w:lvlJc w:val="right"/>
      <w:pPr>
        <w:ind w:left="4320" w:hanging="180"/>
      </w:pPr>
    </w:lvl>
    <w:lvl w:ilvl="6" w:tplc="34403341" w:tentative="1">
      <w:start w:val="1"/>
      <w:numFmt w:val="decimal"/>
      <w:lvlText w:val="%7."/>
      <w:lvlJc w:val="left"/>
      <w:pPr>
        <w:ind w:left="5040" w:hanging="360"/>
      </w:pPr>
    </w:lvl>
    <w:lvl w:ilvl="7" w:tplc="34403341" w:tentative="1">
      <w:start w:val="1"/>
      <w:numFmt w:val="lowerLetter"/>
      <w:lvlText w:val="%8."/>
      <w:lvlJc w:val="left"/>
      <w:pPr>
        <w:ind w:left="5760" w:hanging="360"/>
      </w:pPr>
    </w:lvl>
    <w:lvl w:ilvl="8" w:tplc="3440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9">
    <w:multiLevelType w:val="hybridMultilevel"/>
    <w:lvl w:ilvl="0" w:tplc="13969506">
      <w:start w:val="1"/>
      <w:numFmt w:val="decimal"/>
      <w:lvlText w:val="%1."/>
      <w:lvlJc w:val="left"/>
      <w:pPr>
        <w:ind w:left="720" w:hanging="360"/>
      </w:pPr>
    </w:lvl>
    <w:lvl w:ilvl="1" w:tplc="13969506" w:tentative="1">
      <w:start w:val="1"/>
      <w:numFmt w:val="lowerLetter"/>
      <w:lvlText w:val="%2."/>
      <w:lvlJc w:val="left"/>
      <w:pPr>
        <w:ind w:left="1440" w:hanging="360"/>
      </w:pPr>
    </w:lvl>
    <w:lvl w:ilvl="2" w:tplc="13969506" w:tentative="1">
      <w:start w:val="1"/>
      <w:numFmt w:val="lowerRoman"/>
      <w:lvlText w:val="%3."/>
      <w:lvlJc w:val="right"/>
      <w:pPr>
        <w:ind w:left="2160" w:hanging="180"/>
      </w:pPr>
    </w:lvl>
    <w:lvl w:ilvl="3" w:tplc="13969506" w:tentative="1">
      <w:start w:val="1"/>
      <w:numFmt w:val="decimal"/>
      <w:lvlText w:val="%4."/>
      <w:lvlJc w:val="left"/>
      <w:pPr>
        <w:ind w:left="2880" w:hanging="360"/>
      </w:pPr>
    </w:lvl>
    <w:lvl w:ilvl="4" w:tplc="13969506" w:tentative="1">
      <w:start w:val="1"/>
      <w:numFmt w:val="lowerLetter"/>
      <w:lvlText w:val="%5."/>
      <w:lvlJc w:val="left"/>
      <w:pPr>
        <w:ind w:left="3600" w:hanging="360"/>
      </w:pPr>
    </w:lvl>
    <w:lvl w:ilvl="5" w:tplc="13969506" w:tentative="1">
      <w:start w:val="1"/>
      <w:numFmt w:val="lowerRoman"/>
      <w:lvlText w:val="%6."/>
      <w:lvlJc w:val="right"/>
      <w:pPr>
        <w:ind w:left="4320" w:hanging="180"/>
      </w:pPr>
    </w:lvl>
    <w:lvl w:ilvl="6" w:tplc="13969506" w:tentative="1">
      <w:start w:val="1"/>
      <w:numFmt w:val="decimal"/>
      <w:lvlText w:val="%7."/>
      <w:lvlJc w:val="left"/>
      <w:pPr>
        <w:ind w:left="5040" w:hanging="360"/>
      </w:pPr>
    </w:lvl>
    <w:lvl w:ilvl="7" w:tplc="13969506" w:tentative="1">
      <w:start w:val="1"/>
      <w:numFmt w:val="lowerLetter"/>
      <w:lvlText w:val="%8."/>
      <w:lvlJc w:val="left"/>
      <w:pPr>
        <w:ind w:left="5760" w:hanging="360"/>
      </w:pPr>
    </w:lvl>
    <w:lvl w:ilvl="8" w:tplc="13969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8">
    <w:multiLevelType w:val="hybridMultilevel"/>
    <w:lvl w:ilvl="0" w:tplc="33300346">
      <w:start w:val="1"/>
      <w:numFmt w:val="decimal"/>
      <w:lvlText w:val="%1."/>
      <w:lvlJc w:val="left"/>
      <w:pPr>
        <w:ind w:left="720" w:hanging="360"/>
      </w:pPr>
    </w:lvl>
    <w:lvl w:ilvl="1" w:tplc="33300346" w:tentative="1">
      <w:start w:val="1"/>
      <w:numFmt w:val="lowerLetter"/>
      <w:lvlText w:val="%2."/>
      <w:lvlJc w:val="left"/>
      <w:pPr>
        <w:ind w:left="1440" w:hanging="360"/>
      </w:pPr>
    </w:lvl>
    <w:lvl w:ilvl="2" w:tplc="33300346" w:tentative="1">
      <w:start w:val="1"/>
      <w:numFmt w:val="lowerRoman"/>
      <w:lvlText w:val="%3."/>
      <w:lvlJc w:val="right"/>
      <w:pPr>
        <w:ind w:left="2160" w:hanging="180"/>
      </w:pPr>
    </w:lvl>
    <w:lvl w:ilvl="3" w:tplc="33300346" w:tentative="1">
      <w:start w:val="1"/>
      <w:numFmt w:val="decimal"/>
      <w:lvlText w:val="%4."/>
      <w:lvlJc w:val="left"/>
      <w:pPr>
        <w:ind w:left="2880" w:hanging="360"/>
      </w:pPr>
    </w:lvl>
    <w:lvl w:ilvl="4" w:tplc="33300346" w:tentative="1">
      <w:start w:val="1"/>
      <w:numFmt w:val="lowerLetter"/>
      <w:lvlText w:val="%5."/>
      <w:lvlJc w:val="left"/>
      <w:pPr>
        <w:ind w:left="3600" w:hanging="360"/>
      </w:pPr>
    </w:lvl>
    <w:lvl w:ilvl="5" w:tplc="33300346" w:tentative="1">
      <w:start w:val="1"/>
      <w:numFmt w:val="lowerRoman"/>
      <w:lvlText w:val="%6."/>
      <w:lvlJc w:val="right"/>
      <w:pPr>
        <w:ind w:left="4320" w:hanging="180"/>
      </w:pPr>
    </w:lvl>
    <w:lvl w:ilvl="6" w:tplc="33300346" w:tentative="1">
      <w:start w:val="1"/>
      <w:numFmt w:val="decimal"/>
      <w:lvlText w:val="%7."/>
      <w:lvlJc w:val="left"/>
      <w:pPr>
        <w:ind w:left="5040" w:hanging="360"/>
      </w:pPr>
    </w:lvl>
    <w:lvl w:ilvl="7" w:tplc="33300346" w:tentative="1">
      <w:start w:val="1"/>
      <w:numFmt w:val="lowerLetter"/>
      <w:lvlText w:val="%8."/>
      <w:lvlJc w:val="left"/>
      <w:pPr>
        <w:ind w:left="5760" w:hanging="360"/>
      </w:pPr>
    </w:lvl>
    <w:lvl w:ilvl="8" w:tplc="33300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7">
    <w:multiLevelType w:val="hybridMultilevel"/>
    <w:lvl w:ilvl="0" w:tplc="83518354">
      <w:start w:val="1"/>
      <w:numFmt w:val="decimal"/>
      <w:lvlText w:val="%1."/>
      <w:lvlJc w:val="left"/>
      <w:pPr>
        <w:ind w:left="720" w:hanging="360"/>
      </w:pPr>
    </w:lvl>
    <w:lvl w:ilvl="1" w:tplc="83518354" w:tentative="1">
      <w:start w:val="1"/>
      <w:numFmt w:val="lowerLetter"/>
      <w:lvlText w:val="%2."/>
      <w:lvlJc w:val="left"/>
      <w:pPr>
        <w:ind w:left="1440" w:hanging="360"/>
      </w:pPr>
    </w:lvl>
    <w:lvl w:ilvl="2" w:tplc="83518354" w:tentative="1">
      <w:start w:val="1"/>
      <w:numFmt w:val="lowerRoman"/>
      <w:lvlText w:val="%3."/>
      <w:lvlJc w:val="right"/>
      <w:pPr>
        <w:ind w:left="2160" w:hanging="180"/>
      </w:pPr>
    </w:lvl>
    <w:lvl w:ilvl="3" w:tplc="83518354" w:tentative="1">
      <w:start w:val="1"/>
      <w:numFmt w:val="decimal"/>
      <w:lvlText w:val="%4."/>
      <w:lvlJc w:val="left"/>
      <w:pPr>
        <w:ind w:left="2880" w:hanging="360"/>
      </w:pPr>
    </w:lvl>
    <w:lvl w:ilvl="4" w:tplc="83518354" w:tentative="1">
      <w:start w:val="1"/>
      <w:numFmt w:val="lowerLetter"/>
      <w:lvlText w:val="%5."/>
      <w:lvlJc w:val="left"/>
      <w:pPr>
        <w:ind w:left="3600" w:hanging="360"/>
      </w:pPr>
    </w:lvl>
    <w:lvl w:ilvl="5" w:tplc="83518354" w:tentative="1">
      <w:start w:val="1"/>
      <w:numFmt w:val="lowerRoman"/>
      <w:lvlText w:val="%6."/>
      <w:lvlJc w:val="right"/>
      <w:pPr>
        <w:ind w:left="4320" w:hanging="180"/>
      </w:pPr>
    </w:lvl>
    <w:lvl w:ilvl="6" w:tplc="83518354" w:tentative="1">
      <w:start w:val="1"/>
      <w:numFmt w:val="decimal"/>
      <w:lvlText w:val="%7."/>
      <w:lvlJc w:val="left"/>
      <w:pPr>
        <w:ind w:left="5040" w:hanging="360"/>
      </w:pPr>
    </w:lvl>
    <w:lvl w:ilvl="7" w:tplc="83518354" w:tentative="1">
      <w:start w:val="1"/>
      <w:numFmt w:val="lowerLetter"/>
      <w:lvlText w:val="%8."/>
      <w:lvlJc w:val="left"/>
      <w:pPr>
        <w:ind w:left="5760" w:hanging="360"/>
      </w:pPr>
    </w:lvl>
    <w:lvl w:ilvl="8" w:tplc="83518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6">
    <w:multiLevelType w:val="hybridMultilevel"/>
    <w:lvl w:ilvl="0" w:tplc="69007680">
      <w:start w:val="1"/>
      <w:numFmt w:val="decimal"/>
      <w:lvlText w:val="%1."/>
      <w:lvlJc w:val="left"/>
      <w:pPr>
        <w:ind w:left="720" w:hanging="360"/>
      </w:pPr>
    </w:lvl>
    <w:lvl w:ilvl="1" w:tplc="69007680" w:tentative="1">
      <w:start w:val="1"/>
      <w:numFmt w:val="lowerLetter"/>
      <w:lvlText w:val="%2."/>
      <w:lvlJc w:val="left"/>
      <w:pPr>
        <w:ind w:left="1440" w:hanging="360"/>
      </w:pPr>
    </w:lvl>
    <w:lvl w:ilvl="2" w:tplc="69007680" w:tentative="1">
      <w:start w:val="1"/>
      <w:numFmt w:val="lowerRoman"/>
      <w:lvlText w:val="%3."/>
      <w:lvlJc w:val="right"/>
      <w:pPr>
        <w:ind w:left="2160" w:hanging="180"/>
      </w:pPr>
    </w:lvl>
    <w:lvl w:ilvl="3" w:tplc="69007680" w:tentative="1">
      <w:start w:val="1"/>
      <w:numFmt w:val="decimal"/>
      <w:lvlText w:val="%4."/>
      <w:lvlJc w:val="left"/>
      <w:pPr>
        <w:ind w:left="2880" w:hanging="360"/>
      </w:pPr>
    </w:lvl>
    <w:lvl w:ilvl="4" w:tplc="69007680" w:tentative="1">
      <w:start w:val="1"/>
      <w:numFmt w:val="lowerLetter"/>
      <w:lvlText w:val="%5."/>
      <w:lvlJc w:val="left"/>
      <w:pPr>
        <w:ind w:left="3600" w:hanging="360"/>
      </w:pPr>
    </w:lvl>
    <w:lvl w:ilvl="5" w:tplc="69007680" w:tentative="1">
      <w:start w:val="1"/>
      <w:numFmt w:val="lowerRoman"/>
      <w:lvlText w:val="%6."/>
      <w:lvlJc w:val="right"/>
      <w:pPr>
        <w:ind w:left="4320" w:hanging="180"/>
      </w:pPr>
    </w:lvl>
    <w:lvl w:ilvl="6" w:tplc="69007680" w:tentative="1">
      <w:start w:val="1"/>
      <w:numFmt w:val="decimal"/>
      <w:lvlText w:val="%7."/>
      <w:lvlJc w:val="left"/>
      <w:pPr>
        <w:ind w:left="5040" w:hanging="360"/>
      </w:pPr>
    </w:lvl>
    <w:lvl w:ilvl="7" w:tplc="69007680" w:tentative="1">
      <w:start w:val="1"/>
      <w:numFmt w:val="lowerLetter"/>
      <w:lvlText w:val="%8."/>
      <w:lvlJc w:val="left"/>
      <w:pPr>
        <w:ind w:left="5760" w:hanging="360"/>
      </w:pPr>
    </w:lvl>
    <w:lvl w:ilvl="8" w:tplc="69007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5">
    <w:multiLevelType w:val="hybridMultilevel"/>
    <w:lvl w:ilvl="0" w:tplc="93733492">
      <w:start w:val="1"/>
      <w:numFmt w:val="decimal"/>
      <w:lvlText w:val="%1."/>
      <w:lvlJc w:val="left"/>
      <w:pPr>
        <w:ind w:left="720" w:hanging="360"/>
      </w:pPr>
    </w:lvl>
    <w:lvl w:ilvl="1" w:tplc="93733492" w:tentative="1">
      <w:start w:val="1"/>
      <w:numFmt w:val="lowerLetter"/>
      <w:lvlText w:val="%2."/>
      <w:lvlJc w:val="left"/>
      <w:pPr>
        <w:ind w:left="1440" w:hanging="360"/>
      </w:pPr>
    </w:lvl>
    <w:lvl w:ilvl="2" w:tplc="93733492" w:tentative="1">
      <w:start w:val="1"/>
      <w:numFmt w:val="lowerRoman"/>
      <w:lvlText w:val="%3."/>
      <w:lvlJc w:val="right"/>
      <w:pPr>
        <w:ind w:left="2160" w:hanging="180"/>
      </w:pPr>
    </w:lvl>
    <w:lvl w:ilvl="3" w:tplc="93733492" w:tentative="1">
      <w:start w:val="1"/>
      <w:numFmt w:val="decimal"/>
      <w:lvlText w:val="%4."/>
      <w:lvlJc w:val="left"/>
      <w:pPr>
        <w:ind w:left="2880" w:hanging="360"/>
      </w:pPr>
    </w:lvl>
    <w:lvl w:ilvl="4" w:tplc="93733492" w:tentative="1">
      <w:start w:val="1"/>
      <w:numFmt w:val="lowerLetter"/>
      <w:lvlText w:val="%5."/>
      <w:lvlJc w:val="left"/>
      <w:pPr>
        <w:ind w:left="3600" w:hanging="360"/>
      </w:pPr>
    </w:lvl>
    <w:lvl w:ilvl="5" w:tplc="93733492" w:tentative="1">
      <w:start w:val="1"/>
      <w:numFmt w:val="lowerRoman"/>
      <w:lvlText w:val="%6."/>
      <w:lvlJc w:val="right"/>
      <w:pPr>
        <w:ind w:left="4320" w:hanging="180"/>
      </w:pPr>
    </w:lvl>
    <w:lvl w:ilvl="6" w:tplc="93733492" w:tentative="1">
      <w:start w:val="1"/>
      <w:numFmt w:val="decimal"/>
      <w:lvlText w:val="%7."/>
      <w:lvlJc w:val="left"/>
      <w:pPr>
        <w:ind w:left="5040" w:hanging="360"/>
      </w:pPr>
    </w:lvl>
    <w:lvl w:ilvl="7" w:tplc="93733492" w:tentative="1">
      <w:start w:val="1"/>
      <w:numFmt w:val="lowerLetter"/>
      <w:lvlText w:val="%8."/>
      <w:lvlJc w:val="left"/>
      <w:pPr>
        <w:ind w:left="5760" w:hanging="360"/>
      </w:pPr>
    </w:lvl>
    <w:lvl w:ilvl="8" w:tplc="93733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4">
    <w:multiLevelType w:val="hybridMultilevel"/>
    <w:lvl w:ilvl="0" w:tplc="35341923">
      <w:start w:val="1"/>
      <w:numFmt w:val="decimal"/>
      <w:lvlText w:val="%1."/>
      <w:lvlJc w:val="left"/>
      <w:pPr>
        <w:ind w:left="720" w:hanging="360"/>
      </w:pPr>
    </w:lvl>
    <w:lvl w:ilvl="1" w:tplc="35341923" w:tentative="1">
      <w:start w:val="1"/>
      <w:numFmt w:val="lowerLetter"/>
      <w:lvlText w:val="%2."/>
      <w:lvlJc w:val="left"/>
      <w:pPr>
        <w:ind w:left="1440" w:hanging="360"/>
      </w:pPr>
    </w:lvl>
    <w:lvl w:ilvl="2" w:tplc="35341923" w:tentative="1">
      <w:start w:val="1"/>
      <w:numFmt w:val="lowerRoman"/>
      <w:lvlText w:val="%3."/>
      <w:lvlJc w:val="right"/>
      <w:pPr>
        <w:ind w:left="2160" w:hanging="180"/>
      </w:pPr>
    </w:lvl>
    <w:lvl w:ilvl="3" w:tplc="35341923" w:tentative="1">
      <w:start w:val="1"/>
      <w:numFmt w:val="decimal"/>
      <w:lvlText w:val="%4."/>
      <w:lvlJc w:val="left"/>
      <w:pPr>
        <w:ind w:left="2880" w:hanging="360"/>
      </w:pPr>
    </w:lvl>
    <w:lvl w:ilvl="4" w:tplc="35341923" w:tentative="1">
      <w:start w:val="1"/>
      <w:numFmt w:val="lowerLetter"/>
      <w:lvlText w:val="%5."/>
      <w:lvlJc w:val="left"/>
      <w:pPr>
        <w:ind w:left="3600" w:hanging="360"/>
      </w:pPr>
    </w:lvl>
    <w:lvl w:ilvl="5" w:tplc="35341923" w:tentative="1">
      <w:start w:val="1"/>
      <w:numFmt w:val="lowerRoman"/>
      <w:lvlText w:val="%6."/>
      <w:lvlJc w:val="right"/>
      <w:pPr>
        <w:ind w:left="4320" w:hanging="180"/>
      </w:pPr>
    </w:lvl>
    <w:lvl w:ilvl="6" w:tplc="35341923" w:tentative="1">
      <w:start w:val="1"/>
      <w:numFmt w:val="decimal"/>
      <w:lvlText w:val="%7."/>
      <w:lvlJc w:val="left"/>
      <w:pPr>
        <w:ind w:left="5040" w:hanging="360"/>
      </w:pPr>
    </w:lvl>
    <w:lvl w:ilvl="7" w:tplc="35341923" w:tentative="1">
      <w:start w:val="1"/>
      <w:numFmt w:val="lowerLetter"/>
      <w:lvlText w:val="%8."/>
      <w:lvlJc w:val="left"/>
      <w:pPr>
        <w:ind w:left="5760" w:hanging="360"/>
      </w:pPr>
    </w:lvl>
    <w:lvl w:ilvl="8" w:tplc="35341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3">
    <w:multiLevelType w:val="hybridMultilevel"/>
    <w:lvl w:ilvl="0" w:tplc="74134795">
      <w:start w:val="1"/>
      <w:numFmt w:val="decimal"/>
      <w:lvlText w:val="%1."/>
      <w:lvlJc w:val="left"/>
      <w:pPr>
        <w:ind w:left="720" w:hanging="360"/>
      </w:pPr>
    </w:lvl>
    <w:lvl w:ilvl="1" w:tplc="74134795" w:tentative="1">
      <w:start w:val="1"/>
      <w:numFmt w:val="lowerLetter"/>
      <w:lvlText w:val="%2."/>
      <w:lvlJc w:val="left"/>
      <w:pPr>
        <w:ind w:left="1440" w:hanging="360"/>
      </w:pPr>
    </w:lvl>
    <w:lvl w:ilvl="2" w:tplc="74134795" w:tentative="1">
      <w:start w:val="1"/>
      <w:numFmt w:val="lowerRoman"/>
      <w:lvlText w:val="%3."/>
      <w:lvlJc w:val="right"/>
      <w:pPr>
        <w:ind w:left="2160" w:hanging="180"/>
      </w:pPr>
    </w:lvl>
    <w:lvl w:ilvl="3" w:tplc="74134795" w:tentative="1">
      <w:start w:val="1"/>
      <w:numFmt w:val="decimal"/>
      <w:lvlText w:val="%4."/>
      <w:lvlJc w:val="left"/>
      <w:pPr>
        <w:ind w:left="2880" w:hanging="360"/>
      </w:pPr>
    </w:lvl>
    <w:lvl w:ilvl="4" w:tplc="74134795" w:tentative="1">
      <w:start w:val="1"/>
      <w:numFmt w:val="lowerLetter"/>
      <w:lvlText w:val="%5."/>
      <w:lvlJc w:val="left"/>
      <w:pPr>
        <w:ind w:left="3600" w:hanging="360"/>
      </w:pPr>
    </w:lvl>
    <w:lvl w:ilvl="5" w:tplc="74134795" w:tentative="1">
      <w:start w:val="1"/>
      <w:numFmt w:val="lowerRoman"/>
      <w:lvlText w:val="%6."/>
      <w:lvlJc w:val="right"/>
      <w:pPr>
        <w:ind w:left="4320" w:hanging="180"/>
      </w:pPr>
    </w:lvl>
    <w:lvl w:ilvl="6" w:tplc="74134795" w:tentative="1">
      <w:start w:val="1"/>
      <w:numFmt w:val="decimal"/>
      <w:lvlText w:val="%7."/>
      <w:lvlJc w:val="left"/>
      <w:pPr>
        <w:ind w:left="5040" w:hanging="360"/>
      </w:pPr>
    </w:lvl>
    <w:lvl w:ilvl="7" w:tplc="74134795" w:tentative="1">
      <w:start w:val="1"/>
      <w:numFmt w:val="lowerLetter"/>
      <w:lvlText w:val="%8."/>
      <w:lvlJc w:val="left"/>
      <w:pPr>
        <w:ind w:left="5760" w:hanging="360"/>
      </w:pPr>
    </w:lvl>
    <w:lvl w:ilvl="8" w:tplc="74134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2">
    <w:multiLevelType w:val="hybridMultilevel"/>
    <w:lvl w:ilvl="0" w:tplc="71720371">
      <w:start w:val="1"/>
      <w:numFmt w:val="decimal"/>
      <w:lvlText w:val="%1."/>
      <w:lvlJc w:val="left"/>
      <w:pPr>
        <w:ind w:left="720" w:hanging="360"/>
      </w:pPr>
    </w:lvl>
    <w:lvl w:ilvl="1" w:tplc="71720371" w:tentative="1">
      <w:start w:val="1"/>
      <w:numFmt w:val="lowerLetter"/>
      <w:lvlText w:val="%2."/>
      <w:lvlJc w:val="left"/>
      <w:pPr>
        <w:ind w:left="1440" w:hanging="360"/>
      </w:pPr>
    </w:lvl>
    <w:lvl w:ilvl="2" w:tplc="71720371" w:tentative="1">
      <w:start w:val="1"/>
      <w:numFmt w:val="lowerRoman"/>
      <w:lvlText w:val="%3."/>
      <w:lvlJc w:val="right"/>
      <w:pPr>
        <w:ind w:left="2160" w:hanging="180"/>
      </w:pPr>
    </w:lvl>
    <w:lvl w:ilvl="3" w:tplc="71720371" w:tentative="1">
      <w:start w:val="1"/>
      <w:numFmt w:val="decimal"/>
      <w:lvlText w:val="%4."/>
      <w:lvlJc w:val="left"/>
      <w:pPr>
        <w:ind w:left="2880" w:hanging="360"/>
      </w:pPr>
    </w:lvl>
    <w:lvl w:ilvl="4" w:tplc="71720371" w:tentative="1">
      <w:start w:val="1"/>
      <w:numFmt w:val="lowerLetter"/>
      <w:lvlText w:val="%5."/>
      <w:lvlJc w:val="left"/>
      <w:pPr>
        <w:ind w:left="3600" w:hanging="360"/>
      </w:pPr>
    </w:lvl>
    <w:lvl w:ilvl="5" w:tplc="71720371" w:tentative="1">
      <w:start w:val="1"/>
      <w:numFmt w:val="lowerRoman"/>
      <w:lvlText w:val="%6."/>
      <w:lvlJc w:val="right"/>
      <w:pPr>
        <w:ind w:left="4320" w:hanging="180"/>
      </w:pPr>
    </w:lvl>
    <w:lvl w:ilvl="6" w:tplc="71720371" w:tentative="1">
      <w:start w:val="1"/>
      <w:numFmt w:val="decimal"/>
      <w:lvlText w:val="%7."/>
      <w:lvlJc w:val="left"/>
      <w:pPr>
        <w:ind w:left="5040" w:hanging="360"/>
      </w:pPr>
    </w:lvl>
    <w:lvl w:ilvl="7" w:tplc="71720371" w:tentative="1">
      <w:start w:val="1"/>
      <w:numFmt w:val="lowerLetter"/>
      <w:lvlText w:val="%8."/>
      <w:lvlJc w:val="left"/>
      <w:pPr>
        <w:ind w:left="5760" w:hanging="360"/>
      </w:pPr>
    </w:lvl>
    <w:lvl w:ilvl="8" w:tplc="71720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1">
    <w:multiLevelType w:val="hybridMultilevel"/>
    <w:lvl w:ilvl="0" w:tplc="54920401">
      <w:start w:val="1"/>
      <w:numFmt w:val="decimal"/>
      <w:lvlText w:val="%1."/>
      <w:lvlJc w:val="left"/>
      <w:pPr>
        <w:ind w:left="720" w:hanging="360"/>
      </w:pPr>
    </w:lvl>
    <w:lvl w:ilvl="1" w:tplc="54920401" w:tentative="1">
      <w:start w:val="1"/>
      <w:numFmt w:val="lowerLetter"/>
      <w:lvlText w:val="%2."/>
      <w:lvlJc w:val="left"/>
      <w:pPr>
        <w:ind w:left="1440" w:hanging="360"/>
      </w:pPr>
    </w:lvl>
    <w:lvl w:ilvl="2" w:tplc="54920401" w:tentative="1">
      <w:start w:val="1"/>
      <w:numFmt w:val="lowerRoman"/>
      <w:lvlText w:val="%3."/>
      <w:lvlJc w:val="right"/>
      <w:pPr>
        <w:ind w:left="2160" w:hanging="180"/>
      </w:pPr>
    </w:lvl>
    <w:lvl w:ilvl="3" w:tplc="54920401" w:tentative="1">
      <w:start w:val="1"/>
      <w:numFmt w:val="decimal"/>
      <w:lvlText w:val="%4."/>
      <w:lvlJc w:val="left"/>
      <w:pPr>
        <w:ind w:left="2880" w:hanging="360"/>
      </w:pPr>
    </w:lvl>
    <w:lvl w:ilvl="4" w:tplc="54920401" w:tentative="1">
      <w:start w:val="1"/>
      <w:numFmt w:val="lowerLetter"/>
      <w:lvlText w:val="%5."/>
      <w:lvlJc w:val="left"/>
      <w:pPr>
        <w:ind w:left="3600" w:hanging="360"/>
      </w:pPr>
    </w:lvl>
    <w:lvl w:ilvl="5" w:tplc="54920401" w:tentative="1">
      <w:start w:val="1"/>
      <w:numFmt w:val="lowerRoman"/>
      <w:lvlText w:val="%6."/>
      <w:lvlJc w:val="right"/>
      <w:pPr>
        <w:ind w:left="4320" w:hanging="180"/>
      </w:pPr>
    </w:lvl>
    <w:lvl w:ilvl="6" w:tplc="54920401" w:tentative="1">
      <w:start w:val="1"/>
      <w:numFmt w:val="decimal"/>
      <w:lvlText w:val="%7."/>
      <w:lvlJc w:val="left"/>
      <w:pPr>
        <w:ind w:left="5040" w:hanging="360"/>
      </w:pPr>
    </w:lvl>
    <w:lvl w:ilvl="7" w:tplc="54920401" w:tentative="1">
      <w:start w:val="1"/>
      <w:numFmt w:val="lowerLetter"/>
      <w:lvlText w:val="%8."/>
      <w:lvlJc w:val="left"/>
      <w:pPr>
        <w:ind w:left="5760" w:hanging="360"/>
      </w:pPr>
    </w:lvl>
    <w:lvl w:ilvl="8" w:tplc="54920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0">
    <w:multiLevelType w:val="hybridMultilevel"/>
    <w:lvl w:ilvl="0" w:tplc="25667357">
      <w:start w:val="1"/>
      <w:numFmt w:val="decimal"/>
      <w:lvlText w:val="%1."/>
      <w:lvlJc w:val="left"/>
      <w:pPr>
        <w:ind w:left="720" w:hanging="360"/>
      </w:pPr>
    </w:lvl>
    <w:lvl w:ilvl="1" w:tplc="25667357" w:tentative="1">
      <w:start w:val="1"/>
      <w:numFmt w:val="lowerLetter"/>
      <w:lvlText w:val="%2."/>
      <w:lvlJc w:val="left"/>
      <w:pPr>
        <w:ind w:left="1440" w:hanging="360"/>
      </w:pPr>
    </w:lvl>
    <w:lvl w:ilvl="2" w:tplc="25667357" w:tentative="1">
      <w:start w:val="1"/>
      <w:numFmt w:val="lowerRoman"/>
      <w:lvlText w:val="%3."/>
      <w:lvlJc w:val="right"/>
      <w:pPr>
        <w:ind w:left="2160" w:hanging="180"/>
      </w:pPr>
    </w:lvl>
    <w:lvl w:ilvl="3" w:tplc="25667357" w:tentative="1">
      <w:start w:val="1"/>
      <w:numFmt w:val="decimal"/>
      <w:lvlText w:val="%4."/>
      <w:lvlJc w:val="left"/>
      <w:pPr>
        <w:ind w:left="2880" w:hanging="360"/>
      </w:pPr>
    </w:lvl>
    <w:lvl w:ilvl="4" w:tplc="25667357" w:tentative="1">
      <w:start w:val="1"/>
      <w:numFmt w:val="lowerLetter"/>
      <w:lvlText w:val="%5."/>
      <w:lvlJc w:val="left"/>
      <w:pPr>
        <w:ind w:left="3600" w:hanging="360"/>
      </w:pPr>
    </w:lvl>
    <w:lvl w:ilvl="5" w:tplc="25667357" w:tentative="1">
      <w:start w:val="1"/>
      <w:numFmt w:val="lowerRoman"/>
      <w:lvlText w:val="%6."/>
      <w:lvlJc w:val="right"/>
      <w:pPr>
        <w:ind w:left="4320" w:hanging="180"/>
      </w:pPr>
    </w:lvl>
    <w:lvl w:ilvl="6" w:tplc="25667357" w:tentative="1">
      <w:start w:val="1"/>
      <w:numFmt w:val="decimal"/>
      <w:lvlText w:val="%7."/>
      <w:lvlJc w:val="left"/>
      <w:pPr>
        <w:ind w:left="5040" w:hanging="360"/>
      </w:pPr>
    </w:lvl>
    <w:lvl w:ilvl="7" w:tplc="25667357" w:tentative="1">
      <w:start w:val="1"/>
      <w:numFmt w:val="lowerLetter"/>
      <w:lvlText w:val="%8."/>
      <w:lvlJc w:val="left"/>
      <w:pPr>
        <w:ind w:left="5760" w:hanging="360"/>
      </w:pPr>
    </w:lvl>
    <w:lvl w:ilvl="8" w:tplc="25667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9">
    <w:multiLevelType w:val="hybridMultilevel"/>
    <w:lvl w:ilvl="0" w:tplc="27227362">
      <w:start w:val="1"/>
      <w:numFmt w:val="decimal"/>
      <w:lvlText w:val="%1."/>
      <w:lvlJc w:val="left"/>
      <w:pPr>
        <w:ind w:left="720" w:hanging="360"/>
      </w:pPr>
    </w:lvl>
    <w:lvl w:ilvl="1" w:tplc="27227362" w:tentative="1">
      <w:start w:val="1"/>
      <w:numFmt w:val="lowerLetter"/>
      <w:lvlText w:val="%2."/>
      <w:lvlJc w:val="left"/>
      <w:pPr>
        <w:ind w:left="1440" w:hanging="360"/>
      </w:pPr>
    </w:lvl>
    <w:lvl w:ilvl="2" w:tplc="27227362" w:tentative="1">
      <w:start w:val="1"/>
      <w:numFmt w:val="lowerRoman"/>
      <w:lvlText w:val="%3."/>
      <w:lvlJc w:val="right"/>
      <w:pPr>
        <w:ind w:left="2160" w:hanging="180"/>
      </w:pPr>
    </w:lvl>
    <w:lvl w:ilvl="3" w:tplc="27227362" w:tentative="1">
      <w:start w:val="1"/>
      <w:numFmt w:val="decimal"/>
      <w:lvlText w:val="%4."/>
      <w:lvlJc w:val="left"/>
      <w:pPr>
        <w:ind w:left="2880" w:hanging="360"/>
      </w:pPr>
    </w:lvl>
    <w:lvl w:ilvl="4" w:tplc="27227362" w:tentative="1">
      <w:start w:val="1"/>
      <w:numFmt w:val="lowerLetter"/>
      <w:lvlText w:val="%5."/>
      <w:lvlJc w:val="left"/>
      <w:pPr>
        <w:ind w:left="3600" w:hanging="360"/>
      </w:pPr>
    </w:lvl>
    <w:lvl w:ilvl="5" w:tplc="27227362" w:tentative="1">
      <w:start w:val="1"/>
      <w:numFmt w:val="lowerRoman"/>
      <w:lvlText w:val="%6."/>
      <w:lvlJc w:val="right"/>
      <w:pPr>
        <w:ind w:left="4320" w:hanging="180"/>
      </w:pPr>
    </w:lvl>
    <w:lvl w:ilvl="6" w:tplc="27227362" w:tentative="1">
      <w:start w:val="1"/>
      <w:numFmt w:val="decimal"/>
      <w:lvlText w:val="%7."/>
      <w:lvlJc w:val="left"/>
      <w:pPr>
        <w:ind w:left="5040" w:hanging="360"/>
      </w:pPr>
    </w:lvl>
    <w:lvl w:ilvl="7" w:tplc="27227362" w:tentative="1">
      <w:start w:val="1"/>
      <w:numFmt w:val="lowerLetter"/>
      <w:lvlText w:val="%8."/>
      <w:lvlJc w:val="left"/>
      <w:pPr>
        <w:ind w:left="5760" w:hanging="360"/>
      </w:pPr>
    </w:lvl>
    <w:lvl w:ilvl="8" w:tplc="27227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8">
    <w:multiLevelType w:val="hybridMultilevel"/>
    <w:lvl w:ilvl="0" w:tplc="45896362">
      <w:start w:val="1"/>
      <w:numFmt w:val="decimal"/>
      <w:lvlText w:val="%1."/>
      <w:lvlJc w:val="left"/>
      <w:pPr>
        <w:ind w:left="720" w:hanging="360"/>
      </w:pPr>
    </w:lvl>
    <w:lvl w:ilvl="1" w:tplc="45896362" w:tentative="1">
      <w:start w:val="1"/>
      <w:numFmt w:val="lowerLetter"/>
      <w:lvlText w:val="%2."/>
      <w:lvlJc w:val="left"/>
      <w:pPr>
        <w:ind w:left="1440" w:hanging="360"/>
      </w:pPr>
    </w:lvl>
    <w:lvl w:ilvl="2" w:tplc="45896362" w:tentative="1">
      <w:start w:val="1"/>
      <w:numFmt w:val="lowerRoman"/>
      <w:lvlText w:val="%3."/>
      <w:lvlJc w:val="right"/>
      <w:pPr>
        <w:ind w:left="2160" w:hanging="180"/>
      </w:pPr>
    </w:lvl>
    <w:lvl w:ilvl="3" w:tplc="45896362" w:tentative="1">
      <w:start w:val="1"/>
      <w:numFmt w:val="decimal"/>
      <w:lvlText w:val="%4."/>
      <w:lvlJc w:val="left"/>
      <w:pPr>
        <w:ind w:left="2880" w:hanging="360"/>
      </w:pPr>
    </w:lvl>
    <w:lvl w:ilvl="4" w:tplc="45896362" w:tentative="1">
      <w:start w:val="1"/>
      <w:numFmt w:val="lowerLetter"/>
      <w:lvlText w:val="%5."/>
      <w:lvlJc w:val="left"/>
      <w:pPr>
        <w:ind w:left="3600" w:hanging="360"/>
      </w:pPr>
    </w:lvl>
    <w:lvl w:ilvl="5" w:tplc="45896362" w:tentative="1">
      <w:start w:val="1"/>
      <w:numFmt w:val="lowerRoman"/>
      <w:lvlText w:val="%6."/>
      <w:lvlJc w:val="right"/>
      <w:pPr>
        <w:ind w:left="4320" w:hanging="180"/>
      </w:pPr>
    </w:lvl>
    <w:lvl w:ilvl="6" w:tplc="45896362" w:tentative="1">
      <w:start w:val="1"/>
      <w:numFmt w:val="decimal"/>
      <w:lvlText w:val="%7."/>
      <w:lvlJc w:val="left"/>
      <w:pPr>
        <w:ind w:left="5040" w:hanging="360"/>
      </w:pPr>
    </w:lvl>
    <w:lvl w:ilvl="7" w:tplc="45896362" w:tentative="1">
      <w:start w:val="1"/>
      <w:numFmt w:val="lowerLetter"/>
      <w:lvlText w:val="%8."/>
      <w:lvlJc w:val="left"/>
      <w:pPr>
        <w:ind w:left="5760" w:hanging="360"/>
      </w:pPr>
    </w:lvl>
    <w:lvl w:ilvl="8" w:tplc="45896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7">
    <w:multiLevelType w:val="hybridMultilevel"/>
    <w:lvl w:ilvl="0" w:tplc="94401352">
      <w:start w:val="1"/>
      <w:numFmt w:val="decimal"/>
      <w:lvlText w:val="%1."/>
      <w:lvlJc w:val="left"/>
      <w:pPr>
        <w:ind w:left="720" w:hanging="360"/>
      </w:pPr>
    </w:lvl>
    <w:lvl w:ilvl="1" w:tplc="94401352" w:tentative="1">
      <w:start w:val="1"/>
      <w:numFmt w:val="lowerLetter"/>
      <w:lvlText w:val="%2."/>
      <w:lvlJc w:val="left"/>
      <w:pPr>
        <w:ind w:left="1440" w:hanging="360"/>
      </w:pPr>
    </w:lvl>
    <w:lvl w:ilvl="2" w:tplc="94401352" w:tentative="1">
      <w:start w:val="1"/>
      <w:numFmt w:val="lowerRoman"/>
      <w:lvlText w:val="%3."/>
      <w:lvlJc w:val="right"/>
      <w:pPr>
        <w:ind w:left="2160" w:hanging="180"/>
      </w:pPr>
    </w:lvl>
    <w:lvl w:ilvl="3" w:tplc="94401352" w:tentative="1">
      <w:start w:val="1"/>
      <w:numFmt w:val="decimal"/>
      <w:lvlText w:val="%4."/>
      <w:lvlJc w:val="left"/>
      <w:pPr>
        <w:ind w:left="2880" w:hanging="360"/>
      </w:pPr>
    </w:lvl>
    <w:lvl w:ilvl="4" w:tplc="94401352" w:tentative="1">
      <w:start w:val="1"/>
      <w:numFmt w:val="lowerLetter"/>
      <w:lvlText w:val="%5."/>
      <w:lvlJc w:val="left"/>
      <w:pPr>
        <w:ind w:left="3600" w:hanging="360"/>
      </w:pPr>
    </w:lvl>
    <w:lvl w:ilvl="5" w:tplc="94401352" w:tentative="1">
      <w:start w:val="1"/>
      <w:numFmt w:val="lowerRoman"/>
      <w:lvlText w:val="%6."/>
      <w:lvlJc w:val="right"/>
      <w:pPr>
        <w:ind w:left="4320" w:hanging="180"/>
      </w:pPr>
    </w:lvl>
    <w:lvl w:ilvl="6" w:tplc="94401352" w:tentative="1">
      <w:start w:val="1"/>
      <w:numFmt w:val="decimal"/>
      <w:lvlText w:val="%7."/>
      <w:lvlJc w:val="left"/>
      <w:pPr>
        <w:ind w:left="5040" w:hanging="360"/>
      </w:pPr>
    </w:lvl>
    <w:lvl w:ilvl="7" w:tplc="94401352" w:tentative="1">
      <w:start w:val="1"/>
      <w:numFmt w:val="lowerLetter"/>
      <w:lvlText w:val="%8."/>
      <w:lvlJc w:val="left"/>
      <w:pPr>
        <w:ind w:left="5760" w:hanging="360"/>
      </w:pPr>
    </w:lvl>
    <w:lvl w:ilvl="8" w:tplc="94401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6">
    <w:multiLevelType w:val="hybridMultilevel"/>
    <w:lvl w:ilvl="0" w:tplc="70033172">
      <w:start w:val="1"/>
      <w:numFmt w:val="decimal"/>
      <w:lvlText w:val="%1."/>
      <w:lvlJc w:val="left"/>
      <w:pPr>
        <w:ind w:left="720" w:hanging="360"/>
      </w:pPr>
    </w:lvl>
    <w:lvl w:ilvl="1" w:tplc="70033172" w:tentative="1">
      <w:start w:val="1"/>
      <w:numFmt w:val="lowerLetter"/>
      <w:lvlText w:val="%2."/>
      <w:lvlJc w:val="left"/>
      <w:pPr>
        <w:ind w:left="1440" w:hanging="360"/>
      </w:pPr>
    </w:lvl>
    <w:lvl w:ilvl="2" w:tplc="70033172" w:tentative="1">
      <w:start w:val="1"/>
      <w:numFmt w:val="lowerRoman"/>
      <w:lvlText w:val="%3."/>
      <w:lvlJc w:val="right"/>
      <w:pPr>
        <w:ind w:left="2160" w:hanging="180"/>
      </w:pPr>
    </w:lvl>
    <w:lvl w:ilvl="3" w:tplc="70033172" w:tentative="1">
      <w:start w:val="1"/>
      <w:numFmt w:val="decimal"/>
      <w:lvlText w:val="%4."/>
      <w:lvlJc w:val="left"/>
      <w:pPr>
        <w:ind w:left="2880" w:hanging="360"/>
      </w:pPr>
    </w:lvl>
    <w:lvl w:ilvl="4" w:tplc="70033172" w:tentative="1">
      <w:start w:val="1"/>
      <w:numFmt w:val="lowerLetter"/>
      <w:lvlText w:val="%5."/>
      <w:lvlJc w:val="left"/>
      <w:pPr>
        <w:ind w:left="3600" w:hanging="360"/>
      </w:pPr>
    </w:lvl>
    <w:lvl w:ilvl="5" w:tplc="70033172" w:tentative="1">
      <w:start w:val="1"/>
      <w:numFmt w:val="lowerRoman"/>
      <w:lvlText w:val="%6."/>
      <w:lvlJc w:val="right"/>
      <w:pPr>
        <w:ind w:left="4320" w:hanging="180"/>
      </w:pPr>
    </w:lvl>
    <w:lvl w:ilvl="6" w:tplc="70033172" w:tentative="1">
      <w:start w:val="1"/>
      <w:numFmt w:val="decimal"/>
      <w:lvlText w:val="%7."/>
      <w:lvlJc w:val="left"/>
      <w:pPr>
        <w:ind w:left="5040" w:hanging="360"/>
      </w:pPr>
    </w:lvl>
    <w:lvl w:ilvl="7" w:tplc="70033172" w:tentative="1">
      <w:start w:val="1"/>
      <w:numFmt w:val="lowerLetter"/>
      <w:lvlText w:val="%8."/>
      <w:lvlJc w:val="left"/>
      <w:pPr>
        <w:ind w:left="5760" w:hanging="360"/>
      </w:pPr>
    </w:lvl>
    <w:lvl w:ilvl="8" w:tplc="70033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5">
    <w:multiLevelType w:val="hybridMultilevel"/>
    <w:lvl w:ilvl="0" w:tplc="17337112">
      <w:start w:val="1"/>
      <w:numFmt w:val="decimal"/>
      <w:lvlText w:val="%1."/>
      <w:lvlJc w:val="left"/>
      <w:pPr>
        <w:ind w:left="720" w:hanging="360"/>
      </w:pPr>
    </w:lvl>
    <w:lvl w:ilvl="1" w:tplc="17337112" w:tentative="1">
      <w:start w:val="1"/>
      <w:numFmt w:val="lowerLetter"/>
      <w:lvlText w:val="%2."/>
      <w:lvlJc w:val="left"/>
      <w:pPr>
        <w:ind w:left="1440" w:hanging="360"/>
      </w:pPr>
    </w:lvl>
    <w:lvl w:ilvl="2" w:tplc="17337112" w:tentative="1">
      <w:start w:val="1"/>
      <w:numFmt w:val="lowerRoman"/>
      <w:lvlText w:val="%3."/>
      <w:lvlJc w:val="right"/>
      <w:pPr>
        <w:ind w:left="2160" w:hanging="180"/>
      </w:pPr>
    </w:lvl>
    <w:lvl w:ilvl="3" w:tplc="17337112" w:tentative="1">
      <w:start w:val="1"/>
      <w:numFmt w:val="decimal"/>
      <w:lvlText w:val="%4."/>
      <w:lvlJc w:val="left"/>
      <w:pPr>
        <w:ind w:left="2880" w:hanging="360"/>
      </w:pPr>
    </w:lvl>
    <w:lvl w:ilvl="4" w:tplc="17337112" w:tentative="1">
      <w:start w:val="1"/>
      <w:numFmt w:val="lowerLetter"/>
      <w:lvlText w:val="%5."/>
      <w:lvlJc w:val="left"/>
      <w:pPr>
        <w:ind w:left="3600" w:hanging="360"/>
      </w:pPr>
    </w:lvl>
    <w:lvl w:ilvl="5" w:tplc="17337112" w:tentative="1">
      <w:start w:val="1"/>
      <w:numFmt w:val="lowerRoman"/>
      <w:lvlText w:val="%6."/>
      <w:lvlJc w:val="right"/>
      <w:pPr>
        <w:ind w:left="4320" w:hanging="180"/>
      </w:pPr>
    </w:lvl>
    <w:lvl w:ilvl="6" w:tplc="17337112" w:tentative="1">
      <w:start w:val="1"/>
      <w:numFmt w:val="decimal"/>
      <w:lvlText w:val="%7."/>
      <w:lvlJc w:val="left"/>
      <w:pPr>
        <w:ind w:left="5040" w:hanging="360"/>
      </w:pPr>
    </w:lvl>
    <w:lvl w:ilvl="7" w:tplc="17337112" w:tentative="1">
      <w:start w:val="1"/>
      <w:numFmt w:val="lowerLetter"/>
      <w:lvlText w:val="%8."/>
      <w:lvlJc w:val="left"/>
      <w:pPr>
        <w:ind w:left="5760" w:hanging="360"/>
      </w:pPr>
    </w:lvl>
    <w:lvl w:ilvl="8" w:tplc="1733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4">
    <w:multiLevelType w:val="hybridMultilevel"/>
    <w:lvl w:ilvl="0" w:tplc="29995041">
      <w:start w:val="1"/>
      <w:numFmt w:val="decimal"/>
      <w:lvlText w:val="%1."/>
      <w:lvlJc w:val="left"/>
      <w:pPr>
        <w:ind w:left="720" w:hanging="360"/>
      </w:pPr>
    </w:lvl>
    <w:lvl w:ilvl="1" w:tplc="29995041" w:tentative="1">
      <w:start w:val="1"/>
      <w:numFmt w:val="lowerLetter"/>
      <w:lvlText w:val="%2."/>
      <w:lvlJc w:val="left"/>
      <w:pPr>
        <w:ind w:left="1440" w:hanging="360"/>
      </w:pPr>
    </w:lvl>
    <w:lvl w:ilvl="2" w:tplc="29995041" w:tentative="1">
      <w:start w:val="1"/>
      <w:numFmt w:val="lowerRoman"/>
      <w:lvlText w:val="%3."/>
      <w:lvlJc w:val="right"/>
      <w:pPr>
        <w:ind w:left="2160" w:hanging="180"/>
      </w:pPr>
    </w:lvl>
    <w:lvl w:ilvl="3" w:tplc="29995041" w:tentative="1">
      <w:start w:val="1"/>
      <w:numFmt w:val="decimal"/>
      <w:lvlText w:val="%4."/>
      <w:lvlJc w:val="left"/>
      <w:pPr>
        <w:ind w:left="2880" w:hanging="360"/>
      </w:pPr>
    </w:lvl>
    <w:lvl w:ilvl="4" w:tplc="29995041" w:tentative="1">
      <w:start w:val="1"/>
      <w:numFmt w:val="lowerLetter"/>
      <w:lvlText w:val="%5."/>
      <w:lvlJc w:val="left"/>
      <w:pPr>
        <w:ind w:left="3600" w:hanging="360"/>
      </w:pPr>
    </w:lvl>
    <w:lvl w:ilvl="5" w:tplc="29995041" w:tentative="1">
      <w:start w:val="1"/>
      <w:numFmt w:val="lowerRoman"/>
      <w:lvlText w:val="%6."/>
      <w:lvlJc w:val="right"/>
      <w:pPr>
        <w:ind w:left="4320" w:hanging="180"/>
      </w:pPr>
    </w:lvl>
    <w:lvl w:ilvl="6" w:tplc="29995041" w:tentative="1">
      <w:start w:val="1"/>
      <w:numFmt w:val="decimal"/>
      <w:lvlText w:val="%7."/>
      <w:lvlJc w:val="left"/>
      <w:pPr>
        <w:ind w:left="5040" w:hanging="360"/>
      </w:pPr>
    </w:lvl>
    <w:lvl w:ilvl="7" w:tplc="29995041" w:tentative="1">
      <w:start w:val="1"/>
      <w:numFmt w:val="lowerLetter"/>
      <w:lvlText w:val="%8."/>
      <w:lvlJc w:val="left"/>
      <w:pPr>
        <w:ind w:left="5760" w:hanging="360"/>
      </w:pPr>
    </w:lvl>
    <w:lvl w:ilvl="8" w:tplc="29995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3">
    <w:multiLevelType w:val="hybridMultilevel"/>
    <w:lvl w:ilvl="0" w:tplc="74357020">
      <w:start w:val="1"/>
      <w:numFmt w:val="decimal"/>
      <w:lvlText w:val="%1."/>
      <w:lvlJc w:val="left"/>
      <w:pPr>
        <w:ind w:left="720" w:hanging="360"/>
      </w:pPr>
    </w:lvl>
    <w:lvl w:ilvl="1" w:tplc="74357020" w:tentative="1">
      <w:start w:val="1"/>
      <w:numFmt w:val="lowerLetter"/>
      <w:lvlText w:val="%2."/>
      <w:lvlJc w:val="left"/>
      <w:pPr>
        <w:ind w:left="1440" w:hanging="360"/>
      </w:pPr>
    </w:lvl>
    <w:lvl w:ilvl="2" w:tplc="74357020" w:tentative="1">
      <w:start w:val="1"/>
      <w:numFmt w:val="lowerRoman"/>
      <w:lvlText w:val="%3."/>
      <w:lvlJc w:val="right"/>
      <w:pPr>
        <w:ind w:left="2160" w:hanging="180"/>
      </w:pPr>
    </w:lvl>
    <w:lvl w:ilvl="3" w:tplc="74357020" w:tentative="1">
      <w:start w:val="1"/>
      <w:numFmt w:val="decimal"/>
      <w:lvlText w:val="%4."/>
      <w:lvlJc w:val="left"/>
      <w:pPr>
        <w:ind w:left="2880" w:hanging="360"/>
      </w:pPr>
    </w:lvl>
    <w:lvl w:ilvl="4" w:tplc="74357020" w:tentative="1">
      <w:start w:val="1"/>
      <w:numFmt w:val="lowerLetter"/>
      <w:lvlText w:val="%5."/>
      <w:lvlJc w:val="left"/>
      <w:pPr>
        <w:ind w:left="3600" w:hanging="360"/>
      </w:pPr>
    </w:lvl>
    <w:lvl w:ilvl="5" w:tplc="74357020" w:tentative="1">
      <w:start w:val="1"/>
      <w:numFmt w:val="lowerRoman"/>
      <w:lvlText w:val="%6."/>
      <w:lvlJc w:val="right"/>
      <w:pPr>
        <w:ind w:left="4320" w:hanging="180"/>
      </w:pPr>
    </w:lvl>
    <w:lvl w:ilvl="6" w:tplc="74357020" w:tentative="1">
      <w:start w:val="1"/>
      <w:numFmt w:val="decimal"/>
      <w:lvlText w:val="%7."/>
      <w:lvlJc w:val="left"/>
      <w:pPr>
        <w:ind w:left="5040" w:hanging="360"/>
      </w:pPr>
    </w:lvl>
    <w:lvl w:ilvl="7" w:tplc="74357020" w:tentative="1">
      <w:start w:val="1"/>
      <w:numFmt w:val="lowerLetter"/>
      <w:lvlText w:val="%8."/>
      <w:lvlJc w:val="left"/>
      <w:pPr>
        <w:ind w:left="5760" w:hanging="360"/>
      </w:pPr>
    </w:lvl>
    <w:lvl w:ilvl="8" w:tplc="7435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2">
    <w:multiLevelType w:val="hybridMultilevel"/>
    <w:lvl w:ilvl="0" w:tplc="43558755">
      <w:start w:val="1"/>
      <w:numFmt w:val="decimal"/>
      <w:lvlText w:val="%1."/>
      <w:lvlJc w:val="left"/>
      <w:pPr>
        <w:ind w:left="720" w:hanging="360"/>
      </w:pPr>
    </w:lvl>
    <w:lvl w:ilvl="1" w:tplc="43558755" w:tentative="1">
      <w:start w:val="1"/>
      <w:numFmt w:val="lowerLetter"/>
      <w:lvlText w:val="%2."/>
      <w:lvlJc w:val="left"/>
      <w:pPr>
        <w:ind w:left="1440" w:hanging="360"/>
      </w:pPr>
    </w:lvl>
    <w:lvl w:ilvl="2" w:tplc="43558755" w:tentative="1">
      <w:start w:val="1"/>
      <w:numFmt w:val="lowerRoman"/>
      <w:lvlText w:val="%3."/>
      <w:lvlJc w:val="right"/>
      <w:pPr>
        <w:ind w:left="2160" w:hanging="180"/>
      </w:pPr>
    </w:lvl>
    <w:lvl w:ilvl="3" w:tplc="43558755" w:tentative="1">
      <w:start w:val="1"/>
      <w:numFmt w:val="decimal"/>
      <w:lvlText w:val="%4."/>
      <w:lvlJc w:val="left"/>
      <w:pPr>
        <w:ind w:left="2880" w:hanging="360"/>
      </w:pPr>
    </w:lvl>
    <w:lvl w:ilvl="4" w:tplc="43558755" w:tentative="1">
      <w:start w:val="1"/>
      <w:numFmt w:val="lowerLetter"/>
      <w:lvlText w:val="%5."/>
      <w:lvlJc w:val="left"/>
      <w:pPr>
        <w:ind w:left="3600" w:hanging="360"/>
      </w:pPr>
    </w:lvl>
    <w:lvl w:ilvl="5" w:tplc="43558755" w:tentative="1">
      <w:start w:val="1"/>
      <w:numFmt w:val="lowerRoman"/>
      <w:lvlText w:val="%6."/>
      <w:lvlJc w:val="right"/>
      <w:pPr>
        <w:ind w:left="4320" w:hanging="180"/>
      </w:pPr>
    </w:lvl>
    <w:lvl w:ilvl="6" w:tplc="43558755" w:tentative="1">
      <w:start w:val="1"/>
      <w:numFmt w:val="decimal"/>
      <w:lvlText w:val="%7."/>
      <w:lvlJc w:val="left"/>
      <w:pPr>
        <w:ind w:left="5040" w:hanging="360"/>
      </w:pPr>
    </w:lvl>
    <w:lvl w:ilvl="7" w:tplc="43558755" w:tentative="1">
      <w:start w:val="1"/>
      <w:numFmt w:val="lowerLetter"/>
      <w:lvlText w:val="%8."/>
      <w:lvlJc w:val="left"/>
      <w:pPr>
        <w:ind w:left="5760" w:hanging="360"/>
      </w:pPr>
    </w:lvl>
    <w:lvl w:ilvl="8" w:tplc="43558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1">
    <w:multiLevelType w:val="hybridMultilevel"/>
    <w:lvl w:ilvl="0" w:tplc="40343344">
      <w:start w:val="1"/>
      <w:numFmt w:val="decimal"/>
      <w:lvlText w:val="%1."/>
      <w:lvlJc w:val="left"/>
      <w:pPr>
        <w:ind w:left="720" w:hanging="360"/>
      </w:pPr>
    </w:lvl>
    <w:lvl w:ilvl="1" w:tplc="40343344" w:tentative="1">
      <w:start w:val="1"/>
      <w:numFmt w:val="lowerLetter"/>
      <w:lvlText w:val="%2."/>
      <w:lvlJc w:val="left"/>
      <w:pPr>
        <w:ind w:left="1440" w:hanging="360"/>
      </w:pPr>
    </w:lvl>
    <w:lvl w:ilvl="2" w:tplc="40343344" w:tentative="1">
      <w:start w:val="1"/>
      <w:numFmt w:val="lowerRoman"/>
      <w:lvlText w:val="%3."/>
      <w:lvlJc w:val="right"/>
      <w:pPr>
        <w:ind w:left="2160" w:hanging="180"/>
      </w:pPr>
    </w:lvl>
    <w:lvl w:ilvl="3" w:tplc="40343344" w:tentative="1">
      <w:start w:val="1"/>
      <w:numFmt w:val="decimal"/>
      <w:lvlText w:val="%4."/>
      <w:lvlJc w:val="left"/>
      <w:pPr>
        <w:ind w:left="2880" w:hanging="360"/>
      </w:pPr>
    </w:lvl>
    <w:lvl w:ilvl="4" w:tplc="40343344" w:tentative="1">
      <w:start w:val="1"/>
      <w:numFmt w:val="lowerLetter"/>
      <w:lvlText w:val="%5."/>
      <w:lvlJc w:val="left"/>
      <w:pPr>
        <w:ind w:left="3600" w:hanging="360"/>
      </w:pPr>
    </w:lvl>
    <w:lvl w:ilvl="5" w:tplc="40343344" w:tentative="1">
      <w:start w:val="1"/>
      <w:numFmt w:val="lowerRoman"/>
      <w:lvlText w:val="%6."/>
      <w:lvlJc w:val="right"/>
      <w:pPr>
        <w:ind w:left="4320" w:hanging="180"/>
      </w:pPr>
    </w:lvl>
    <w:lvl w:ilvl="6" w:tplc="40343344" w:tentative="1">
      <w:start w:val="1"/>
      <w:numFmt w:val="decimal"/>
      <w:lvlText w:val="%7."/>
      <w:lvlJc w:val="left"/>
      <w:pPr>
        <w:ind w:left="5040" w:hanging="360"/>
      </w:pPr>
    </w:lvl>
    <w:lvl w:ilvl="7" w:tplc="40343344" w:tentative="1">
      <w:start w:val="1"/>
      <w:numFmt w:val="lowerLetter"/>
      <w:lvlText w:val="%8."/>
      <w:lvlJc w:val="left"/>
      <w:pPr>
        <w:ind w:left="5760" w:hanging="360"/>
      </w:pPr>
    </w:lvl>
    <w:lvl w:ilvl="8" w:tplc="40343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0">
    <w:multiLevelType w:val="hybridMultilevel"/>
    <w:lvl w:ilvl="0" w:tplc="971962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250">
    <w:abstractNumId w:val="10250"/>
  </w:num>
  <w:num w:numId="10251">
    <w:abstractNumId w:val="10251"/>
  </w:num>
  <w:num w:numId="10252">
    <w:abstractNumId w:val="10252"/>
  </w:num>
  <w:num w:numId="10253">
    <w:abstractNumId w:val="10253"/>
  </w:num>
  <w:num w:numId="10254">
    <w:abstractNumId w:val="10254"/>
  </w:num>
  <w:num w:numId="10255">
    <w:abstractNumId w:val="10255"/>
  </w:num>
  <w:num w:numId="10256">
    <w:abstractNumId w:val="10256"/>
  </w:num>
  <w:num w:numId="10257">
    <w:abstractNumId w:val="10257"/>
  </w:num>
  <w:num w:numId="10258">
    <w:abstractNumId w:val="10258"/>
  </w:num>
  <w:num w:numId="10259">
    <w:abstractNumId w:val="10259"/>
  </w:num>
  <w:num w:numId="10260">
    <w:abstractNumId w:val="10260"/>
  </w:num>
  <w:num w:numId="10261">
    <w:abstractNumId w:val="10261"/>
  </w:num>
  <w:num w:numId="10262">
    <w:abstractNumId w:val="10262"/>
  </w:num>
  <w:num w:numId="10263">
    <w:abstractNumId w:val="10263"/>
  </w:num>
  <w:num w:numId="10264">
    <w:abstractNumId w:val="10264"/>
  </w:num>
  <w:num w:numId="10265">
    <w:abstractNumId w:val="10265"/>
  </w:num>
  <w:num w:numId="10266">
    <w:abstractNumId w:val="10266"/>
  </w:num>
  <w:num w:numId="10267">
    <w:abstractNumId w:val="10267"/>
  </w:num>
  <w:num w:numId="10268">
    <w:abstractNumId w:val="10268"/>
  </w:num>
  <w:num w:numId="10269">
    <w:abstractNumId w:val="10269"/>
  </w:num>
  <w:num w:numId="10270">
    <w:abstractNumId w:val="10270"/>
  </w:num>
  <w:num w:numId="10271">
    <w:abstractNumId w:val="10271"/>
  </w:num>
  <w:num w:numId="10272">
    <w:abstractNumId w:val="10272"/>
  </w:num>
  <w:num w:numId="10273">
    <w:abstractNumId w:val="10273"/>
  </w:num>
  <w:num w:numId="10274">
    <w:abstractNumId w:val="10274"/>
  </w:num>
  <w:num w:numId="10275">
    <w:abstractNumId w:val="10275"/>
  </w:num>
  <w:num w:numId="10276">
    <w:abstractNumId w:val="10276"/>
  </w:num>
  <w:num w:numId="10277">
    <w:abstractNumId w:val="10277"/>
  </w:num>
  <w:num w:numId="10278">
    <w:abstractNumId w:val="10278"/>
  </w:num>
  <w:num w:numId="10279">
    <w:abstractNumId w:val="10279"/>
  </w:num>
  <w:num w:numId="10280">
    <w:abstractNumId w:val="10280"/>
  </w:num>
  <w:num w:numId="10281">
    <w:abstractNumId w:val="10281"/>
  </w:num>
  <w:num w:numId="10282">
    <w:abstractNumId w:val="10282"/>
  </w:num>
  <w:num w:numId="10283">
    <w:abstractNumId w:val="10283"/>
  </w:num>
  <w:num w:numId="10284">
    <w:abstractNumId w:val="10284"/>
  </w:num>
  <w:num w:numId="10285">
    <w:abstractNumId w:val="10285"/>
  </w:num>
  <w:num w:numId="10286">
    <w:abstractNumId w:val="10286"/>
  </w:num>
  <w:num w:numId="10287">
    <w:abstractNumId w:val="10287"/>
  </w:num>
  <w:num w:numId="10288">
    <w:abstractNumId w:val="10288"/>
  </w:num>
  <w:num w:numId="10289">
    <w:abstractNumId w:val="10289"/>
  </w:num>
  <w:num w:numId="10290">
    <w:abstractNumId w:val="10290"/>
  </w:num>
  <w:num w:numId="10291">
    <w:abstractNumId w:val="10291"/>
  </w:num>
  <w:num w:numId="10292">
    <w:abstractNumId w:val="10292"/>
  </w:num>
  <w:num w:numId="10293">
    <w:abstractNumId w:val="10293"/>
  </w:num>
  <w:num w:numId="10294">
    <w:abstractNumId w:val="10294"/>
  </w:num>
  <w:num w:numId="10295">
    <w:abstractNumId w:val="10295"/>
  </w:num>
  <w:num w:numId="10296">
    <w:abstractNumId w:val="10296"/>
  </w:num>
  <w:num w:numId="10297">
    <w:abstractNumId w:val="10297"/>
  </w:num>
  <w:num w:numId="10298">
    <w:abstractNumId w:val="10298"/>
  </w:num>
  <w:num w:numId="10299">
    <w:abstractNumId w:val="10299"/>
  </w:num>
  <w:num w:numId="10300">
    <w:abstractNumId w:val="10300"/>
  </w:num>
  <w:num w:numId="10301">
    <w:abstractNumId w:val="10301"/>
  </w:num>
  <w:num w:numId="10302">
    <w:abstractNumId w:val="10302"/>
  </w:num>
  <w:num w:numId="10303">
    <w:abstractNumId w:val="10303"/>
  </w:num>
  <w:num w:numId="10304">
    <w:abstractNumId w:val="10304"/>
  </w:num>
  <w:num w:numId="10305">
    <w:abstractNumId w:val="10305"/>
  </w:num>
  <w:num w:numId="10306">
    <w:abstractNumId w:val="10306"/>
  </w:num>
  <w:num w:numId="10307">
    <w:abstractNumId w:val="10307"/>
  </w:num>
  <w:num w:numId="10308">
    <w:abstractNumId w:val="10308"/>
  </w:num>
  <w:num w:numId="10309">
    <w:abstractNumId w:val="10309"/>
  </w:num>
  <w:num w:numId="10310">
    <w:abstractNumId w:val="10310"/>
  </w:num>
  <w:num w:numId="10311">
    <w:abstractNumId w:val="10311"/>
  </w:num>
  <w:num w:numId="10312">
    <w:abstractNumId w:val="103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1507167" Type="http://schemas.openxmlformats.org/officeDocument/2006/relationships/comments" Target="comments.xml"/><Relationship Id="rId620448241" Type="http://schemas.microsoft.com/office/2011/relationships/commentsExtended" Target="commentsExtended.xml"/><Relationship Id="rId86565044" Type="http://schemas.openxmlformats.org/officeDocument/2006/relationships/image" Target="media/imgrId86565044.jpg"/><Relationship Id="rId780560c997e19abf5" Type="http://schemas.openxmlformats.org/officeDocument/2006/relationships/hyperlink" Target="https://iservice.lombardini.it/jsp/Template2/manuale.jsp?id=642&amp;parent=1273&amp;txts=3.3.2" TargetMode="External"/><Relationship Id="rId635260c997e19add2" Type="http://schemas.openxmlformats.org/officeDocument/2006/relationships/hyperlink" Target="https://iservice.lombardini.it/jsp/Template2/manuale.jsp?id=560&amp;parent=1273" TargetMode="External"/><Relationship Id="rId395160c997e19af16" Type="http://schemas.openxmlformats.org/officeDocument/2006/relationships/hyperlink" Target="https://iservice.lombardini.it/jsp/Template2/manuale.jsp?id=638&amp;parent=1273" TargetMode="External"/><Relationship Id="rId102360c997e19b24c" Type="http://schemas.openxmlformats.org/officeDocument/2006/relationships/hyperlink" Target="https://iservice.lombardini.it/jsp/Template2/manuale.jsp?id=573&amp;parent=1273" TargetMode="External"/><Relationship Id="rId335560c997e1d9fca" Type="http://schemas.openxmlformats.org/officeDocument/2006/relationships/hyperlink" Target="https://iservice.lombardini.it/jsp/Template2/manuale.jsp?id=560&amp;parent=1273" TargetMode="External"/><Relationship Id="rId557460c997e20b8f8" Type="http://schemas.openxmlformats.org/officeDocument/2006/relationships/hyperlink" Target="https://iservice.lombardini.it/jsp/Template2/manuale.jsp?id=199&amp;parent=1273" TargetMode="External"/><Relationship Id="rId219260c997e21ff9c" Type="http://schemas.openxmlformats.org/officeDocument/2006/relationships/hyperlink" Target="https://iservice.lombardini.it/jsp/Template2/manuale.jsp?id=560&amp;parent=1273" TargetMode="External"/><Relationship Id="rId832460c997e247a2c" Type="http://schemas.openxmlformats.org/officeDocument/2006/relationships/hyperlink" Target="https://iservice.lombardini.it/jsp/Template2/manuale.jsp?id=560&amp;parent=1273" TargetMode="External"/><Relationship Id="rId151060c997e272323" Type="http://schemas.openxmlformats.org/officeDocument/2006/relationships/hyperlink" Target="https://www.youtube.com/embed/slELtJW2bFE?showinfo=0&amp;rel=0" TargetMode="External"/><Relationship Id="rId479660c997e287481" Type="http://schemas.openxmlformats.org/officeDocument/2006/relationships/hyperlink" Target="https://iservice.lombardini.it/jsp/Template2/manuale.jsp?id=603&amp;parent=1982" TargetMode="External"/><Relationship Id="rId680560c997e2875c6" Type="http://schemas.openxmlformats.org/officeDocument/2006/relationships/hyperlink" Target="https://iservice.lombardini.it/jsp/Template2/manuale.jsp?id=612&amp;parent=1982" TargetMode="External"/><Relationship Id="rId939860c997e3407b5" Type="http://schemas.openxmlformats.org/officeDocument/2006/relationships/hyperlink" Target="https://www.youtube.com/embed/IVoumDwS7oY?showinfo=0&amp;rel=0" TargetMode="External"/><Relationship Id="rId843960c997e350f8f" Type="http://schemas.openxmlformats.org/officeDocument/2006/relationships/hyperlink" Target="https://iservice.lombardini.it/jsp/Template2/manuale.jsp?id=199&amp;parent=1273" TargetMode="External"/><Relationship Id="rId578360c997e366bd6" Type="http://schemas.openxmlformats.org/officeDocument/2006/relationships/hyperlink" Target="https://iservice.lombardini.it/jsp/Template2/manuale.jsp?id=642&amp;parent=1273&amp;txts=3.3.2" TargetMode="External"/><Relationship Id="rId905660c997e3673c1" Type="http://schemas.openxmlformats.org/officeDocument/2006/relationships/hyperlink" Target="https://iservice.lombardini.it/jsp/Template2/manuale.jsp?id=573&amp;parent=1273" TargetMode="External"/><Relationship Id="rId563860c997e367614" Type="http://schemas.openxmlformats.org/officeDocument/2006/relationships/hyperlink" Target="https://iservice.lombardini.it/jsp/Template2/manuale.jsp?id=560&amp;parent=1273" TargetMode="External"/><Relationship Id="rId787460c997e3677da" Type="http://schemas.openxmlformats.org/officeDocument/2006/relationships/hyperlink" Target="https://iservice.lombardini.it/jsp/Template2/manuale.jsp?id=638&amp;parent=1273" TargetMode="External"/><Relationship Id="rId414460c997e3b74ed" Type="http://schemas.openxmlformats.org/officeDocument/2006/relationships/hyperlink" Target="https://iservice.lombardini.it/jsp/Template2/manuale.jsp?id=585&amp;parent=1273" TargetMode="External"/><Relationship Id="rId252060c997e3b770b" Type="http://schemas.openxmlformats.org/officeDocument/2006/relationships/hyperlink" Target="https://iservice.lombardini.it/jsp/Template2/manuale.jsp?id=573&amp;parent=1273" TargetMode="External"/><Relationship Id="rId561660c997e3b794d" Type="http://schemas.openxmlformats.org/officeDocument/2006/relationships/hyperlink" Target="https://iservice.lombardini.it/jsp/Template2/manuale.jsp?id=585&amp;parent=1273" TargetMode="External"/><Relationship Id="rId253860c997e3dde79" Type="http://schemas.openxmlformats.org/officeDocument/2006/relationships/hyperlink" Target="https://iservice.lombardini.it/jsp/Template2/manuale.jsp?id=573&amp;parent=1273" TargetMode="External"/><Relationship Id="rId340960c997e41398d" Type="http://schemas.openxmlformats.org/officeDocument/2006/relationships/hyperlink" Target="https://iservice.lombardini.it/jsp/Template2/manuale.jsp?id=638&amp;parent=1273" TargetMode="External"/><Relationship Id="rId514160c997e413b18" Type="http://schemas.openxmlformats.org/officeDocument/2006/relationships/hyperlink" Target="https://iservice.lombardini.it/jsp/Template2/manuale.jsp?id=560&amp;parent=1273" TargetMode="External"/><Relationship Id="rId569760c997e414312" Type="http://schemas.openxmlformats.org/officeDocument/2006/relationships/hyperlink" Target="https://iservice.lombardini.it/jsp/Template2/manuale.jsp?id=573&amp;parent=1273" TargetMode="External"/><Relationship Id="rId939760c997e425664" Type="http://schemas.openxmlformats.org/officeDocument/2006/relationships/hyperlink" Target="https://iservice.lombardini.it/jsp/Template2/manuale.jsp?id=573&amp;parent=1273" TargetMode="External"/><Relationship Id="rId299460c997e452ba7" Type="http://schemas.openxmlformats.org/officeDocument/2006/relationships/hyperlink" Target="https://www.youtube.com/embed/jPnRSYu0sKM?showinfo=0&amp;rel=0" TargetMode="External"/><Relationship Id="rId379260c997e463f50" Type="http://schemas.openxmlformats.org/officeDocument/2006/relationships/hyperlink" Target="https://iservice.lombardini.it/jsp/Template2/manuale.jsp?id=638&amp;parent=1273" TargetMode="External"/><Relationship Id="rId633160c997e493fcd" Type="http://schemas.openxmlformats.org/officeDocument/2006/relationships/hyperlink" Target="https://iservice.lombardini.it/jsp/Template2/manuale.jsp?id=573&amp;parent=1273" TargetMode="External"/><Relationship Id="rId384960c997e4f2eca" Type="http://schemas.openxmlformats.org/officeDocument/2006/relationships/hyperlink" Target="https://iservice.lombardini.it/jsp/Template2/manuale.jsp?id=573&amp;parent=1273" TargetMode="External"/><Relationship Id="rId590760c997e557a9e" Type="http://schemas.openxmlformats.org/officeDocument/2006/relationships/hyperlink" Target="https://www.youtube.com/embed/3ULD_PiHEaw?showinfo=0&amp;rel=0" TargetMode="External"/><Relationship Id="rId715560c997e5655cc" Type="http://schemas.openxmlformats.org/officeDocument/2006/relationships/hyperlink" Target="https://iservice.lombardini.it/jsp/Template2/manuale.jsp?id=642&amp;parent=1273&amp;txts=3.3.2" TargetMode="External"/><Relationship Id="rId878260c997e56577e" Type="http://schemas.openxmlformats.org/officeDocument/2006/relationships/hyperlink" Target="https://iservice.lombardini.it/jsp/Template2/manuale.jsp?id=638&amp;parent=1273" TargetMode="External"/><Relationship Id="rId537760c997e565a2b" Type="http://schemas.openxmlformats.org/officeDocument/2006/relationships/hyperlink" Target="https://iservice.lombardini.it/jsp/Template2/manuale.jsp?id=553&amp;parent=1273" TargetMode="External"/><Relationship Id="rId922960c997e599676" Type="http://schemas.openxmlformats.org/officeDocument/2006/relationships/hyperlink" Target="https://iservice.lombardini.it/jsp/Template2/manuale.jsp?id=573&amp;parent=1273" TargetMode="External"/><Relationship Id="rId873260c997e5abb23" Type="http://schemas.openxmlformats.org/officeDocument/2006/relationships/hyperlink" Target="https://www.youtube.com/embed/A8fU76g4nUQ?showinfo=0&amp;rel=0" TargetMode="External"/><Relationship Id="rId265860c997e5ac935" Type="http://schemas.openxmlformats.org/officeDocument/2006/relationships/hyperlink" Target="https://iservice.lombardini.it/jsp/Template2/manuale.jsp?id=573&amp;parent=1273" TargetMode="External"/><Relationship Id="rId418960c997e5da759" Type="http://schemas.openxmlformats.org/officeDocument/2006/relationships/hyperlink" Target="https://iservice.lombardini.it/jsp/Template2/manuale.jsp?id=556&amp;parent=1273" TargetMode="External"/><Relationship Id="rId646860c997e5f31e4" Type="http://schemas.openxmlformats.org/officeDocument/2006/relationships/hyperlink" Target="https://www.youtube.com/embed/vTWVObqWIGE?showinfo=0&amp;rel=0" TargetMode="External"/><Relationship Id="rId853260c997e610edf" Type="http://schemas.openxmlformats.org/officeDocument/2006/relationships/hyperlink" Target="https://iservice.lombardini.it/jsp/Template2/manuale.jsp?id=642&amp;parent=1273&amp;txts=3.3.2" TargetMode="External"/><Relationship Id="rId785960c997e6110c5" Type="http://schemas.openxmlformats.org/officeDocument/2006/relationships/hyperlink" Target="https://iservice.lombardini.it/jsp/Template2/manuale.jsp?id=553&amp;parent=1273" TargetMode="External"/><Relationship Id="rId516060c997e629c4d" Type="http://schemas.openxmlformats.org/officeDocument/2006/relationships/hyperlink" Target="https://www.youtube.com/embed/r7raAFM2bCQ?showinfo=0&amp;rel=0" TargetMode="External"/><Relationship Id="rId229360c997e637b17" Type="http://schemas.openxmlformats.org/officeDocument/2006/relationships/hyperlink" Target="https://iservice.lombardini.it/jsp/Template2/manuale.jsp?id=638&amp;parent=1273" TargetMode="External"/><Relationship Id="rId453560c997e64b360" Type="http://schemas.openxmlformats.org/officeDocument/2006/relationships/hyperlink" Target="https://iservice.lombardini.it/jsp/Template2/manuale.jsp?id=556&amp;parent=1273" TargetMode="External"/><Relationship Id="rId523560c997e663c37" Type="http://schemas.openxmlformats.org/officeDocument/2006/relationships/hyperlink" Target="https://www.youtube.com/embed/JZWXxa3UssY?showinfo=0&amp;rel=0" TargetMode="External"/><Relationship Id="rId746860c997e665011" Type="http://schemas.openxmlformats.org/officeDocument/2006/relationships/hyperlink" Target="https://iservice.lombardini.it/jsp/Template2/manuale.jsp?id=553&amp;parent=1273" TargetMode="External"/><Relationship Id="rId161160c997e67869d" Type="http://schemas.openxmlformats.org/officeDocument/2006/relationships/hyperlink" Target="https://iservice.lombardini.it/jsp/Template2/manuale.jsp?id=642&amp;parent=1273&amp;txts=3.3.2" TargetMode="External"/><Relationship Id="rId176260c997e6bdc0e" Type="http://schemas.openxmlformats.org/officeDocument/2006/relationships/hyperlink" Target="https://www.youtube.com/embed/tgDL1w2AUd0?showinfo=0&amp;rel=0" TargetMode="External"/><Relationship Id="rId275560c997e6d05f5" Type="http://schemas.openxmlformats.org/officeDocument/2006/relationships/hyperlink" Target="https://iservice.lombardini.it/jsp/Template2/manuale.jsp?id=638&amp;parent=1273" TargetMode="External"/><Relationship Id="rId564960c997e737884" Type="http://schemas.openxmlformats.org/officeDocument/2006/relationships/hyperlink" Target="https://www.youtube.com/embed/Zrhc5qTwPRM?showinfo=0&amp;rel=0" TargetMode="External"/><Relationship Id="rId286860c997e74acf1" Type="http://schemas.openxmlformats.org/officeDocument/2006/relationships/hyperlink" Target="https://iservice.lombardini.it/jsp/Template2/manuale.jsp?id=642&amp;parent=1273&amp;txts=3.3.2" TargetMode="External"/><Relationship Id="rId479960c997e74aeb0" Type="http://schemas.openxmlformats.org/officeDocument/2006/relationships/hyperlink" Target="https://iservice.lombardini.it/jsp/Template2/manuale.jsp?id=584&amp;parent=1273" TargetMode="External"/><Relationship Id="rId439060c997e74b15a" Type="http://schemas.openxmlformats.org/officeDocument/2006/relationships/hyperlink" Target="https://iservice.lombardini.it/jsp/Template2/manuale.jsp?id=573&amp;parent=1273" TargetMode="External"/><Relationship Id="rId636560c997e7ca7b8" Type="http://schemas.openxmlformats.org/officeDocument/2006/relationships/hyperlink" Target="https://iservice.lombardini.it/jsp/Template2/manuale.jsp?id=573&amp;parent=1273" TargetMode="External"/><Relationship Id="rId709260c997e8014d5" Type="http://schemas.openxmlformats.org/officeDocument/2006/relationships/hyperlink" Target="https://iservice.lombardini.it/jsp/Template2/manuale.jsp?id=642&amp;parent=1273&amp;txts=3.3.2" TargetMode="External"/><Relationship Id="rId967260c997e86922a" Type="http://schemas.openxmlformats.org/officeDocument/2006/relationships/hyperlink" Target="https://iservice.lombardini.it/jsp/Template2/manuale.jsp?id=642&amp;parent=1273&amp;txts=3.3.2" TargetMode="External"/><Relationship Id="rId995860c997e8693b3" Type="http://schemas.openxmlformats.org/officeDocument/2006/relationships/hyperlink" Target="https://iservice.lombardini.it/jsp/Template2/manuale.jsp?id=553&amp;parent=1273" TargetMode="External"/><Relationship Id="rId708460c997e869446" Type="http://schemas.openxmlformats.org/officeDocument/2006/relationships/hyperlink" Target="https://iservice.lombardini.it/jsp/Template2/manuale.jsp?id=554&amp;parent=1273" TargetMode="External"/><Relationship Id="rId663060c997e944620" Type="http://schemas.openxmlformats.org/officeDocument/2006/relationships/hyperlink" Target="https://iservice.lombardini.it/jsp/Template2/manuale.jsp?id=642&amp;parent=1273&amp;txts=3.3.2" TargetMode="External"/><Relationship Id="rId873760c997e19a8c0" Type="http://schemas.openxmlformats.org/officeDocument/2006/relationships/image" Target="media/imgrId873760c997e19a8c0.jpg"/><Relationship Id="rId783960c997e1b1d1e" Type="http://schemas.openxmlformats.org/officeDocument/2006/relationships/image" Target="media/imgrId783960c997e1b1d1e.jpg"/><Relationship Id="rId598760c997e1cbba3" Type="http://schemas.openxmlformats.org/officeDocument/2006/relationships/image" Target="media/imgrId598760c997e1cbba3.jpg"/><Relationship Id="rId772660c997e1d9472" Type="http://schemas.openxmlformats.org/officeDocument/2006/relationships/image" Target="media/imgrId772660c997e1d9472.jpg"/><Relationship Id="rId442760c997e1efd4e" Type="http://schemas.openxmlformats.org/officeDocument/2006/relationships/image" Target="media/imgrId442760c997e1efd4e.jpg"/><Relationship Id="rId527760c997e20b19f" Type="http://schemas.openxmlformats.org/officeDocument/2006/relationships/image" Target="media/imgrId527760c997e20b19f.jpg"/><Relationship Id="rId662860c997e21fc35" Type="http://schemas.openxmlformats.org/officeDocument/2006/relationships/image" Target="media/imgrId662860c997e21fc35.jpg"/><Relationship Id="rId354360c997e23727f" Type="http://schemas.openxmlformats.org/officeDocument/2006/relationships/image" Target="media/imgrId354360c997e23727f.jpg"/><Relationship Id="rId700560c997e2465ac" Type="http://schemas.openxmlformats.org/officeDocument/2006/relationships/image" Target="media/imgrId700560c997e2465ac.jpg"/><Relationship Id="rId621560c997e25dd64" Type="http://schemas.openxmlformats.org/officeDocument/2006/relationships/image" Target="media/imgrId621560c997e25dd64.jpg"/><Relationship Id="rId322760c997e271f4e" Type="http://schemas.openxmlformats.org/officeDocument/2006/relationships/image" Target="media/imgrId322760c997e271f4e.jpg"/><Relationship Id="rId497260c997e28511f" Type="http://schemas.openxmlformats.org/officeDocument/2006/relationships/image" Target="media/imgrId497260c997e28511f.jpg"/><Relationship Id="rId163760c997e29f452" Type="http://schemas.openxmlformats.org/officeDocument/2006/relationships/image" Target="media/imgrId163760c997e29f452.jpg"/><Relationship Id="rId628860c997e2ae4ad" Type="http://schemas.openxmlformats.org/officeDocument/2006/relationships/image" Target="media/imgrId628860c997e2ae4ad.jpg"/><Relationship Id="rId974560c997e2c6f1a" Type="http://schemas.openxmlformats.org/officeDocument/2006/relationships/image" Target="media/imgrId974560c997e2c6f1a.jpg"/><Relationship Id="rId999160c997e2d6754" Type="http://schemas.openxmlformats.org/officeDocument/2006/relationships/image" Target="media/imgrId999160c997e2d6754.jpg"/><Relationship Id="rId935360c997e2e665a" Type="http://schemas.openxmlformats.org/officeDocument/2006/relationships/image" Target="media/imgrId935360c997e2e665a.jpg"/><Relationship Id="rId678460c997e3079f2" Type="http://schemas.openxmlformats.org/officeDocument/2006/relationships/image" Target="media/imgrId678460c997e3079f2.jpg"/><Relationship Id="rId337060c997e31ab64" Type="http://schemas.openxmlformats.org/officeDocument/2006/relationships/image" Target="media/imgrId337060c997e31ab64.jpg"/><Relationship Id="rId100060c997e328a37" Type="http://schemas.openxmlformats.org/officeDocument/2006/relationships/image" Target="media/imgrId100060c997e328a37.jpg"/><Relationship Id="rId370160c997e340095" Type="http://schemas.openxmlformats.org/officeDocument/2006/relationships/image" Target="media/imgrId370160c997e340095.jpg"/><Relationship Id="rId963260c997e350c61" Type="http://schemas.openxmlformats.org/officeDocument/2006/relationships/image" Target="media/imgrId963260c997e350c61.jpg"/><Relationship Id="rId709260c997e3666bf" Type="http://schemas.openxmlformats.org/officeDocument/2006/relationships/image" Target="media/imgrId709260c997e3666bf.jpg"/><Relationship Id="rId242560c997e3763ec" Type="http://schemas.openxmlformats.org/officeDocument/2006/relationships/image" Target="media/imgrId242560c997e3763ec.jpg"/><Relationship Id="rId275360c997e38c1a2" Type="http://schemas.openxmlformats.org/officeDocument/2006/relationships/image" Target="media/imgrId275360c997e38c1a2.jpg"/><Relationship Id="rId407360c997e3a369f" Type="http://schemas.openxmlformats.org/officeDocument/2006/relationships/image" Target="media/imgrId407360c997e3a369f.jpg"/><Relationship Id="rId192760c997e3b6bbf" Type="http://schemas.openxmlformats.org/officeDocument/2006/relationships/image" Target="media/imgrId192760c997e3b6bbf.jpg"/><Relationship Id="rId678960c997e3cf5fb" Type="http://schemas.openxmlformats.org/officeDocument/2006/relationships/image" Target="media/imgrId678960c997e3cf5fb.jpg"/><Relationship Id="rId841560c997e3dd1f0" Type="http://schemas.openxmlformats.org/officeDocument/2006/relationships/image" Target="media/imgrId841560c997e3dd1f0.jpg"/><Relationship Id="rId613960c997e40221e" Type="http://schemas.openxmlformats.org/officeDocument/2006/relationships/image" Target="media/imgrId613960c997e40221e.jpg"/><Relationship Id="rId211760c997e4134cb" Type="http://schemas.openxmlformats.org/officeDocument/2006/relationships/image" Target="media/imgrId211760c997e4134cb.jpg"/><Relationship Id="rId789160c997e42526d" Type="http://schemas.openxmlformats.org/officeDocument/2006/relationships/image" Target="media/imgrId789160c997e42526d.jpg"/><Relationship Id="rId338060c997e439f18" Type="http://schemas.openxmlformats.org/officeDocument/2006/relationships/image" Target="media/imgrId338060c997e439f18.jpg"/><Relationship Id="rId907160c997e45268b" Type="http://schemas.openxmlformats.org/officeDocument/2006/relationships/image" Target="media/imgrId907160c997e45268b.jpg"/><Relationship Id="rId270560c997e463c76" Type="http://schemas.openxmlformats.org/officeDocument/2006/relationships/image" Target="media/imgrId270560c997e463c76.jpg"/><Relationship Id="rId547960c997e47a369" Type="http://schemas.openxmlformats.org/officeDocument/2006/relationships/image" Target="media/imgrId547960c997e47a369.jpg"/><Relationship Id="rId205860c997e493989" Type="http://schemas.openxmlformats.org/officeDocument/2006/relationships/image" Target="media/imgrId205860c997e493989.jpg"/><Relationship Id="rId456060c997e4a53e5" Type="http://schemas.openxmlformats.org/officeDocument/2006/relationships/image" Target="media/imgrId456060c997e4a53e5.jpg"/><Relationship Id="rId203760c997e4b4886" Type="http://schemas.openxmlformats.org/officeDocument/2006/relationships/image" Target="media/imgrId203760c997e4b4886.jpg"/><Relationship Id="rId728860c997e4cca54" Type="http://schemas.openxmlformats.org/officeDocument/2006/relationships/image" Target="media/imgrId728860c997e4cca54.jpg"/><Relationship Id="rId494960c997e4dceb1" Type="http://schemas.openxmlformats.org/officeDocument/2006/relationships/image" Target="media/imgrId494960c997e4dceb1.jpg"/><Relationship Id="rId684060c997e4f2918" Type="http://schemas.openxmlformats.org/officeDocument/2006/relationships/image" Target="media/imgrId684060c997e4f2918.jpg"/><Relationship Id="rId511960c997e519730" Type="http://schemas.openxmlformats.org/officeDocument/2006/relationships/image" Target="media/imgrId511960c997e519730.jpg"/><Relationship Id="rId403060c997e52d7a8" Type="http://schemas.openxmlformats.org/officeDocument/2006/relationships/image" Target="media/imgrId403060c997e52d7a8.jpg"/><Relationship Id="rId140460c997e5433e8" Type="http://schemas.openxmlformats.org/officeDocument/2006/relationships/image" Target="media/imgrId140460c997e5433e8.jpg"/><Relationship Id="rId623860c997e55759b" Type="http://schemas.openxmlformats.org/officeDocument/2006/relationships/image" Target="media/imgrId623860c997e55759b.jpg"/><Relationship Id="rId760460c997e5650b9" Type="http://schemas.openxmlformats.org/officeDocument/2006/relationships/image" Target="media/imgrId760460c997e5650b9.jpg"/><Relationship Id="rId110760c997e57a23f" Type="http://schemas.openxmlformats.org/officeDocument/2006/relationships/image" Target="media/imgrId110760c997e57a23f.jpg"/><Relationship Id="rId796860c997e598d68" Type="http://schemas.openxmlformats.org/officeDocument/2006/relationships/image" Target="media/imgrId796860c997e598d68.jpg"/><Relationship Id="rId727460c997e5ab40c" Type="http://schemas.openxmlformats.org/officeDocument/2006/relationships/image" Target="media/imgrId727460c997e5ab40c.jpg"/><Relationship Id="rId688960c997e5c55ad" Type="http://schemas.openxmlformats.org/officeDocument/2006/relationships/image" Target="media/imgrId688960c997e5c55ad.jpg"/><Relationship Id="rId391660c997e5d932e" Type="http://schemas.openxmlformats.org/officeDocument/2006/relationships/image" Target="media/imgrId391660c997e5d932e.jpg"/><Relationship Id="rId349060c997e5f2d82" Type="http://schemas.openxmlformats.org/officeDocument/2006/relationships/image" Target="media/imgrId349060c997e5f2d82.jpg"/><Relationship Id="rId106360c997e610a7d" Type="http://schemas.openxmlformats.org/officeDocument/2006/relationships/image" Target="media/imgrId106360c997e610a7d.jpg"/><Relationship Id="rId752260c997e6297a9" Type="http://schemas.openxmlformats.org/officeDocument/2006/relationships/image" Target="media/imgrId752260c997e6297a9.jpg"/><Relationship Id="rId985160c997e63765c" Type="http://schemas.openxmlformats.org/officeDocument/2006/relationships/image" Target="media/imgrId985160c997e63765c.jpg"/><Relationship Id="rId663060c997e64a4bb" Type="http://schemas.openxmlformats.org/officeDocument/2006/relationships/image" Target="media/imgrId663060c997e64a4bb.jpg"/><Relationship Id="rId385660c997e6632d6" Type="http://schemas.openxmlformats.org/officeDocument/2006/relationships/image" Target="media/imgrId385660c997e6632d6.jpg"/><Relationship Id="rId762460c997e6781e4" Type="http://schemas.openxmlformats.org/officeDocument/2006/relationships/image" Target="media/imgrId762460c997e6781e4.jpg"/><Relationship Id="rId905060c997e68ea8c" Type="http://schemas.openxmlformats.org/officeDocument/2006/relationships/image" Target="media/imgrId905060c997e68ea8c.jpg"/><Relationship Id="rId450160c997e6a81dc" Type="http://schemas.openxmlformats.org/officeDocument/2006/relationships/image" Target="media/imgrId450160c997e6a81dc.jpg"/><Relationship Id="rId670160c997e6bd48e" Type="http://schemas.openxmlformats.org/officeDocument/2006/relationships/image" Target="media/imgrId670160c997e6bd48e.jpg"/><Relationship Id="rId714260c997e6cfd01" Type="http://schemas.openxmlformats.org/officeDocument/2006/relationships/image" Target="media/imgrId714260c997e6cfd01.jpg"/><Relationship Id="rId422460c997e6e5cf3" Type="http://schemas.openxmlformats.org/officeDocument/2006/relationships/image" Target="media/imgrId422460c997e6e5cf3.jpg"/><Relationship Id="rId861760c997e70b6b2" Type="http://schemas.openxmlformats.org/officeDocument/2006/relationships/image" Target="media/imgrId861760c997e70b6b2.jpg"/><Relationship Id="rId673160c997e7204ea" Type="http://schemas.openxmlformats.org/officeDocument/2006/relationships/image" Target="media/imgrId673160c997e7204ea.jpg"/><Relationship Id="rId742160c997e7370f0" Type="http://schemas.openxmlformats.org/officeDocument/2006/relationships/image" Target="media/imgrId742160c997e7370f0.png"/><Relationship Id="rId841460c997e74aa29" Type="http://schemas.openxmlformats.org/officeDocument/2006/relationships/image" Target="media/imgrId841460c997e74aa29.jpg"/><Relationship Id="rId594060c997e75e1d1" Type="http://schemas.openxmlformats.org/officeDocument/2006/relationships/image" Target="media/imgrId594060c997e75e1d1.jpg"/><Relationship Id="rId684560c997e76c24d" Type="http://schemas.openxmlformats.org/officeDocument/2006/relationships/image" Target="media/imgrId684560c997e76c24d.jpg"/><Relationship Id="rId846160c997e77c3fa" Type="http://schemas.openxmlformats.org/officeDocument/2006/relationships/image" Target="media/imgrId846160c997e77c3fa.jpg"/><Relationship Id="rId286660c997e7926cb" Type="http://schemas.openxmlformats.org/officeDocument/2006/relationships/image" Target="media/imgrId286660c997e7926cb.jpg"/><Relationship Id="rId460260c997e7a4172" Type="http://schemas.openxmlformats.org/officeDocument/2006/relationships/image" Target="media/imgrId460260c997e7a4172.jpg"/><Relationship Id="rId460860c997e7b5c6e" Type="http://schemas.openxmlformats.org/officeDocument/2006/relationships/image" Target="media/imgrId460860c997e7b5c6e.jpg"/><Relationship Id="rId202660c997e7c9e9c" Type="http://schemas.openxmlformats.org/officeDocument/2006/relationships/image" Target="media/imgrId202660c997e7c9e9c.jpg"/><Relationship Id="rId678660c997e7e3271" Type="http://schemas.openxmlformats.org/officeDocument/2006/relationships/image" Target="media/imgrId678660c997e7e3271.jpg"/><Relationship Id="rId551360c997e800fdc" Type="http://schemas.openxmlformats.org/officeDocument/2006/relationships/image" Target="media/imgrId551360c997e800fdc.jpg"/><Relationship Id="rId195560c997e81ad8b" Type="http://schemas.openxmlformats.org/officeDocument/2006/relationships/image" Target="media/imgrId195560c997e81ad8b.jpg"/><Relationship Id="rId859360c997e834586" Type="http://schemas.openxmlformats.org/officeDocument/2006/relationships/image" Target="media/imgrId859360c997e834586.jpg"/><Relationship Id="rId232760c997e843c53" Type="http://schemas.openxmlformats.org/officeDocument/2006/relationships/image" Target="media/imgrId232760c997e843c53.jpg"/><Relationship Id="rId127460c997e85a56b" Type="http://schemas.openxmlformats.org/officeDocument/2006/relationships/image" Target="media/imgrId127460c997e85a56b.jpg"/><Relationship Id="rId332660c997e868e56" Type="http://schemas.openxmlformats.org/officeDocument/2006/relationships/image" Target="media/imgrId332660c997e868e56.jpg"/><Relationship Id="rId476860c997e87adfe" Type="http://schemas.openxmlformats.org/officeDocument/2006/relationships/image" Target="media/imgrId476860c997e87adfe.jpg"/><Relationship Id="rId307960c997e88d12c" Type="http://schemas.openxmlformats.org/officeDocument/2006/relationships/image" Target="media/imgrId307960c997e88d12c.jpg"/><Relationship Id="rId303560c997e8a24d4" Type="http://schemas.openxmlformats.org/officeDocument/2006/relationships/image" Target="media/imgrId303560c997e8a24d4.jpg"/><Relationship Id="rId600360c997e8b7f21" Type="http://schemas.openxmlformats.org/officeDocument/2006/relationships/image" Target="media/imgrId600360c997e8b7f21.jpg"/><Relationship Id="rId733760c997e8d1541" Type="http://schemas.openxmlformats.org/officeDocument/2006/relationships/image" Target="media/imgrId733760c997e8d1541.jpg"/><Relationship Id="rId791660c997e8e7f2f" Type="http://schemas.openxmlformats.org/officeDocument/2006/relationships/image" Target="media/imgrId791660c997e8e7f2f.jpg"/><Relationship Id="rId560660c997e905dd1" Type="http://schemas.openxmlformats.org/officeDocument/2006/relationships/image" Target="media/imgrId560660c997e905dd1.jpg"/><Relationship Id="rId432560c997e91ba99" Type="http://schemas.openxmlformats.org/officeDocument/2006/relationships/image" Target="media/imgrId432560c997e91ba99.jpg"/><Relationship Id="rId265960c997e932d15" Type="http://schemas.openxmlformats.org/officeDocument/2006/relationships/image" Target="media/imgrId265960c997e932d15.jpg"/><Relationship Id="rId664560c997e94427a" Type="http://schemas.openxmlformats.org/officeDocument/2006/relationships/image" Target="media/imgrId664560c997e94427a.jpg"/><Relationship Id="rId672060c997e955552" Type="http://schemas.openxmlformats.org/officeDocument/2006/relationships/image" Target="media/imgrId672060c997e955552.jpg"/><Relationship Id="rId346260c997e96e49b" Type="http://schemas.openxmlformats.org/officeDocument/2006/relationships/image" Target="media/imgrId346260c997e96e49b.jpg"/><Relationship Id="rId862960c997e980799" Type="http://schemas.openxmlformats.org/officeDocument/2006/relationships/image" Target="media/imgrId862960c997e980799.jpg"/><Relationship Id="rId706260c997e98ed8d" Type="http://schemas.openxmlformats.org/officeDocument/2006/relationships/image" Target="media/imgrId706260c997e98ed8d.jpg"/><Relationship Id="rId702960c997e99e636" Type="http://schemas.openxmlformats.org/officeDocument/2006/relationships/image" Target="media/imgrId702960c997e99e636.png"/><Relationship Id="rId824660c997e9ae836" Type="http://schemas.openxmlformats.org/officeDocument/2006/relationships/image" Target="media/imgrId824660c997e9ae836.png"/><Relationship Id="rId582960c997e9c3394" Type="http://schemas.openxmlformats.org/officeDocument/2006/relationships/image" Target="media/imgrId582960c997e9c3394.jpg"/><Relationship Id="rId929060c997e9d9a23" Type="http://schemas.openxmlformats.org/officeDocument/2006/relationships/image" Target="media/imgrId929060c997e9d9a23.jpg"/><Relationship Id="rId839760c997e9ec853" Type="http://schemas.openxmlformats.org/officeDocument/2006/relationships/image" Target="media/imgrId839760c997e9ec853.jpg"/><Relationship Id="rId165060c997ea0e30a" Type="http://schemas.openxmlformats.org/officeDocument/2006/relationships/image" Target="media/imgrId165060c997ea0e30a.jpg"/><Relationship Id="rId770860c997ea26cdf" Type="http://schemas.openxmlformats.org/officeDocument/2006/relationships/image" Target="media/imgrId770860c997ea26cdf.jpg"/><Relationship Id="rId976560c997ea39d42" Type="http://schemas.openxmlformats.org/officeDocument/2006/relationships/image" Target="media/imgrId976560c997ea39d42.jpg"/><Relationship Id="rId329260c997ea4fb23" Type="http://schemas.openxmlformats.org/officeDocument/2006/relationships/image" Target="media/imgrId329260c997ea4fb23.jpg"/><Relationship Id="rId513160c997ea654f9" Type="http://schemas.openxmlformats.org/officeDocument/2006/relationships/image" Target="media/imgrId513160c997ea654f9.jpg"/><Relationship Id="rId181360c997ea7aeed" Type="http://schemas.openxmlformats.org/officeDocument/2006/relationships/image" Target="media/imgrId181360c997ea7aeed.jpg"/><Relationship Id="rId528960c997ea8f9a4" Type="http://schemas.openxmlformats.org/officeDocument/2006/relationships/image" Target="media/imgrId528960c997ea8f9a4.jpg"/><Relationship Id="rId496960c997eaa3528" Type="http://schemas.openxmlformats.org/officeDocument/2006/relationships/image" Target="media/imgrId496960c997eaa3528.jpg"/><Relationship Id="rId900360c997eabb246" Type="http://schemas.openxmlformats.org/officeDocument/2006/relationships/image" Target="media/imgrId900360c997eabb246.jpg"/><Relationship Id="rId879860c997eace2d5" Type="http://schemas.openxmlformats.org/officeDocument/2006/relationships/image" Target="media/imgrId879860c997eace2d5.jpg"/><Relationship Id="rId236260c997eae7a6c" Type="http://schemas.openxmlformats.org/officeDocument/2006/relationships/image" Target="media/imgrId236260c997eae7a6c.jpg"/><Relationship Id="rId354060c997eb0d1aa" Type="http://schemas.openxmlformats.org/officeDocument/2006/relationships/image" Target="media/imgrId354060c997eb0d1aa.png"/><Relationship Id="rId560860c997eb21694" Type="http://schemas.openxmlformats.org/officeDocument/2006/relationships/image" Target="media/imgrId560860c997eb21694.jpg"/><Relationship Id="rId595460c997eb32b7c" Type="http://schemas.openxmlformats.org/officeDocument/2006/relationships/image" Target="media/imgrId595460c997eb32b7c.jpg"/><Relationship Id="rId115260c997eb4631a" Type="http://schemas.openxmlformats.org/officeDocument/2006/relationships/image" Target="media/imgrId115260c997eb4631a.jpg"/><Relationship Id="rId694160c997eb580a3" Type="http://schemas.openxmlformats.org/officeDocument/2006/relationships/image" Target="media/imgrId694160c997eb580a3.jpg"/><Relationship Id="rId435960c997eb6d0e7" Type="http://schemas.openxmlformats.org/officeDocument/2006/relationships/image" Target="media/imgrId435960c997eb6d0e7.jpg"/><Relationship Id="rId470460c997eb801e5" Type="http://schemas.openxmlformats.org/officeDocument/2006/relationships/image" Target="media/imgrId470460c997eb801e5.jpg"/><Relationship Id="rId688960c997eb8fe2e" Type="http://schemas.openxmlformats.org/officeDocument/2006/relationships/image" Target="media/imgrId688960c997eb8fe2e.png"/><Relationship Id="rId198560c997ebaa164" Type="http://schemas.openxmlformats.org/officeDocument/2006/relationships/image" Target="media/imgrId198560c997ebaa164.png"/><Relationship Id="rId189560c997ebbe9bd" Type="http://schemas.openxmlformats.org/officeDocument/2006/relationships/image" Target="media/imgrId189560c997ebbe9bd.png"/><Relationship Id="rId762660c997ebd0257" Type="http://schemas.openxmlformats.org/officeDocument/2006/relationships/image" Target="media/imgrId762660c997ebd0257.png"/><Relationship Id="rId662560c997ebe4c4e" Type="http://schemas.openxmlformats.org/officeDocument/2006/relationships/image" Target="media/imgrId662560c997ebe4c4e.png"/><Relationship Id="rId259660c997ec00e39" Type="http://schemas.openxmlformats.org/officeDocument/2006/relationships/image" Target="media/imgrId259660c997ec00e39.jpg"/><Relationship Id="rId925560c997ec0f5ef" Type="http://schemas.openxmlformats.org/officeDocument/2006/relationships/image" Target="media/imgrId925560c997ec0f5e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565044" Type="http://schemas.openxmlformats.org/officeDocument/2006/relationships/image" Target="media/imgrId865650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565044" Type="http://schemas.openxmlformats.org/officeDocument/2006/relationships/image" Target="media/imgrId865650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565044" Type="http://schemas.openxmlformats.org/officeDocument/2006/relationships/image" Target="media/imgrId865650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565044" Type="http://schemas.openxmlformats.org/officeDocument/2006/relationships/image" Target="media/imgrId865650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565044" Type="http://schemas.openxmlformats.org/officeDocument/2006/relationships/image" Target="media/imgrId865650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565044" Type="http://schemas.openxmlformats.org/officeDocument/2006/relationships/image" Target="media/imgrId865650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