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82296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008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6163402" w:name="ctxt"/>
    <w:bookmarkEnd w:id="761634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57135" name="name2431680913e213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80913e213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05680913e214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2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4099680913e2151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816834" name="name8321680913e22698c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674680913e226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2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3616680913e2284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8308" name="name7736680913e238668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616680913e238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91680913e238d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85859" name="name2647680913e23e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3680913e23e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02680913e23f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6092" name="name7945680913e24f3d8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4320680913e24f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sealing plug or connecting pipe to the expansion tank may be present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both should be secured with a strap.</w:t>
            </w:r>
          </w:p>
          <w:p>
            <w:pPr>
              <w:numPr>
                <w:ilvl w:val="0"/>
                <w:numId w:val="2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Reinsert on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sealing plug or a connecting pipe to the expansion tank.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723020" name="name7898680913e25d5b5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731680913e25d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4760" name="name4646680913e266b9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82680913e266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344680913e2677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the engine at idle speed or without a load until the coolant level goes down and becomes steady (the waiting times varies according to the ambient temperature).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off the engine and allow it to cool.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 to expand.</w:t>
            </w:r>
          </w:p>
          <w:p>
            <w:pPr>
              <w:numPr>
                <w:ilvl w:val="0"/>
                <w:numId w:val="2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A or the expansion tank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(C)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45821" name="name2283680913e271e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62680913e271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loss of liquid or vapour at high temperatures.</w:t>
            </w:r>
          </w:p>
          <w:p/>
          <w:p/>
          <w:p/>
          <w:p/>
          <w:p>
            <w:pPr>
              <w:numPr>
                <w:ilvl w:val="0"/>
                <w:numId w:val="2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26550" name="name8156680913e27e32b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5448680913e27e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87767521" name="name8617680913e28a627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6389680913e28a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4438908" name="name2916680913e29be83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7023680913e29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10.7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46680913e29c68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534">
    <w:multiLevelType w:val="hybridMultilevel"/>
    <w:lvl w:ilvl="0" w:tplc="32739136">
      <w:start w:val="1"/>
      <w:numFmt w:val="decimal"/>
      <w:lvlText w:val="%1."/>
      <w:lvlJc w:val="left"/>
      <w:pPr>
        <w:ind w:left="720" w:hanging="360"/>
      </w:pPr>
    </w:lvl>
    <w:lvl w:ilvl="1" w:tplc="32739136" w:tentative="1">
      <w:start w:val="1"/>
      <w:numFmt w:val="lowerLetter"/>
      <w:lvlText w:val="%2."/>
      <w:lvlJc w:val="left"/>
      <w:pPr>
        <w:ind w:left="1440" w:hanging="360"/>
      </w:pPr>
    </w:lvl>
    <w:lvl w:ilvl="2" w:tplc="32739136" w:tentative="1">
      <w:start w:val="1"/>
      <w:numFmt w:val="lowerRoman"/>
      <w:lvlText w:val="%3."/>
      <w:lvlJc w:val="right"/>
      <w:pPr>
        <w:ind w:left="2160" w:hanging="180"/>
      </w:pPr>
    </w:lvl>
    <w:lvl w:ilvl="3" w:tplc="32739136" w:tentative="1">
      <w:start w:val="1"/>
      <w:numFmt w:val="decimal"/>
      <w:lvlText w:val="%4."/>
      <w:lvlJc w:val="left"/>
      <w:pPr>
        <w:ind w:left="2880" w:hanging="360"/>
      </w:pPr>
    </w:lvl>
    <w:lvl w:ilvl="4" w:tplc="32739136" w:tentative="1">
      <w:start w:val="1"/>
      <w:numFmt w:val="lowerLetter"/>
      <w:lvlText w:val="%5."/>
      <w:lvlJc w:val="left"/>
      <w:pPr>
        <w:ind w:left="3600" w:hanging="360"/>
      </w:pPr>
    </w:lvl>
    <w:lvl w:ilvl="5" w:tplc="32739136" w:tentative="1">
      <w:start w:val="1"/>
      <w:numFmt w:val="lowerRoman"/>
      <w:lvlText w:val="%6."/>
      <w:lvlJc w:val="right"/>
      <w:pPr>
        <w:ind w:left="4320" w:hanging="180"/>
      </w:pPr>
    </w:lvl>
    <w:lvl w:ilvl="6" w:tplc="32739136" w:tentative="1">
      <w:start w:val="1"/>
      <w:numFmt w:val="decimal"/>
      <w:lvlText w:val="%7."/>
      <w:lvlJc w:val="left"/>
      <w:pPr>
        <w:ind w:left="5040" w:hanging="360"/>
      </w:pPr>
    </w:lvl>
    <w:lvl w:ilvl="7" w:tplc="32739136" w:tentative="1">
      <w:start w:val="1"/>
      <w:numFmt w:val="lowerLetter"/>
      <w:lvlText w:val="%8."/>
      <w:lvlJc w:val="left"/>
      <w:pPr>
        <w:ind w:left="5760" w:hanging="360"/>
      </w:pPr>
    </w:lvl>
    <w:lvl w:ilvl="8" w:tplc="32739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3">
    <w:multiLevelType w:val="hybridMultilevel"/>
    <w:lvl w:ilvl="0" w:tplc="61964200">
      <w:start w:val="1"/>
      <w:numFmt w:val="decimal"/>
      <w:lvlText w:val="%1."/>
      <w:lvlJc w:val="left"/>
      <w:pPr>
        <w:ind w:left="720" w:hanging="360"/>
      </w:pPr>
    </w:lvl>
    <w:lvl w:ilvl="1" w:tplc="61964200" w:tentative="1">
      <w:start w:val="1"/>
      <w:numFmt w:val="lowerLetter"/>
      <w:lvlText w:val="%2."/>
      <w:lvlJc w:val="left"/>
      <w:pPr>
        <w:ind w:left="1440" w:hanging="360"/>
      </w:pPr>
    </w:lvl>
    <w:lvl w:ilvl="2" w:tplc="61964200" w:tentative="1">
      <w:start w:val="1"/>
      <w:numFmt w:val="lowerRoman"/>
      <w:lvlText w:val="%3."/>
      <w:lvlJc w:val="right"/>
      <w:pPr>
        <w:ind w:left="2160" w:hanging="180"/>
      </w:pPr>
    </w:lvl>
    <w:lvl w:ilvl="3" w:tplc="61964200" w:tentative="1">
      <w:start w:val="1"/>
      <w:numFmt w:val="decimal"/>
      <w:lvlText w:val="%4."/>
      <w:lvlJc w:val="left"/>
      <w:pPr>
        <w:ind w:left="2880" w:hanging="360"/>
      </w:pPr>
    </w:lvl>
    <w:lvl w:ilvl="4" w:tplc="61964200" w:tentative="1">
      <w:start w:val="1"/>
      <w:numFmt w:val="lowerLetter"/>
      <w:lvlText w:val="%5."/>
      <w:lvlJc w:val="left"/>
      <w:pPr>
        <w:ind w:left="3600" w:hanging="360"/>
      </w:pPr>
    </w:lvl>
    <w:lvl w:ilvl="5" w:tplc="61964200" w:tentative="1">
      <w:start w:val="1"/>
      <w:numFmt w:val="lowerRoman"/>
      <w:lvlText w:val="%6."/>
      <w:lvlJc w:val="right"/>
      <w:pPr>
        <w:ind w:left="4320" w:hanging="180"/>
      </w:pPr>
    </w:lvl>
    <w:lvl w:ilvl="6" w:tplc="61964200" w:tentative="1">
      <w:start w:val="1"/>
      <w:numFmt w:val="decimal"/>
      <w:lvlText w:val="%7."/>
      <w:lvlJc w:val="left"/>
      <w:pPr>
        <w:ind w:left="5040" w:hanging="360"/>
      </w:pPr>
    </w:lvl>
    <w:lvl w:ilvl="7" w:tplc="61964200" w:tentative="1">
      <w:start w:val="1"/>
      <w:numFmt w:val="lowerLetter"/>
      <w:lvlText w:val="%8."/>
      <w:lvlJc w:val="left"/>
      <w:pPr>
        <w:ind w:left="5760" w:hanging="360"/>
      </w:pPr>
    </w:lvl>
    <w:lvl w:ilvl="8" w:tplc="6196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2">
    <w:multiLevelType w:val="hybridMultilevel"/>
    <w:lvl w:ilvl="0" w:tplc="61684753">
      <w:start w:val="1"/>
      <w:numFmt w:val="decimal"/>
      <w:lvlText w:val="%1."/>
      <w:lvlJc w:val="left"/>
      <w:pPr>
        <w:ind w:left="720" w:hanging="360"/>
      </w:pPr>
    </w:lvl>
    <w:lvl w:ilvl="1" w:tplc="61684753" w:tentative="1">
      <w:start w:val="1"/>
      <w:numFmt w:val="lowerLetter"/>
      <w:lvlText w:val="%2."/>
      <w:lvlJc w:val="left"/>
      <w:pPr>
        <w:ind w:left="1440" w:hanging="360"/>
      </w:pPr>
    </w:lvl>
    <w:lvl w:ilvl="2" w:tplc="61684753" w:tentative="1">
      <w:start w:val="1"/>
      <w:numFmt w:val="lowerRoman"/>
      <w:lvlText w:val="%3."/>
      <w:lvlJc w:val="right"/>
      <w:pPr>
        <w:ind w:left="2160" w:hanging="180"/>
      </w:pPr>
    </w:lvl>
    <w:lvl w:ilvl="3" w:tplc="61684753" w:tentative="1">
      <w:start w:val="1"/>
      <w:numFmt w:val="decimal"/>
      <w:lvlText w:val="%4."/>
      <w:lvlJc w:val="left"/>
      <w:pPr>
        <w:ind w:left="2880" w:hanging="360"/>
      </w:pPr>
    </w:lvl>
    <w:lvl w:ilvl="4" w:tplc="61684753" w:tentative="1">
      <w:start w:val="1"/>
      <w:numFmt w:val="lowerLetter"/>
      <w:lvlText w:val="%5."/>
      <w:lvlJc w:val="left"/>
      <w:pPr>
        <w:ind w:left="3600" w:hanging="360"/>
      </w:pPr>
    </w:lvl>
    <w:lvl w:ilvl="5" w:tplc="61684753" w:tentative="1">
      <w:start w:val="1"/>
      <w:numFmt w:val="lowerRoman"/>
      <w:lvlText w:val="%6."/>
      <w:lvlJc w:val="right"/>
      <w:pPr>
        <w:ind w:left="4320" w:hanging="180"/>
      </w:pPr>
    </w:lvl>
    <w:lvl w:ilvl="6" w:tplc="61684753" w:tentative="1">
      <w:start w:val="1"/>
      <w:numFmt w:val="decimal"/>
      <w:lvlText w:val="%7."/>
      <w:lvlJc w:val="left"/>
      <w:pPr>
        <w:ind w:left="5040" w:hanging="360"/>
      </w:pPr>
    </w:lvl>
    <w:lvl w:ilvl="7" w:tplc="61684753" w:tentative="1">
      <w:start w:val="1"/>
      <w:numFmt w:val="lowerLetter"/>
      <w:lvlText w:val="%8."/>
      <w:lvlJc w:val="left"/>
      <w:pPr>
        <w:ind w:left="5760" w:hanging="360"/>
      </w:pPr>
    </w:lvl>
    <w:lvl w:ilvl="8" w:tplc="61684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1">
    <w:multiLevelType w:val="hybridMultilevel"/>
    <w:lvl w:ilvl="0" w:tplc="23235333">
      <w:start w:val="1"/>
      <w:numFmt w:val="decimal"/>
      <w:lvlText w:val="%1."/>
      <w:lvlJc w:val="left"/>
      <w:pPr>
        <w:ind w:left="720" w:hanging="360"/>
      </w:pPr>
    </w:lvl>
    <w:lvl w:ilvl="1" w:tplc="23235333" w:tentative="1">
      <w:start w:val="1"/>
      <w:numFmt w:val="lowerLetter"/>
      <w:lvlText w:val="%2."/>
      <w:lvlJc w:val="left"/>
      <w:pPr>
        <w:ind w:left="1440" w:hanging="360"/>
      </w:pPr>
    </w:lvl>
    <w:lvl w:ilvl="2" w:tplc="23235333" w:tentative="1">
      <w:start w:val="1"/>
      <w:numFmt w:val="lowerRoman"/>
      <w:lvlText w:val="%3."/>
      <w:lvlJc w:val="right"/>
      <w:pPr>
        <w:ind w:left="2160" w:hanging="180"/>
      </w:pPr>
    </w:lvl>
    <w:lvl w:ilvl="3" w:tplc="23235333" w:tentative="1">
      <w:start w:val="1"/>
      <w:numFmt w:val="decimal"/>
      <w:lvlText w:val="%4."/>
      <w:lvlJc w:val="left"/>
      <w:pPr>
        <w:ind w:left="2880" w:hanging="360"/>
      </w:pPr>
    </w:lvl>
    <w:lvl w:ilvl="4" w:tplc="23235333" w:tentative="1">
      <w:start w:val="1"/>
      <w:numFmt w:val="lowerLetter"/>
      <w:lvlText w:val="%5."/>
      <w:lvlJc w:val="left"/>
      <w:pPr>
        <w:ind w:left="3600" w:hanging="360"/>
      </w:pPr>
    </w:lvl>
    <w:lvl w:ilvl="5" w:tplc="23235333" w:tentative="1">
      <w:start w:val="1"/>
      <w:numFmt w:val="lowerRoman"/>
      <w:lvlText w:val="%6."/>
      <w:lvlJc w:val="right"/>
      <w:pPr>
        <w:ind w:left="4320" w:hanging="180"/>
      </w:pPr>
    </w:lvl>
    <w:lvl w:ilvl="6" w:tplc="23235333" w:tentative="1">
      <w:start w:val="1"/>
      <w:numFmt w:val="decimal"/>
      <w:lvlText w:val="%7."/>
      <w:lvlJc w:val="left"/>
      <w:pPr>
        <w:ind w:left="5040" w:hanging="360"/>
      </w:pPr>
    </w:lvl>
    <w:lvl w:ilvl="7" w:tplc="23235333" w:tentative="1">
      <w:start w:val="1"/>
      <w:numFmt w:val="lowerLetter"/>
      <w:lvlText w:val="%8."/>
      <w:lvlJc w:val="left"/>
      <w:pPr>
        <w:ind w:left="5760" w:hanging="360"/>
      </w:pPr>
    </w:lvl>
    <w:lvl w:ilvl="8" w:tplc="2323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0">
    <w:multiLevelType w:val="hybridMultilevel"/>
    <w:lvl w:ilvl="0" w:tplc="67116117">
      <w:start w:val="1"/>
      <w:numFmt w:val="decimal"/>
      <w:lvlText w:val="%1."/>
      <w:lvlJc w:val="left"/>
      <w:pPr>
        <w:ind w:left="720" w:hanging="360"/>
      </w:pPr>
    </w:lvl>
    <w:lvl w:ilvl="1" w:tplc="67116117" w:tentative="1">
      <w:start w:val="1"/>
      <w:numFmt w:val="lowerLetter"/>
      <w:lvlText w:val="%2."/>
      <w:lvlJc w:val="left"/>
      <w:pPr>
        <w:ind w:left="1440" w:hanging="360"/>
      </w:pPr>
    </w:lvl>
    <w:lvl w:ilvl="2" w:tplc="67116117" w:tentative="1">
      <w:start w:val="1"/>
      <w:numFmt w:val="lowerRoman"/>
      <w:lvlText w:val="%3."/>
      <w:lvlJc w:val="right"/>
      <w:pPr>
        <w:ind w:left="2160" w:hanging="180"/>
      </w:pPr>
    </w:lvl>
    <w:lvl w:ilvl="3" w:tplc="67116117" w:tentative="1">
      <w:start w:val="1"/>
      <w:numFmt w:val="decimal"/>
      <w:lvlText w:val="%4."/>
      <w:lvlJc w:val="left"/>
      <w:pPr>
        <w:ind w:left="2880" w:hanging="360"/>
      </w:pPr>
    </w:lvl>
    <w:lvl w:ilvl="4" w:tplc="67116117" w:tentative="1">
      <w:start w:val="1"/>
      <w:numFmt w:val="lowerLetter"/>
      <w:lvlText w:val="%5."/>
      <w:lvlJc w:val="left"/>
      <w:pPr>
        <w:ind w:left="3600" w:hanging="360"/>
      </w:pPr>
    </w:lvl>
    <w:lvl w:ilvl="5" w:tplc="67116117" w:tentative="1">
      <w:start w:val="1"/>
      <w:numFmt w:val="lowerRoman"/>
      <w:lvlText w:val="%6."/>
      <w:lvlJc w:val="right"/>
      <w:pPr>
        <w:ind w:left="4320" w:hanging="180"/>
      </w:pPr>
    </w:lvl>
    <w:lvl w:ilvl="6" w:tplc="67116117" w:tentative="1">
      <w:start w:val="1"/>
      <w:numFmt w:val="decimal"/>
      <w:lvlText w:val="%7."/>
      <w:lvlJc w:val="left"/>
      <w:pPr>
        <w:ind w:left="5040" w:hanging="360"/>
      </w:pPr>
    </w:lvl>
    <w:lvl w:ilvl="7" w:tplc="67116117" w:tentative="1">
      <w:start w:val="1"/>
      <w:numFmt w:val="lowerLetter"/>
      <w:lvlText w:val="%8."/>
      <w:lvlJc w:val="left"/>
      <w:pPr>
        <w:ind w:left="5760" w:hanging="360"/>
      </w:pPr>
    </w:lvl>
    <w:lvl w:ilvl="8" w:tplc="6711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9">
    <w:multiLevelType w:val="hybridMultilevel"/>
    <w:lvl w:ilvl="0" w:tplc="21825941">
      <w:start w:val="1"/>
      <w:numFmt w:val="decimal"/>
      <w:lvlText w:val="%1."/>
      <w:lvlJc w:val="left"/>
      <w:pPr>
        <w:ind w:left="720" w:hanging="360"/>
      </w:pPr>
    </w:lvl>
    <w:lvl w:ilvl="1" w:tplc="21825941" w:tentative="1">
      <w:start w:val="1"/>
      <w:numFmt w:val="lowerLetter"/>
      <w:lvlText w:val="%2."/>
      <w:lvlJc w:val="left"/>
      <w:pPr>
        <w:ind w:left="1440" w:hanging="360"/>
      </w:pPr>
    </w:lvl>
    <w:lvl w:ilvl="2" w:tplc="21825941" w:tentative="1">
      <w:start w:val="1"/>
      <w:numFmt w:val="lowerRoman"/>
      <w:lvlText w:val="%3."/>
      <w:lvlJc w:val="right"/>
      <w:pPr>
        <w:ind w:left="2160" w:hanging="180"/>
      </w:pPr>
    </w:lvl>
    <w:lvl w:ilvl="3" w:tplc="21825941" w:tentative="1">
      <w:start w:val="1"/>
      <w:numFmt w:val="decimal"/>
      <w:lvlText w:val="%4."/>
      <w:lvlJc w:val="left"/>
      <w:pPr>
        <w:ind w:left="2880" w:hanging="360"/>
      </w:pPr>
    </w:lvl>
    <w:lvl w:ilvl="4" w:tplc="21825941" w:tentative="1">
      <w:start w:val="1"/>
      <w:numFmt w:val="lowerLetter"/>
      <w:lvlText w:val="%5."/>
      <w:lvlJc w:val="left"/>
      <w:pPr>
        <w:ind w:left="3600" w:hanging="360"/>
      </w:pPr>
    </w:lvl>
    <w:lvl w:ilvl="5" w:tplc="21825941" w:tentative="1">
      <w:start w:val="1"/>
      <w:numFmt w:val="lowerRoman"/>
      <w:lvlText w:val="%6."/>
      <w:lvlJc w:val="right"/>
      <w:pPr>
        <w:ind w:left="4320" w:hanging="180"/>
      </w:pPr>
    </w:lvl>
    <w:lvl w:ilvl="6" w:tplc="21825941" w:tentative="1">
      <w:start w:val="1"/>
      <w:numFmt w:val="decimal"/>
      <w:lvlText w:val="%7."/>
      <w:lvlJc w:val="left"/>
      <w:pPr>
        <w:ind w:left="5040" w:hanging="360"/>
      </w:pPr>
    </w:lvl>
    <w:lvl w:ilvl="7" w:tplc="21825941" w:tentative="1">
      <w:start w:val="1"/>
      <w:numFmt w:val="lowerLetter"/>
      <w:lvlText w:val="%8."/>
      <w:lvlJc w:val="left"/>
      <w:pPr>
        <w:ind w:left="5760" w:hanging="360"/>
      </w:pPr>
    </w:lvl>
    <w:lvl w:ilvl="8" w:tplc="21825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8">
    <w:multiLevelType w:val="hybridMultilevel"/>
    <w:lvl w:ilvl="0" w:tplc="57384682">
      <w:start w:val="1"/>
      <w:numFmt w:val="decimal"/>
      <w:lvlText w:val="%1."/>
      <w:lvlJc w:val="left"/>
      <w:pPr>
        <w:ind w:left="720" w:hanging="360"/>
      </w:pPr>
    </w:lvl>
    <w:lvl w:ilvl="1" w:tplc="57384682" w:tentative="1">
      <w:start w:val="1"/>
      <w:numFmt w:val="lowerLetter"/>
      <w:lvlText w:val="%2."/>
      <w:lvlJc w:val="left"/>
      <w:pPr>
        <w:ind w:left="1440" w:hanging="360"/>
      </w:pPr>
    </w:lvl>
    <w:lvl w:ilvl="2" w:tplc="57384682" w:tentative="1">
      <w:start w:val="1"/>
      <w:numFmt w:val="lowerRoman"/>
      <w:lvlText w:val="%3."/>
      <w:lvlJc w:val="right"/>
      <w:pPr>
        <w:ind w:left="2160" w:hanging="180"/>
      </w:pPr>
    </w:lvl>
    <w:lvl w:ilvl="3" w:tplc="57384682" w:tentative="1">
      <w:start w:val="1"/>
      <w:numFmt w:val="decimal"/>
      <w:lvlText w:val="%4."/>
      <w:lvlJc w:val="left"/>
      <w:pPr>
        <w:ind w:left="2880" w:hanging="360"/>
      </w:pPr>
    </w:lvl>
    <w:lvl w:ilvl="4" w:tplc="57384682" w:tentative="1">
      <w:start w:val="1"/>
      <w:numFmt w:val="lowerLetter"/>
      <w:lvlText w:val="%5."/>
      <w:lvlJc w:val="left"/>
      <w:pPr>
        <w:ind w:left="3600" w:hanging="360"/>
      </w:pPr>
    </w:lvl>
    <w:lvl w:ilvl="5" w:tplc="57384682" w:tentative="1">
      <w:start w:val="1"/>
      <w:numFmt w:val="lowerRoman"/>
      <w:lvlText w:val="%6."/>
      <w:lvlJc w:val="right"/>
      <w:pPr>
        <w:ind w:left="4320" w:hanging="180"/>
      </w:pPr>
    </w:lvl>
    <w:lvl w:ilvl="6" w:tplc="57384682" w:tentative="1">
      <w:start w:val="1"/>
      <w:numFmt w:val="decimal"/>
      <w:lvlText w:val="%7."/>
      <w:lvlJc w:val="left"/>
      <w:pPr>
        <w:ind w:left="5040" w:hanging="360"/>
      </w:pPr>
    </w:lvl>
    <w:lvl w:ilvl="7" w:tplc="57384682" w:tentative="1">
      <w:start w:val="1"/>
      <w:numFmt w:val="lowerLetter"/>
      <w:lvlText w:val="%8."/>
      <w:lvlJc w:val="left"/>
      <w:pPr>
        <w:ind w:left="5760" w:hanging="360"/>
      </w:pPr>
    </w:lvl>
    <w:lvl w:ilvl="8" w:tplc="5738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7">
    <w:multiLevelType w:val="hybridMultilevel"/>
    <w:lvl w:ilvl="0" w:tplc="994503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527">
    <w:abstractNumId w:val="28527"/>
  </w:num>
  <w:num w:numId="28528">
    <w:abstractNumId w:val="28528"/>
  </w:num>
  <w:num w:numId="28529">
    <w:abstractNumId w:val="28529"/>
  </w:num>
  <w:num w:numId="28530">
    <w:abstractNumId w:val="28530"/>
  </w:num>
  <w:num w:numId="28531">
    <w:abstractNumId w:val="28531"/>
  </w:num>
  <w:num w:numId="28532">
    <w:abstractNumId w:val="28532"/>
  </w:num>
  <w:num w:numId="28533">
    <w:abstractNumId w:val="28533"/>
  </w:num>
  <w:num w:numId="28534">
    <w:abstractNumId w:val="285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7991716" Type="http://schemas.openxmlformats.org/officeDocument/2006/relationships/comments" Target="comments.xml"/><Relationship Id="rId504362510" Type="http://schemas.microsoft.com/office/2011/relationships/commentsExtended" Target="commentsExtended.xml"/><Relationship Id="rId42008940" Type="http://schemas.openxmlformats.org/officeDocument/2006/relationships/image" Target="media/imgrId42008940.jpg"/><Relationship Id="rId7205680913e21412b" Type="http://schemas.openxmlformats.org/officeDocument/2006/relationships/hyperlink" Target="https://iservice.lombardini.it/jsp/Template2/manuale.jsp?id=198&amp;parent=1000" TargetMode="External"/><Relationship Id="rId4099680913e21513e" Type="http://schemas.openxmlformats.org/officeDocument/2006/relationships/hyperlink" Target="https://iservice.lombardini.it/jsp/Template2/manuale.jsp?id=55&amp;parent=1000" TargetMode="External"/><Relationship Id="rId3616680913e2284c5" Type="http://schemas.openxmlformats.org/officeDocument/2006/relationships/hyperlink" Target="https://iservice.lombardini.it/jsp/Template2/manuale.jsp?id=176&amp;parent=1000" TargetMode="External"/><Relationship Id="rId2991680913e238d52" Type="http://schemas.openxmlformats.org/officeDocument/2006/relationships/hyperlink" Target="https://www.youtube.com/embed/cVpoy_m253A?showinfo=0&amp;rel=0" TargetMode="External"/><Relationship Id="rId2702680913e23f1d5" Type="http://schemas.openxmlformats.org/officeDocument/2006/relationships/hyperlink" Target="https://iservice.lombardini.it/jsp/Template2/manuale.jsp?id=198&amp;parent=1000" TargetMode="External"/><Relationship Id="rId1344680913e267709" Type="http://schemas.openxmlformats.org/officeDocument/2006/relationships/hyperlink" Target="https://iservice.lombardini.it/jsp/Template2/manuale.jsp?id=195&amp;parent=1000" TargetMode="External"/><Relationship Id="rId9346680913e29c68a" Type="http://schemas.openxmlformats.org/officeDocument/2006/relationships/hyperlink" Target="https://www.youtube.com/embed/S79xPhTZMps?showinfo=0&amp;rel=0" TargetMode="External"/><Relationship Id="rId6887680913e213611" Type="http://schemas.openxmlformats.org/officeDocument/2006/relationships/image" Target="media/imgrId6887680913e213611.jpg"/><Relationship Id="rId6674680913e226986" Type="http://schemas.openxmlformats.org/officeDocument/2006/relationships/image" Target="media/imgrId6674680913e226986.png"/><Relationship Id="rId3616680913e238663" Type="http://schemas.openxmlformats.org/officeDocument/2006/relationships/image" Target="media/imgrId3616680913e238663.png"/><Relationship Id="rId7553680913e23e627" Type="http://schemas.openxmlformats.org/officeDocument/2006/relationships/image" Target="media/imgrId7553680913e23e627.jpg"/><Relationship Id="rId4320680913e24f3d3" Type="http://schemas.openxmlformats.org/officeDocument/2006/relationships/image" Target="media/imgrId4320680913e24f3d3.png"/><Relationship Id="rId2731680913e25d5b0" Type="http://schemas.openxmlformats.org/officeDocument/2006/relationships/image" Target="media/imgrId2731680913e25d5b0.png"/><Relationship Id="rId2482680913e266b9a" Type="http://schemas.openxmlformats.org/officeDocument/2006/relationships/image" Target="media/imgrId2482680913e266b9a.jpg"/><Relationship Id="rId7962680913e271eec" Type="http://schemas.openxmlformats.org/officeDocument/2006/relationships/image" Target="media/imgrId7962680913e271eec.jpg"/><Relationship Id="rId5448680913e27e327" Type="http://schemas.openxmlformats.org/officeDocument/2006/relationships/image" Target="media/imgrId5448680913e27e327.png"/><Relationship Id="rId6389680913e28a622" Type="http://schemas.openxmlformats.org/officeDocument/2006/relationships/image" Target="media/imgrId6389680913e28a622.jpg"/><Relationship Id="rId7023680913e29be7f" Type="http://schemas.openxmlformats.org/officeDocument/2006/relationships/image" Target="media/imgrId7023680913e29be7f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08940" Type="http://schemas.openxmlformats.org/officeDocument/2006/relationships/image" Target="media/imgrId420089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08940" Type="http://schemas.openxmlformats.org/officeDocument/2006/relationships/image" Target="media/imgrId420089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08940" Type="http://schemas.openxmlformats.org/officeDocument/2006/relationships/image" Target="media/imgrId420089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08940" Type="http://schemas.openxmlformats.org/officeDocument/2006/relationships/image" Target="media/imgrId420089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08940" Type="http://schemas.openxmlformats.org/officeDocument/2006/relationships/image" Target="media/imgrId420089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008940" Type="http://schemas.openxmlformats.org/officeDocument/2006/relationships/image" Target="media/imgrId420089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