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67565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518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657887" w:name="ctxt"/>
    <w:bookmarkEnd w:id="756578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40413" name="name72726809139955c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36809139955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7368091399569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595457" name="name77036809139964042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97876809139964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88959" name="name662968091399713ff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91206809139971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60187" name="name242368091399778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96809139977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81369" name="name96776809139983bb9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86976809139983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8870" name="name3250680913998f477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419680913998f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48402" name="name1334680913999ab52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8323680913999a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34437" name="name994868091399a1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468091399a1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8268091399a2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24402" name="name462068091399b5207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867368091399b5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69826" name="name396668091399bc5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168091399bc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8855997" name="name802868091399d1705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798468091399d1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21288" name="name488968091399da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268091399da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038284" name="name288668091399e4bd0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77268091399e4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267144" name="name980468091399f0d6b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578568091399f0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613230" name="name97976809139a08a0f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77096809139a08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7617469" name="name91766809139a14159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15256809139a14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01132" name="name63246809139a1bb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86809139a1b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580782" name="name95316809139a263e8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90426809139a26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88140" name="name34256809139a2ef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76809139a2e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006809139a2f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49716809139a30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206809139a306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4236809139a30c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238110" name="name95466809139a38f90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9586809139a38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33982" name="name59606809139a444d3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14926809139a44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969496" name="name65716809139a4f69f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9316809139a4f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52329" name="name68866809139a577d3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7406809139a57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1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942893" name="name77736809139a5f402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61996809139a5f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104815" name="name12046809139a6a2ec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73676809139a6a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25381" name="name35166809139a754f0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3766809139a75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9795455" name="name37196809139a7fe21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79756809139a7f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39510" name="name32556809139a86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36809139a86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306809139a87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09015" name="name65716809139a92a2b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94086809139a92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55953" name="name33596809139aa19c9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7036809139aa1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10656" name="name10376809139aad720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6796809139aad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7849" name="name52616809139ab4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66809139ab4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677133" name="name68656809139ac4774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10046809139ac4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9687711" name="name34136809139ad0b2d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64606809139ad0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21183" name="name47226809139ad60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26809139ad6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366809139ad6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52137" name="name74016809139ae0e2a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43226809139ae0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96257" name="name78426809139aee817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3166809139aee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57819" name="name75796809139b0585f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88256809139b05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68114" name="name40186809139b114c0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56236809139b11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07908" name="name80286809139b182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56809139b18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54108" name="name38576809139b24f0d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17136809139b24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814164" name="name98316809139b32ba8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52176809139b32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43443304" name="name22596809139b41a9d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10116809139b41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03754" name="name88516809139b49b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96809139b49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74244247" name="name28476809139b58145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82186809139b58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98502599" name="name91106809139b6614d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54416809139b66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20395" name="name66816809139b6c0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06809139b6c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156809139b6c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051330" name="name75816809139b77d62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95046809139b77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3275111" name="name86846809139b87b52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79946809139b87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7140255" name="name67636809139b95d22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36036809139b95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0967749" name="name48546809139ba5d88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31816809139ba5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90213" name="name84156809139bb1b8c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30726809139bb1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23683" name="name63026809139bb79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56809139bb7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470760" name="name30356809139bc34bb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8066809139bc3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70873" name="name85116809139bcb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46809139bcb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5397487" name="name83956809139bda148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17086809139bda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77933" name="name18486809139be25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66809139be2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6585206" name="name89926809139bf174e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81916809139bf1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88215" name="name31106809139c038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46809139c03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096809139c04dee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4821804" name="name23466809139c11ac4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23476809139c11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940" name="name95976809139c18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46809139c18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5479100" name="name81486809139c262ac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35846809139c26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81860085" name="name40366809139c3737f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58976809139c3737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29167" name="name76746809139c3e6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86809139c3e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47686809139c3f0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16626809139c3f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4456809139c3f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8162778" name="name27936809139c4c18e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7926809139c4c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53840" name="name81606809139c556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36809139c55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236809139c56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366809139c56c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19004" name="name10696809139c61d73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99286809139c61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411983" name="name25066809139c6c78f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18626809139c6c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82869" name="name36336809139c7803b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49146809139c78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19602" name="name36876809139c83524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9456809139c83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39731" name="name35496809139c8edac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70976809139c8e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88910" name="name89716809139c9ac2a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45376809139c9a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08742" name="name25066809139ca5db4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38676809139ca5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64643" name="name38156809139cb1008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8286809139cb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58896809139cb17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31826809139cb1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0043" name="name16636809139cbc800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77806809139cbc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74436809139cbd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60177" name="name24186809139cc8cc9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33076809139cc8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62406809139cca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11844" name="name46716809139cd80e2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45166809139cd8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9582" name="name45606809139cded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36809139cde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75906809139cdf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696809139ce1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10080" name="name20386809139cebfd0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12116809139ceb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58255" name="name81246809139d01c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36809139d01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956809139d02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55658" name="name41246809139d0e984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36876809139d0e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37469" name="name77026809139d18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46809139d18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396809139d19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37864" name="name31666809139d1f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16809139d1f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016809139d1f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47440" name="name99386809139d31090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99416809139d3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56644" name="name25956809139d3a6d0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6686809139d3a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155782" name="name75076809139d470c4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15466809139d47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33665" name="name71246809139d4e3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16809139d4e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50697" name="name65096809139d5dafb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56336809139d5d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50247" name="name66536809139d67670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38076809139d67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82989" name="name88116809139d702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06809139d70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587491" name="name22246809139d7a908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36406809139d7a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75804" name="name92706809139d81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66809139d81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605808" name="name39616809139d8fca6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12986809139d8f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326809139d90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14876809139d91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17323" name="name44786809139d97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66809139d97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036809139d98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42409" name="name22856809139da63b6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31466809139da6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870911" name="name75906809139db1241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9316809139db1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033521" name="name58406809139dbe17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6396809139dbe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887590" name="name49066809139dc6e45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26816809139dc6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134075" name="name38986809139dd4fd6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27996809139dd4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748528" name="name85246809139de0296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76006809139de0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42852" name="name85996809139dea0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26809139dea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63986" name="name76426809139e04b89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58806809139e04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977098" name="name51286809139e12923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55646809139e12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452454" name="name78396809139e1d35d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77476809139e1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616872" name="name63266809139e29718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62376809139e29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37025" name="name60966809139e35d4e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33036809139e35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7516809139e38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990231" name="name66226809139e3fc76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5736809139e3f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690774" name="name29896809139e487f1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24806809139e48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0786809139e4a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3336809139e4a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140194" name="name70136809139e57fc2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30396809139e57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4456809139e58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315083" name="name17666809139e65761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27826809139e65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65306809139e68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68033" name="name57836809139e7578c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90576809139e75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8277541" name="name53716809139e83d68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24036809139e83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9770695" name="name49566809139e94d16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64746809139e94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4042080" name="name35256809139ea9a61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38606809139ea9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2009318" name="name87956809139ebdc77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79646809139ebd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5838544" name="name66396809139ec92f1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87726809139ec9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7306408" name="name59646809139ed8430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44476809139ed8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9016809139edb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44487804" name="name18296809139ee9418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5536809139ee9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10464" name="name45326809139ef1b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46809139ef1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61293" name="name66726809139f0a219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48906809139f0a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361797" name="name67356809139f15a1d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71946809139f15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25781" name="name15766809139f1f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66809139f1f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532280" name="name97816809139f2befb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50376809139f2b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264604" name="name45966809139f3893b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28626809139f38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80921" name="name46166809139f422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66809139f42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06303" name="name36026809139f4fbec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49136809139f4f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425021" name="name34156809139f5b0ad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59266809139f5b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3340461" name="name47026809139f6635f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5116809139f66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36301" name="name73376809139f6fe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06809139f6f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700035.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190802" name="name49286809139f82034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83086809139f82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051710" name="name48476809139f8dfda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4646809139f8d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23602" name="name51796809139f9d411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75046809139f9d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18022" name="name51256809139fac54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1016809139fac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329011" name="name34066809139fb7805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4296809139fb7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683688" name="name37746809139fc1675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2786809139fc1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367715" name="name32696809139fcdc80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75396809139fcd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72560" name="name70156809139fd5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86809139fd5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178101" name="name25676809139fe3017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5976809139fe3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215456" name="name91636809139ff1772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95856809139ff1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50718" name="name3399680913a002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2680913a002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39306" name="name5653680913a00f985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6062680913a00f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94128" name="name3785680913a015c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0680913a015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200171" name="name9382680913a021b51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2363680913a021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809212" name="name6509680913a02fc34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8694680913a02f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356581" name="name6251680913a03e333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2656680913a03e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25131" name="name6312680913a04d869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9434680913a04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977029" name="name8254680913a05c1b9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2462680913a05c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1694680913a05d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045347" name="name1005680913a06b383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8759680913a06b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355366" name="name1239680913a0764b2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3398680913a076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8883680913a078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99162" name="name7467680913a0847a7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5920680913a084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484548" name="name2424680913a0922be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8686680913a092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088081" name="name2638680913a09e560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8296680913a09e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56821" name="name3321680913a0ad88e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9164680913a0ad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3118680913a0af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339213" name="name2634680913a0b95e1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5372680913a0b9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048996" name="name4121680913a0c3be1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1437680913a0c3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428128" name="name4372680913a0cf8ab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9633680913a0cf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6533680913a0d0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414447" name="name2365680913a0df563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5971680913a0df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758594" name="name8208680913a0ea326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8373680913a0ea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8723680913a0ebf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228833" name="name1465680913a103a84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5763680913a103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485553" name="name9623680913a110698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2693680913a110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97975" name="name8198680913a11bb8a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8871680913a11b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840728" name="name5910680913a127c3d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7998680913a127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6212680913a1291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497256" name="name2470680913a13668f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3922680913a136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732785" name="name3015680913a141f60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3137680913a141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48625" name="name9007680913a14d6ba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2193680913a14d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261077" name="name8594680913a15e8a5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9739680913a15e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135946" name="name6291680913a16cb25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5932680913a16c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024725" name="name3331680913a17797e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6588680913a177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832517" name="name5819680913a183785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3404680913a183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165306" name="name3128680913a18fddc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8218680913a18f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268073" name="name3433680913a19eefd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9304680913a19e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843555" name="name6873680913a1ad16e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5499680913a1ad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149751" name="name8817680913a1b8c52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6076680913a1b8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373422" name="name4585680913a1c788f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1242680913a1c7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878733" name="name6394680913a1d3a1c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3176680913a1d3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067705" name="name7573680913a1e2d8d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2442680913a1e2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1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6846680913a1e5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032062" name="name6712680913a1f2a7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044680913a1f2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7241850" name="name1498680913a20b8d1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624680913a20b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8774853" name="name3294680913a21a03a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2931680913a21a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6954680913a21c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2972582" name="name3266680913a22773e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813680913a227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6891161" name="name9779680913a233ef4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4935680913a233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137">
    <w:multiLevelType w:val="hybridMultilevel"/>
    <w:lvl w:ilvl="0" w:tplc="11760710">
      <w:start w:val="1"/>
      <w:numFmt w:val="decimal"/>
      <w:lvlText w:val="%1."/>
      <w:lvlJc w:val="left"/>
      <w:pPr>
        <w:ind w:left="720" w:hanging="360"/>
      </w:pPr>
    </w:lvl>
    <w:lvl w:ilvl="1" w:tplc="11760710" w:tentative="1">
      <w:start w:val="1"/>
      <w:numFmt w:val="decimal"/>
      <w:lvlText w:val="%2."/>
      <w:lvlJc w:val="left"/>
      <w:pPr>
        <w:ind w:left="1440" w:hanging="360"/>
      </w:pPr>
    </w:lvl>
    <w:lvl w:ilvl="2" w:tplc="11760710" w:tentative="1">
      <w:start w:val="1"/>
      <w:numFmt w:val="lowerRoman"/>
      <w:lvlText w:val="%3."/>
      <w:lvlJc w:val="right"/>
      <w:pPr>
        <w:ind w:left="2160" w:hanging="180"/>
      </w:pPr>
    </w:lvl>
    <w:lvl w:ilvl="3" w:tplc="11760710" w:tentative="1">
      <w:start w:val="1"/>
      <w:numFmt w:val="decimal"/>
      <w:lvlText w:val="%4."/>
      <w:lvlJc w:val="left"/>
      <w:pPr>
        <w:ind w:left="2880" w:hanging="360"/>
      </w:pPr>
    </w:lvl>
    <w:lvl w:ilvl="4" w:tplc="11760710" w:tentative="1">
      <w:start w:val="1"/>
      <w:numFmt w:val="lowerLetter"/>
      <w:lvlText w:val="%5."/>
      <w:lvlJc w:val="left"/>
      <w:pPr>
        <w:ind w:left="3600" w:hanging="360"/>
      </w:pPr>
    </w:lvl>
    <w:lvl w:ilvl="5" w:tplc="11760710" w:tentative="1">
      <w:start w:val="1"/>
      <w:numFmt w:val="lowerRoman"/>
      <w:lvlText w:val="%6."/>
      <w:lvlJc w:val="right"/>
      <w:pPr>
        <w:ind w:left="4320" w:hanging="180"/>
      </w:pPr>
    </w:lvl>
    <w:lvl w:ilvl="6" w:tplc="11760710" w:tentative="1">
      <w:start w:val="1"/>
      <w:numFmt w:val="decimal"/>
      <w:lvlText w:val="%7."/>
      <w:lvlJc w:val="left"/>
      <w:pPr>
        <w:ind w:left="5040" w:hanging="360"/>
      </w:pPr>
    </w:lvl>
    <w:lvl w:ilvl="7" w:tplc="11760710" w:tentative="1">
      <w:start w:val="1"/>
      <w:numFmt w:val="lowerLetter"/>
      <w:lvlText w:val="%8."/>
      <w:lvlJc w:val="left"/>
      <w:pPr>
        <w:ind w:left="5760" w:hanging="360"/>
      </w:pPr>
    </w:lvl>
    <w:lvl w:ilvl="8" w:tplc="11760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6">
    <w:multiLevelType w:val="hybridMultilevel"/>
    <w:lvl w:ilvl="0" w:tplc="95719640">
      <w:start w:val="1"/>
      <w:numFmt w:val="decimal"/>
      <w:lvlText w:val="%1."/>
      <w:lvlJc w:val="left"/>
      <w:pPr>
        <w:ind w:left="720" w:hanging="360"/>
      </w:pPr>
    </w:lvl>
    <w:lvl w:ilvl="1" w:tplc="95719640" w:tentative="1">
      <w:start w:val="1"/>
      <w:numFmt w:val="lowerLetter"/>
      <w:lvlText w:val="%2."/>
      <w:lvlJc w:val="left"/>
      <w:pPr>
        <w:ind w:left="1440" w:hanging="360"/>
      </w:pPr>
    </w:lvl>
    <w:lvl w:ilvl="2" w:tplc="95719640" w:tentative="1">
      <w:start w:val="1"/>
      <w:numFmt w:val="lowerRoman"/>
      <w:lvlText w:val="%3."/>
      <w:lvlJc w:val="right"/>
      <w:pPr>
        <w:ind w:left="2160" w:hanging="180"/>
      </w:pPr>
    </w:lvl>
    <w:lvl w:ilvl="3" w:tplc="95719640" w:tentative="1">
      <w:start w:val="1"/>
      <w:numFmt w:val="decimal"/>
      <w:lvlText w:val="%4."/>
      <w:lvlJc w:val="left"/>
      <w:pPr>
        <w:ind w:left="2880" w:hanging="360"/>
      </w:pPr>
    </w:lvl>
    <w:lvl w:ilvl="4" w:tplc="95719640" w:tentative="1">
      <w:start w:val="1"/>
      <w:numFmt w:val="lowerLetter"/>
      <w:lvlText w:val="%5."/>
      <w:lvlJc w:val="left"/>
      <w:pPr>
        <w:ind w:left="3600" w:hanging="360"/>
      </w:pPr>
    </w:lvl>
    <w:lvl w:ilvl="5" w:tplc="95719640" w:tentative="1">
      <w:start w:val="1"/>
      <w:numFmt w:val="lowerRoman"/>
      <w:lvlText w:val="%6."/>
      <w:lvlJc w:val="right"/>
      <w:pPr>
        <w:ind w:left="4320" w:hanging="180"/>
      </w:pPr>
    </w:lvl>
    <w:lvl w:ilvl="6" w:tplc="95719640" w:tentative="1">
      <w:start w:val="1"/>
      <w:numFmt w:val="decimal"/>
      <w:lvlText w:val="%7."/>
      <w:lvlJc w:val="left"/>
      <w:pPr>
        <w:ind w:left="5040" w:hanging="360"/>
      </w:pPr>
    </w:lvl>
    <w:lvl w:ilvl="7" w:tplc="95719640" w:tentative="1">
      <w:start w:val="1"/>
      <w:numFmt w:val="lowerLetter"/>
      <w:lvlText w:val="%8."/>
      <w:lvlJc w:val="left"/>
      <w:pPr>
        <w:ind w:left="5760" w:hanging="360"/>
      </w:pPr>
    </w:lvl>
    <w:lvl w:ilvl="8" w:tplc="9571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5">
    <w:multiLevelType w:val="hybridMultilevel"/>
    <w:lvl w:ilvl="0" w:tplc="59043458">
      <w:start w:val="1"/>
      <w:numFmt w:val="decimal"/>
      <w:lvlText w:val="%1."/>
      <w:lvlJc w:val="left"/>
      <w:pPr>
        <w:ind w:left="720" w:hanging="360"/>
      </w:pPr>
    </w:lvl>
    <w:lvl w:ilvl="1" w:tplc="59043458" w:tentative="1">
      <w:start w:val="1"/>
      <w:numFmt w:val="lowerLetter"/>
      <w:lvlText w:val="%2."/>
      <w:lvlJc w:val="left"/>
      <w:pPr>
        <w:ind w:left="1440" w:hanging="360"/>
      </w:pPr>
    </w:lvl>
    <w:lvl w:ilvl="2" w:tplc="59043458" w:tentative="1">
      <w:start w:val="1"/>
      <w:numFmt w:val="lowerRoman"/>
      <w:lvlText w:val="%3."/>
      <w:lvlJc w:val="right"/>
      <w:pPr>
        <w:ind w:left="2160" w:hanging="180"/>
      </w:pPr>
    </w:lvl>
    <w:lvl w:ilvl="3" w:tplc="59043458" w:tentative="1">
      <w:start w:val="1"/>
      <w:numFmt w:val="decimal"/>
      <w:lvlText w:val="%4."/>
      <w:lvlJc w:val="left"/>
      <w:pPr>
        <w:ind w:left="2880" w:hanging="360"/>
      </w:pPr>
    </w:lvl>
    <w:lvl w:ilvl="4" w:tplc="59043458" w:tentative="1">
      <w:start w:val="1"/>
      <w:numFmt w:val="lowerLetter"/>
      <w:lvlText w:val="%5."/>
      <w:lvlJc w:val="left"/>
      <w:pPr>
        <w:ind w:left="3600" w:hanging="360"/>
      </w:pPr>
    </w:lvl>
    <w:lvl w:ilvl="5" w:tplc="59043458" w:tentative="1">
      <w:start w:val="1"/>
      <w:numFmt w:val="lowerRoman"/>
      <w:lvlText w:val="%6."/>
      <w:lvlJc w:val="right"/>
      <w:pPr>
        <w:ind w:left="4320" w:hanging="180"/>
      </w:pPr>
    </w:lvl>
    <w:lvl w:ilvl="6" w:tplc="59043458" w:tentative="1">
      <w:start w:val="1"/>
      <w:numFmt w:val="decimal"/>
      <w:lvlText w:val="%7."/>
      <w:lvlJc w:val="left"/>
      <w:pPr>
        <w:ind w:left="5040" w:hanging="360"/>
      </w:pPr>
    </w:lvl>
    <w:lvl w:ilvl="7" w:tplc="59043458" w:tentative="1">
      <w:start w:val="1"/>
      <w:numFmt w:val="lowerLetter"/>
      <w:lvlText w:val="%8."/>
      <w:lvlJc w:val="left"/>
      <w:pPr>
        <w:ind w:left="5760" w:hanging="360"/>
      </w:pPr>
    </w:lvl>
    <w:lvl w:ilvl="8" w:tplc="59043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4">
    <w:multiLevelType w:val="hybridMultilevel"/>
    <w:lvl w:ilvl="0" w:tplc="90906841">
      <w:start w:val="1"/>
      <w:numFmt w:val="decimal"/>
      <w:lvlText w:val="%1."/>
      <w:lvlJc w:val="left"/>
      <w:pPr>
        <w:ind w:left="720" w:hanging="360"/>
      </w:pPr>
    </w:lvl>
    <w:lvl w:ilvl="1" w:tplc="90906841" w:tentative="1">
      <w:start w:val="1"/>
      <w:numFmt w:val="lowerLetter"/>
      <w:lvlText w:val="%2."/>
      <w:lvlJc w:val="left"/>
      <w:pPr>
        <w:ind w:left="1440" w:hanging="360"/>
      </w:pPr>
    </w:lvl>
    <w:lvl w:ilvl="2" w:tplc="90906841" w:tentative="1">
      <w:start w:val="1"/>
      <w:numFmt w:val="lowerRoman"/>
      <w:lvlText w:val="%3."/>
      <w:lvlJc w:val="right"/>
      <w:pPr>
        <w:ind w:left="2160" w:hanging="180"/>
      </w:pPr>
    </w:lvl>
    <w:lvl w:ilvl="3" w:tplc="90906841" w:tentative="1">
      <w:start w:val="1"/>
      <w:numFmt w:val="decimal"/>
      <w:lvlText w:val="%4."/>
      <w:lvlJc w:val="left"/>
      <w:pPr>
        <w:ind w:left="2880" w:hanging="360"/>
      </w:pPr>
    </w:lvl>
    <w:lvl w:ilvl="4" w:tplc="90906841" w:tentative="1">
      <w:start w:val="1"/>
      <w:numFmt w:val="lowerLetter"/>
      <w:lvlText w:val="%5."/>
      <w:lvlJc w:val="left"/>
      <w:pPr>
        <w:ind w:left="3600" w:hanging="360"/>
      </w:pPr>
    </w:lvl>
    <w:lvl w:ilvl="5" w:tplc="90906841" w:tentative="1">
      <w:start w:val="1"/>
      <w:numFmt w:val="lowerRoman"/>
      <w:lvlText w:val="%6."/>
      <w:lvlJc w:val="right"/>
      <w:pPr>
        <w:ind w:left="4320" w:hanging="180"/>
      </w:pPr>
    </w:lvl>
    <w:lvl w:ilvl="6" w:tplc="90906841" w:tentative="1">
      <w:start w:val="1"/>
      <w:numFmt w:val="decimal"/>
      <w:lvlText w:val="%7."/>
      <w:lvlJc w:val="left"/>
      <w:pPr>
        <w:ind w:left="5040" w:hanging="360"/>
      </w:pPr>
    </w:lvl>
    <w:lvl w:ilvl="7" w:tplc="90906841" w:tentative="1">
      <w:start w:val="1"/>
      <w:numFmt w:val="lowerLetter"/>
      <w:lvlText w:val="%8."/>
      <w:lvlJc w:val="left"/>
      <w:pPr>
        <w:ind w:left="5760" w:hanging="360"/>
      </w:pPr>
    </w:lvl>
    <w:lvl w:ilvl="8" w:tplc="90906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3">
    <w:multiLevelType w:val="hybridMultilevel"/>
    <w:lvl w:ilvl="0" w:tplc="36777000">
      <w:start w:val="1"/>
      <w:numFmt w:val="decimal"/>
      <w:lvlText w:val="%1."/>
      <w:lvlJc w:val="left"/>
      <w:pPr>
        <w:ind w:left="720" w:hanging="360"/>
      </w:pPr>
    </w:lvl>
    <w:lvl w:ilvl="1" w:tplc="36777000" w:tentative="1">
      <w:start w:val="1"/>
      <w:numFmt w:val="lowerLetter"/>
      <w:lvlText w:val="%2."/>
      <w:lvlJc w:val="left"/>
      <w:pPr>
        <w:ind w:left="1440" w:hanging="360"/>
      </w:pPr>
    </w:lvl>
    <w:lvl w:ilvl="2" w:tplc="36777000" w:tentative="1">
      <w:start w:val="1"/>
      <w:numFmt w:val="lowerRoman"/>
      <w:lvlText w:val="%3."/>
      <w:lvlJc w:val="right"/>
      <w:pPr>
        <w:ind w:left="2160" w:hanging="180"/>
      </w:pPr>
    </w:lvl>
    <w:lvl w:ilvl="3" w:tplc="36777000" w:tentative="1">
      <w:start w:val="1"/>
      <w:numFmt w:val="decimal"/>
      <w:lvlText w:val="%4."/>
      <w:lvlJc w:val="left"/>
      <w:pPr>
        <w:ind w:left="2880" w:hanging="360"/>
      </w:pPr>
    </w:lvl>
    <w:lvl w:ilvl="4" w:tplc="36777000" w:tentative="1">
      <w:start w:val="1"/>
      <w:numFmt w:val="lowerLetter"/>
      <w:lvlText w:val="%5."/>
      <w:lvlJc w:val="left"/>
      <w:pPr>
        <w:ind w:left="3600" w:hanging="360"/>
      </w:pPr>
    </w:lvl>
    <w:lvl w:ilvl="5" w:tplc="36777000" w:tentative="1">
      <w:start w:val="1"/>
      <w:numFmt w:val="lowerRoman"/>
      <w:lvlText w:val="%6."/>
      <w:lvlJc w:val="right"/>
      <w:pPr>
        <w:ind w:left="4320" w:hanging="180"/>
      </w:pPr>
    </w:lvl>
    <w:lvl w:ilvl="6" w:tplc="36777000" w:tentative="1">
      <w:start w:val="1"/>
      <w:numFmt w:val="decimal"/>
      <w:lvlText w:val="%7."/>
      <w:lvlJc w:val="left"/>
      <w:pPr>
        <w:ind w:left="5040" w:hanging="360"/>
      </w:pPr>
    </w:lvl>
    <w:lvl w:ilvl="7" w:tplc="36777000" w:tentative="1">
      <w:start w:val="1"/>
      <w:numFmt w:val="lowerLetter"/>
      <w:lvlText w:val="%8."/>
      <w:lvlJc w:val="left"/>
      <w:pPr>
        <w:ind w:left="5760" w:hanging="360"/>
      </w:pPr>
    </w:lvl>
    <w:lvl w:ilvl="8" w:tplc="36777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2">
    <w:multiLevelType w:val="hybridMultilevel"/>
    <w:lvl w:ilvl="0" w:tplc="62631351">
      <w:start w:val="1"/>
      <w:numFmt w:val="decimal"/>
      <w:lvlText w:val="%1."/>
      <w:lvlJc w:val="left"/>
      <w:pPr>
        <w:ind w:left="720" w:hanging="360"/>
      </w:pPr>
    </w:lvl>
    <w:lvl w:ilvl="1" w:tplc="62631351" w:tentative="1">
      <w:start w:val="1"/>
      <w:numFmt w:val="lowerLetter"/>
      <w:lvlText w:val="%2."/>
      <w:lvlJc w:val="left"/>
      <w:pPr>
        <w:ind w:left="1440" w:hanging="360"/>
      </w:pPr>
    </w:lvl>
    <w:lvl w:ilvl="2" w:tplc="62631351" w:tentative="1">
      <w:start w:val="1"/>
      <w:numFmt w:val="lowerRoman"/>
      <w:lvlText w:val="%3."/>
      <w:lvlJc w:val="right"/>
      <w:pPr>
        <w:ind w:left="2160" w:hanging="180"/>
      </w:pPr>
    </w:lvl>
    <w:lvl w:ilvl="3" w:tplc="62631351" w:tentative="1">
      <w:start w:val="1"/>
      <w:numFmt w:val="decimal"/>
      <w:lvlText w:val="%4."/>
      <w:lvlJc w:val="left"/>
      <w:pPr>
        <w:ind w:left="2880" w:hanging="360"/>
      </w:pPr>
    </w:lvl>
    <w:lvl w:ilvl="4" w:tplc="62631351" w:tentative="1">
      <w:start w:val="1"/>
      <w:numFmt w:val="lowerLetter"/>
      <w:lvlText w:val="%5."/>
      <w:lvlJc w:val="left"/>
      <w:pPr>
        <w:ind w:left="3600" w:hanging="360"/>
      </w:pPr>
    </w:lvl>
    <w:lvl w:ilvl="5" w:tplc="62631351" w:tentative="1">
      <w:start w:val="1"/>
      <w:numFmt w:val="lowerRoman"/>
      <w:lvlText w:val="%6."/>
      <w:lvlJc w:val="right"/>
      <w:pPr>
        <w:ind w:left="4320" w:hanging="180"/>
      </w:pPr>
    </w:lvl>
    <w:lvl w:ilvl="6" w:tplc="62631351" w:tentative="1">
      <w:start w:val="1"/>
      <w:numFmt w:val="decimal"/>
      <w:lvlText w:val="%7."/>
      <w:lvlJc w:val="left"/>
      <w:pPr>
        <w:ind w:left="5040" w:hanging="360"/>
      </w:pPr>
    </w:lvl>
    <w:lvl w:ilvl="7" w:tplc="62631351" w:tentative="1">
      <w:start w:val="1"/>
      <w:numFmt w:val="lowerLetter"/>
      <w:lvlText w:val="%8."/>
      <w:lvlJc w:val="left"/>
      <w:pPr>
        <w:ind w:left="5760" w:hanging="360"/>
      </w:pPr>
    </w:lvl>
    <w:lvl w:ilvl="8" w:tplc="62631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1">
    <w:multiLevelType w:val="hybridMultilevel"/>
    <w:lvl w:ilvl="0" w:tplc="52140359">
      <w:start w:val="1"/>
      <w:numFmt w:val="decimal"/>
      <w:lvlText w:val="%1."/>
      <w:lvlJc w:val="left"/>
      <w:pPr>
        <w:ind w:left="720" w:hanging="360"/>
      </w:pPr>
    </w:lvl>
    <w:lvl w:ilvl="1" w:tplc="52140359" w:tentative="1">
      <w:start w:val="1"/>
      <w:numFmt w:val="lowerLetter"/>
      <w:lvlText w:val="%2."/>
      <w:lvlJc w:val="left"/>
      <w:pPr>
        <w:ind w:left="1440" w:hanging="360"/>
      </w:pPr>
    </w:lvl>
    <w:lvl w:ilvl="2" w:tplc="52140359" w:tentative="1">
      <w:start w:val="1"/>
      <w:numFmt w:val="lowerRoman"/>
      <w:lvlText w:val="%3."/>
      <w:lvlJc w:val="right"/>
      <w:pPr>
        <w:ind w:left="2160" w:hanging="180"/>
      </w:pPr>
    </w:lvl>
    <w:lvl w:ilvl="3" w:tplc="52140359" w:tentative="1">
      <w:start w:val="1"/>
      <w:numFmt w:val="decimal"/>
      <w:lvlText w:val="%4."/>
      <w:lvlJc w:val="left"/>
      <w:pPr>
        <w:ind w:left="2880" w:hanging="360"/>
      </w:pPr>
    </w:lvl>
    <w:lvl w:ilvl="4" w:tplc="52140359" w:tentative="1">
      <w:start w:val="1"/>
      <w:numFmt w:val="lowerLetter"/>
      <w:lvlText w:val="%5."/>
      <w:lvlJc w:val="left"/>
      <w:pPr>
        <w:ind w:left="3600" w:hanging="360"/>
      </w:pPr>
    </w:lvl>
    <w:lvl w:ilvl="5" w:tplc="52140359" w:tentative="1">
      <w:start w:val="1"/>
      <w:numFmt w:val="lowerRoman"/>
      <w:lvlText w:val="%6."/>
      <w:lvlJc w:val="right"/>
      <w:pPr>
        <w:ind w:left="4320" w:hanging="180"/>
      </w:pPr>
    </w:lvl>
    <w:lvl w:ilvl="6" w:tplc="52140359" w:tentative="1">
      <w:start w:val="1"/>
      <w:numFmt w:val="decimal"/>
      <w:lvlText w:val="%7."/>
      <w:lvlJc w:val="left"/>
      <w:pPr>
        <w:ind w:left="5040" w:hanging="360"/>
      </w:pPr>
    </w:lvl>
    <w:lvl w:ilvl="7" w:tplc="52140359" w:tentative="1">
      <w:start w:val="1"/>
      <w:numFmt w:val="lowerLetter"/>
      <w:lvlText w:val="%8."/>
      <w:lvlJc w:val="left"/>
      <w:pPr>
        <w:ind w:left="5760" w:hanging="360"/>
      </w:pPr>
    </w:lvl>
    <w:lvl w:ilvl="8" w:tplc="52140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0">
    <w:multiLevelType w:val="hybridMultilevel"/>
    <w:lvl w:ilvl="0" w:tplc="30127181">
      <w:start w:val="1"/>
      <w:numFmt w:val="decimal"/>
      <w:lvlText w:val="%1."/>
      <w:lvlJc w:val="left"/>
      <w:pPr>
        <w:ind w:left="720" w:hanging="360"/>
      </w:pPr>
    </w:lvl>
    <w:lvl w:ilvl="1" w:tplc="30127181" w:tentative="1">
      <w:start w:val="1"/>
      <w:numFmt w:val="lowerLetter"/>
      <w:lvlText w:val="%2."/>
      <w:lvlJc w:val="left"/>
      <w:pPr>
        <w:ind w:left="1440" w:hanging="360"/>
      </w:pPr>
    </w:lvl>
    <w:lvl w:ilvl="2" w:tplc="30127181" w:tentative="1">
      <w:start w:val="1"/>
      <w:numFmt w:val="lowerRoman"/>
      <w:lvlText w:val="%3."/>
      <w:lvlJc w:val="right"/>
      <w:pPr>
        <w:ind w:left="2160" w:hanging="180"/>
      </w:pPr>
    </w:lvl>
    <w:lvl w:ilvl="3" w:tplc="30127181" w:tentative="1">
      <w:start w:val="1"/>
      <w:numFmt w:val="decimal"/>
      <w:lvlText w:val="%4."/>
      <w:lvlJc w:val="left"/>
      <w:pPr>
        <w:ind w:left="2880" w:hanging="360"/>
      </w:pPr>
    </w:lvl>
    <w:lvl w:ilvl="4" w:tplc="30127181" w:tentative="1">
      <w:start w:val="1"/>
      <w:numFmt w:val="lowerLetter"/>
      <w:lvlText w:val="%5."/>
      <w:lvlJc w:val="left"/>
      <w:pPr>
        <w:ind w:left="3600" w:hanging="360"/>
      </w:pPr>
    </w:lvl>
    <w:lvl w:ilvl="5" w:tplc="30127181" w:tentative="1">
      <w:start w:val="1"/>
      <w:numFmt w:val="lowerRoman"/>
      <w:lvlText w:val="%6."/>
      <w:lvlJc w:val="right"/>
      <w:pPr>
        <w:ind w:left="4320" w:hanging="180"/>
      </w:pPr>
    </w:lvl>
    <w:lvl w:ilvl="6" w:tplc="30127181" w:tentative="1">
      <w:start w:val="1"/>
      <w:numFmt w:val="decimal"/>
      <w:lvlText w:val="%7."/>
      <w:lvlJc w:val="left"/>
      <w:pPr>
        <w:ind w:left="5040" w:hanging="360"/>
      </w:pPr>
    </w:lvl>
    <w:lvl w:ilvl="7" w:tplc="30127181" w:tentative="1">
      <w:start w:val="1"/>
      <w:numFmt w:val="lowerLetter"/>
      <w:lvlText w:val="%8."/>
      <w:lvlJc w:val="left"/>
      <w:pPr>
        <w:ind w:left="5760" w:hanging="360"/>
      </w:pPr>
    </w:lvl>
    <w:lvl w:ilvl="8" w:tplc="30127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9">
    <w:multiLevelType w:val="hybridMultilevel"/>
    <w:lvl w:ilvl="0" w:tplc="71335271">
      <w:start w:val="1"/>
      <w:numFmt w:val="decimal"/>
      <w:lvlText w:val="%1."/>
      <w:lvlJc w:val="left"/>
      <w:pPr>
        <w:ind w:left="720" w:hanging="360"/>
      </w:pPr>
    </w:lvl>
    <w:lvl w:ilvl="1" w:tplc="71335271" w:tentative="1">
      <w:start w:val="1"/>
      <w:numFmt w:val="lowerLetter"/>
      <w:lvlText w:val="%2."/>
      <w:lvlJc w:val="left"/>
      <w:pPr>
        <w:ind w:left="1440" w:hanging="360"/>
      </w:pPr>
    </w:lvl>
    <w:lvl w:ilvl="2" w:tplc="71335271" w:tentative="1">
      <w:start w:val="1"/>
      <w:numFmt w:val="lowerRoman"/>
      <w:lvlText w:val="%3."/>
      <w:lvlJc w:val="right"/>
      <w:pPr>
        <w:ind w:left="2160" w:hanging="180"/>
      </w:pPr>
    </w:lvl>
    <w:lvl w:ilvl="3" w:tplc="71335271" w:tentative="1">
      <w:start w:val="1"/>
      <w:numFmt w:val="decimal"/>
      <w:lvlText w:val="%4."/>
      <w:lvlJc w:val="left"/>
      <w:pPr>
        <w:ind w:left="2880" w:hanging="360"/>
      </w:pPr>
    </w:lvl>
    <w:lvl w:ilvl="4" w:tplc="71335271" w:tentative="1">
      <w:start w:val="1"/>
      <w:numFmt w:val="lowerLetter"/>
      <w:lvlText w:val="%5."/>
      <w:lvlJc w:val="left"/>
      <w:pPr>
        <w:ind w:left="3600" w:hanging="360"/>
      </w:pPr>
    </w:lvl>
    <w:lvl w:ilvl="5" w:tplc="71335271" w:tentative="1">
      <w:start w:val="1"/>
      <w:numFmt w:val="lowerRoman"/>
      <w:lvlText w:val="%6."/>
      <w:lvlJc w:val="right"/>
      <w:pPr>
        <w:ind w:left="4320" w:hanging="180"/>
      </w:pPr>
    </w:lvl>
    <w:lvl w:ilvl="6" w:tplc="71335271" w:tentative="1">
      <w:start w:val="1"/>
      <w:numFmt w:val="decimal"/>
      <w:lvlText w:val="%7."/>
      <w:lvlJc w:val="left"/>
      <w:pPr>
        <w:ind w:left="5040" w:hanging="360"/>
      </w:pPr>
    </w:lvl>
    <w:lvl w:ilvl="7" w:tplc="71335271" w:tentative="1">
      <w:start w:val="1"/>
      <w:numFmt w:val="lowerLetter"/>
      <w:lvlText w:val="%8."/>
      <w:lvlJc w:val="left"/>
      <w:pPr>
        <w:ind w:left="5760" w:hanging="360"/>
      </w:pPr>
    </w:lvl>
    <w:lvl w:ilvl="8" w:tplc="71335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8">
    <w:multiLevelType w:val="hybridMultilevel"/>
    <w:lvl w:ilvl="0" w:tplc="99594790">
      <w:start w:val="1"/>
      <w:numFmt w:val="decimal"/>
      <w:lvlText w:val="%1."/>
      <w:lvlJc w:val="left"/>
      <w:pPr>
        <w:ind w:left="720" w:hanging="360"/>
      </w:pPr>
    </w:lvl>
    <w:lvl w:ilvl="1" w:tplc="99594790" w:tentative="1">
      <w:start w:val="1"/>
      <w:numFmt w:val="lowerLetter"/>
      <w:lvlText w:val="%2."/>
      <w:lvlJc w:val="left"/>
      <w:pPr>
        <w:ind w:left="1440" w:hanging="360"/>
      </w:pPr>
    </w:lvl>
    <w:lvl w:ilvl="2" w:tplc="99594790" w:tentative="1">
      <w:start w:val="1"/>
      <w:numFmt w:val="lowerRoman"/>
      <w:lvlText w:val="%3."/>
      <w:lvlJc w:val="right"/>
      <w:pPr>
        <w:ind w:left="2160" w:hanging="180"/>
      </w:pPr>
    </w:lvl>
    <w:lvl w:ilvl="3" w:tplc="99594790" w:tentative="1">
      <w:start w:val="1"/>
      <w:numFmt w:val="decimal"/>
      <w:lvlText w:val="%4."/>
      <w:lvlJc w:val="left"/>
      <w:pPr>
        <w:ind w:left="2880" w:hanging="360"/>
      </w:pPr>
    </w:lvl>
    <w:lvl w:ilvl="4" w:tplc="99594790" w:tentative="1">
      <w:start w:val="1"/>
      <w:numFmt w:val="lowerLetter"/>
      <w:lvlText w:val="%5."/>
      <w:lvlJc w:val="left"/>
      <w:pPr>
        <w:ind w:left="3600" w:hanging="360"/>
      </w:pPr>
    </w:lvl>
    <w:lvl w:ilvl="5" w:tplc="99594790" w:tentative="1">
      <w:start w:val="1"/>
      <w:numFmt w:val="lowerRoman"/>
      <w:lvlText w:val="%6."/>
      <w:lvlJc w:val="right"/>
      <w:pPr>
        <w:ind w:left="4320" w:hanging="180"/>
      </w:pPr>
    </w:lvl>
    <w:lvl w:ilvl="6" w:tplc="99594790" w:tentative="1">
      <w:start w:val="1"/>
      <w:numFmt w:val="decimal"/>
      <w:lvlText w:val="%7."/>
      <w:lvlJc w:val="left"/>
      <w:pPr>
        <w:ind w:left="5040" w:hanging="360"/>
      </w:pPr>
    </w:lvl>
    <w:lvl w:ilvl="7" w:tplc="99594790" w:tentative="1">
      <w:start w:val="1"/>
      <w:numFmt w:val="lowerLetter"/>
      <w:lvlText w:val="%8."/>
      <w:lvlJc w:val="left"/>
      <w:pPr>
        <w:ind w:left="5760" w:hanging="360"/>
      </w:pPr>
    </w:lvl>
    <w:lvl w:ilvl="8" w:tplc="99594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7">
    <w:multiLevelType w:val="hybridMultilevel"/>
    <w:lvl w:ilvl="0" w:tplc="44278720">
      <w:start w:val="1"/>
      <w:numFmt w:val="decimal"/>
      <w:lvlText w:val="%1."/>
      <w:lvlJc w:val="left"/>
      <w:pPr>
        <w:ind w:left="720" w:hanging="360"/>
      </w:pPr>
    </w:lvl>
    <w:lvl w:ilvl="1" w:tplc="44278720" w:tentative="1">
      <w:start w:val="1"/>
      <w:numFmt w:val="lowerLetter"/>
      <w:lvlText w:val="%2."/>
      <w:lvlJc w:val="left"/>
      <w:pPr>
        <w:ind w:left="1440" w:hanging="360"/>
      </w:pPr>
    </w:lvl>
    <w:lvl w:ilvl="2" w:tplc="44278720" w:tentative="1">
      <w:start w:val="1"/>
      <w:numFmt w:val="lowerRoman"/>
      <w:lvlText w:val="%3."/>
      <w:lvlJc w:val="right"/>
      <w:pPr>
        <w:ind w:left="2160" w:hanging="180"/>
      </w:pPr>
    </w:lvl>
    <w:lvl w:ilvl="3" w:tplc="44278720" w:tentative="1">
      <w:start w:val="1"/>
      <w:numFmt w:val="decimal"/>
      <w:lvlText w:val="%4."/>
      <w:lvlJc w:val="left"/>
      <w:pPr>
        <w:ind w:left="2880" w:hanging="360"/>
      </w:pPr>
    </w:lvl>
    <w:lvl w:ilvl="4" w:tplc="44278720" w:tentative="1">
      <w:start w:val="1"/>
      <w:numFmt w:val="lowerLetter"/>
      <w:lvlText w:val="%5."/>
      <w:lvlJc w:val="left"/>
      <w:pPr>
        <w:ind w:left="3600" w:hanging="360"/>
      </w:pPr>
    </w:lvl>
    <w:lvl w:ilvl="5" w:tplc="44278720" w:tentative="1">
      <w:start w:val="1"/>
      <w:numFmt w:val="lowerRoman"/>
      <w:lvlText w:val="%6."/>
      <w:lvlJc w:val="right"/>
      <w:pPr>
        <w:ind w:left="4320" w:hanging="180"/>
      </w:pPr>
    </w:lvl>
    <w:lvl w:ilvl="6" w:tplc="44278720" w:tentative="1">
      <w:start w:val="1"/>
      <w:numFmt w:val="decimal"/>
      <w:lvlText w:val="%7."/>
      <w:lvlJc w:val="left"/>
      <w:pPr>
        <w:ind w:left="5040" w:hanging="360"/>
      </w:pPr>
    </w:lvl>
    <w:lvl w:ilvl="7" w:tplc="44278720" w:tentative="1">
      <w:start w:val="1"/>
      <w:numFmt w:val="lowerLetter"/>
      <w:lvlText w:val="%8."/>
      <w:lvlJc w:val="left"/>
      <w:pPr>
        <w:ind w:left="5760" w:hanging="360"/>
      </w:pPr>
    </w:lvl>
    <w:lvl w:ilvl="8" w:tplc="4427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6">
    <w:multiLevelType w:val="hybridMultilevel"/>
    <w:lvl w:ilvl="0" w:tplc="42659419">
      <w:start w:val="1"/>
      <w:numFmt w:val="decimal"/>
      <w:lvlText w:val="%1."/>
      <w:lvlJc w:val="left"/>
      <w:pPr>
        <w:ind w:left="720" w:hanging="360"/>
      </w:pPr>
    </w:lvl>
    <w:lvl w:ilvl="1" w:tplc="42659419" w:tentative="1">
      <w:start w:val="1"/>
      <w:numFmt w:val="lowerLetter"/>
      <w:lvlText w:val="%2."/>
      <w:lvlJc w:val="left"/>
      <w:pPr>
        <w:ind w:left="1440" w:hanging="360"/>
      </w:pPr>
    </w:lvl>
    <w:lvl w:ilvl="2" w:tplc="42659419" w:tentative="1">
      <w:start w:val="1"/>
      <w:numFmt w:val="lowerRoman"/>
      <w:lvlText w:val="%3."/>
      <w:lvlJc w:val="right"/>
      <w:pPr>
        <w:ind w:left="2160" w:hanging="180"/>
      </w:pPr>
    </w:lvl>
    <w:lvl w:ilvl="3" w:tplc="42659419" w:tentative="1">
      <w:start w:val="1"/>
      <w:numFmt w:val="decimal"/>
      <w:lvlText w:val="%4."/>
      <w:lvlJc w:val="left"/>
      <w:pPr>
        <w:ind w:left="2880" w:hanging="360"/>
      </w:pPr>
    </w:lvl>
    <w:lvl w:ilvl="4" w:tplc="42659419" w:tentative="1">
      <w:start w:val="1"/>
      <w:numFmt w:val="lowerLetter"/>
      <w:lvlText w:val="%5."/>
      <w:lvlJc w:val="left"/>
      <w:pPr>
        <w:ind w:left="3600" w:hanging="360"/>
      </w:pPr>
    </w:lvl>
    <w:lvl w:ilvl="5" w:tplc="42659419" w:tentative="1">
      <w:start w:val="1"/>
      <w:numFmt w:val="lowerRoman"/>
      <w:lvlText w:val="%6."/>
      <w:lvlJc w:val="right"/>
      <w:pPr>
        <w:ind w:left="4320" w:hanging="180"/>
      </w:pPr>
    </w:lvl>
    <w:lvl w:ilvl="6" w:tplc="42659419" w:tentative="1">
      <w:start w:val="1"/>
      <w:numFmt w:val="decimal"/>
      <w:lvlText w:val="%7."/>
      <w:lvlJc w:val="left"/>
      <w:pPr>
        <w:ind w:left="5040" w:hanging="360"/>
      </w:pPr>
    </w:lvl>
    <w:lvl w:ilvl="7" w:tplc="42659419" w:tentative="1">
      <w:start w:val="1"/>
      <w:numFmt w:val="lowerLetter"/>
      <w:lvlText w:val="%8."/>
      <w:lvlJc w:val="left"/>
      <w:pPr>
        <w:ind w:left="5760" w:hanging="360"/>
      </w:pPr>
    </w:lvl>
    <w:lvl w:ilvl="8" w:tplc="42659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5">
    <w:multiLevelType w:val="hybridMultilevel"/>
    <w:lvl w:ilvl="0" w:tplc="39266319">
      <w:start w:val="1"/>
      <w:numFmt w:val="decimal"/>
      <w:lvlText w:val="%1."/>
      <w:lvlJc w:val="left"/>
      <w:pPr>
        <w:ind w:left="720" w:hanging="360"/>
      </w:pPr>
    </w:lvl>
    <w:lvl w:ilvl="1" w:tplc="39266319" w:tentative="1">
      <w:start w:val="1"/>
      <w:numFmt w:val="lowerLetter"/>
      <w:lvlText w:val="%2."/>
      <w:lvlJc w:val="left"/>
      <w:pPr>
        <w:ind w:left="1440" w:hanging="360"/>
      </w:pPr>
    </w:lvl>
    <w:lvl w:ilvl="2" w:tplc="39266319" w:tentative="1">
      <w:start w:val="1"/>
      <w:numFmt w:val="lowerRoman"/>
      <w:lvlText w:val="%3."/>
      <w:lvlJc w:val="right"/>
      <w:pPr>
        <w:ind w:left="2160" w:hanging="180"/>
      </w:pPr>
    </w:lvl>
    <w:lvl w:ilvl="3" w:tplc="39266319" w:tentative="1">
      <w:start w:val="1"/>
      <w:numFmt w:val="decimal"/>
      <w:lvlText w:val="%4."/>
      <w:lvlJc w:val="left"/>
      <w:pPr>
        <w:ind w:left="2880" w:hanging="360"/>
      </w:pPr>
    </w:lvl>
    <w:lvl w:ilvl="4" w:tplc="39266319" w:tentative="1">
      <w:start w:val="1"/>
      <w:numFmt w:val="lowerLetter"/>
      <w:lvlText w:val="%5."/>
      <w:lvlJc w:val="left"/>
      <w:pPr>
        <w:ind w:left="3600" w:hanging="360"/>
      </w:pPr>
    </w:lvl>
    <w:lvl w:ilvl="5" w:tplc="39266319" w:tentative="1">
      <w:start w:val="1"/>
      <w:numFmt w:val="lowerRoman"/>
      <w:lvlText w:val="%6."/>
      <w:lvlJc w:val="right"/>
      <w:pPr>
        <w:ind w:left="4320" w:hanging="180"/>
      </w:pPr>
    </w:lvl>
    <w:lvl w:ilvl="6" w:tplc="39266319" w:tentative="1">
      <w:start w:val="1"/>
      <w:numFmt w:val="decimal"/>
      <w:lvlText w:val="%7."/>
      <w:lvlJc w:val="left"/>
      <w:pPr>
        <w:ind w:left="5040" w:hanging="360"/>
      </w:pPr>
    </w:lvl>
    <w:lvl w:ilvl="7" w:tplc="39266319" w:tentative="1">
      <w:start w:val="1"/>
      <w:numFmt w:val="lowerLetter"/>
      <w:lvlText w:val="%8."/>
      <w:lvlJc w:val="left"/>
      <w:pPr>
        <w:ind w:left="5760" w:hanging="360"/>
      </w:pPr>
    </w:lvl>
    <w:lvl w:ilvl="8" w:tplc="3926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4">
    <w:multiLevelType w:val="hybridMultilevel"/>
    <w:lvl w:ilvl="0" w:tplc="18862694">
      <w:start w:val="1"/>
      <w:numFmt w:val="decimal"/>
      <w:lvlText w:val="%1."/>
      <w:lvlJc w:val="left"/>
      <w:pPr>
        <w:ind w:left="720" w:hanging="360"/>
      </w:pPr>
    </w:lvl>
    <w:lvl w:ilvl="1" w:tplc="18862694" w:tentative="1">
      <w:start w:val="1"/>
      <w:numFmt w:val="lowerLetter"/>
      <w:lvlText w:val="%2."/>
      <w:lvlJc w:val="left"/>
      <w:pPr>
        <w:ind w:left="1440" w:hanging="360"/>
      </w:pPr>
    </w:lvl>
    <w:lvl w:ilvl="2" w:tplc="18862694" w:tentative="1">
      <w:start w:val="1"/>
      <w:numFmt w:val="lowerRoman"/>
      <w:lvlText w:val="%3."/>
      <w:lvlJc w:val="right"/>
      <w:pPr>
        <w:ind w:left="2160" w:hanging="180"/>
      </w:pPr>
    </w:lvl>
    <w:lvl w:ilvl="3" w:tplc="18862694" w:tentative="1">
      <w:start w:val="1"/>
      <w:numFmt w:val="decimal"/>
      <w:lvlText w:val="%4."/>
      <w:lvlJc w:val="left"/>
      <w:pPr>
        <w:ind w:left="2880" w:hanging="360"/>
      </w:pPr>
    </w:lvl>
    <w:lvl w:ilvl="4" w:tplc="18862694" w:tentative="1">
      <w:start w:val="1"/>
      <w:numFmt w:val="lowerLetter"/>
      <w:lvlText w:val="%5."/>
      <w:lvlJc w:val="left"/>
      <w:pPr>
        <w:ind w:left="3600" w:hanging="360"/>
      </w:pPr>
    </w:lvl>
    <w:lvl w:ilvl="5" w:tplc="18862694" w:tentative="1">
      <w:start w:val="1"/>
      <w:numFmt w:val="lowerRoman"/>
      <w:lvlText w:val="%6."/>
      <w:lvlJc w:val="right"/>
      <w:pPr>
        <w:ind w:left="4320" w:hanging="180"/>
      </w:pPr>
    </w:lvl>
    <w:lvl w:ilvl="6" w:tplc="18862694" w:tentative="1">
      <w:start w:val="1"/>
      <w:numFmt w:val="decimal"/>
      <w:lvlText w:val="%7."/>
      <w:lvlJc w:val="left"/>
      <w:pPr>
        <w:ind w:left="5040" w:hanging="360"/>
      </w:pPr>
    </w:lvl>
    <w:lvl w:ilvl="7" w:tplc="18862694" w:tentative="1">
      <w:start w:val="1"/>
      <w:numFmt w:val="lowerLetter"/>
      <w:lvlText w:val="%8."/>
      <w:lvlJc w:val="left"/>
      <w:pPr>
        <w:ind w:left="5760" w:hanging="360"/>
      </w:pPr>
    </w:lvl>
    <w:lvl w:ilvl="8" w:tplc="18862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3">
    <w:multiLevelType w:val="hybridMultilevel"/>
    <w:lvl w:ilvl="0" w:tplc="83605405">
      <w:start w:val="1"/>
      <w:numFmt w:val="decimal"/>
      <w:lvlText w:val="%1."/>
      <w:lvlJc w:val="left"/>
      <w:pPr>
        <w:ind w:left="720" w:hanging="360"/>
      </w:pPr>
    </w:lvl>
    <w:lvl w:ilvl="1" w:tplc="83605405" w:tentative="1">
      <w:start w:val="1"/>
      <w:numFmt w:val="lowerLetter"/>
      <w:lvlText w:val="%2."/>
      <w:lvlJc w:val="left"/>
      <w:pPr>
        <w:ind w:left="1440" w:hanging="360"/>
      </w:pPr>
    </w:lvl>
    <w:lvl w:ilvl="2" w:tplc="83605405" w:tentative="1">
      <w:start w:val="1"/>
      <w:numFmt w:val="lowerRoman"/>
      <w:lvlText w:val="%3."/>
      <w:lvlJc w:val="right"/>
      <w:pPr>
        <w:ind w:left="2160" w:hanging="180"/>
      </w:pPr>
    </w:lvl>
    <w:lvl w:ilvl="3" w:tplc="83605405" w:tentative="1">
      <w:start w:val="1"/>
      <w:numFmt w:val="decimal"/>
      <w:lvlText w:val="%4."/>
      <w:lvlJc w:val="left"/>
      <w:pPr>
        <w:ind w:left="2880" w:hanging="360"/>
      </w:pPr>
    </w:lvl>
    <w:lvl w:ilvl="4" w:tplc="83605405" w:tentative="1">
      <w:start w:val="1"/>
      <w:numFmt w:val="lowerLetter"/>
      <w:lvlText w:val="%5."/>
      <w:lvlJc w:val="left"/>
      <w:pPr>
        <w:ind w:left="3600" w:hanging="360"/>
      </w:pPr>
    </w:lvl>
    <w:lvl w:ilvl="5" w:tplc="83605405" w:tentative="1">
      <w:start w:val="1"/>
      <w:numFmt w:val="lowerRoman"/>
      <w:lvlText w:val="%6."/>
      <w:lvlJc w:val="right"/>
      <w:pPr>
        <w:ind w:left="4320" w:hanging="180"/>
      </w:pPr>
    </w:lvl>
    <w:lvl w:ilvl="6" w:tplc="83605405" w:tentative="1">
      <w:start w:val="1"/>
      <w:numFmt w:val="decimal"/>
      <w:lvlText w:val="%7."/>
      <w:lvlJc w:val="left"/>
      <w:pPr>
        <w:ind w:left="5040" w:hanging="360"/>
      </w:pPr>
    </w:lvl>
    <w:lvl w:ilvl="7" w:tplc="83605405" w:tentative="1">
      <w:start w:val="1"/>
      <w:numFmt w:val="lowerLetter"/>
      <w:lvlText w:val="%8."/>
      <w:lvlJc w:val="left"/>
      <w:pPr>
        <w:ind w:left="5760" w:hanging="360"/>
      </w:pPr>
    </w:lvl>
    <w:lvl w:ilvl="8" w:tplc="8360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2">
    <w:multiLevelType w:val="hybridMultilevel"/>
    <w:lvl w:ilvl="0" w:tplc="25159417">
      <w:start w:val="1"/>
      <w:numFmt w:val="decimal"/>
      <w:lvlText w:val="%1."/>
      <w:lvlJc w:val="left"/>
      <w:pPr>
        <w:ind w:left="720" w:hanging="360"/>
      </w:pPr>
    </w:lvl>
    <w:lvl w:ilvl="1" w:tplc="25159417" w:tentative="1">
      <w:start w:val="1"/>
      <w:numFmt w:val="lowerLetter"/>
      <w:lvlText w:val="%2."/>
      <w:lvlJc w:val="left"/>
      <w:pPr>
        <w:ind w:left="1440" w:hanging="360"/>
      </w:pPr>
    </w:lvl>
    <w:lvl w:ilvl="2" w:tplc="25159417" w:tentative="1">
      <w:start w:val="1"/>
      <w:numFmt w:val="lowerRoman"/>
      <w:lvlText w:val="%3."/>
      <w:lvlJc w:val="right"/>
      <w:pPr>
        <w:ind w:left="2160" w:hanging="180"/>
      </w:pPr>
    </w:lvl>
    <w:lvl w:ilvl="3" w:tplc="25159417" w:tentative="1">
      <w:start w:val="1"/>
      <w:numFmt w:val="decimal"/>
      <w:lvlText w:val="%4."/>
      <w:lvlJc w:val="left"/>
      <w:pPr>
        <w:ind w:left="2880" w:hanging="360"/>
      </w:pPr>
    </w:lvl>
    <w:lvl w:ilvl="4" w:tplc="25159417" w:tentative="1">
      <w:start w:val="1"/>
      <w:numFmt w:val="lowerLetter"/>
      <w:lvlText w:val="%5."/>
      <w:lvlJc w:val="left"/>
      <w:pPr>
        <w:ind w:left="3600" w:hanging="360"/>
      </w:pPr>
    </w:lvl>
    <w:lvl w:ilvl="5" w:tplc="25159417" w:tentative="1">
      <w:start w:val="1"/>
      <w:numFmt w:val="lowerRoman"/>
      <w:lvlText w:val="%6."/>
      <w:lvlJc w:val="right"/>
      <w:pPr>
        <w:ind w:left="4320" w:hanging="180"/>
      </w:pPr>
    </w:lvl>
    <w:lvl w:ilvl="6" w:tplc="25159417" w:tentative="1">
      <w:start w:val="1"/>
      <w:numFmt w:val="decimal"/>
      <w:lvlText w:val="%7."/>
      <w:lvlJc w:val="left"/>
      <w:pPr>
        <w:ind w:left="5040" w:hanging="360"/>
      </w:pPr>
    </w:lvl>
    <w:lvl w:ilvl="7" w:tplc="25159417" w:tentative="1">
      <w:start w:val="1"/>
      <w:numFmt w:val="lowerLetter"/>
      <w:lvlText w:val="%8."/>
      <w:lvlJc w:val="left"/>
      <w:pPr>
        <w:ind w:left="5760" w:hanging="360"/>
      </w:pPr>
    </w:lvl>
    <w:lvl w:ilvl="8" w:tplc="25159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1">
    <w:multiLevelType w:val="hybridMultilevel"/>
    <w:lvl w:ilvl="0" w:tplc="84255769">
      <w:start w:val="1"/>
      <w:numFmt w:val="decimal"/>
      <w:lvlText w:val="%1."/>
      <w:lvlJc w:val="left"/>
      <w:pPr>
        <w:ind w:left="720" w:hanging="360"/>
      </w:pPr>
    </w:lvl>
    <w:lvl w:ilvl="1" w:tplc="84255769" w:tentative="1">
      <w:start w:val="1"/>
      <w:numFmt w:val="lowerLetter"/>
      <w:lvlText w:val="%2."/>
      <w:lvlJc w:val="left"/>
      <w:pPr>
        <w:ind w:left="1440" w:hanging="360"/>
      </w:pPr>
    </w:lvl>
    <w:lvl w:ilvl="2" w:tplc="84255769" w:tentative="1">
      <w:start w:val="1"/>
      <w:numFmt w:val="lowerRoman"/>
      <w:lvlText w:val="%3."/>
      <w:lvlJc w:val="right"/>
      <w:pPr>
        <w:ind w:left="2160" w:hanging="180"/>
      </w:pPr>
    </w:lvl>
    <w:lvl w:ilvl="3" w:tplc="84255769" w:tentative="1">
      <w:start w:val="1"/>
      <w:numFmt w:val="decimal"/>
      <w:lvlText w:val="%4."/>
      <w:lvlJc w:val="left"/>
      <w:pPr>
        <w:ind w:left="2880" w:hanging="360"/>
      </w:pPr>
    </w:lvl>
    <w:lvl w:ilvl="4" w:tplc="84255769" w:tentative="1">
      <w:start w:val="1"/>
      <w:numFmt w:val="lowerLetter"/>
      <w:lvlText w:val="%5."/>
      <w:lvlJc w:val="left"/>
      <w:pPr>
        <w:ind w:left="3600" w:hanging="360"/>
      </w:pPr>
    </w:lvl>
    <w:lvl w:ilvl="5" w:tplc="84255769" w:tentative="1">
      <w:start w:val="1"/>
      <w:numFmt w:val="lowerRoman"/>
      <w:lvlText w:val="%6."/>
      <w:lvlJc w:val="right"/>
      <w:pPr>
        <w:ind w:left="4320" w:hanging="180"/>
      </w:pPr>
    </w:lvl>
    <w:lvl w:ilvl="6" w:tplc="84255769" w:tentative="1">
      <w:start w:val="1"/>
      <w:numFmt w:val="decimal"/>
      <w:lvlText w:val="%7."/>
      <w:lvlJc w:val="left"/>
      <w:pPr>
        <w:ind w:left="5040" w:hanging="360"/>
      </w:pPr>
    </w:lvl>
    <w:lvl w:ilvl="7" w:tplc="84255769" w:tentative="1">
      <w:start w:val="1"/>
      <w:numFmt w:val="lowerLetter"/>
      <w:lvlText w:val="%8."/>
      <w:lvlJc w:val="left"/>
      <w:pPr>
        <w:ind w:left="5760" w:hanging="360"/>
      </w:pPr>
    </w:lvl>
    <w:lvl w:ilvl="8" w:tplc="84255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0">
    <w:multiLevelType w:val="hybridMultilevel"/>
    <w:lvl w:ilvl="0" w:tplc="37820428">
      <w:start w:val="1"/>
      <w:numFmt w:val="decimal"/>
      <w:lvlText w:val="%1."/>
      <w:lvlJc w:val="left"/>
      <w:pPr>
        <w:ind w:left="720" w:hanging="360"/>
      </w:pPr>
    </w:lvl>
    <w:lvl w:ilvl="1" w:tplc="37820428" w:tentative="1">
      <w:start w:val="1"/>
      <w:numFmt w:val="lowerLetter"/>
      <w:lvlText w:val="%2."/>
      <w:lvlJc w:val="left"/>
      <w:pPr>
        <w:ind w:left="1440" w:hanging="360"/>
      </w:pPr>
    </w:lvl>
    <w:lvl w:ilvl="2" w:tplc="37820428" w:tentative="1">
      <w:start w:val="1"/>
      <w:numFmt w:val="lowerRoman"/>
      <w:lvlText w:val="%3."/>
      <w:lvlJc w:val="right"/>
      <w:pPr>
        <w:ind w:left="2160" w:hanging="180"/>
      </w:pPr>
    </w:lvl>
    <w:lvl w:ilvl="3" w:tplc="37820428" w:tentative="1">
      <w:start w:val="1"/>
      <w:numFmt w:val="decimal"/>
      <w:lvlText w:val="%4."/>
      <w:lvlJc w:val="left"/>
      <w:pPr>
        <w:ind w:left="2880" w:hanging="360"/>
      </w:pPr>
    </w:lvl>
    <w:lvl w:ilvl="4" w:tplc="37820428" w:tentative="1">
      <w:start w:val="1"/>
      <w:numFmt w:val="lowerLetter"/>
      <w:lvlText w:val="%5."/>
      <w:lvlJc w:val="left"/>
      <w:pPr>
        <w:ind w:left="3600" w:hanging="360"/>
      </w:pPr>
    </w:lvl>
    <w:lvl w:ilvl="5" w:tplc="37820428" w:tentative="1">
      <w:start w:val="1"/>
      <w:numFmt w:val="lowerRoman"/>
      <w:lvlText w:val="%6."/>
      <w:lvlJc w:val="right"/>
      <w:pPr>
        <w:ind w:left="4320" w:hanging="180"/>
      </w:pPr>
    </w:lvl>
    <w:lvl w:ilvl="6" w:tplc="37820428" w:tentative="1">
      <w:start w:val="1"/>
      <w:numFmt w:val="decimal"/>
      <w:lvlText w:val="%7."/>
      <w:lvlJc w:val="left"/>
      <w:pPr>
        <w:ind w:left="5040" w:hanging="360"/>
      </w:pPr>
    </w:lvl>
    <w:lvl w:ilvl="7" w:tplc="37820428" w:tentative="1">
      <w:start w:val="1"/>
      <w:numFmt w:val="lowerLetter"/>
      <w:lvlText w:val="%8."/>
      <w:lvlJc w:val="left"/>
      <w:pPr>
        <w:ind w:left="5760" w:hanging="360"/>
      </w:pPr>
    </w:lvl>
    <w:lvl w:ilvl="8" w:tplc="37820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9">
    <w:multiLevelType w:val="hybridMultilevel"/>
    <w:lvl w:ilvl="0" w:tplc="26690775">
      <w:start w:val="1"/>
      <w:numFmt w:val="decimal"/>
      <w:lvlText w:val="%1."/>
      <w:lvlJc w:val="left"/>
      <w:pPr>
        <w:ind w:left="720" w:hanging="360"/>
      </w:pPr>
    </w:lvl>
    <w:lvl w:ilvl="1" w:tplc="26690775" w:tentative="1">
      <w:start w:val="1"/>
      <w:numFmt w:val="lowerLetter"/>
      <w:lvlText w:val="%2."/>
      <w:lvlJc w:val="left"/>
      <w:pPr>
        <w:ind w:left="1440" w:hanging="360"/>
      </w:pPr>
    </w:lvl>
    <w:lvl w:ilvl="2" w:tplc="26690775" w:tentative="1">
      <w:start w:val="1"/>
      <w:numFmt w:val="lowerRoman"/>
      <w:lvlText w:val="%3."/>
      <w:lvlJc w:val="right"/>
      <w:pPr>
        <w:ind w:left="2160" w:hanging="180"/>
      </w:pPr>
    </w:lvl>
    <w:lvl w:ilvl="3" w:tplc="26690775" w:tentative="1">
      <w:start w:val="1"/>
      <w:numFmt w:val="decimal"/>
      <w:lvlText w:val="%4."/>
      <w:lvlJc w:val="left"/>
      <w:pPr>
        <w:ind w:left="2880" w:hanging="360"/>
      </w:pPr>
    </w:lvl>
    <w:lvl w:ilvl="4" w:tplc="26690775" w:tentative="1">
      <w:start w:val="1"/>
      <w:numFmt w:val="lowerLetter"/>
      <w:lvlText w:val="%5."/>
      <w:lvlJc w:val="left"/>
      <w:pPr>
        <w:ind w:left="3600" w:hanging="360"/>
      </w:pPr>
    </w:lvl>
    <w:lvl w:ilvl="5" w:tplc="26690775" w:tentative="1">
      <w:start w:val="1"/>
      <w:numFmt w:val="lowerRoman"/>
      <w:lvlText w:val="%6."/>
      <w:lvlJc w:val="right"/>
      <w:pPr>
        <w:ind w:left="4320" w:hanging="180"/>
      </w:pPr>
    </w:lvl>
    <w:lvl w:ilvl="6" w:tplc="26690775" w:tentative="1">
      <w:start w:val="1"/>
      <w:numFmt w:val="decimal"/>
      <w:lvlText w:val="%7."/>
      <w:lvlJc w:val="left"/>
      <w:pPr>
        <w:ind w:left="5040" w:hanging="360"/>
      </w:pPr>
    </w:lvl>
    <w:lvl w:ilvl="7" w:tplc="26690775" w:tentative="1">
      <w:start w:val="1"/>
      <w:numFmt w:val="lowerLetter"/>
      <w:lvlText w:val="%8."/>
      <w:lvlJc w:val="left"/>
      <w:pPr>
        <w:ind w:left="5760" w:hanging="360"/>
      </w:pPr>
    </w:lvl>
    <w:lvl w:ilvl="8" w:tplc="2669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8">
    <w:multiLevelType w:val="hybridMultilevel"/>
    <w:lvl w:ilvl="0" w:tplc="48391683">
      <w:start w:val="1"/>
      <w:numFmt w:val="decimal"/>
      <w:lvlText w:val="%1."/>
      <w:lvlJc w:val="left"/>
      <w:pPr>
        <w:ind w:left="720" w:hanging="360"/>
      </w:pPr>
    </w:lvl>
    <w:lvl w:ilvl="1" w:tplc="48391683" w:tentative="1">
      <w:start w:val="1"/>
      <w:numFmt w:val="lowerLetter"/>
      <w:lvlText w:val="%2."/>
      <w:lvlJc w:val="left"/>
      <w:pPr>
        <w:ind w:left="1440" w:hanging="360"/>
      </w:pPr>
    </w:lvl>
    <w:lvl w:ilvl="2" w:tplc="48391683" w:tentative="1">
      <w:start w:val="1"/>
      <w:numFmt w:val="lowerRoman"/>
      <w:lvlText w:val="%3."/>
      <w:lvlJc w:val="right"/>
      <w:pPr>
        <w:ind w:left="2160" w:hanging="180"/>
      </w:pPr>
    </w:lvl>
    <w:lvl w:ilvl="3" w:tplc="48391683" w:tentative="1">
      <w:start w:val="1"/>
      <w:numFmt w:val="decimal"/>
      <w:lvlText w:val="%4."/>
      <w:lvlJc w:val="left"/>
      <w:pPr>
        <w:ind w:left="2880" w:hanging="360"/>
      </w:pPr>
    </w:lvl>
    <w:lvl w:ilvl="4" w:tplc="48391683" w:tentative="1">
      <w:start w:val="1"/>
      <w:numFmt w:val="lowerLetter"/>
      <w:lvlText w:val="%5."/>
      <w:lvlJc w:val="left"/>
      <w:pPr>
        <w:ind w:left="3600" w:hanging="360"/>
      </w:pPr>
    </w:lvl>
    <w:lvl w:ilvl="5" w:tplc="48391683" w:tentative="1">
      <w:start w:val="1"/>
      <w:numFmt w:val="lowerRoman"/>
      <w:lvlText w:val="%6."/>
      <w:lvlJc w:val="right"/>
      <w:pPr>
        <w:ind w:left="4320" w:hanging="180"/>
      </w:pPr>
    </w:lvl>
    <w:lvl w:ilvl="6" w:tplc="48391683" w:tentative="1">
      <w:start w:val="1"/>
      <w:numFmt w:val="decimal"/>
      <w:lvlText w:val="%7."/>
      <w:lvlJc w:val="left"/>
      <w:pPr>
        <w:ind w:left="5040" w:hanging="360"/>
      </w:pPr>
    </w:lvl>
    <w:lvl w:ilvl="7" w:tplc="48391683" w:tentative="1">
      <w:start w:val="1"/>
      <w:numFmt w:val="lowerLetter"/>
      <w:lvlText w:val="%8."/>
      <w:lvlJc w:val="left"/>
      <w:pPr>
        <w:ind w:left="5760" w:hanging="360"/>
      </w:pPr>
    </w:lvl>
    <w:lvl w:ilvl="8" w:tplc="48391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7">
    <w:multiLevelType w:val="hybridMultilevel"/>
    <w:lvl w:ilvl="0" w:tplc="93314148">
      <w:start w:val="1"/>
      <w:numFmt w:val="decimal"/>
      <w:lvlText w:val="%1."/>
      <w:lvlJc w:val="left"/>
      <w:pPr>
        <w:ind w:left="720" w:hanging="360"/>
      </w:pPr>
    </w:lvl>
    <w:lvl w:ilvl="1" w:tplc="93314148" w:tentative="1">
      <w:start w:val="1"/>
      <w:numFmt w:val="lowerLetter"/>
      <w:lvlText w:val="%2."/>
      <w:lvlJc w:val="left"/>
      <w:pPr>
        <w:ind w:left="1440" w:hanging="360"/>
      </w:pPr>
    </w:lvl>
    <w:lvl w:ilvl="2" w:tplc="93314148" w:tentative="1">
      <w:start w:val="1"/>
      <w:numFmt w:val="lowerRoman"/>
      <w:lvlText w:val="%3."/>
      <w:lvlJc w:val="right"/>
      <w:pPr>
        <w:ind w:left="2160" w:hanging="180"/>
      </w:pPr>
    </w:lvl>
    <w:lvl w:ilvl="3" w:tplc="93314148" w:tentative="1">
      <w:start w:val="1"/>
      <w:numFmt w:val="decimal"/>
      <w:lvlText w:val="%4."/>
      <w:lvlJc w:val="left"/>
      <w:pPr>
        <w:ind w:left="2880" w:hanging="360"/>
      </w:pPr>
    </w:lvl>
    <w:lvl w:ilvl="4" w:tplc="93314148" w:tentative="1">
      <w:start w:val="1"/>
      <w:numFmt w:val="lowerLetter"/>
      <w:lvlText w:val="%5."/>
      <w:lvlJc w:val="left"/>
      <w:pPr>
        <w:ind w:left="3600" w:hanging="360"/>
      </w:pPr>
    </w:lvl>
    <w:lvl w:ilvl="5" w:tplc="93314148" w:tentative="1">
      <w:start w:val="1"/>
      <w:numFmt w:val="lowerRoman"/>
      <w:lvlText w:val="%6."/>
      <w:lvlJc w:val="right"/>
      <w:pPr>
        <w:ind w:left="4320" w:hanging="180"/>
      </w:pPr>
    </w:lvl>
    <w:lvl w:ilvl="6" w:tplc="93314148" w:tentative="1">
      <w:start w:val="1"/>
      <w:numFmt w:val="decimal"/>
      <w:lvlText w:val="%7."/>
      <w:lvlJc w:val="left"/>
      <w:pPr>
        <w:ind w:left="5040" w:hanging="360"/>
      </w:pPr>
    </w:lvl>
    <w:lvl w:ilvl="7" w:tplc="93314148" w:tentative="1">
      <w:start w:val="1"/>
      <w:numFmt w:val="lowerLetter"/>
      <w:lvlText w:val="%8."/>
      <w:lvlJc w:val="left"/>
      <w:pPr>
        <w:ind w:left="5760" w:hanging="360"/>
      </w:pPr>
    </w:lvl>
    <w:lvl w:ilvl="8" w:tplc="9331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6">
    <w:multiLevelType w:val="hybridMultilevel"/>
    <w:lvl w:ilvl="0" w:tplc="61123671">
      <w:start w:val="1"/>
      <w:numFmt w:val="decimal"/>
      <w:lvlText w:val="%1."/>
      <w:lvlJc w:val="left"/>
      <w:pPr>
        <w:ind w:left="720" w:hanging="360"/>
      </w:pPr>
    </w:lvl>
    <w:lvl w:ilvl="1" w:tplc="61123671" w:tentative="1">
      <w:start w:val="1"/>
      <w:numFmt w:val="lowerLetter"/>
      <w:lvlText w:val="%2."/>
      <w:lvlJc w:val="left"/>
      <w:pPr>
        <w:ind w:left="1440" w:hanging="360"/>
      </w:pPr>
    </w:lvl>
    <w:lvl w:ilvl="2" w:tplc="61123671" w:tentative="1">
      <w:start w:val="1"/>
      <w:numFmt w:val="lowerRoman"/>
      <w:lvlText w:val="%3."/>
      <w:lvlJc w:val="right"/>
      <w:pPr>
        <w:ind w:left="2160" w:hanging="180"/>
      </w:pPr>
    </w:lvl>
    <w:lvl w:ilvl="3" w:tplc="61123671" w:tentative="1">
      <w:start w:val="1"/>
      <w:numFmt w:val="decimal"/>
      <w:lvlText w:val="%4."/>
      <w:lvlJc w:val="left"/>
      <w:pPr>
        <w:ind w:left="2880" w:hanging="360"/>
      </w:pPr>
    </w:lvl>
    <w:lvl w:ilvl="4" w:tplc="61123671" w:tentative="1">
      <w:start w:val="1"/>
      <w:numFmt w:val="lowerLetter"/>
      <w:lvlText w:val="%5."/>
      <w:lvlJc w:val="left"/>
      <w:pPr>
        <w:ind w:left="3600" w:hanging="360"/>
      </w:pPr>
    </w:lvl>
    <w:lvl w:ilvl="5" w:tplc="61123671" w:tentative="1">
      <w:start w:val="1"/>
      <w:numFmt w:val="lowerRoman"/>
      <w:lvlText w:val="%6."/>
      <w:lvlJc w:val="right"/>
      <w:pPr>
        <w:ind w:left="4320" w:hanging="180"/>
      </w:pPr>
    </w:lvl>
    <w:lvl w:ilvl="6" w:tplc="61123671" w:tentative="1">
      <w:start w:val="1"/>
      <w:numFmt w:val="decimal"/>
      <w:lvlText w:val="%7."/>
      <w:lvlJc w:val="left"/>
      <w:pPr>
        <w:ind w:left="5040" w:hanging="360"/>
      </w:pPr>
    </w:lvl>
    <w:lvl w:ilvl="7" w:tplc="61123671" w:tentative="1">
      <w:start w:val="1"/>
      <w:numFmt w:val="lowerLetter"/>
      <w:lvlText w:val="%8."/>
      <w:lvlJc w:val="left"/>
      <w:pPr>
        <w:ind w:left="5760" w:hanging="360"/>
      </w:pPr>
    </w:lvl>
    <w:lvl w:ilvl="8" w:tplc="6112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5">
    <w:multiLevelType w:val="hybridMultilevel"/>
    <w:lvl w:ilvl="0" w:tplc="30455744">
      <w:start w:val="1"/>
      <w:numFmt w:val="decimal"/>
      <w:lvlText w:val="%1."/>
      <w:lvlJc w:val="left"/>
      <w:pPr>
        <w:ind w:left="720" w:hanging="360"/>
      </w:pPr>
    </w:lvl>
    <w:lvl w:ilvl="1" w:tplc="30455744" w:tentative="1">
      <w:start w:val="1"/>
      <w:numFmt w:val="lowerLetter"/>
      <w:lvlText w:val="%2."/>
      <w:lvlJc w:val="left"/>
      <w:pPr>
        <w:ind w:left="1440" w:hanging="360"/>
      </w:pPr>
    </w:lvl>
    <w:lvl w:ilvl="2" w:tplc="30455744" w:tentative="1">
      <w:start w:val="1"/>
      <w:numFmt w:val="lowerRoman"/>
      <w:lvlText w:val="%3."/>
      <w:lvlJc w:val="right"/>
      <w:pPr>
        <w:ind w:left="2160" w:hanging="180"/>
      </w:pPr>
    </w:lvl>
    <w:lvl w:ilvl="3" w:tplc="30455744" w:tentative="1">
      <w:start w:val="1"/>
      <w:numFmt w:val="decimal"/>
      <w:lvlText w:val="%4."/>
      <w:lvlJc w:val="left"/>
      <w:pPr>
        <w:ind w:left="2880" w:hanging="360"/>
      </w:pPr>
    </w:lvl>
    <w:lvl w:ilvl="4" w:tplc="30455744" w:tentative="1">
      <w:start w:val="1"/>
      <w:numFmt w:val="lowerLetter"/>
      <w:lvlText w:val="%5."/>
      <w:lvlJc w:val="left"/>
      <w:pPr>
        <w:ind w:left="3600" w:hanging="360"/>
      </w:pPr>
    </w:lvl>
    <w:lvl w:ilvl="5" w:tplc="30455744" w:tentative="1">
      <w:start w:val="1"/>
      <w:numFmt w:val="lowerRoman"/>
      <w:lvlText w:val="%6."/>
      <w:lvlJc w:val="right"/>
      <w:pPr>
        <w:ind w:left="4320" w:hanging="180"/>
      </w:pPr>
    </w:lvl>
    <w:lvl w:ilvl="6" w:tplc="30455744" w:tentative="1">
      <w:start w:val="1"/>
      <w:numFmt w:val="decimal"/>
      <w:lvlText w:val="%7."/>
      <w:lvlJc w:val="left"/>
      <w:pPr>
        <w:ind w:left="5040" w:hanging="360"/>
      </w:pPr>
    </w:lvl>
    <w:lvl w:ilvl="7" w:tplc="30455744" w:tentative="1">
      <w:start w:val="1"/>
      <w:numFmt w:val="lowerLetter"/>
      <w:lvlText w:val="%8."/>
      <w:lvlJc w:val="left"/>
      <w:pPr>
        <w:ind w:left="5760" w:hanging="360"/>
      </w:pPr>
    </w:lvl>
    <w:lvl w:ilvl="8" w:tplc="3045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4">
    <w:multiLevelType w:val="hybridMultilevel"/>
    <w:lvl w:ilvl="0" w:tplc="49480374">
      <w:start w:val="1"/>
      <w:numFmt w:val="decimal"/>
      <w:lvlText w:val="%1."/>
      <w:lvlJc w:val="left"/>
      <w:pPr>
        <w:ind w:left="720" w:hanging="360"/>
      </w:pPr>
    </w:lvl>
    <w:lvl w:ilvl="1" w:tplc="49480374" w:tentative="1">
      <w:start w:val="1"/>
      <w:numFmt w:val="lowerLetter"/>
      <w:lvlText w:val="%2."/>
      <w:lvlJc w:val="left"/>
      <w:pPr>
        <w:ind w:left="1440" w:hanging="360"/>
      </w:pPr>
    </w:lvl>
    <w:lvl w:ilvl="2" w:tplc="49480374" w:tentative="1">
      <w:start w:val="1"/>
      <w:numFmt w:val="lowerRoman"/>
      <w:lvlText w:val="%3."/>
      <w:lvlJc w:val="right"/>
      <w:pPr>
        <w:ind w:left="2160" w:hanging="180"/>
      </w:pPr>
    </w:lvl>
    <w:lvl w:ilvl="3" w:tplc="49480374" w:tentative="1">
      <w:start w:val="1"/>
      <w:numFmt w:val="decimal"/>
      <w:lvlText w:val="%4."/>
      <w:lvlJc w:val="left"/>
      <w:pPr>
        <w:ind w:left="2880" w:hanging="360"/>
      </w:pPr>
    </w:lvl>
    <w:lvl w:ilvl="4" w:tplc="49480374" w:tentative="1">
      <w:start w:val="1"/>
      <w:numFmt w:val="lowerLetter"/>
      <w:lvlText w:val="%5."/>
      <w:lvlJc w:val="left"/>
      <w:pPr>
        <w:ind w:left="3600" w:hanging="360"/>
      </w:pPr>
    </w:lvl>
    <w:lvl w:ilvl="5" w:tplc="49480374" w:tentative="1">
      <w:start w:val="1"/>
      <w:numFmt w:val="lowerRoman"/>
      <w:lvlText w:val="%6."/>
      <w:lvlJc w:val="right"/>
      <w:pPr>
        <w:ind w:left="4320" w:hanging="180"/>
      </w:pPr>
    </w:lvl>
    <w:lvl w:ilvl="6" w:tplc="49480374" w:tentative="1">
      <w:start w:val="1"/>
      <w:numFmt w:val="decimal"/>
      <w:lvlText w:val="%7."/>
      <w:lvlJc w:val="left"/>
      <w:pPr>
        <w:ind w:left="5040" w:hanging="360"/>
      </w:pPr>
    </w:lvl>
    <w:lvl w:ilvl="7" w:tplc="49480374" w:tentative="1">
      <w:start w:val="1"/>
      <w:numFmt w:val="lowerLetter"/>
      <w:lvlText w:val="%8."/>
      <w:lvlJc w:val="left"/>
      <w:pPr>
        <w:ind w:left="5760" w:hanging="360"/>
      </w:pPr>
    </w:lvl>
    <w:lvl w:ilvl="8" w:tplc="4948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3">
    <w:multiLevelType w:val="hybridMultilevel"/>
    <w:lvl w:ilvl="0" w:tplc="50828325">
      <w:start w:val="1"/>
      <w:numFmt w:val="decimal"/>
      <w:lvlText w:val="%1."/>
      <w:lvlJc w:val="left"/>
      <w:pPr>
        <w:ind w:left="720" w:hanging="360"/>
      </w:pPr>
    </w:lvl>
    <w:lvl w:ilvl="1" w:tplc="50828325" w:tentative="1">
      <w:start w:val="1"/>
      <w:numFmt w:val="lowerLetter"/>
      <w:lvlText w:val="%2."/>
      <w:lvlJc w:val="left"/>
      <w:pPr>
        <w:ind w:left="1440" w:hanging="360"/>
      </w:pPr>
    </w:lvl>
    <w:lvl w:ilvl="2" w:tplc="50828325" w:tentative="1">
      <w:start w:val="1"/>
      <w:numFmt w:val="lowerRoman"/>
      <w:lvlText w:val="%3."/>
      <w:lvlJc w:val="right"/>
      <w:pPr>
        <w:ind w:left="2160" w:hanging="180"/>
      </w:pPr>
    </w:lvl>
    <w:lvl w:ilvl="3" w:tplc="50828325" w:tentative="1">
      <w:start w:val="1"/>
      <w:numFmt w:val="decimal"/>
      <w:lvlText w:val="%4."/>
      <w:lvlJc w:val="left"/>
      <w:pPr>
        <w:ind w:left="2880" w:hanging="360"/>
      </w:pPr>
    </w:lvl>
    <w:lvl w:ilvl="4" w:tplc="50828325" w:tentative="1">
      <w:start w:val="1"/>
      <w:numFmt w:val="lowerLetter"/>
      <w:lvlText w:val="%5."/>
      <w:lvlJc w:val="left"/>
      <w:pPr>
        <w:ind w:left="3600" w:hanging="360"/>
      </w:pPr>
    </w:lvl>
    <w:lvl w:ilvl="5" w:tplc="50828325" w:tentative="1">
      <w:start w:val="1"/>
      <w:numFmt w:val="lowerRoman"/>
      <w:lvlText w:val="%6."/>
      <w:lvlJc w:val="right"/>
      <w:pPr>
        <w:ind w:left="4320" w:hanging="180"/>
      </w:pPr>
    </w:lvl>
    <w:lvl w:ilvl="6" w:tplc="50828325" w:tentative="1">
      <w:start w:val="1"/>
      <w:numFmt w:val="decimal"/>
      <w:lvlText w:val="%7."/>
      <w:lvlJc w:val="left"/>
      <w:pPr>
        <w:ind w:left="5040" w:hanging="360"/>
      </w:pPr>
    </w:lvl>
    <w:lvl w:ilvl="7" w:tplc="50828325" w:tentative="1">
      <w:start w:val="1"/>
      <w:numFmt w:val="lowerLetter"/>
      <w:lvlText w:val="%8."/>
      <w:lvlJc w:val="left"/>
      <w:pPr>
        <w:ind w:left="5760" w:hanging="360"/>
      </w:pPr>
    </w:lvl>
    <w:lvl w:ilvl="8" w:tplc="5082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2">
    <w:multiLevelType w:val="hybridMultilevel"/>
    <w:lvl w:ilvl="0" w:tplc="86996705">
      <w:start w:val="1"/>
      <w:numFmt w:val="decimal"/>
      <w:lvlText w:val="%1."/>
      <w:lvlJc w:val="left"/>
      <w:pPr>
        <w:ind w:left="720" w:hanging="360"/>
      </w:pPr>
    </w:lvl>
    <w:lvl w:ilvl="1" w:tplc="86996705" w:tentative="1">
      <w:start w:val="1"/>
      <w:numFmt w:val="lowerLetter"/>
      <w:lvlText w:val="%2."/>
      <w:lvlJc w:val="left"/>
      <w:pPr>
        <w:ind w:left="1440" w:hanging="360"/>
      </w:pPr>
    </w:lvl>
    <w:lvl w:ilvl="2" w:tplc="86996705" w:tentative="1">
      <w:start w:val="1"/>
      <w:numFmt w:val="lowerRoman"/>
      <w:lvlText w:val="%3."/>
      <w:lvlJc w:val="right"/>
      <w:pPr>
        <w:ind w:left="2160" w:hanging="180"/>
      </w:pPr>
    </w:lvl>
    <w:lvl w:ilvl="3" w:tplc="86996705" w:tentative="1">
      <w:start w:val="1"/>
      <w:numFmt w:val="decimal"/>
      <w:lvlText w:val="%4."/>
      <w:lvlJc w:val="left"/>
      <w:pPr>
        <w:ind w:left="2880" w:hanging="360"/>
      </w:pPr>
    </w:lvl>
    <w:lvl w:ilvl="4" w:tplc="86996705" w:tentative="1">
      <w:start w:val="1"/>
      <w:numFmt w:val="lowerLetter"/>
      <w:lvlText w:val="%5."/>
      <w:lvlJc w:val="left"/>
      <w:pPr>
        <w:ind w:left="3600" w:hanging="360"/>
      </w:pPr>
    </w:lvl>
    <w:lvl w:ilvl="5" w:tplc="86996705" w:tentative="1">
      <w:start w:val="1"/>
      <w:numFmt w:val="lowerRoman"/>
      <w:lvlText w:val="%6."/>
      <w:lvlJc w:val="right"/>
      <w:pPr>
        <w:ind w:left="4320" w:hanging="180"/>
      </w:pPr>
    </w:lvl>
    <w:lvl w:ilvl="6" w:tplc="86996705" w:tentative="1">
      <w:start w:val="1"/>
      <w:numFmt w:val="decimal"/>
      <w:lvlText w:val="%7."/>
      <w:lvlJc w:val="left"/>
      <w:pPr>
        <w:ind w:left="5040" w:hanging="360"/>
      </w:pPr>
    </w:lvl>
    <w:lvl w:ilvl="7" w:tplc="86996705" w:tentative="1">
      <w:start w:val="1"/>
      <w:numFmt w:val="lowerLetter"/>
      <w:lvlText w:val="%8."/>
      <w:lvlJc w:val="left"/>
      <w:pPr>
        <w:ind w:left="5760" w:hanging="360"/>
      </w:pPr>
    </w:lvl>
    <w:lvl w:ilvl="8" w:tplc="86996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1">
    <w:multiLevelType w:val="hybridMultilevel"/>
    <w:lvl w:ilvl="0" w:tplc="96478584">
      <w:start w:val="1"/>
      <w:numFmt w:val="decimal"/>
      <w:lvlText w:val="%1."/>
      <w:lvlJc w:val="left"/>
      <w:pPr>
        <w:ind w:left="720" w:hanging="360"/>
      </w:pPr>
    </w:lvl>
    <w:lvl w:ilvl="1" w:tplc="96478584" w:tentative="1">
      <w:start w:val="1"/>
      <w:numFmt w:val="lowerLetter"/>
      <w:lvlText w:val="%2."/>
      <w:lvlJc w:val="left"/>
      <w:pPr>
        <w:ind w:left="1440" w:hanging="360"/>
      </w:pPr>
    </w:lvl>
    <w:lvl w:ilvl="2" w:tplc="96478584" w:tentative="1">
      <w:start w:val="1"/>
      <w:numFmt w:val="lowerRoman"/>
      <w:lvlText w:val="%3."/>
      <w:lvlJc w:val="right"/>
      <w:pPr>
        <w:ind w:left="2160" w:hanging="180"/>
      </w:pPr>
    </w:lvl>
    <w:lvl w:ilvl="3" w:tplc="96478584" w:tentative="1">
      <w:start w:val="1"/>
      <w:numFmt w:val="decimal"/>
      <w:lvlText w:val="%4."/>
      <w:lvlJc w:val="left"/>
      <w:pPr>
        <w:ind w:left="2880" w:hanging="360"/>
      </w:pPr>
    </w:lvl>
    <w:lvl w:ilvl="4" w:tplc="96478584" w:tentative="1">
      <w:start w:val="1"/>
      <w:numFmt w:val="lowerLetter"/>
      <w:lvlText w:val="%5."/>
      <w:lvlJc w:val="left"/>
      <w:pPr>
        <w:ind w:left="3600" w:hanging="360"/>
      </w:pPr>
    </w:lvl>
    <w:lvl w:ilvl="5" w:tplc="96478584" w:tentative="1">
      <w:start w:val="1"/>
      <w:numFmt w:val="lowerRoman"/>
      <w:lvlText w:val="%6."/>
      <w:lvlJc w:val="right"/>
      <w:pPr>
        <w:ind w:left="4320" w:hanging="180"/>
      </w:pPr>
    </w:lvl>
    <w:lvl w:ilvl="6" w:tplc="96478584" w:tentative="1">
      <w:start w:val="1"/>
      <w:numFmt w:val="decimal"/>
      <w:lvlText w:val="%7."/>
      <w:lvlJc w:val="left"/>
      <w:pPr>
        <w:ind w:left="5040" w:hanging="360"/>
      </w:pPr>
    </w:lvl>
    <w:lvl w:ilvl="7" w:tplc="96478584" w:tentative="1">
      <w:start w:val="1"/>
      <w:numFmt w:val="lowerLetter"/>
      <w:lvlText w:val="%8."/>
      <w:lvlJc w:val="left"/>
      <w:pPr>
        <w:ind w:left="5760" w:hanging="360"/>
      </w:pPr>
    </w:lvl>
    <w:lvl w:ilvl="8" w:tplc="96478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0">
    <w:multiLevelType w:val="hybridMultilevel"/>
    <w:lvl w:ilvl="0" w:tplc="93755824">
      <w:start w:val="1"/>
      <w:numFmt w:val="decimal"/>
      <w:lvlText w:val="%1."/>
      <w:lvlJc w:val="left"/>
      <w:pPr>
        <w:ind w:left="720" w:hanging="360"/>
      </w:pPr>
    </w:lvl>
    <w:lvl w:ilvl="1" w:tplc="93755824" w:tentative="1">
      <w:start w:val="1"/>
      <w:numFmt w:val="lowerLetter"/>
      <w:lvlText w:val="%2."/>
      <w:lvlJc w:val="left"/>
      <w:pPr>
        <w:ind w:left="1440" w:hanging="360"/>
      </w:pPr>
    </w:lvl>
    <w:lvl w:ilvl="2" w:tplc="93755824" w:tentative="1">
      <w:start w:val="1"/>
      <w:numFmt w:val="lowerRoman"/>
      <w:lvlText w:val="%3."/>
      <w:lvlJc w:val="right"/>
      <w:pPr>
        <w:ind w:left="2160" w:hanging="180"/>
      </w:pPr>
    </w:lvl>
    <w:lvl w:ilvl="3" w:tplc="93755824" w:tentative="1">
      <w:start w:val="1"/>
      <w:numFmt w:val="decimal"/>
      <w:lvlText w:val="%4."/>
      <w:lvlJc w:val="left"/>
      <w:pPr>
        <w:ind w:left="2880" w:hanging="360"/>
      </w:pPr>
    </w:lvl>
    <w:lvl w:ilvl="4" w:tplc="93755824" w:tentative="1">
      <w:start w:val="1"/>
      <w:numFmt w:val="lowerLetter"/>
      <w:lvlText w:val="%5."/>
      <w:lvlJc w:val="left"/>
      <w:pPr>
        <w:ind w:left="3600" w:hanging="360"/>
      </w:pPr>
    </w:lvl>
    <w:lvl w:ilvl="5" w:tplc="93755824" w:tentative="1">
      <w:start w:val="1"/>
      <w:numFmt w:val="lowerRoman"/>
      <w:lvlText w:val="%6."/>
      <w:lvlJc w:val="right"/>
      <w:pPr>
        <w:ind w:left="4320" w:hanging="180"/>
      </w:pPr>
    </w:lvl>
    <w:lvl w:ilvl="6" w:tplc="93755824" w:tentative="1">
      <w:start w:val="1"/>
      <w:numFmt w:val="decimal"/>
      <w:lvlText w:val="%7."/>
      <w:lvlJc w:val="left"/>
      <w:pPr>
        <w:ind w:left="5040" w:hanging="360"/>
      </w:pPr>
    </w:lvl>
    <w:lvl w:ilvl="7" w:tplc="93755824" w:tentative="1">
      <w:start w:val="1"/>
      <w:numFmt w:val="lowerLetter"/>
      <w:lvlText w:val="%8."/>
      <w:lvlJc w:val="left"/>
      <w:pPr>
        <w:ind w:left="5760" w:hanging="360"/>
      </w:pPr>
    </w:lvl>
    <w:lvl w:ilvl="8" w:tplc="93755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9">
    <w:multiLevelType w:val="hybridMultilevel"/>
    <w:lvl w:ilvl="0" w:tplc="18583501">
      <w:start w:val="1"/>
      <w:numFmt w:val="decimal"/>
      <w:lvlText w:val="%1."/>
      <w:lvlJc w:val="left"/>
      <w:pPr>
        <w:ind w:left="720" w:hanging="360"/>
      </w:pPr>
    </w:lvl>
    <w:lvl w:ilvl="1" w:tplc="18583501" w:tentative="1">
      <w:start w:val="1"/>
      <w:numFmt w:val="lowerLetter"/>
      <w:lvlText w:val="%2."/>
      <w:lvlJc w:val="left"/>
      <w:pPr>
        <w:ind w:left="1440" w:hanging="360"/>
      </w:pPr>
    </w:lvl>
    <w:lvl w:ilvl="2" w:tplc="18583501" w:tentative="1">
      <w:start w:val="1"/>
      <w:numFmt w:val="lowerRoman"/>
      <w:lvlText w:val="%3."/>
      <w:lvlJc w:val="right"/>
      <w:pPr>
        <w:ind w:left="2160" w:hanging="180"/>
      </w:pPr>
    </w:lvl>
    <w:lvl w:ilvl="3" w:tplc="18583501" w:tentative="1">
      <w:start w:val="1"/>
      <w:numFmt w:val="decimal"/>
      <w:lvlText w:val="%4."/>
      <w:lvlJc w:val="left"/>
      <w:pPr>
        <w:ind w:left="2880" w:hanging="360"/>
      </w:pPr>
    </w:lvl>
    <w:lvl w:ilvl="4" w:tplc="18583501" w:tentative="1">
      <w:start w:val="1"/>
      <w:numFmt w:val="lowerLetter"/>
      <w:lvlText w:val="%5."/>
      <w:lvlJc w:val="left"/>
      <w:pPr>
        <w:ind w:left="3600" w:hanging="360"/>
      </w:pPr>
    </w:lvl>
    <w:lvl w:ilvl="5" w:tplc="18583501" w:tentative="1">
      <w:start w:val="1"/>
      <w:numFmt w:val="lowerRoman"/>
      <w:lvlText w:val="%6."/>
      <w:lvlJc w:val="right"/>
      <w:pPr>
        <w:ind w:left="4320" w:hanging="180"/>
      </w:pPr>
    </w:lvl>
    <w:lvl w:ilvl="6" w:tplc="18583501" w:tentative="1">
      <w:start w:val="1"/>
      <w:numFmt w:val="decimal"/>
      <w:lvlText w:val="%7."/>
      <w:lvlJc w:val="left"/>
      <w:pPr>
        <w:ind w:left="5040" w:hanging="360"/>
      </w:pPr>
    </w:lvl>
    <w:lvl w:ilvl="7" w:tplc="18583501" w:tentative="1">
      <w:start w:val="1"/>
      <w:numFmt w:val="lowerLetter"/>
      <w:lvlText w:val="%8."/>
      <w:lvlJc w:val="left"/>
      <w:pPr>
        <w:ind w:left="5760" w:hanging="360"/>
      </w:pPr>
    </w:lvl>
    <w:lvl w:ilvl="8" w:tplc="18583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8">
    <w:multiLevelType w:val="hybridMultilevel"/>
    <w:lvl w:ilvl="0" w:tplc="76192975">
      <w:start w:val="1"/>
      <w:numFmt w:val="decimal"/>
      <w:lvlText w:val="%1."/>
      <w:lvlJc w:val="left"/>
      <w:pPr>
        <w:ind w:left="720" w:hanging="360"/>
      </w:pPr>
    </w:lvl>
    <w:lvl w:ilvl="1" w:tplc="76192975" w:tentative="1">
      <w:start w:val="1"/>
      <w:numFmt w:val="lowerLetter"/>
      <w:lvlText w:val="%2."/>
      <w:lvlJc w:val="left"/>
      <w:pPr>
        <w:ind w:left="1440" w:hanging="360"/>
      </w:pPr>
    </w:lvl>
    <w:lvl w:ilvl="2" w:tplc="76192975" w:tentative="1">
      <w:start w:val="1"/>
      <w:numFmt w:val="lowerRoman"/>
      <w:lvlText w:val="%3."/>
      <w:lvlJc w:val="right"/>
      <w:pPr>
        <w:ind w:left="2160" w:hanging="180"/>
      </w:pPr>
    </w:lvl>
    <w:lvl w:ilvl="3" w:tplc="76192975" w:tentative="1">
      <w:start w:val="1"/>
      <w:numFmt w:val="decimal"/>
      <w:lvlText w:val="%4."/>
      <w:lvlJc w:val="left"/>
      <w:pPr>
        <w:ind w:left="2880" w:hanging="360"/>
      </w:pPr>
    </w:lvl>
    <w:lvl w:ilvl="4" w:tplc="76192975" w:tentative="1">
      <w:start w:val="1"/>
      <w:numFmt w:val="lowerLetter"/>
      <w:lvlText w:val="%5."/>
      <w:lvlJc w:val="left"/>
      <w:pPr>
        <w:ind w:left="3600" w:hanging="360"/>
      </w:pPr>
    </w:lvl>
    <w:lvl w:ilvl="5" w:tplc="76192975" w:tentative="1">
      <w:start w:val="1"/>
      <w:numFmt w:val="lowerRoman"/>
      <w:lvlText w:val="%6."/>
      <w:lvlJc w:val="right"/>
      <w:pPr>
        <w:ind w:left="4320" w:hanging="180"/>
      </w:pPr>
    </w:lvl>
    <w:lvl w:ilvl="6" w:tplc="76192975" w:tentative="1">
      <w:start w:val="1"/>
      <w:numFmt w:val="decimal"/>
      <w:lvlText w:val="%7."/>
      <w:lvlJc w:val="left"/>
      <w:pPr>
        <w:ind w:left="5040" w:hanging="360"/>
      </w:pPr>
    </w:lvl>
    <w:lvl w:ilvl="7" w:tplc="76192975" w:tentative="1">
      <w:start w:val="1"/>
      <w:numFmt w:val="lowerLetter"/>
      <w:lvlText w:val="%8."/>
      <w:lvlJc w:val="left"/>
      <w:pPr>
        <w:ind w:left="5760" w:hanging="360"/>
      </w:pPr>
    </w:lvl>
    <w:lvl w:ilvl="8" w:tplc="7619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7">
    <w:multiLevelType w:val="hybridMultilevel"/>
    <w:lvl w:ilvl="0" w:tplc="61472129">
      <w:start w:val="1"/>
      <w:numFmt w:val="decimal"/>
      <w:lvlText w:val="%1."/>
      <w:lvlJc w:val="left"/>
      <w:pPr>
        <w:ind w:left="720" w:hanging="360"/>
      </w:pPr>
    </w:lvl>
    <w:lvl w:ilvl="1" w:tplc="61472129" w:tentative="1">
      <w:start w:val="1"/>
      <w:numFmt w:val="lowerLetter"/>
      <w:lvlText w:val="%2."/>
      <w:lvlJc w:val="left"/>
      <w:pPr>
        <w:ind w:left="1440" w:hanging="360"/>
      </w:pPr>
    </w:lvl>
    <w:lvl w:ilvl="2" w:tplc="61472129" w:tentative="1">
      <w:start w:val="1"/>
      <w:numFmt w:val="lowerRoman"/>
      <w:lvlText w:val="%3."/>
      <w:lvlJc w:val="right"/>
      <w:pPr>
        <w:ind w:left="2160" w:hanging="180"/>
      </w:pPr>
    </w:lvl>
    <w:lvl w:ilvl="3" w:tplc="61472129" w:tentative="1">
      <w:start w:val="1"/>
      <w:numFmt w:val="decimal"/>
      <w:lvlText w:val="%4."/>
      <w:lvlJc w:val="left"/>
      <w:pPr>
        <w:ind w:left="2880" w:hanging="360"/>
      </w:pPr>
    </w:lvl>
    <w:lvl w:ilvl="4" w:tplc="61472129" w:tentative="1">
      <w:start w:val="1"/>
      <w:numFmt w:val="lowerLetter"/>
      <w:lvlText w:val="%5."/>
      <w:lvlJc w:val="left"/>
      <w:pPr>
        <w:ind w:left="3600" w:hanging="360"/>
      </w:pPr>
    </w:lvl>
    <w:lvl w:ilvl="5" w:tplc="61472129" w:tentative="1">
      <w:start w:val="1"/>
      <w:numFmt w:val="lowerRoman"/>
      <w:lvlText w:val="%6."/>
      <w:lvlJc w:val="right"/>
      <w:pPr>
        <w:ind w:left="4320" w:hanging="180"/>
      </w:pPr>
    </w:lvl>
    <w:lvl w:ilvl="6" w:tplc="61472129" w:tentative="1">
      <w:start w:val="1"/>
      <w:numFmt w:val="decimal"/>
      <w:lvlText w:val="%7."/>
      <w:lvlJc w:val="left"/>
      <w:pPr>
        <w:ind w:left="5040" w:hanging="360"/>
      </w:pPr>
    </w:lvl>
    <w:lvl w:ilvl="7" w:tplc="61472129" w:tentative="1">
      <w:start w:val="1"/>
      <w:numFmt w:val="lowerLetter"/>
      <w:lvlText w:val="%8."/>
      <w:lvlJc w:val="left"/>
      <w:pPr>
        <w:ind w:left="5760" w:hanging="360"/>
      </w:pPr>
    </w:lvl>
    <w:lvl w:ilvl="8" w:tplc="61472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6">
    <w:multiLevelType w:val="hybridMultilevel"/>
    <w:lvl w:ilvl="0" w:tplc="32509844">
      <w:start w:val="1"/>
      <w:numFmt w:val="decimal"/>
      <w:lvlText w:val="%1."/>
      <w:lvlJc w:val="left"/>
      <w:pPr>
        <w:ind w:left="720" w:hanging="360"/>
      </w:pPr>
    </w:lvl>
    <w:lvl w:ilvl="1" w:tplc="32509844" w:tentative="1">
      <w:start w:val="1"/>
      <w:numFmt w:val="lowerLetter"/>
      <w:lvlText w:val="%2."/>
      <w:lvlJc w:val="left"/>
      <w:pPr>
        <w:ind w:left="1440" w:hanging="360"/>
      </w:pPr>
    </w:lvl>
    <w:lvl w:ilvl="2" w:tplc="32509844" w:tentative="1">
      <w:start w:val="1"/>
      <w:numFmt w:val="lowerRoman"/>
      <w:lvlText w:val="%3."/>
      <w:lvlJc w:val="right"/>
      <w:pPr>
        <w:ind w:left="2160" w:hanging="180"/>
      </w:pPr>
    </w:lvl>
    <w:lvl w:ilvl="3" w:tplc="32509844" w:tentative="1">
      <w:start w:val="1"/>
      <w:numFmt w:val="decimal"/>
      <w:lvlText w:val="%4."/>
      <w:lvlJc w:val="left"/>
      <w:pPr>
        <w:ind w:left="2880" w:hanging="360"/>
      </w:pPr>
    </w:lvl>
    <w:lvl w:ilvl="4" w:tplc="32509844" w:tentative="1">
      <w:start w:val="1"/>
      <w:numFmt w:val="lowerLetter"/>
      <w:lvlText w:val="%5."/>
      <w:lvlJc w:val="left"/>
      <w:pPr>
        <w:ind w:left="3600" w:hanging="360"/>
      </w:pPr>
    </w:lvl>
    <w:lvl w:ilvl="5" w:tplc="32509844" w:tentative="1">
      <w:start w:val="1"/>
      <w:numFmt w:val="lowerRoman"/>
      <w:lvlText w:val="%6."/>
      <w:lvlJc w:val="right"/>
      <w:pPr>
        <w:ind w:left="4320" w:hanging="180"/>
      </w:pPr>
    </w:lvl>
    <w:lvl w:ilvl="6" w:tplc="32509844" w:tentative="1">
      <w:start w:val="1"/>
      <w:numFmt w:val="decimal"/>
      <w:lvlText w:val="%7."/>
      <w:lvlJc w:val="left"/>
      <w:pPr>
        <w:ind w:left="5040" w:hanging="360"/>
      </w:pPr>
    </w:lvl>
    <w:lvl w:ilvl="7" w:tplc="32509844" w:tentative="1">
      <w:start w:val="1"/>
      <w:numFmt w:val="lowerLetter"/>
      <w:lvlText w:val="%8."/>
      <w:lvlJc w:val="left"/>
      <w:pPr>
        <w:ind w:left="5760" w:hanging="360"/>
      </w:pPr>
    </w:lvl>
    <w:lvl w:ilvl="8" w:tplc="3250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5">
    <w:multiLevelType w:val="hybridMultilevel"/>
    <w:lvl w:ilvl="0" w:tplc="30665833">
      <w:start w:val="1"/>
      <w:numFmt w:val="decimal"/>
      <w:lvlText w:val="%1."/>
      <w:lvlJc w:val="left"/>
      <w:pPr>
        <w:ind w:left="720" w:hanging="360"/>
      </w:pPr>
    </w:lvl>
    <w:lvl w:ilvl="1" w:tplc="30665833" w:tentative="1">
      <w:start w:val="1"/>
      <w:numFmt w:val="lowerLetter"/>
      <w:lvlText w:val="%2."/>
      <w:lvlJc w:val="left"/>
      <w:pPr>
        <w:ind w:left="1440" w:hanging="360"/>
      </w:pPr>
    </w:lvl>
    <w:lvl w:ilvl="2" w:tplc="30665833" w:tentative="1">
      <w:start w:val="1"/>
      <w:numFmt w:val="lowerRoman"/>
      <w:lvlText w:val="%3."/>
      <w:lvlJc w:val="right"/>
      <w:pPr>
        <w:ind w:left="2160" w:hanging="180"/>
      </w:pPr>
    </w:lvl>
    <w:lvl w:ilvl="3" w:tplc="30665833" w:tentative="1">
      <w:start w:val="1"/>
      <w:numFmt w:val="decimal"/>
      <w:lvlText w:val="%4."/>
      <w:lvlJc w:val="left"/>
      <w:pPr>
        <w:ind w:left="2880" w:hanging="360"/>
      </w:pPr>
    </w:lvl>
    <w:lvl w:ilvl="4" w:tplc="30665833" w:tentative="1">
      <w:start w:val="1"/>
      <w:numFmt w:val="lowerLetter"/>
      <w:lvlText w:val="%5."/>
      <w:lvlJc w:val="left"/>
      <w:pPr>
        <w:ind w:left="3600" w:hanging="360"/>
      </w:pPr>
    </w:lvl>
    <w:lvl w:ilvl="5" w:tplc="30665833" w:tentative="1">
      <w:start w:val="1"/>
      <w:numFmt w:val="lowerRoman"/>
      <w:lvlText w:val="%6."/>
      <w:lvlJc w:val="right"/>
      <w:pPr>
        <w:ind w:left="4320" w:hanging="180"/>
      </w:pPr>
    </w:lvl>
    <w:lvl w:ilvl="6" w:tplc="30665833" w:tentative="1">
      <w:start w:val="1"/>
      <w:numFmt w:val="decimal"/>
      <w:lvlText w:val="%7."/>
      <w:lvlJc w:val="left"/>
      <w:pPr>
        <w:ind w:left="5040" w:hanging="360"/>
      </w:pPr>
    </w:lvl>
    <w:lvl w:ilvl="7" w:tplc="30665833" w:tentative="1">
      <w:start w:val="1"/>
      <w:numFmt w:val="lowerLetter"/>
      <w:lvlText w:val="%8."/>
      <w:lvlJc w:val="left"/>
      <w:pPr>
        <w:ind w:left="5760" w:hanging="360"/>
      </w:pPr>
    </w:lvl>
    <w:lvl w:ilvl="8" w:tplc="3066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4">
    <w:multiLevelType w:val="hybridMultilevel"/>
    <w:lvl w:ilvl="0" w:tplc="96951269">
      <w:start w:val="1"/>
      <w:numFmt w:val="decimal"/>
      <w:lvlText w:val="%1."/>
      <w:lvlJc w:val="left"/>
      <w:pPr>
        <w:ind w:left="720" w:hanging="360"/>
      </w:pPr>
    </w:lvl>
    <w:lvl w:ilvl="1" w:tplc="96951269" w:tentative="1">
      <w:start w:val="1"/>
      <w:numFmt w:val="lowerLetter"/>
      <w:lvlText w:val="%2."/>
      <w:lvlJc w:val="left"/>
      <w:pPr>
        <w:ind w:left="1440" w:hanging="360"/>
      </w:pPr>
    </w:lvl>
    <w:lvl w:ilvl="2" w:tplc="96951269" w:tentative="1">
      <w:start w:val="1"/>
      <w:numFmt w:val="lowerRoman"/>
      <w:lvlText w:val="%3."/>
      <w:lvlJc w:val="right"/>
      <w:pPr>
        <w:ind w:left="2160" w:hanging="180"/>
      </w:pPr>
    </w:lvl>
    <w:lvl w:ilvl="3" w:tplc="96951269" w:tentative="1">
      <w:start w:val="1"/>
      <w:numFmt w:val="decimal"/>
      <w:lvlText w:val="%4."/>
      <w:lvlJc w:val="left"/>
      <w:pPr>
        <w:ind w:left="2880" w:hanging="360"/>
      </w:pPr>
    </w:lvl>
    <w:lvl w:ilvl="4" w:tplc="96951269" w:tentative="1">
      <w:start w:val="1"/>
      <w:numFmt w:val="lowerLetter"/>
      <w:lvlText w:val="%5."/>
      <w:lvlJc w:val="left"/>
      <w:pPr>
        <w:ind w:left="3600" w:hanging="360"/>
      </w:pPr>
    </w:lvl>
    <w:lvl w:ilvl="5" w:tplc="96951269" w:tentative="1">
      <w:start w:val="1"/>
      <w:numFmt w:val="lowerRoman"/>
      <w:lvlText w:val="%6."/>
      <w:lvlJc w:val="right"/>
      <w:pPr>
        <w:ind w:left="4320" w:hanging="180"/>
      </w:pPr>
    </w:lvl>
    <w:lvl w:ilvl="6" w:tplc="96951269" w:tentative="1">
      <w:start w:val="1"/>
      <w:numFmt w:val="decimal"/>
      <w:lvlText w:val="%7."/>
      <w:lvlJc w:val="left"/>
      <w:pPr>
        <w:ind w:left="5040" w:hanging="360"/>
      </w:pPr>
    </w:lvl>
    <w:lvl w:ilvl="7" w:tplc="96951269" w:tentative="1">
      <w:start w:val="1"/>
      <w:numFmt w:val="lowerLetter"/>
      <w:lvlText w:val="%8."/>
      <w:lvlJc w:val="left"/>
      <w:pPr>
        <w:ind w:left="5760" w:hanging="360"/>
      </w:pPr>
    </w:lvl>
    <w:lvl w:ilvl="8" w:tplc="96951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3">
    <w:multiLevelType w:val="hybridMultilevel"/>
    <w:lvl w:ilvl="0" w:tplc="93749852">
      <w:start w:val="1"/>
      <w:numFmt w:val="decimal"/>
      <w:lvlText w:val="%1."/>
      <w:lvlJc w:val="left"/>
      <w:pPr>
        <w:ind w:left="720" w:hanging="360"/>
      </w:pPr>
    </w:lvl>
    <w:lvl w:ilvl="1" w:tplc="93749852" w:tentative="1">
      <w:start w:val="1"/>
      <w:numFmt w:val="lowerLetter"/>
      <w:lvlText w:val="%2."/>
      <w:lvlJc w:val="left"/>
      <w:pPr>
        <w:ind w:left="1440" w:hanging="360"/>
      </w:pPr>
    </w:lvl>
    <w:lvl w:ilvl="2" w:tplc="93749852" w:tentative="1">
      <w:start w:val="1"/>
      <w:numFmt w:val="lowerRoman"/>
      <w:lvlText w:val="%3."/>
      <w:lvlJc w:val="right"/>
      <w:pPr>
        <w:ind w:left="2160" w:hanging="180"/>
      </w:pPr>
    </w:lvl>
    <w:lvl w:ilvl="3" w:tplc="93749852" w:tentative="1">
      <w:start w:val="1"/>
      <w:numFmt w:val="decimal"/>
      <w:lvlText w:val="%4."/>
      <w:lvlJc w:val="left"/>
      <w:pPr>
        <w:ind w:left="2880" w:hanging="360"/>
      </w:pPr>
    </w:lvl>
    <w:lvl w:ilvl="4" w:tplc="93749852" w:tentative="1">
      <w:start w:val="1"/>
      <w:numFmt w:val="lowerLetter"/>
      <w:lvlText w:val="%5."/>
      <w:lvlJc w:val="left"/>
      <w:pPr>
        <w:ind w:left="3600" w:hanging="360"/>
      </w:pPr>
    </w:lvl>
    <w:lvl w:ilvl="5" w:tplc="93749852" w:tentative="1">
      <w:start w:val="1"/>
      <w:numFmt w:val="lowerRoman"/>
      <w:lvlText w:val="%6."/>
      <w:lvlJc w:val="right"/>
      <w:pPr>
        <w:ind w:left="4320" w:hanging="180"/>
      </w:pPr>
    </w:lvl>
    <w:lvl w:ilvl="6" w:tplc="93749852" w:tentative="1">
      <w:start w:val="1"/>
      <w:numFmt w:val="decimal"/>
      <w:lvlText w:val="%7."/>
      <w:lvlJc w:val="left"/>
      <w:pPr>
        <w:ind w:left="5040" w:hanging="360"/>
      </w:pPr>
    </w:lvl>
    <w:lvl w:ilvl="7" w:tplc="93749852" w:tentative="1">
      <w:start w:val="1"/>
      <w:numFmt w:val="lowerLetter"/>
      <w:lvlText w:val="%8."/>
      <w:lvlJc w:val="left"/>
      <w:pPr>
        <w:ind w:left="5760" w:hanging="360"/>
      </w:pPr>
    </w:lvl>
    <w:lvl w:ilvl="8" w:tplc="93749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2">
    <w:multiLevelType w:val="hybridMultilevel"/>
    <w:lvl w:ilvl="0" w:tplc="26671786">
      <w:start w:val="1"/>
      <w:numFmt w:val="decimal"/>
      <w:lvlText w:val="%1."/>
      <w:lvlJc w:val="left"/>
      <w:pPr>
        <w:ind w:left="720" w:hanging="360"/>
      </w:pPr>
    </w:lvl>
    <w:lvl w:ilvl="1" w:tplc="26671786" w:tentative="1">
      <w:start w:val="1"/>
      <w:numFmt w:val="lowerLetter"/>
      <w:lvlText w:val="%2."/>
      <w:lvlJc w:val="left"/>
      <w:pPr>
        <w:ind w:left="1440" w:hanging="360"/>
      </w:pPr>
    </w:lvl>
    <w:lvl w:ilvl="2" w:tplc="26671786" w:tentative="1">
      <w:start w:val="1"/>
      <w:numFmt w:val="lowerRoman"/>
      <w:lvlText w:val="%3."/>
      <w:lvlJc w:val="right"/>
      <w:pPr>
        <w:ind w:left="2160" w:hanging="180"/>
      </w:pPr>
    </w:lvl>
    <w:lvl w:ilvl="3" w:tplc="26671786" w:tentative="1">
      <w:start w:val="1"/>
      <w:numFmt w:val="decimal"/>
      <w:lvlText w:val="%4."/>
      <w:lvlJc w:val="left"/>
      <w:pPr>
        <w:ind w:left="2880" w:hanging="360"/>
      </w:pPr>
    </w:lvl>
    <w:lvl w:ilvl="4" w:tplc="26671786" w:tentative="1">
      <w:start w:val="1"/>
      <w:numFmt w:val="lowerLetter"/>
      <w:lvlText w:val="%5."/>
      <w:lvlJc w:val="left"/>
      <w:pPr>
        <w:ind w:left="3600" w:hanging="360"/>
      </w:pPr>
    </w:lvl>
    <w:lvl w:ilvl="5" w:tplc="26671786" w:tentative="1">
      <w:start w:val="1"/>
      <w:numFmt w:val="lowerRoman"/>
      <w:lvlText w:val="%6."/>
      <w:lvlJc w:val="right"/>
      <w:pPr>
        <w:ind w:left="4320" w:hanging="180"/>
      </w:pPr>
    </w:lvl>
    <w:lvl w:ilvl="6" w:tplc="26671786" w:tentative="1">
      <w:start w:val="1"/>
      <w:numFmt w:val="decimal"/>
      <w:lvlText w:val="%7."/>
      <w:lvlJc w:val="left"/>
      <w:pPr>
        <w:ind w:left="5040" w:hanging="360"/>
      </w:pPr>
    </w:lvl>
    <w:lvl w:ilvl="7" w:tplc="26671786" w:tentative="1">
      <w:start w:val="1"/>
      <w:numFmt w:val="lowerLetter"/>
      <w:lvlText w:val="%8."/>
      <w:lvlJc w:val="left"/>
      <w:pPr>
        <w:ind w:left="5760" w:hanging="360"/>
      </w:pPr>
    </w:lvl>
    <w:lvl w:ilvl="8" w:tplc="26671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1">
    <w:multiLevelType w:val="hybridMultilevel"/>
    <w:lvl w:ilvl="0" w:tplc="12339723">
      <w:start w:val="1"/>
      <w:numFmt w:val="decimal"/>
      <w:lvlText w:val="%1."/>
      <w:lvlJc w:val="left"/>
      <w:pPr>
        <w:ind w:left="720" w:hanging="360"/>
      </w:pPr>
    </w:lvl>
    <w:lvl w:ilvl="1" w:tplc="12339723" w:tentative="1">
      <w:start w:val="1"/>
      <w:numFmt w:val="lowerLetter"/>
      <w:lvlText w:val="%2."/>
      <w:lvlJc w:val="left"/>
      <w:pPr>
        <w:ind w:left="1440" w:hanging="360"/>
      </w:pPr>
    </w:lvl>
    <w:lvl w:ilvl="2" w:tplc="12339723" w:tentative="1">
      <w:start w:val="1"/>
      <w:numFmt w:val="lowerRoman"/>
      <w:lvlText w:val="%3."/>
      <w:lvlJc w:val="right"/>
      <w:pPr>
        <w:ind w:left="2160" w:hanging="180"/>
      </w:pPr>
    </w:lvl>
    <w:lvl w:ilvl="3" w:tplc="12339723" w:tentative="1">
      <w:start w:val="1"/>
      <w:numFmt w:val="decimal"/>
      <w:lvlText w:val="%4."/>
      <w:lvlJc w:val="left"/>
      <w:pPr>
        <w:ind w:left="2880" w:hanging="360"/>
      </w:pPr>
    </w:lvl>
    <w:lvl w:ilvl="4" w:tplc="12339723" w:tentative="1">
      <w:start w:val="1"/>
      <w:numFmt w:val="lowerLetter"/>
      <w:lvlText w:val="%5."/>
      <w:lvlJc w:val="left"/>
      <w:pPr>
        <w:ind w:left="3600" w:hanging="360"/>
      </w:pPr>
    </w:lvl>
    <w:lvl w:ilvl="5" w:tplc="12339723" w:tentative="1">
      <w:start w:val="1"/>
      <w:numFmt w:val="lowerRoman"/>
      <w:lvlText w:val="%6."/>
      <w:lvlJc w:val="right"/>
      <w:pPr>
        <w:ind w:left="4320" w:hanging="180"/>
      </w:pPr>
    </w:lvl>
    <w:lvl w:ilvl="6" w:tplc="12339723" w:tentative="1">
      <w:start w:val="1"/>
      <w:numFmt w:val="decimal"/>
      <w:lvlText w:val="%7."/>
      <w:lvlJc w:val="left"/>
      <w:pPr>
        <w:ind w:left="5040" w:hanging="360"/>
      </w:pPr>
    </w:lvl>
    <w:lvl w:ilvl="7" w:tplc="12339723" w:tentative="1">
      <w:start w:val="1"/>
      <w:numFmt w:val="lowerLetter"/>
      <w:lvlText w:val="%8."/>
      <w:lvlJc w:val="left"/>
      <w:pPr>
        <w:ind w:left="5760" w:hanging="360"/>
      </w:pPr>
    </w:lvl>
    <w:lvl w:ilvl="8" w:tplc="12339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0">
    <w:multiLevelType w:val="hybridMultilevel"/>
    <w:lvl w:ilvl="0" w:tplc="74911840">
      <w:start w:val="1"/>
      <w:numFmt w:val="decimal"/>
      <w:lvlText w:val="%1."/>
      <w:lvlJc w:val="left"/>
      <w:pPr>
        <w:ind w:left="720" w:hanging="360"/>
      </w:pPr>
    </w:lvl>
    <w:lvl w:ilvl="1" w:tplc="74911840" w:tentative="1">
      <w:start w:val="1"/>
      <w:numFmt w:val="lowerLetter"/>
      <w:lvlText w:val="%2."/>
      <w:lvlJc w:val="left"/>
      <w:pPr>
        <w:ind w:left="1440" w:hanging="360"/>
      </w:pPr>
    </w:lvl>
    <w:lvl w:ilvl="2" w:tplc="74911840" w:tentative="1">
      <w:start w:val="1"/>
      <w:numFmt w:val="lowerRoman"/>
      <w:lvlText w:val="%3."/>
      <w:lvlJc w:val="right"/>
      <w:pPr>
        <w:ind w:left="2160" w:hanging="180"/>
      </w:pPr>
    </w:lvl>
    <w:lvl w:ilvl="3" w:tplc="74911840" w:tentative="1">
      <w:start w:val="1"/>
      <w:numFmt w:val="decimal"/>
      <w:lvlText w:val="%4."/>
      <w:lvlJc w:val="left"/>
      <w:pPr>
        <w:ind w:left="2880" w:hanging="360"/>
      </w:pPr>
    </w:lvl>
    <w:lvl w:ilvl="4" w:tplc="74911840" w:tentative="1">
      <w:start w:val="1"/>
      <w:numFmt w:val="lowerLetter"/>
      <w:lvlText w:val="%5."/>
      <w:lvlJc w:val="left"/>
      <w:pPr>
        <w:ind w:left="3600" w:hanging="360"/>
      </w:pPr>
    </w:lvl>
    <w:lvl w:ilvl="5" w:tplc="74911840" w:tentative="1">
      <w:start w:val="1"/>
      <w:numFmt w:val="lowerRoman"/>
      <w:lvlText w:val="%6."/>
      <w:lvlJc w:val="right"/>
      <w:pPr>
        <w:ind w:left="4320" w:hanging="180"/>
      </w:pPr>
    </w:lvl>
    <w:lvl w:ilvl="6" w:tplc="74911840" w:tentative="1">
      <w:start w:val="1"/>
      <w:numFmt w:val="decimal"/>
      <w:lvlText w:val="%7."/>
      <w:lvlJc w:val="left"/>
      <w:pPr>
        <w:ind w:left="5040" w:hanging="360"/>
      </w:pPr>
    </w:lvl>
    <w:lvl w:ilvl="7" w:tplc="74911840" w:tentative="1">
      <w:start w:val="1"/>
      <w:numFmt w:val="lowerLetter"/>
      <w:lvlText w:val="%8."/>
      <w:lvlJc w:val="left"/>
      <w:pPr>
        <w:ind w:left="5760" w:hanging="360"/>
      </w:pPr>
    </w:lvl>
    <w:lvl w:ilvl="8" w:tplc="74911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9">
    <w:multiLevelType w:val="hybridMultilevel"/>
    <w:lvl w:ilvl="0" w:tplc="30710897">
      <w:start w:val="1"/>
      <w:numFmt w:val="decimal"/>
      <w:lvlText w:val="%1."/>
      <w:lvlJc w:val="left"/>
      <w:pPr>
        <w:ind w:left="720" w:hanging="360"/>
      </w:pPr>
    </w:lvl>
    <w:lvl w:ilvl="1" w:tplc="30710897" w:tentative="1">
      <w:start w:val="1"/>
      <w:numFmt w:val="lowerLetter"/>
      <w:lvlText w:val="%2."/>
      <w:lvlJc w:val="left"/>
      <w:pPr>
        <w:ind w:left="1440" w:hanging="360"/>
      </w:pPr>
    </w:lvl>
    <w:lvl w:ilvl="2" w:tplc="30710897" w:tentative="1">
      <w:start w:val="1"/>
      <w:numFmt w:val="lowerRoman"/>
      <w:lvlText w:val="%3."/>
      <w:lvlJc w:val="right"/>
      <w:pPr>
        <w:ind w:left="2160" w:hanging="180"/>
      </w:pPr>
    </w:lvl>
    <w:lvl w:ilvl="3" w:tplc="30710897" w:tentative="1">
      <w:start w:val="1"/>
      <w:numFmt w:val="decimal"/>
      <w:lvlText w:val="%4."/>
      <w:lvlJc w:val="left"/>
      <w:pPr>
        <w:ind w:left="2880" w:hanging="360"/>
      </w:pPr>
    </w:lvl>
    <w:lvl w:ilvl="4" w:tplc="30710897" w:tentative="1">
      <w:start w:val="1"/>
      <w:numFmt w:val="lowerLetter"/>
      <w:lvlText w:val="%5."/>
      <w:lvlJc w:val="left"/>
      <w:pPr>
        <w:ind w:left="3600" w:hanging="360"/>
      </w:pPr>
    </w:lvl>
    <w:lvl w:ilvl="5" w:tplc="30710897" w:tentative="1">
      <w:start w:val="1"/>
      <w:numFmt w:val="lowerRoman"/>
      <w:lvlText w:val="%6."/>
      <w:lvlJc w:val="right"/>
      <w:pPr>
        <w:ind w:left="4320" w:hanging="180"/>
      </w:pPr>
    </w:lvl>
    <w:lvl w:ilvl="6" w:tplc="30710897" w:tentative="1">
      <w:start w:val="1"/>
      <w:numFmt w:val="decimal"/>
      <w:lvlText w:val="%7."/>
      <w:lvlJc w:val="left"/>
      <w:pPr>
        <w:ind w:left="5040" w:hanging="360"/>
      </w:pPr>
    </w:lvl>
    <w:lvl w:ilvl="7" w:tplc="30710897" w:tentative="1">
      <w:start w:val="1"/>
      <w:numFmt w:val="lowerLetter"/>
      <w:lvlText w:val="%8."/>
      <w:lvlJc w:val="left"/>
      <w:pPr>
        <w:ind w:left="5760" w:hanging="360"/>
      </w:pPr>
    </w:lvl>
    <w:lvl w:ilvl="8" w:tplc="3071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8">
    <w:multiLevelType w:val="hybridMultilevel"/>
    <w:lvl w:ilvl="0" w:tplc="54147708">
      <w:start w:val="1"/>
      <w:numFmt w:val="decimal"/>
      <w:lvlText w:val="%1."/>
      <w:lvlJc w:val="left"/>
      <w:pPr>
        <w:ind w:left="720" w:hanging="360"/>
      </w:pPr>
    </w:lvl>
    <w:lvl w:ilvl="1" w:tplc="54147708" w:tentative="1">
      <w:start w:val="1"/>
      <w:numFmt w:val="lowerLetter"/>
      <w:lvlText w:val="%2."/>
      <w:lvlJc w:val="left"/>
      <w:pPr>
        <w:ind w:left="1440" w:hanging="360"/>
      </w:pPr>
    </w:lvl>
    <w:lvl w:ilvl="2" w:tplc="54147708" w:tentative="1">
      <w:start w:val="1"/>
      <w:numFmt w:val="lowerRoman"/>
      <w:lvlText w:val="%3."/>
      <w:lvlJc w:val="right"/>
      <w:pPr>
        <w:ind w:left="2160" w:hanging="180"/>
      </w:pPr>
    </w:lvl>
    <w:lvl w:ilvl="3" w:tplc="54147708" w:tentative="1">
      <w:start w:val="1"/>
      <w:numFmt w:val="decimal"/>
      <w:lvlText w:val="%4."/>
      <w:lvlJc w:val="left"/>
      <w:pPr>
        <w:ind w:left="2880" w:hanging="360"/>
      </w:pPr>
    </w:lvl>
    <w:lvl w:ilvl="4" w:tplc="54147708" w:tentative="1">
      <w:start w:val="1"/>
      <w:numFmt w:val="lowerLetter"/>
      <w:lvlText w:val="%5."/>
      <w:lvlJc w:val="left"/>
      <w:pPr>
        <w:ind w:left="3600" w:hanging="360"/>
      </w:pPr>
    </w:lvl>
    <w:lvl w:ilvl="5" w:tplc="54147708" w:tentative="1">
      <w:start w:val="1"/>
      <w:numFmt w:val="lowerRoman"/>
      <w:lvlText w:val="%6."/>
      <w:lvlJc w:val="right"/>
      <w:pPr>
        <w:ind w:left="4320" w:hanging="180"/>
      </w:pPr>
    </w:lvl>
    <w:lvl w:ilvl="6" w:tplc="54147708" w:tentative="1">
      <w:start w:val="1"/>
      <w:numFmt w:val="decimal"/>
      <w:lvlText w:val="%7."/>
      <w:lvlJc w:val="left"/>
      <w:pPr>
        <w:ind w:left="5040" w:hanging="360"/>
      </w:pPr>
    </w:lvl>
    <w:lvl w:ilvl="7" w:tplc="54147708" w:tentative="1">
      <w:start w:val="1"/>
      <w:numFmt w:val="lowerLetter"/>
      <w:lvlText w:val="%8."/>
      <w:lvlJc w:val="left"/>
      <w:pPr>
        <w:ind w:left="5760" w:hanging="360"/>
      </w:pPr>
    </w:lvl>
    <w:lvl w:ilvl="8" w:tplc="54147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7">
    <w:multiLevelType w:val="hybridMultilevel"/>
    <w:lvl w:ilvl="0" w:tplc="55060368">
      <w:start w:val="1"/>
      <w:numFmt w:val="decimal"/>
      <w:lvlText w:val="%1."/>
      <w:lvlJc w:val="left"/>
      <w:pPr>
        <w:ind w:left="720" w:hanging="360"/>
      </w:pPr>
    </w:lvl>
    <w:lvl w:ilvl="1" w:tplc="55060368" w:tentative="1">
      <w:start w:val="1"/>
      <w:numFmt w:val="lowerLetter"/>
      <w:lvlText w:val="%2."/>
      <w:lvlJc w:val="left"/>
      <w:pPr>
        <w:ind w:left="1440" w:hanging="360"/>
      </w:pPr>
    </w:lvl>
    <w:lvl w:ilvl="2" w:tplc="55060368" w:tentative="1">
      <w:start w:val="1"/>
      <w:numFmt w:val="lowerRoman"/>
      <w:lvlText w:val="%3."/>
      <w:lvlJc w:val="right"/>
      <w:pPr>
        <w:ind w:left="2160" w:hanging="180"/>
      </w:pPr>
    </w:lvl>
    <w:lvl w:ilvl="3" w:tplc="55060368" w:tentative="1">
      <w:start w:val="1"/>
      <w:numFmt w:val="decimal"/>
      <w:lvlText w:val="%4."/>
      <w:lvlJc w:val="left"/>
      <w:pPr>
        <w:ind w:left="2880" w:hanging="360"/>
      </w:pPr>
    </w:lvl>
    <w:lvl w:ilvl="4" w:tplc="55060368" w:tentative="1">
      <w:start w:val="1"/>
      <w:numFmt w:val="lowerLetter"/>
      <w:lvlText w:val="%5."/>
      <w:lvlJc w:val="left"/>
      <w:pPr>
        <w:ind w:left="3600" w:hanging="360"/>
      </w:pPr>
    </w:lvl>
    <w:lvl w:ilvl="5" w:tplc="55060368" w:tentative="1">
      <w:start w:val="1"/>
      <w:numFmt w:val="lowerRoman"/>
      <w:lvlText w:val="%6."/>
      <w:lvlJc w:val="right"/>
      <w:pPr>
        <w:ind w:left="4320" w:hanging="180"/>
      </w:pPr>
    </w:lvl>
    <w:lvl w:ilvl="6" w:tplc="55060368" w:tentative="1">
      <w:start w:val="1"/>
      <w:numFmt w:val="decimal"/>
      <w:lvlText w:val="%7."/>
      <w:lvlJc w:val="left"/>
      <w:pPr>
        <w:ind w:left="5040" w:hanging="360"/>
      </w:pPr>
    </w:lvl>
    <w:lvl w:ilvl="7" w:tplc="55060368" w:tentative="1">
      <w:start w:val="1"/>
      <w:numFmt w:val="lowerLetter"/>
      <w:lvlText w:val="%8."/>
      <w:lvlJc w:val="left"/>
      <w:pPr>
        <w:ind w:left="5760" w:hanging="360"/>
      </w:pPr>
    </w:lvl>
    <w:lvl w:ilvl="8" w:tplc="5506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6">
    <w:multiLevelType w:val="hybridMultilevel"/>
    <w:lvl w:ilvl="0" w:tplc="80255028">
      <w:start w:val="1"/>
      <w:numFmt w:val="decimal"/>
      <w:lvlText w:val="%1."/>
      <w:lvlJc w:val="left"/>
      <w:pPr>
        <w:ind w:left="720" w:hanging="360"/>
      </w:pPr>
    </w:lvl>
    <w:lvl w:ilvl="1" w:tplc="80255028" w:tentative="1">
      <w:start w:val="1"/>
      <w:numFmt w:val="lowerLetter"/>
      <w:lvlText w:val="%2."/>
      <w:lvlJc w:val="left"/>
      <w:pPr>
        <w:ind w:left="1440" w:hanging="360"/>
      </w:pPr>
    </w:lvl>
    <w:lvl w:ilvl="2" w:tplc="80255028" w:tentative="1">
      <w:start w:val="1"/>
      <w:numFmt w:val="lowerRoman"/>
      <w:lvlText w:val="%3."/>
      <w:lvlJc w:val="right"/>
      <w:pPr>
        <w:ind w:left="2160" w:hanging="180"/>
      </w:pPr>
    </w:lvl>
    <w:lvl w:ilvl="3" w:tplc="80255028" w:tentative="1">
      <w:start w:val="1"/>
      <w:numFmt w:val="decimal"/>
      <w:lvlText w:val="%4."/>
      <w:lvlJc w:val="left"/>
      <w:pPr>
        <w:ind w:left="2880" w:hanging="360"/>
      </w:pPr>
    </w:lvl>
    <w:lvl w:ilvl="4" w:tplc="80255028" w:tentative="1">
      <w:start w:val="1"/>
      <w:numFmt w:val="lowerLetter"/>
      <w:lvlText w:val="%5."/>
      <w:lvlJc w:val="left"/>
      <w:pPr>
        <w:ind w:left="3600" w:hanging="360"/>
      </w:pPr>
    </w:lvl>
    <w:lvl w:ilvl="5" w:tplc="80255028" w:tentative="1">
      <w:start w:val="1"/>
      <w:numFmt w:val="lowerRoman"/>
      <w:lvlText w:val="%6."/>
      <w:lvlJc w:val="right"/>
      <w:pPr>
        <w:ind w:left="4320" w:hanging="180"/>
      </w:pPr>
    </w:lvl>
    <w:lvl w:ilvl="6" w:tplc="80255028" w:tentative="1">
      <w:start w:val="1"/>
      <w:numFmt w:val="decimal"/>
      <w:lvlText w:val="%7."/>
      <w:lvlJc w:val="left"/>
      <w:pPr>
        <w:ind w:left="5040" w:hanging="360"/>
      </w:pPr>
    </w:lvl>
    <w:lvl w:ilvl="7" w:tplc="80255028" w:tentative="1">
      <w:start w:val="1"/>
      <w:numFmt w:val="lowerLetter"/>
      <w:lvlText w:val="%8."/>
      <w:lvlJc w:val="left"/>
      <w:pPr>
        <w:ind w:left="5760" w:hanging="360"/>
      </w:pPr>
    </w:lvl>
    <w:lvl w:ilvl="8" w:tplc="8025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5">
    <w:multiLevelType w:val="hybridMultilevel"/>
    <w:lvl w:ilvl="0" w:tplc="53351219">
      <w:start w:val="1"/>
      <w:numFmt w:val="decimal"/>
      <w:lvlText w:val="%1."/>
      <w:lvlJc w:val="left"/>
      <w:pPr>
        <w:ind w:left="720" w:hanging="360"/>
      </w:pPr>
    </w:lvl>
    <w:lvl w:ilvl="1" w:tplc="53351219" w:tentative="1">
      <w:start w:val="1"/>
      <w:numFmt w:val="lowerLetter"/>
      <w:lvlText w:val="%2."/>
      <w:lvlJc w:val="left"/>
      <w:pPr>
        <w:ind w:left="1440" w:hanging="360"/>
      </w:pPr>
    </w:lvl>
    <w:lvl w:ilvl="2" w:tplc="53351219" w:tentative="1">
      <w:start w:val="1"/>
      <w:numFmt w:val="lowerRoman"/>
      <w:lvlText w:val="%3."/>
      <w:lvlJc w:val="right"/>
      <w:pPr>
        <w:ind w:left="2160" w:hanging="180"/>
      </w:pPr>
    </w:lvl>
    <w:lvl w:ilvl="3" w:tplc="53351219" w:tentative="1">
      <w:start w:val="1"/>
      <w:numFmt w:val="decimal"/>
      <w:lvlText w:val="%4."/>
      <w:lvlJc w:val="left"/>
      <w:pPr>
        <w:ind w:left="2880" w:hanging="360"/>
      </w:pPr>
    </w:lvl>
    <w:lvl w:ilvl="4" w:tplc="53351219" w:tentative="1">
      <w:start w:val="1"/>
      <w:numFmt w:val="lowerLetter"/>
      <w:lvlText w:val="%5."/>
      <w:lvlJc w:val="left"/>
      <w:pPr>
        <w:ind w:left="3600" w:hanging="360"/>
      </w:pPr>
    </w:lvl>
    <w:lvl w:ilvl="5" w:tplc="53351219" w:tentative="1">
      <w:start w:val="1"/>
      <w:numFmt w:val="lowerRoman"/>
      <w:lvlText w:val="%6."/>
      <w:lvlJc w:val="right"/>
      <w:pPr>
        <w:ind w:left="4320" w:hanging="180"/>
      </w:pPr>
    </w:lvl>
    <w:lvl w:ilvl="6" w:tplc="53351219" w:tentative="1">
      <w:start w:val="1"/>
      <w:numFmt w:val="decimal"/>
      <w:lvlText w:val="%7."/>
      <w:lvlJc w:val="left"/>
      <w:pPr>
        <w:ind w:left="5040" w:hanging="360"/>
      </w:pPr>
    </w:lvl>
    <w:lvl w:ilvl="7" w:tplc="53351219" w:tentative="1">
      <w:start w:val="1"/>
      <w:numFmt w:val="lowerLetter"/>
      <w:lvlText w:val="%8."/>
      <w:lvlJc w:val="left"/>
      <w:pPr>
        <w:ind w:left="5760" w:hanging="360"/>
      </w:pPr>
    </w:lvl>
    <w:lvl w:ilvl="8" w:tplc="53351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4">
    <w:multiLevelType w:val="hybridMultilevel"/>
    <w:lvl w:ilvl="0" w:tplc="30039822">
      <w:start w:val="1"/>
      <w:numFmt w:val="decimal"/>
      <w:lvlText w:val="%1."/>
      <w:lvlJc w:val="left"/>
      <w:pPr>
        <w:ind w:left="720" w:hanging="360"/>
      </w:pPr>
    </w:lvl>
    <w:lvl w:ilvl="1" w:tplc="30039822" w:tentative="1">
      <w:start w:val="1"/>
      <w:numFmt w:val="lowerLetter"/>
      <w:lvlText w:val="%2."/>
      <w:lvlJc w:val="left"/>
      <w:pPr>
        <w:ind w:left="1440" w:hanging="360"/>
      </w:pPr>
    </w:lvl>
    <w:lvl w:ilvl="2" w:tplc="30039822" w:tentative="1">
      <w:start w:val="1"/>
      <w:numFmt w:val="lowerRoman"/>
      <w:lvlText w:val="%3."/>
      <w:lvlJc w:val="right"/>
      <w:pPr>
        <w:ind w:left="2160" w:hanging="180"/>
      </w:pPr>
    </w:lvl>
    <w:lvl w:ilvl="3" w:tplc="30039822" w:tentative="1">
      <w:start w:val="1"/>
      <w:numFmt w:val="decimal"/>
      <w:lvlText w:val="%4."/>
      <w:lvlJc w:val="left"/>
      <w:pPr>
        <w:ind w:left="2880" w:hanging="360"/>
      </w:pPr>
    </w:lvl>
    <w:lvl w:ilvl="4" w:tplc="30039822" w:tentative="1">
      <w:start w:val="1"/>
      <w:numFmt w:val="lowerLetter"/>
      <w:lvlText w:val="%5."/>
      <w:lvlJc w:val="left"/>
      <w:pPr>
        <w:ind w:left="3600" w:hanging="360"/>
      </w:pPr>
    </w:lvl>
    <w:lvl w:ilvl="5" w:tplc="30039822" w:tentative="1">
      <w:start w:val="1"/>
      <w:numFmt w:val="lowerRoman"/>
      <w:lvlText w:val="%6."/>
      <w:lvlJc w:val="right"/>
      <w:pPr>
        <w:ind w:left="4320" w:hanging="180"/>
      </w:pPr>
    </w:lvl>
    <w:lvl w:ilvl="6" w:tplc="30039822" w:tentative="1">
      <w:start w:val="1"/>
      <w:numFmt w:val="decimal"/>
      <w:lvlText w:val="%7."/>
      <w:lvlJc w:val="left"/>
      <w:pPr>
        <w:ind w:left="5040" w:hanging="360"/>
      </w:pPr>
    </w:lvl>
    <w:lvl w:ilvl="7" w:tplc="30039822" w:tentative="1">
      <w:start w:val="1"/>
      <w:numFmt w:val="lowerLetter"/>
      <w:lvlText w:val="%8."/>
      <w:lvlJc w:val="left"/>
      <w:pPr>
        <w:ind w:left="5760" w:hanging="360"/>
      </w:pPr>
    </w:lvl>
    <w:lvl w:ilvl="8" w:tplc="30039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3">
    <w:multiLevelType w:val="hybridMultilevel"/>
    <w:lvl w:ilvl="0" w:tplc="18688422">
      <w:start w:val="1"/>
      <w:numFmt w:val="decimal"/>
      <w:lvlText w:val="%1."/>
      <w:lvlJc w:val="left"/>
      <w:pPr>
        <w:ind w:left="720" w:hanging="360"/>
      </w:pPr>
    </w:lvl>
    <w:lvl w:ilvl="1" w:tplc="18688422" w:tentative="1">
      <w:start w:val="1"/>
      <w:numFmt w:val="lowerLetter"/>
      <w:lvlText w:val="%2."/>
      <w:lvlJc w:val="left"/>
      <w:pPr>
        <w:ind w:left="1440" w:hanging="360"/>
      </w:pPr>
    </w:lvl>
    <w:lvl w:ilvl="2" w:tplc="18688422" w:tentative="1">
      <w:start w:val="1"/>
      <w:numFmt w:val="lowerRoman"/>
      <w:lvlText w:val="%3."/>
      <w:lvlJc w:val="right"/>
      <w:pPr>
        <w:ind w:left="2160" w:hanging="180"/>
      </w:pPr>
    </w:lvl>
    <w:lvl w:ilvl="3" w:tplc="18688422" w:tentative="1">
      <w:start w:val="1"/>
      <w:numFmt w:val="decimal"/>
      <w:lvlText w:val="%4."/>
      <w:lvlJc w:val="left"/>
      <w:pPr>
        <w:ind w:left="2880" w:hanging="360"/>
      </w:pPr>
    </w:lvl>
    <w:lvl w:ilvl="4" w:tplc="18688422" w:tentative="1">
      <w:start w:val="1"/>
      <w:numFmt w:val="lowerLetter"/>
      <w:lvlText w:val="%5."/>
      <w:lvlJc w:val="left"/>
      <w:pPr>
        <w:ind w:left="3600" w:hanging="360"/>
      </w:pPr>
    </w:lvl>
    <w:lvl w:ilvl="5" w:tplc="18688422" w:tentative="1">
      <w:start w:val="1"/>
      <w:numFmt w:val="lowerRoman"/>
      <w:lvlText w:val="%6."/>
      <w:lvlJc w:val="right"/>
      <w:pPr>
        <w:ind w:left="4320" w:hanging="180"/>
      </w:pPr>
    </w:lvl>
    <w:lvl w:ilvl="6" w:tplc="18688422" w:tentative="1">
      <w:start w:val="1"/>
      <w:numFmt w:val="decimal"/>
      <w:lvlText w:val="%7."/>
      <w:lvlJc w:val="left"/>
      <w:pPr>
        <w:ind w:left="5040" w:hanging="360"/>
      </w:pPr>
    </w:lvl>
    <w:lvl w:ilvl="7" w:tplc="18688422" w:tentative="1">
      <w:start w:val="1"/>
      <w:numFmt w:val="lowerLetter"/>
      <w:lvlText w:val="%8."/>
      <w:lvlJc w:val="left"/>
      <w:pPr>
        <w:ind w:left="5760" w:hanging="360"/>
      </w:pPr>
    </w:lvl>
    <w:lvl w:ilvl="8" w:tplc="18688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2">
    <w:multiLevelType w:val="hybridMultilevel"/>
    <w:lvl w:ilvl="0" w:tplc="31710012">
      <w:start w:val="1"/>
      <w:numFmt w:val="decimal"/>
      <w:lvlText w:val="%1."/>
      <w:lvlJc w:val="left"/>
      <w:pPr>
        <w:ind w:left="720" w:hanging="360"/>
      </w:pPr>
    </w:lvl>
    <w:lvl w:ilvl="1" w:tplc="31710012" w:tentative="1">
      <w:start w:val="1"/>
      <w:numFmt w:val="lowerLetter"/>
      <w:lvlText w:val="%2."/>
      <w:lvlJc w:val="left"/>
      <w:pPr>
        <w:ind w:left="1440" w:hanging="360"/>
      </w:pPr>
    </w:lvl>
    <w:lvl w:ilvl="2" w:tplc="31710012" w:tentative="1">
      <w:start w:val="1"/>
      <w:numFmt w:val="lowerRoman"/>
      <w:lvlText w:val="%3."/>
      <w:lvlJc w:val="right"/>
      <w:pPr>
        <w:ind w:left="2160" w:hanging="180"/>
      </w:pPr>
    </w:lvl>
    <w:lvl w:ilvl="3" w:tplc="31710012" w:tentative="1">
      <w:start w:val="1"/>
      <w:numFmt w:val="decimal"/>
      <w:lvlText w:val="%4."/>
      <w:lvlJc w:val="left"/>
      <w:pPr>
        <w:ind w:left="2880" w:hanging="360"/>
      </w:pPr>
    </w:lvl>
    <w:lvl w:ilvl="4" w:tplc="31710012" w:tentative="1">
      <w:start w:val="1"/>
      <w:numFmt w:val="lowerLetter"/>
      <w:lvlText w:val="%5."/>
      <w:lvlJc w:val="left"/>
      <w:pPr>
        <w:ind w:left="3600" w:hanging="360"/>
      </w:pPr>
    </w:lvl>
    <w:lvl w:ilvl="5" w:tplc="31710012" w:tentative="1">
      <w:start w:val="1"/>
      <w:numFmt w:val="lowerRoman"/>
      <w:lvlText w:val="%6."/>
      <w:lvlJc w:val="right"/>
      <w:pPr>
        <w:ind w:left="4320" w:hanging="180"/>
      </w:pPr>
    </w:lvl>
    <w:lvl w:ilvl="6" w:tplc="31710012" w:tentative="1">
      <w:start w:val="1"/>
      <w:numFmt w:val="decimal"/>
      <w:lvlText w:val="%7."/>
      <w:lvlJc w:val="left"/>
      <w:pPr>
        <w:ind w:left="5040" w:hanging="360"/>
      </w:pPr>
    </w:lvl>
    <w:lvl w:ilvl="7" w:tplc="31710012" w:tentative="1">
      <w:start w:val="1"/>
      <w:numFmt w:val="lowerLetter"/>
      <w:lvlText w:val="%8."/>
      <w:lvlJc w:val="left"/>
      <w:pPr>
        <w:ind w:left="5760" w:hanging="360"/>
      </w:pPr>
    </w:lvl>
    <w:lvl w:ilvl="8" w:tplc="31710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1">
    <w:multiLevelType w:val="hybridMultilevel"/>
    <w:lvl w:ilvl="0" w:tplc="36550200">
      <w:start w:val="1"/>
      <w:numFmt w:val="decimal"/>
      <w:lvlText w:val="%1."/>
      <w:lvlJc w:val="left"/>
      <w:pPr>
        <w:ind w:left="720" w:hanging="360"/>
      </w:pPr>
    </w:lvl>
    <w:lvl w:ilvl="1" w:tplc="36550200" w:tentative="1">
      <w:start w:val="1"/>
      <w:numFmt w:val="lowerLetter"/>
      <w:lvlText w:val="%2."/>
      <w:lvlJc w:val="left"/>
      <w:pPr>
        <w:ind w:left="1440" w:hanging="360"/>
      </w:pPr>
    </w:lvl>
    <w:lvl w:ilvl="2" w:tplc="36550200" w:tentative="1">
      <w:start w:val="1"/>
      <w:numFmt w:val="lowerRoman"/>
      <w:lvlText w:val="%3."/>
      <w:lvlJc w:val="right"/>
      <w:pPr>
        <w:ind w:left="2160" w:hanging="180"/>
      </w:pPr>
    </w:lvl>
    <w:lvl w:ilvl="3" w:tplc="36550200" w:tentative="1">
      <w:start w:val="1"/>
      <w:numFmt w:val="decimal"/>
      <w:lvlText w:val="%4."/>
      <w:lvlJc w:val="left"/>
      <w:pPr>
        <w:ind w:left="2880" w:hanging="360"/>
      </w:pPr>
    </w:lvl>
    <w:lvl w:ilvl="4" w:tplc="36550200" w:tentative="1">
      <w:start w:val="1"/>
      <w:numFmt w:val="lowerLetter"/>
      <w:lvlText w:val="%5."/>
      <w:lvlJc w:val="left"/>
      <w:pPr>
        <w:ind w:left="3600" w:hanging="360"/>
      </w:pPr>
    </w:lvl>
    <w:lvl w:ilvl="5" w:tplc="36550200" w:tentative="1">
      <w:start w:val="1"/>
      <w:numFmt w:val="lowerRoman"/>
      <w:lvlText w:val="%6."/>
      <w:lvlJc w:val="right"/>
      <w:pPr>
        <w:ind w:left="4320" w:hanging="180"/>
      </w:pPr>
    </w:lvl>
    <w:lvl w:ilvl="6" w:tplc="36550200" w:tentative="1">
      <w:start w:val="1"/>
      <w:numFmt w:val="decimal"/>
      <w:lvlText w:val="%7."/>
      <w:lvlJc w:val="left"/>
      <w:pPr>
        <w:ind w:left="5040" w:hanging="360"/>
      </w:pPr>
    </w:lvl>
    <w:lvl w:ilvl="7" w:tplc="36550200" w:tentative="1">
      <w:start w:val="1"/>
      <w:numFmt w:val="lowerLetter"/>
      <w:lvlText w:val="%8."/>
      <w:lvlJc w:val="left"/>
      <w:pPr>
        <w:ind w:left="5760" w:hanging="360"/>
      </w:pPr>
    </w:lvl>
    <w:lvl w:ilvl="8" w:tplc="36550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0">
    <w:multiLevelType w:val="hybridMultilevel"/>
    <w:lvl w:ilvl="0" w:tplc="10804433">
      <w:start w:val="1"/>
      <w:numFmt w:val="decimal"/>
      <w:lvlText w:val="%1."/>
      <w:lvlJc w:val="left"/>
      <w:pPr>
        <w:ind w:left="720" w:hanging="360"/>
      </w:pPr>
    </w:lvl>
    <w:lvl w:ilvl="1" w:tplc="10804433" w:tentative="1">
      <w:start w:val="1"/>
      <w:numFmt w:val="lowerLetter"/>
      <w:lvlText w:val="%2."/>
      <w:lvlJc w:val="left"/>
      <w:pPr>
        <w:ind w:left="1440" w:hanging="360"/>
      </w:pPr>
    </w:lvl>
    <w:lvl w:ilvl="2" w:tplc="10804433" w:tentative="1">
      <w:start w:val="1"/>
      <w:numFmt w:val="lowerRoman"/>
      <w:lvlText w:val="%3."/>
      <w:lvlJc w:val="right"/>
      <w:pPr>
        <w:ind w:left="2160" w:hanging="180"/>
      </w:pPr>
    </w:lvl>
    <w:lvl w:ilvl="3" w:tplc="10804433" w:tentative="1">
      <w:start w:val="1"/>
      <w:numFmt w:val="decimal"/>
      <w:lvlText w:val="%4."/>
      <w:lvlJc w:val="left"/>
      <w:pPr>
        <w:ind w:left="2880" w:hanging="360"/>
      </w:pPr>
    </w:lvl>
    <w:lvl w:ilvl="4" w:tplc="10804433" w:tentative="1">
      <w:start w:val="1"/>
      <w:numFmt w:val="lowerLetter"/>
      <w:lvlText w:val="%5."/>
      <w:lvlJc w:val="left"/>
      <w:pPr>
        <w:ind w:left="3600" w:hanging="360"/>
      </w:pPr>
    </w:lvl>
    <w:lvl w:ilvl="5" w:tplc="10804433" w:tentative="1">
      <w:start w:val="1"/>
      <w:numFmt w:val="lowerRoman"/>
      <w:lvlText w:val="%6."/>
      <w:lvlJc w:val="right"/>
      <w:pPr>
        <w:ind w:left="4320" w:hanging="180"/>
      </w:pPr>
    </w:lvl>
    <w:lvl w:ilvl="6" w:tplc="10804433" w:tentative="1">
      <w:start w:val="1"/>
      <w:numFmt w:val="decimal"/>
      <w:lvlText w:val="%7."/>
      <w:lvlJc w:val="left"/>
      <w:pPr>
        <w:ind w:left="5040" w:hanging="360"/>
      </w:pPr>
    </w:lvl>
    <w:lvl w:ilvl="7" w:tplc="10804433" w:tentative="1">
      <w:start w:val="1"/>
      <w:numFmt w:val="lowerLetter"/>
      <w:lvlText w:val="%8."/>
      <w:lvlJc w:val="left"/>
      <w:pPr>
        <w:ind w:left="5760" w:hanging="360"/>
      </w:pPr>
    </w:lvl>
    <w:lvl w:ilvl="8" w:tplc="1080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9">
    <w:multiLevelType w:val="hybridMultilevel"/>
    <w:lvl w:ilvl="0" w:tplc="15210691">
      <w:start w:val="1"/>
      <w:numFmt w:val="decimal"/>
      <w:lvlText w:val="%1."/>
      <w:lvlJc w:val="left"/>
      <w:pPr>
        <w:ind w:left="720" w:hanging="360"/>
      </w:pPr>
    </w:lvl>
    <w:lvl w:ilvl="1" w:tplc="15210691" w:tentative="1">
      <w:start w:val="1"/>
      <w:numFmt w:val="lowerLetter"/>
      <w:lvlText w:val="%2."/>
      <w:lvlJc w:val="left"/>
      <w:pPr>
        <w:ind w:left="1440" w:hanging="360"/>
      </w:pPr>
    </w:lvl>
    <w:lvl w:ilvl="2" w:tplc="15210691" w:tentative="1">
      <w:start w:val="1"/>
      <w:numFmt w:val="lowerRoman"/>
      <w:lvlText w:val="%3."/>
      <w:lvlJc w:val="right"/>
      <w:pPr>
        <w:ind w:left="2160" w:hanging="180"/>
      </w:pPr>
    </w:lvl>
    <w:lvl w:ilvl="3" w:tplc="15210691" w:tentative="1">
      <w:start w:val="1"/>
      <w:numFmt w:val="decimal"/>
      <w:lvlText w:val="%4."/>
      <w:lvlJc w:val="left"/>
      <w:pPr>
        <w:ind w:left="2880" w:hanging="360"/>
      </w:pPr>
    </w:lvl>
    <w:lvl w:ilvl="4" w:tplc="15210691" w:tentative="1">
      <w:start w:val="1"/>
      <w:numFmt w:val="lowerLetter"/>
      <w:lvlText w:val="%5."/>
      <w:lvlJc w:val="left"/>
      <w:pPr>
        <w:ind w:left="3600" w:hanging="360"/>
      </w:pPr>
    </w:lvl>
    <w:lvl w:ilvl="5" w:tplc="15210691" w:tentative="1">
      <w:start w:val="1"/>
      <w:numFmt w:val="lowerRoman"/>
      <w:lvlText w:val="%6."/>
      <w:lvlJc w:val="right"/>
      <w:pPr>
        <w:ind w:left="4320" w:hanging="180"/>
      </w:pPr>
    </w:lvl>
    <w:lvl w:ilvl="6" w:tplc="15210691" w:tentative="1">
      <w:start w:val="1"/>
      <w:numFmt w:val="decimal"/>
      <w:lvlText w:val="%7."/>
      <w:lvlJc w:val="left"/>
      <w:pPr>
        <w:ind w:left="5040" w:hanging="360"/>
      </w:pPr>
    </w:lvl>
    <w:lvl w:ilvl="7" w:tplc="15210691" w:tentative="1">
      <w:start w:val="1"/>
      <w:numFmt w:val="lowerLetter"/>
      <w:lvlText w:val="%8."/>
      <w:lvlJc w:val="left"/>
      <w:pPr>
        <w:ind w:left="5760" w:hanging="360"/>
      </w:pPr>
    </w:lvl>
    <w:lvl w:ilvl="8" w:tplc="15210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8">
    <w:multiLevelType w:val="hybridMultilevel"/>
    <w:lvl w:ilvl="0" w:tplc="16217283">
      <w:start w:val="1"/>
      <w:numFmt w:val="decimal"/>
      <w:lvlText w:val="%1."/>
      <w:lvlJc w:val="left"/>
      <w:pPr>
        <w:ind w:left="720" w:hanging="360"/>
      </w:pPr>
    </w:lvl>
    <w:lvl w:ilvl="1" w:tplc="16217283" w:tentative="1">
      <w:start w:val="1"/>
      <w:numFmt w:val="lowerLetter"/>
      <w:lvlText w:val="%2."/>
      <w:lvlJc w:val="left"/>
      <w:pPr>
        <w:ind w:left="1440" w:hanging="360"/>
      </w:pPr>
    </w:lvl>
    <w:lvl w:ilvl="2" w:tplc="16217283" w:tentative="1">
      <w:start w:val="1"/>
      <w:numFmt w:val="lowerRoman"/>
      <w:lvlText w:val="%3."/>
      <w:lvlJc w:val="right"/>
      <w:pPr>
        <w:ind w:left="2160" w:hanging="180"/>
      </w:pPr>
    </w:lvl>
    <w:lvl w:ilvl="3" w:tplc="16217283" w:tentative="1">
      <w:start w:val="1"/>
      <w:numFmt w:val="decimal"/>
      <w:lvlText w:val="%4."/>
      <w:lvlJc w:val="left"/>
      <w:pPr>
        <w:ind w:left="2880" w:hanging="360"/>
      </w:pPr>
    </w:lvl>
    <w:lvl w:ilvl="4" w:tplc="16217283" w:tentative="1">
      <w:start w:val="1"/>
      <w:numFmt w:val="lowerLetter"/>
      <w:lvlText w:val="%5."/>
      <w:lvlJc w:val="left"/>
      <w:pPr>
        <w:ind w:left="3600" w:hanging="360"/>
      </w:pPr>
    </w:lvl>
    <w:lvl w:ilvl="5" w:tplc="16217283" w:tentative="1">
      <w:start w:val="1"/>
      <w:numFmt w:val="lowerRoman"/>
      <w:lvlText w:val="%6."/>
      <w:lvlJc w:val="right"/>
      <w:pPr>
        <w:ind w:left="4320" w:hanging="180"/>
      </w:pPr>
    </w:lvl>
    <w:lvl w:ilvl="6" w:tplc="16217283" w:tentative="1">
      <w:start w:val="1"/>
      <w:numFmt w:val="decimal"/>
      <w:lvlText w:val="%7."/>
      <w:lvlJc w:val="left"/>
      <w:pPr>
        <w:ind w:left="5040" w:hanging="360"/>
      </w:pPr>
    </w:lvl>
    <w:lvl w:ilvl="7" w:tplc="16217283" w:tentative="1">
      <w:start w:val="1"/>
      <w:numFmt w:val="lowerLetter"/>
      <w:lvlText w:val="%8."/>
      <w:lvlJc w:val="left"/>
      <w:pPr>
        <w:ind w:left="5760" w:hanging="360"/>
      </w:pPr>
    </w:lvl>
    <w:lvl w:ilvl="8" w:tplc="16217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7">
    <w:multiLevelType w:val="hybridMultilevel"/>
    <w:lvl w:ilvl="0" w:tplc="43729135">
      <w:start w:val="1"/>
      <w:numFmt w:val="decimal"/>
      <w:lvlText w:val="%1."/>
      <w:lvlJc w:val="left"/>
      <w:pPr>
        <w:ind w:left="720" w:hanging="360"/>
      </w:pPr>
    </w:lvl>
    <w:lvl w:ilvl="1" w:tplc="43729135" w:tentative="1">
      <w:start w:val="1"/>
      <w:numFmt w:val="lowerLetter"/>
      <w:lvlText w:val="%2."/>
      <w:lvlJc w:val="left"/>
      <w:pPr>
        <w:ind w:left="1440" w:hanging="360"/>
      </w:pPr>
    </w:lvl>
    <w:lvl w:ilvl="2" w:tplc="43729135" w:tentative="1">
      <w:start w:val="1"/>
      <w:numFmt w:val="lowerRoman"/>
      <w:lvlText w:val="%3."/>
      <w:lvlJc w:val="right"/>
      <w:pPr>
        <w:ind w:left="2160" w:hanging="180"/>
      </w:pPr>
    </w:lvl>
    <w:lvl w:ilvl="3" w:tplc="43729135" w:tentative="1">
      <w:start w:val="1"/>
      <w:numFmt w:val="decimal"/>
      <w:lvlText w:val="%4."/>
      <w:lvlJc w:val="left"/>
      <w:pPr>
        <w:ind w:left="2880" w:hanging="360"/>
      </w:pPr>
    </w:lvl>
    <w:lvl w:ilvl="4" w:tplc="43729135" w:tentative="1">
      <w:start w:val="1"/>
      <w:numFmt w:val="lowerLetter"/>
      <w:lvlText w:val="%5."/>
      <w:lvlJc w:val="left"/>
      <w:pPr>
        <w:ind w:left="3600" w:hanging="360"/>
      </w:pPr>
    </w:lvl>
    <w:lvl w:ilvl="5" w:tplc="43729135" w:tentative="1">
      <w:start w:val="1"/>
      <w:numFmt w:val="lowerRoman"/>
      <w:lvlText w:val="%6."/>
      <w:lvlJc w:val="right"/>
      <w:pPr>
        <w:ind w:left="4320" w:hanging="180"/>
      </w:pPr>
    </w:lvl>
    <w:lvl w:ilvl="6" w:tplc="43729135" w:tentative="1">
      <w:start w:val="1"/>
      <w:numFmt w:val="decimal"/>
      <w:lvlText w:val="%7."/>
      <w:lvlJc w:val="left"/>
      <w:pPr>
        <w:ind w:left="5040" w:hanging="360"/>
      </w:pPr>
    </w:lvl>
    <w:lvl w:ilvl="7" w:tplc="43729135" w:tentative="1">
      <w:start w:val="1"/>
      <w:numFmt w:val="lowerLetter"/>
      <w:lvlText w:val="%8."/>
      <w:lvlJc w:val="left"/>
      <w:pPr>
        <w:ind w:left="5760" w:hanging="360"/>
      </w:pPr>
    </w:lvl>
    <w:lvl w:ilvl="8" w:tplc="43729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6">
    <w:multiLevelType w:val="hybridMultilevel"/>
    <w:lvl w:ilvl="0" w:tplc="78990233">
      <w:start w:val="1"/>
      <w:numFmt w:val="decimal"/>
      <w:lvlText w:val="%1."/>
      <w:lvlJc w:val="left"/>
      <w:pPr>
        <w:ind w:left="720" w:hanging="360"/>
      </w:pPr>
    </w:lvl>
    <w:lvl w:ilvl="1" w:tplc="78990233" w:tentative="1">
      <w:start w:val="1"/>
      <w:numFmt w:val="lowerLetter"/>
      <w:lvlText w:val="%2."/>
      <w:lvlJc w:val="left"/>
      <w:pPr>
        <w:ind w:left="1440" w:hanging="360"/>
      </w:pPr>
    </w:lvl>
    <w:lvl w:ilvl="2" w:tplc="78990233" w:tentative="1">
      <w:start w:val="1"/>
      <w:numFmt w:val="lowerRoman"/>
      <w:lvlText w:val="%3."/>
      <w:lvlJc w:val="right"/>
      <w:pPr>
        <w:ind w:left="2160" w:hanging="180"/>
      </w:pPr>
    </w:lvl>
    <w:lvl w:ilvl="3" w:tplc="78990233" w:tentative="1">
      <w:start w:val="1"/>
      <w:numFmt w:val="decimal"/>
      <w:lvlText w:val="%4."/>
      <w:lvlJc w:val="left"/>
      <w:pPr>
        <w:ind w:left="2880" w:hanging="360"/>
      </w:pPr>
    </w:lvl>
    <w:lvl w:ilvl="4" w:tplc="78990233" w:tentative="1">
      <w:start w:val="1"/>
      <w:numFmt w:val="lowerLetter"/>
      <w:lvlText w:val="%5."/>
      <w:lvlJc w:val="left"/>
      <w:pPr>
        <w:ind w:left="3600" w:hanging="360"/>
      </w:pPr>
    </w:lvl>
    <w:lvl w:ilvl="5" w:tplc="78990233" w:tentative="1">
      <w:start w:val="1"/>
      <w:numFmt w:val="lowerRoman"/>
      <w:lvlText w:val="%6."/>
      <w:lvlJc w:val="right"/>
      <w:pPr>
        <w:ind w:left="4320" w:hanging="180"/>
      </w:pPr>
    </w:lvl>
    <w:lvl w:ilvl="6" w:tplc="78990233" w:tentative="1">
      <w:start w:val="1"/>
      <w:numFmt w:val="decimal"/>
      <w:lvlText w:val="%7."/>
      <w:lvlJc w:val="left"/>
      <w:pPr>
        <w:ind w:left="5040" w:hanging="360"/>
      </w:pPr>
    </w:lvl>
    <w:lvl w:ilvl="7" w:tplc="78990233" w:tentative="1">
      <w:start w:val="1"/>
      <w:numFmt w:val="lowerLetter"/>
      <w:lvlText w:val="%8."/>
      <w:lvlJc w:val="left"/>
      <w:pPr>
        <w:ind w:left="5760" w:hanging="360"/>
      </w:pPr>
    </w:lvl>
    <w:lvl w:ilvl="8" w:tplc="78990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5">
    <w:multiLevelType w:val="hybridMultilevel"/>
    <w:lvl w:ilvl="0" w:tplc="10686697">
      <w:start w:val="1"/>
      <w:numFmt w:val="decimal"/>
      <w:lvlText w:val="%1."/>
      <w:lvlJc w:val="left"/>
      <w:pPr>
        <w:ind w:left="720" w:hanging="360"/>
      </w:pPr>
    </w:lvl>
    <w:lvl w:ilvl="1" w:tplc="10686697" w:tentative="1">
      <w:start w:val="1"/>
      <w:numFmt w:val="lowerLetter"/>
      <w:lvlText w:val="%2."/>
      <w:lvlJc w:val="left"/>
      <w:pPr>
        <w:ind w:left="1440" w:hanging="360"/>
      </w:pPr>
    </w:lvl>
    <w:lvl w:ilvl="2" w:tplc="10686697" w:tentative="1">
      <w:start w:val="1"/>
      <w:numFmt w:val="lowerRoman"/>
      <w:lvlText w:val="%3."/>
      <w:lvlJc w:val="right"/>
      <w:pPr>
        <w:ind w:left="2160" w:hanging="180"/>
      </w:pPr>
    </w:lvl>
    <w:lvl w:ilvl="3" w:tplc="10686697" w:tentative="1">
      <w:start w:val="1"/>
      <w:numFmt w:val="decimal"/>
      <w:lvlText w:val="%4."/>
      <w:lvlJc w:val="left"/>
      <w:pPr>
        <w:ind w:left="2880" w:hanging="360"/>
      </w:pPr>
    </w:lvl>
    <w:lvl w:ilvl="4" w:tplc="10686697" w:tentative="1">
      <w:start w:val="1"/>
      <w:numFmt w:val="lowerLetter"/>
      <w:lvlText w:val="%5."/>
      <w:lvlJc w:val="left"/>
      <w:pPr>
        <w:ind w:left="3600" w:hanging="360"/>
      </w:pPr>
    </w:lvl>
    <w:lvl w:ilvl="5" w:tplc="10686697" w:tentative="1">
      <w:start w:val="1"/>
      <w:numFmt w:val="lowerRoman"/>
      <w:lvlText w:val="%6."/>
      <w:lvlJc w:val="right"/>
      <w:pPr>
        <w:ind w:left="4320" w:hanging="180"/>
      </w:pPr>
    </w:lvl>
    <w:lvl w:ilvl="6" w:tplc="10686697" w:tentative="1">
      <w:start w:val="1"/>
      <w:numFmt w:val="decimal"/>
      <w:lvlText w:val="%7."/>
      <w:lvlJc w:val="left"/>
      <w:pPr>
        <w:ind w:left="5040" w:hanging="360"/>
      </w:pPr>
    </w:lvl>
    <w:lvl w:ilvl="7" w:tplc="10686697" w:tentative="1">
      <w:start w:val="1"/>
      <w:numFmt w:val="lowerLetter"/>
      <w:lvlText w:val="%8."/>
      <w:lvlJc w:val="left"/>
      <w:pPr>
        <w:ind w:left="5760" w:hanging="360"/>
      </w:pPr>
    </w:lvl>
    <w:lvl w:ilvl="8" w:tplc="1068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4">
    <w:multiLevelType w:val="hybridMultilevel"/>
    <w:lvl w:ilvl="0" w:tplc="58974806">
      <w:start w:val="1"/>
      <w:numFmt w:val="decimal"/>
      <w:lvlText w:val="%1."/>
      <w:lvlJc w:val="left"/>
      <w:pPr>
        <w:ind w:left="720" w:hanging="360"/>
      </w:pPr>
    </w:lvl>
    <w:lvl w:ilvl="1" w:tplc="58974806" w:tentative="1">
      <w:start w:val="1"/>
      <w:numFmt w:val="lowerLetter"/>
      <w:lvlText w:val="%2."/>
      <w:lvlJc w:val="left"/>
      <w:pPr>
        <w:ind w:left="1440" w:hanging="360"/>
      </w:pPr>
    </w:lvl>
    <w:lvl w:ilvl="2" w:tplc="58974806" w:tentative="1">
      <w:start w:val="1"/>
      <w:numFmt w:val="lowerRoman"/>
      <w:lvlText w:val="%3."/>
      <w:lvlJc w:val="right"/>
      <w:pPr>
        <w:ind w:left="2160" w:hanging="180"/>
      </w:pPr>
    </w:lvl>
    <w:lvl w:ilvl="3" w:tplc="58974806" w:tentative="1">
      <w:start w:val="1"/>
      <w:numFmt w:val="decimal"/>
      <w:lvlText w:val="%4."/>
      <w:lvlJc w:val="left"/>
      <w:pPr>
        <w:ind w:left="2880" w:hanging="360"/>
      </w:pPr>
    </w:lvl>
    <w:lvl w:ilvl="4" w:tplc="58974806" w:tentative="1">
      <w:start w:val="1"/>
      <w:numFmt w:val="lowerLetter"/>
      <w:lvlText w:val="%5."/>
      <w:lvlJc w:val="left"/>
      <w:pPr>
        <w:ind w:left="3600" w:hanging="360"/>
      </w:pPr>
    </w:lvl>
    <w:lvl w:ilvl="5" w:tplc="58974806" w:tentative="1">
      <w:start w:val="1"/>
      <w:numFmt w:val="lowerRoman"/>
      <w:lvlText w:val="%6."/>
      <w:lvlJc w:val="right"/>
      <w:pPr>
        <w:ind w:left="4320" w:hanging="180"/>
      </w:pPr>
    </w:lvl>
    <w:lvl w:ilvl="6" w:tplc="58974806" w:tentative="1">
      <w:start w:val="1"/>
      <w:numFmt w:val="decimal"/>
      <w:lvlText w:val="%7."/>
      <w:lvlJc w:val="left"/>
      <w:pPr>
        <w:ind w:left="5040" w:hanging="360"/>
      </w:pPr>
    </w:lvl>
    <w:lvl w:ilvl="7" w:tplc="58974806" w:tentative="1">
      <w:start w:val="1"/>
      <w:numFmt w:val="lowerLetter"/>
      <w:lvlText w:val="%8."/>
      <w:lvlJc w:val="left"/>
      <w:pPr>
        <w:ind w:left="5760" w:hanging="360"/>
      </w:pPr>
    </w:lvl>
    <w:lvl w:ilvl="8" w:tplc="58974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3">
    <w:multiLevelType w:val="hybridMultilevel"/>
    <w:lvl w:ilvl="0" w:tplc="86376390">
      <w:start w:val="1"/>
      <w:numFmt w:val="decimal"/>
      <w:lvlText w:val="%1."/>
      <w:lvlJc w:val="left"/>
      <w:pPr>
        <w:ind w:left="720" w:hanging="360"/>
      </w:pPr>
    </w:lvl>
    <w:lvl w:ilvl="1" w:tplc="86376390" w:tentative="1">
      <w:start w:val="1"/>
      <w:numFmt w:val="lowerLetter"/>
      <w:lvlText w:val="%2."/>
      <w:lvlJc w:val="left"/>
      <w:pPr>
        <w:ind w:left="1440" w:hanging="360"/>
      </w:pPr>
    </w:lvl>
    <w:lvl w:ilvl="2" w:tplc="86376390" w:tentative="1">
      <w:start w:val="1"/>
      <w:numFmt w:val="lowerRoman"/>
      <w:lvlText w:val="%3."/>
      <w:lvlJc w:val="right"/>
      <w:pPr>
        <w:ind w:left="2160" w:hanging="180"/>
      </w:pPr>
    </w:lvl>
    <w:lvl w:ilvl="3" w:tplc="86376390" w:tentative="1">
      <w:start w:val="1"/>
      <w:numFmt w:val="decimal"/>
      <w:lvlText w:val="%4."/>
      <w:lvlJc w:val="left"/>
      <w:pPr>
        <w:ind w:left="2880" w:hanging="360"/>
      </w:pPr>
    </w:lvl>
    <w:lvl w:ilvl="4" w:tplc="86376390" w:tentative="1">
      <w:start w:val="1"/>
      <w:numFmt w:val="lowerLetter"/>
      <w:lvlText w:val="%5."/>
      <w:lvlJc w:val="left"/>
      <w:pPr>
        <w:ind w:left="3600" w:hanging="360"/>
      </w:pPr>
    </w:lvl>
    <w:lvl w:ilvl="5" w:tplc="86376390" w:tentative="1">
      <w:start w:val="1"/>
      <w:numFmt w:val="lowerRoman"/>
      <w:lvlText w:val="%6."/>
      <w:lvlJc w:val="right"/>
      <w:pPr>
        <w:ind w:left="4320" w:hanging="180"/>
      </w:pPr>
    </w:lvl>
    <w:lvl w:ilvl="6" w:tplc="86376390" w:tentative="1">
      <w:start w:val="1"/>
      <w:numFmt w:val="decimal"/>
      <w:lvlText w:val="%7."/>
      <w:lvlJc w:val="left"/>
      <w:pPr>
        <w:ind w:left="5040" w:hanging="360"/>
      </w:pPr>
    </w:lvl>
    <w:lvl w:ilvl="7" w:tplc="86376390" w:tentative="1">
      <w:start w:val="1"/>
      <w:numFmt w:val="lowerLetter"/>
      <w:lvlText w:val="%8."/>
      <w:lvlJc w:val="left"/>
      <w:pPr>
        <w:ind w:left="5760" w:hanging="360"/>
      </w:pPr>
    </w:lvl>
    <w:lvl w:ilvl="8" w:tplc="8637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2">
    <w:multiLevelType w:val="hybridMultilevel"/>
    <w:lvl w:ilvl="0" w:tplc="49554408">
      <w:start w:val="1"/>
      <w:numFmt w:val="decimal"/>
      <w:lvlText w:val="%1."/>
      <w:lvlJc w:val="left"/>
      <w:pPr>
        <w:ind w:left="720" w:hanging="360"/>
      </w:pPr>
    </w:lvl>
    <w:lvl w:ilvl="1" w:tplc="49554408" w:tentative="1">
      <w:start w:val="1"/>
      <w:numFmt w:val="lowerLetter"/>
      <w:lvlText w:val="%2."/>
      <w:lvlJc w:val="left"/>
      <w:pPr>
        <w:ind w:left="1440" w:hanging="360"/>
      </w:pPr>
    </w:lvl>
    <w:lvl w:ilvl="2" w:tplc="49554408" w:tentative="1">
      <w:start w:val="1"/>
      <w:numFmt w:val="lowerRoman"/>
      <w:lvlText w:val="%3."/>
      <w:lvlJc w:val="right"/>
      <w:pPr>
        <w:ind w:left="2160" w:hanging="180"/>
      </w:pPr>
    </w:lvl>
    <w:lvl w:ilvl="3" w:tplc="49554408" w:tentative="1">
      <w:start w:val="1"/>
      <w:numFmt w:val="decimal"/>
      <w:lvlText w:val="%4."/>
      <w:lvlJc w:val="left"/>
      <w:pPr>
        <w:ind w:left="2880" w:hanging="360"/>
      </w:pPr>
    </w:lvl>
    <w:lvl w:ilvl="4" w:tplc="49554408" w:tentative="1">
      <w:start w:val="1"/>
      <w:numFmt w:val="lowerLetter"/>
      <w:lvlText w:val="%5."/>
      <w:lvlJc w:val="left"/>
      <w:pPr>
        <w:ind w:left="3600" w:hanging="360"/>
      </w:pPr>
    </w:lvl>
    <w:lvl w:ilvl="5" w:tplc="49554408" w:tentative="1">
      <w:start w:val="1"/>
      <w:numFmt w:val="lowerRoman"/>
      <w:lvlText w:val="%6."/>
      <w:lvlJc w:val="right"/>
      <w:pPr>
        <w:ind w:left="4320" w:hanging="180"/>
      </w:pPr>
    </w:lvl>
    <w:lvl w:ilvl="6" w:tplc="49554408" w:tentative="1">
      <w:start w:val="1"/>
      <w:numFmt w:val="decimal"/>
      <w:lvlText w:val="%7."/>
      <w:lvlJc w:val="left"/>
      <w:pPr>
        <w:ind w:left="5040" w:hanging="360"/>
      </w:pPr>
    </w:lvl>
    <w:lvl w:ilvl="7" w:tplc="49554408" w:tentative="1">
      <w:start w:val="1"/>
      <w:numFmt w:val="lowerLetter"/>
      <w:lvlText w:val="%8."/>
      <w:lvlJc w:val="left"/>
      <w:pPr>
        <w:ind w:left="5760" w:hanging="360"/>
      </w:pPr>
    </w:lvl>
    <w:lvl w:ilvl="8" w:tplc="4955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1">
    <w:multiLevelType w:val="hybridMultilevel"/>
    <w:lvl w:ilvl="0" w:tplc="77416697">
      <w:start w:val="1"/>
      <w:numFmt w:val="decimal"/>
      <w:lvlText w:val="%1."/>
      <w:lvlJc w:val="left"/>
      <w:pPr>
        <w:ind w:left="720" w:hanging="360"/>
      </w:pPr>
    </w:lvl>
    <w:lvl w:ilvl="1" w:tplc="77416697" w:tentative="1">
      <w:start w:val="1"/>
      <w:numFmt w:val="lowerLetter"/>
      <w:lvlText w:val="%2."/>
      <w:lvlJc w:val="left"/>
      <w:pPr>
        <w:ind w:left="1440" w:hanging="360"/>
      </w:pPr>
    </w:lvl>
    <w:lvl w:ilvl="2" w:tplc="77416697" w:tentative="1">
      <w:start w:val="1"/>
      <w:numFmt w:val="lowerRoman"/>
      <w:lvlText w:val="%3."/>
      <w:lvlJc w:val="right"/>
      <w:pPr>
        <w:ind w:left="2160" w:hanging="180"/>
      </w:pPr>
    </w:lvl>
    <w:lvl w:ilvl="3" w:tplc="77416697" w:tentative="1">
      <w:start w:val="1"/>
      <w:numFmt w:val="decimal"/>
      <w:lvlText w:val="%4."/>
      <w:lvlJc w:val="left"/>
      <w:pPr>
        <w:ind w:left="2880" w:hanging="360"/>
      </w:pPr>
    </w:lvl>
    <w:lvl w:ilvl="4" w:tplc="77416697" w:tentative="1">
      <w:start w:val="1"/>
      <w:numFmt w:val="lowerLetter"/>
      <w:lvlText w:val="%5."/>
      <w:lvlJc w:val="left"/>
      <w:pPr>
        <w:ind w:left="3600" w:hanging="360"/>
      </w:pPr>
    </w:lvl>
    <w:lvl w:ilvl="5" w:tplc="77416697" w:tentative="1">
      <w:start w:val="1"/>
      <w:numFmt w:val="lowerRoman"/>
      <w:lvlText w:val="%6."/>
      <w:lvlJc w:val="right"/>
      <w:pPr>
        <w:ind w:left="4320" w:hanging="180"/>
      </w:pPr>
    </w:lvl>
    <w:lvl w:ilvl="6" w:tplc="77416697" w:tentative="1">
      <w:start w:val="1"/>
      <w:numFmt w:val="decimal"/>
      <w:lvlText w:val="%7."/>
      <w:lvlJc w:val="left"/>
      <w:pPr>
        <w:ind w:left="5040" w:hanging="360"/>
      </w:pPr>
    </w:lvl>
    <w:lvl w:ilvl="7" w:tplc="77416697" w:tentative="1">
      <w:start w:val="1"/>
      <w:numFmt w:val="lowerLetter"/>
      <w:lvlText w:val="%8."/>
      <w:lvlJc w:val="left"/>
      <w:pPr>
        <w:ind w:left="5760" w:hanging="360"/>
      </w:pPr>
    </w:lvl>
    <w:lvl w:ilvl="8" w:tplc="7741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0">
    <w:multiLevelType w:val="hybridMultilevel"/>
    <w:lvl w:ilvl="0" w:tplc="89684550">
      <w:start w:val="1"/>
      <w:numFmt w:val="decimal"/>
      <w:lvlText w:val="%1."/>
      <w:lvlJc w:val="left"/>
      <w:pPr>
        <w:ind w:left="720" w:hanging="360"/>
      </w:pPr>
    </w:lvl>
    <w:lvl w:ilvl="1" w:tplc="89684550" w:tentative="1">
      <w:start w:val="1"/>
      <w:numFmt w:val="lowerLetter"/>
      <w:lvlText w:val="%2."/>
      <w:lvlJc w:val="left"/>
      <w:pPr>
        <w:ind w:left="1440" w:hanging="360"/>
      </w:pPr>
    </w:lvl>
    <w:lvl w:ilvl="2" w:tplc="89684550" w:tentative="1">
      <w:start w:val="1"/>
      <w:numFmt w:val="lowerRoman"/>
      <w:lvlText w:val="%3."/>
      <w:lvlJc w:val="right"/>
      <w:pPr>
        <w:ind w:left="2160" w:hanging="180"/>
      </w:pPr>
    </w:lvl>
    <w:lvl w:ilvl="3" w:tplc="89684550" w:tentative="1">
      <w:start w:val="1"/>
      <w:numFmt w:val="decimal"/>
      <w:lvlText w:val="%4."/>
      <w:lvlJc w:val="left"/>
      <w:pPr>
        <w:ind w:left="2880" w:hanging="360"/>
      </w:pPr>
    </w:lvl>
    <w:lvl w:ilvl="4" w:tplc="89684550" w:tentative="1">
      <w:start w:val="1"/>
      <w:numFmt w:val="lowerLetter"/>
      <w:lvlText w:val="%5."/>
      <w:lvlJc w:val="left"/>
      <w:pPr>
        <w:ind w:left="3600" w:hanging="360"/>
      </w:pPr>
    </w:lvl>
    <w:lvl w:ilvl="5" w:tplc="89684550" w:tentative="1">
      <w:start w:val="1"/>
      <w:numFmt w:val="lowerRoman"/>
      <w:lvlText w:val="%6."/>
      <w:lvlJc w:val="right"/>
      <w:pPr>
        <w:ind w:left="4320" w:hanging="180"/>
      </w:pPr>
    </w:lvl>
    <w:lvl w:ilvl="6" w:tplc="89684550" w:tentative="1">
      <w:start w:val="1"/>
      <w:numFmt w:val="decimal"/>
      <w:lvlText w:val="%7."/>
      <w:lvlJc w:val="left"/>
      <w:pPr>
        <w:ind w:left="5040" w:hanging="360"/>
      </w:pPr>
    </w:lvl>
    <w:lvl w:ilvl="7" w:tplc="89684550" w:tentative="1">
      <w:start w:val="1"/>
      <w:numFmt w:val="lowerLetter"/>
      <w:lvlText w:val="%8."/>
      <w:lvlJc w:val="left"/>
      <w:pPr>
        <w:ind w:left="5760" w:hanging="360"/>
      </w:pPr>
    </w:lvl>
    <w:lvl w:ilvl="8" w:tplc="89684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9">
    <w:multiLevelType w:val="hybridMultilevel"/>
    <w:lvl w:ilvl="0" w:tplc="58830374">
      <w:start w:val="1"/>
      <w:numFmt w:val="decimal"/>
      <w:lvlText w:val="%1."/>
      <w:lvlJc w:val="left"/>
      <w:pPr>
        <w:ind w:left="720" w:hanging="360"/>
      </w:pPr>
    </w:lvl>
    <w:lvl w:ilvl="1" w:tplc="58830374" w:tentative="1">
      <w:start w:val="1"/>
      <w:numFmt w:val="lowerLetter"/>
      <w:lvlText w:val="%2."/>
      <w:lvlJc w:val="left"/>
      <w:pPr>
        <w:ind w:left="1440" w:hanging="360"/>
      </w:pPr>
    </w:lvl>
    <w:lvl w:ilvl="2" w:tplc="58830374" w:tentative="1">
      <w:start w:val="1"/>
      <w:numFmt w:val="lowerRoman"/>
      <w:lvlText w:val="%3."/>
      <w:lvlJc w:val="right"/>
      <w:pPr>
        <w:ind w:left="2160" w:hanging="180"/>
      </w:pPr>
    </w:lvl>
    <w:lvl w:ilvl="3" w:tplc="58830374" w:tentative="1">
      <w:start w:val="1"/>
      <w:numFmt w:val="decimal"/>
      <w:lvlText w:val="%4."/>
      <w:lvlJc w:val="left"/>
      <w:pPr>
        <w:ind w:left="2880" w:hanging="360"/>
      </w:pPr>
    </w:lvl>
    <w:lvl w:ilvl="4" w:tplc="58830374" w:tentative="1">
      <w:start w:val="1"/>
      <w:numFmt w:val="lowerLetter"/>
      <w:lvlText w:val="%5."/>
      <w:lvlJc w:val="left"/>
      <w:pPr>
        <w:ind w:left="3600" w:hanging="360"/>
      </w:pPr>
    </w:lvl>
    <w:lvl w:ilvl="5" w:tplc="58830374" w:tentative="1">
      <w:start w:val="1"/>
      <w:numFmt w:val="lowerRoman"/>
      <w:lvlText w:val="%6."/>
      <w:lvlJc w:val="right"/>
      <w:pPr>
        <w:ind w:left="4320" w:hanging="180"/>
      </w:pPr>
    </w:lvl>
    <w:lvl w:ilvl="6" w:tplc="58830374" w:tentative="1">
      <w:start w:val="1"/>
      <w:numFmt w:val="decimal"/>
      <w:lvlText w:val="%7."/>
      <w:lvlJc w:val="left"/>
      <w:pPr>
        <w:ind w:left="5040" w:hanging="360"/>
      </w:pPr>
    </w:lvl>
    <w:lvl w:ilvl="7" w:tplc="58830374" w:tentative="1">
      <w:start w:val="1"/>
      <w:numFmt w:val="lowerLetter"/>
      <w:lvlText w:val="%8."/>
      <w:lvlJc w:val="left"/>
      <w:pPr>
        <w:ind w:left="5760" w:hanging="360"/>
      </w:pPr>
    </w:lvl>
    <w:lvl w:ilvl="8" w:tplc="5883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8">
    <w:multiLevelType w:val="hybridMultilevel"/>
    <w:lvl w:ilvl="0" w:tplc="41726268">
      <w:start w:val="1"/>
      <w:numFmt w:val="decimal"/>
      <w:lvlText w:val="%1."/>
      <w:lvlJc w:val="left"/>
      <w:pPr>
        <w:ind w:left="720" w:hanging="360"/>
      </w:pPr>
    </w:lvl>
    <w:lvl w:ilvl="1" w:tplc="41726268" w:tentative="1">
      <w:start w:val="1"/>
      <w:numFmt w:val="lowerLetter"/>
      <w:lvlText w:val="%2."/>
      <w:lvlJc w:val="left"/>
      <w:pPr>
        <w:ind w:left="1440" w:hanging="360"/>
      </w:pPr>
    </w:lvl>
    <w:lvl w:ilvl="2" w:tplc="41726268" w:tentative="1">
      <w:start w:val="1"/>
      <w:numFmt w:val="lowerRoman"/>
      <w:lvlText w:val="%3."/>
      <w:lvlJc w:val="right"/>
      <w:pPr>
        <w:ind w:left="2160" w:hanging="180"/>
      </w:pPr>
    </w:lvl>
    <w:lvl w:ilvl="3" w:tplc="41726268" w:tentative="1">
      <w:start w:val="1"/>
      <w:numFmt w:val="decimal"/>
      <w:lvlText w:val="%4."/>
      <w:lvlJc w:val="left"/>
      <w:pPr>
        <w:ind w:left="2880" w:hanging="360"/>
      </w:pPr>
    </w:lvl>
    <w:lvl w:ilvl="4" w:tplc="41726268" w:tentative="1">
      <w:start w:val="1"/>
      <w:numFmt w:val="lowerLetter"/>
      <w:lvlText w:val="%5."/>
      <w:lvlJc w:val="left"/>
      <w:pPr>
        <w:ind w:left="3600" w:hanging="360"/>
      </w:pPr>
    </w:lvl>
    <w:lvl w:ilvl="5" w:tplc="41726268" w:tentative="1">
      <w:start w:val="1"/>
      <w:numFmt w:val="lowerRoman"/>
      <w:lvlText w:val="%6."/>
      <w:lvlJc w:val="right"/>
      <w:pPr>
        <w:ind w:left="4320" w:hanging="180"/>
      </w:pPr>
    </w:lvl>
    <w:lvl w:ilvl="6" w:tplc="41726268" w:tentative="1">
      <w:start w:val="1"/>
      <w:numFmt w:val="decimal"/>
      <w:lvlText w:val="%7."/>
      <w:lvlJc w:val="left"/>
      <w:pPr>
        <w:ind w:left="5040" w:hanging="360"/>
      </w:pPr>
    </w:lvl>
    <w:lvl w:ilvl="7" w:tplc="41726268" w:tentative="1">
      <w:start w:val="1"/>
      <w:numFmt w:val="lowerLetter"/>
      <w:lvlText w:val="%8."/>
      <w:lvlJc w:val="left"/>
      <w:pPr>
        <w:ind w:left="5760" w:hanging="360"/>
      </w:pPr>
    </w:lvl>
    <w:lvl w:ilvl="8" w:tplc="41726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7">
    <w:multiLevelType w:val="hybridMultilevel"/>
    <w:lvl w:ilvl="0" w:tplc="67798220">
      <w:start w:val="1"/>
      <w:numFmt w:val="decimal"/>
      <w:lvlText w:val="%1."/>
      <w:lvlJc w:val="left"/>
      <w:pPr>
        <w:ind w:left="720" w:hanging="360"/>
      </w:pPr>
    </w:lvl>
    <w:lvl w:ilvl="1" w:tplc="67798220" w:tentative="1">
      <w:start w:val="1"/>
      <w:numFmt w:val="lowerLetter"/>
      <w:lvlText w:val="%2."/>
      <w:lvlJc w:val="left"/>
      <w:pPr>
        <w:ind w:left="1440" w:hanging="360"/>
      </w:pPr>
    </w:lvl>
    <w:lvl w:ilvl="2" w:tplc="67798220" w:tentative="1">
      <w:start w:val="1"/>
      <w:numFmt w:val="lowerRoman"/>
      <w:lvlText w:val="%3."/>
      <w:lvlJc w:val="right"/>
      <w:pPr>
        <w:ind w:left="2160" w:hanging="180"/>
      </w:pPr>
    </w:lvl>
    <w:lvl w:ilvl="3" w:tplc="67798220" w:tentative="1">
      <w:start w:val="1"/>
      <w:numFmt w:val="decimal"/>
      <w:lvlText w:val="%4."/>
      <w:lvlJc w:val="left"/>
      <w:pPr>
        <w:ind w:left="2880" w:hanging="360"/>
      </w:pPr>
    </w:lvl>
    <w:lvl w:ilvl="4" w:tplc="67798220" w:tentative="1">
      <w:start w:val="1"/>
      <w:numFmt w:val="lowerLetter"/>
      <w:lvlText w:val="%5."/>
      <w:lvlJc w:val="left"/>
      <w:pPr>
        <w:ind w:left="3600" w:hanging="360"/>
      </w:pPr>
    </w:lvl>
    <w:lvl w:ilvl="5" w:tplc="67798220" w:tentative="1">
      <w:start w:val="1"/>
      <w:numFmt w:val="lowerRoman"/>
      <w:lvlText w:val="%6."/>
      <w:lvlJc w:val="right"/>
      <w:pPr>
        <w:ind w:left="4320" w:hanging="180"/>
      </w:pPr>
    </w:lvl>
    <w:lvl w:ilvl="6" w:tplc="67798220" w:tentative="1">
      <w:start w:val="1"/>
      <w:numFmt w:val="decimal"/>
      <w:lvlText w:val="%7."/>
      <w:lvlJc w:val="left"/>
      <w:pPr>
        <w:ind w:left="5040" w:hanging="360"/>
      </w:pPr>
    </w:lvl>
    <w:lvl w:ilvl="7" w:tplc="67798220" w:tentative="1">
      <w:start w:val="1"/>
      <w:numFmt w:val="lowerLetter"/>
      <w:lvlText w:val="%8."/>
      <w:lvlJc w:val="left"/>
      <w:pPr>
        <w:ind w:left="5760" w:hanging="360"/>
      </w:pPr>
    </w:lvl>
    <w:lvl w:ilvl="8" w:tplc="6779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6">
    <w:multiLevelType w:val="hybridMultilevel"/>
    <w:lvl w:ilvl="0" w:tplc="80964523">
      <w:start w:val="1"/>
      <w:numFmt w:val="decimal"/>
      <w:lvlText w:val="%1."/>
      <w:lvlJc w:val="left"/>
      <w:pPr>
        <w:ind w:left="720" w:hanging="360"/>
      </w:pPr>
    </w:lvl>
    <w:lvl w:ilvl="1" w:tplc="80964523" w:tentative="1">
      <w:start w:val="1"/>
      <w:numFmt w:val="lowerLetter"/>
      <w:lvlText w:val="%2."/>
      <w:lvlJc w:val="left"/>
      <w:pPr>
        <w:ind w:left="1440" w:hanging="360"/>
      </w:pPr>
    </w:lvl>
    <w:lvl w:ilvl="2" w:tplc="80964523" w:tentative="1">
      <w:start w:val="1"/>
      <w:numFmt w:val="lowerRoman"/>
      <w:lvlText w:val="%3."/>
      <w:lvlJc w:val="right"/>
      <w:pPr>
        <w:ind w:left="2160" w:hanging="180"/>
      </w:pPr>
    </w:lvl>
    <w:lvl w:ilvl="3" w:tplc="80964523" w:tentative="1">
      <w:start w:val="1"/>
      <w:numFmt w:val="decimal"/>
      <w:lvlText w:val="%4."/>
      <w:lvlJc w:val="left"/>
      <w:pPr>
        <w:ind w:left="2880" w:hanging="360"/>
      </w:pPr>
    </w:lvl>
    <w:lvl w:ilvl="4" w:tplc="80964523" w:tentative="1">
      <w:start w:val="1"/>
      <w:numFmt w:val="lowerLetter"/>
      <w:lvlText w:val="%5."/>
      <w:lvlJc w:val="left"/>
      <w:pPr>
        <w:ind w:left="3600" w:hanging="360"/>
      </w:pPr>
    </w:lvl>
    <w:lvl w:ilvl="5" w:tplc="80964523" w:tentative="1">
      <w:start w:val="1"/>
      <w:numFmt w:val="lowerRoman"/>
      <w:lvlText w:val="%6."/>
      <w:lvlJc w:val="right"/>
      <w:pPr>
        <w:ind w:left="4320" w:hanging="180"/>
      </w:pPr>
    </w:lvl>
    <w:lvl w:ilvl="6" w:tplc="80964523" w:tentative="1">
      <w:start w:val="1"/>
      <w:numFmt w:val="decimal"/>
      <w:lvlText w:val="%7."/>
      <w:lvlJc w:val="left"/>
      <w:pPr>
        <w:ind w:left="5040" w:hanging="360"/>
      </w:pPr>
    </w:lvl>
    <w:lvl w:ilvl="7" w:tplc="80964523" w:tentative="1">
      <w:start w:val="1"/>
      <w:numFmt w:val="lowerLetter"/>
      <w:lvlText w:val="%8."/>
      <w:lvlJc w:val="left"/>
      <w:pPr>
        <w:ind w:left="5760" w:hanging="360"/>
      </w:pPr>
    </w:lvl>
    <w:lvl w:ilvl="8" w:tplc="8096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5">
    <w:multiLevelType w:val="hybridMultilevel"/>
    <w:lvl w:ilvl="0" w:tplc="65432860">
      <w:start w:val="1"/>
      <w:numFmt w:val="decimal"/>
      <w:lvlText w:val="%1."/>
      <w:lvlJc w:val="left"/>
      <w:pPr>
        <w:ind w:left="720" w:hanging="360"/>
      </w:pPr>
    </w:lvl>
    <w:lvl w:ilvl="1" w:tplc="65432860" w:tentative="1">
      <w:start w:val="1"/>
      <w:numFmt w:val="lowerLetter"/>
      <w:lvlText w:val="%2."/>
      <w:lvlJc w:val="left"/>
      <w:pPr>
        <w:ind w:left="1440" w:hanging="360"/>
      </w:pPr>
    </w:lvl>
    <w:lvl w:ilvl="2" w:tplc="65432860" w:tentative="1">
      <w:start w:val="1"/>
      <w:numFmt w:val="lowerRoman"/>
      <w:lvlText w:val="%3."/>
      <w:lvlJc w:val="right"/>
      <w:pPr>
        <w:ind w:left="2160" w:hanging="180"/>
      </w:pPr>
    </w:lvl>
    <w:lvl w:ilvl="3" w:tplc="65432860" w:tentative="1">
      <w:start w:val="1"/>
      <w:numFmt w:val="decimal"/>
      <w:lvlText w:val="%4."/>
      <w:lvlJc w:val="left"/>
      <w:pPr>
        <w:ind w:left="2880" w:hanging="360"/>
      </w:pPr>
    </w:lvl>
    <w:lvl w:ilvl="4" w:tplc="65432860" w:tentative="1">
      <w:start w:val="1"/>
      <w:numFmt w:val="lowerLetter"/>
      <w:lvlText w:val="%5."/>
      <w:lvlJc w:val="left"/>
      <w:pPr>
        <w:ind w:left="3600" w:hanging="360"/>
      </w:pPr>
    </w:lvl>
    <w:lvl w:ilvl="5" w:tplc="65432860" w:tentative="1">
      <w:start w:val="1"/>
      <w:numFmt w:val="lowerRoman"/>
      <w:lvlText w:val="%6."/>
      <w:lvlJc w:val="right"/>
      <w:pPr>
        <w:ind w:left="4320" w:hanging="180"/>
      </w:pPr>
    </w:lvl>
    <w:lvl w:ilvl="6" w:tplc="65432860" w:tentative="1">
      <w:start w:val="1"/>
      <w:numFmt w:val="decimal"/>
      <w:lvlText w:val="%7."/>
      <w:lvlJc w:val="left"/>
      <w:pPr>
        <w:ind w:left="5040" w:hanging="360"/>
      </w:pPr>
    </w:lvl>
    <w:lvl w:ilvl="7" w:tplc="65432860" w:tentative="1">
      <w:start w:val="1"/>
      <w:numFmt w:val="lowerLetter"/>
      <w:lvlText w:val="%8."/>
      <w:lvlJc w:val="left"/>
      <w:pPr>
        <w:ind w:left="5760" w:hanging="360"/>
      </w:pPr>
    </w:lvl>
    <w:lvl w:ilvl="8" w:tplc="65432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4">
    <w:multiLevelType w:val="hybridMultilevel"/>
    <w:lvl w:ilvl="0" w:tplc="93180836">
      <w:start w:val="1"/>
      <w:numFmt w:val="decimal"/>
      <w:lvlText w:val="%1."/>
      <w:lvlJc w:val="left"/>
      <w:pPr>
        <w:ind w:left="720" w:hanging="360"/>
      </w:pPr>
    </w:lvl>
    <w:lvl w:ilvl="1" w:tplc="93180836" w:tentative="1">
      <w:start w:val="1"/>
      <w:numFmt w:val="lowerLetter"/>
      <w:lvlText w:val="%2."/>
      <w:lvlJc w:val="left"/>
      <w:pPr>
        <w:ind w:left="1440" w:hanging="360"/>
      </w:pPr>
    </w:lvl>
    <w:lvl w:ilvl="2" w:tplc="93180836" w:tentative="1">
      <w:start w:val="1"/>
      <w:numFmt w:val="lowerRoman"/>
      <w:lvlText w:val="%3."/>
      <w:lvlJc w:val="right"/>
      <w:pPr>
        <w:ind w:left="2160" w:hanging="180"/>
      </w:pPr>
    </w:lvl>
    <w:lvl w:ilvl="3" w:tplc="93180836" w:tentative="1">
      <w:start w:val="1"/>
      <w:numFmt w:val="decimal"/>
      <w:lvlText w:val="%4."/>
      <w:lvlJc w:val="left"/>
      <w:pPr>
        <w:ind w:left="2880" w:hanging="360"/>
      </w:pPr>
    </w:lvl>
    <w:lvl w:ilvl="4" w:tplc="93180836" w:tentative="1">
      <w:start w:val="1"/>
      <w:numFmt w:val="lowerLetter"/>
      <w:lvlText w:val="%5."/>
      <w:lvlJc w:val="left"/>
      <w:pPr>
        <w:ind w:left="3600" w:hanging="360"/>
      </w:pPr>
    </w:lvl>
    <w:lvl w:ilvl="5" w:tplc="93180836" w:tentative="1">
      <w:start w:val="1"/>
      <w:numFmt w:val="lowerRoman"/>
      <w:lvlText w:val="%6."/>
      <w:lvlJc w:val="right"/>
      <w:pPr>
        <w:ind w:left="4320" w:hanging="180"/>
      </w:pPr>
    </w:lvl>
    <w:lvl w:ilvl="6" w:tplc="93180836" w:tentative="1">
      <w:start w:val="1"/>
      <w:numFmt w:val="decimal"/>
      <w:lvlText w:val="%7."/>
      <w:lvlJc w:val="left"/>
      <w:pPr>
        <w:ind w:left="5040" w:hanging="360"/>
      </w:pPr>
    </w:lvl>
    <w:lvl w:ilvl="7" w:tplc="93180836" w:tentative="1">
      <w:start w:val="1"/>
      <w:numFmt w:val="lowerLetter"/>
      <w:lvlText w:val="%8."/>
      <w:lvlJc w:val="left"/>
      <w:pPr>
        <w:ind w:left="5760" w:hanging="360"/>
      </w:pPr>
    </w:lvl>
    <w:lvl w:ilvl="8" w:tplc="93180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3">
    <w:multiLevelType w:val="hybridMultilevel"/>
    <w:lvl w:ilvl="0" w:tplc="94398581">
      <w:start w:val="1"/>
      <w:numFmt w:val="decimal"/>
      <w:lvlText w:val="%1."/>
      <w:lvlJc w:val="left"/>
      <w:pPr>
        <w:ind w:left="720" w:hanging="360"/>
      </w:pPr>
    </w:lvl>
    <w:lvl w:ilvl="1" w:tplc="94398581" w:tentative="1">
      <w:start w:val="1"/>
      <w:numFmt w:val="lowerLetter"/>
      <w:lvlText w:val="%2."/>
      <w:lvlJc w:val="left"/>
      <w:pPr>
        <w:ind w:left="1440" w:hanging="360"/>
      </w:pPr>
    </w:lvl>
    <w:lvl w:ilvl="2" w:tplc="94398581" w:tentative="1">
      <w:start w:val="1"/>
      <w:numFmt w:val="lowerRoman"/>
      <w:lvlText w:val="%3."/>
      <w:lvlJc w:val="right"/>
      <w:pPr>
        <w:ind w:left="2160" w:hanging="180"/>
      </w:pPr>
    </w:lvl>
    <w:lvl w:ilvl="3" w:tplc="94398581" w:tentative="1">
      <w:start w:val="1"/>
      <w:numFmt w:val="decimal"/>
      <w:lvlText w:val="%4."/>
      <w:lvlJc w:val="left"/>
      <w:pPr>
        <w:ind w:left="2880" w:hanging="360"/>
      </w:pPr>
    </w:lvl>
    <w:lvl w:ilvl="4" w:tplc="94398581" w:tentative="1">
      <w:start w:val="1"/>
      <w:numFmt w:val="lowerLetter"/>
      <w:lvlText w:val="%5."/>
      <w:lvlJc w:val="left"/>
      <w:pPr>
        <w:ind w:left="3600" w:hanging="360"/>
      </w:pPr>
    </w:lvl>
    <w:lvl w:ilvl="5" w:tplc="94398581" w:tentative="1">
      <w:start w:val="1"/>
      <w:numFmt w:val="lowerRoman"/>
      <w:lvlText w:val="%6."/>
      <w:lvlJc w:val="right"/>
      <w:pPr>
        <w:ind w:left="4320" w:hanging="180"/>
      </w:pPr>
    </w:lvl>
    <w:lvl w:ilvl="6" w:tplc="94398581" w:tentative="1">
      <w:start w:val="1"/>
      <w:numFmt w:val="decimal"/>
      <w:lvlText w:val="%7."/>
      <w:lvlJc w:val="left"/>
      <w:pPr>
        <w:ind w:left="5040" w:hanging="360"/>
      </w:pPr>
    </w:lvl>
    <w:lvl w:ilvl="7" w:tplc="94398581" w:tentative="1">
      <w:start w:val="1"/>
      <w:numFmt w:val="lowerLetter"/>
      <w:lvlText w:val="%8."/>
      <w:lvlJc w:val="left"/>
      <w:pPr>
        <w:ind w:left="5760" w:hanging="360"/>
      </w:pPr>
    </w:lvl>
    <w:lvl w:ilvl="8" w:tplc="94398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2">
    <w:multiLevelType w:val="hybridMultilevel"/>
    <w:lvl w:ilvl="0" w:tplc="55044630">
      <w:start w:val="1"/>
      <w:numFmt w:val="decimal"/>
      <w:lvlText w:val="%1."/>
      <w:lvlJc w:val="left"/>
      <w:pPr>
        <w:ind w:left="720" w:hanging="360"/>
      </w:pPr>
    </w:lvl>
    <w:lvl w:ilvl="1" w:tplc="55044630" w:tentative="1">
      <w:start w:val="1"/>
      <w:numFmt w:val="lowerLetter"/>
      <w:lvlText w:val="%2."/>
      <w:lvlJc w:val="left"/>
      <w:pPr>
        <w:ind w:left="1440" w:hanging="360"/>
      </w:pPr>
    </w:lvl>
    <w:lvl w:ilvl="2" w:tplc="55044630" w:tentative="1">
      <w:start w:val="1"/>
      <w:numFmt w:val="lowerRoman"/>
      <w:lvlText w:val="%3."/>
      <w:lvlJc w:val="right"/>
      <w:pPr>
        <w:ind w:left="2160" w:hanging="180"/>
      </w:pPr>
    </w:lvl>
    <w:lvl w:ilvl="3" w:tplc="55044630" w:tentative="1">
      <w:start w:val="1"/>
      <w:numFmt w:val="decimal"/>
      <w:lvlText w:val="%4."/>
      <w:lvlJc w:val="left"/>
      <w:pPr>
        <w:ind w:left="2880" w:hanging="360"/>
      </w:pPr>
    </w:lvl>
    <w:lvl w:ilvl="4" w:tplc="55044630" w:tentative="1">
      <w:start w:val="1"/>
      <w:numFmt w:val="lowerLetter"/>
      <w:lvlText w:val="%5."/>
      <w:lvlJc w:val="left"/>
      <w:pPr>
        <w:ind w:left="3600" w:hanging="360"/>
      </w:pPr>
    </w:lvl>
    <w:lvl w:ilvl="5" w:tplc="55044630" w:tentative="1">
      <w:start w:val="1"/>
      <w:numFmt w:val="lowerRoman"/>
      <w:lvlText w:val="%6."/>
      <w:lvlJc w:val="right"/>
      <w:pPr>
        <w:ind w:left="4320" w:hanging="180"/>
      </w:pPr>
    </w:lvl>
    <w:lvl w:ilvl="6" w:tplc="55044630" w:tentative="1">
      <w:start w:val="1"/>
      <w:numFmt w:val="decimal"/>
      <w:lvlText w:val="%7."/>
      <w:lvlJc w:val="left"/>
      <w:pPr>
        <w:ind w:left="5040" w:hanging="360"/>
      </w:pPr>
    </w:lvl>
    <w:lvl w:ilvl="7" w:tplc="55044630" w:tentative="1">
      <w:start w:val="1"/>
      <w:numFmt w:val="lowerLetter"/>
      <w:lvlText w:val="%8."/>
      <w:lvlJc w:val="left"/>
      <w:pPr>
        <w:ind w:left="5760" w:hanging="360"/>
      </w:pPr>
    </w:lvl>
    <w:lvl w:ilvl="8" w:tplc="55044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1">
    <w:multiLevelType w:val="hybridMultilevel"/>
    <w:lvl w:ilvl="0" w:tplc="45136866">
      <w:start w:val="1"/>
      <w:numFmt w:val="decimal"/>
      <w:lvlText w:val="%1."/>
      <w:lvlJc w:val="left"/>
      <w:pPr>
        <w:ind w:left="720" w:hanging="360"/>
      </w:pPr>
    </w:lvl>
    <w:lvl w:ilvl="1" w:tplc="45136866" w:tentative="1">
      <w:start w:val="1"/>
      <w:numFmt w:val="lowerLetter"/>
      <w:lvlText w:val="%2."/>
      <w:lvlJc w:val="left"/>
      <w:pPr>
        <w:ind w:left="1440" w:hanging="360"/>
      </w:pPr>
    </w:lvl>
    <w:lvl w:ilvl="2" w:tplc="45136866" w:tentative="1">
      <w:start w:val="1"/>
      <w:numFmt w:val="lowerRoman"/>
      <w:lvlText w:val="%3."/>
      <w:lvlJc w:val="right"/>
      <w:pPr>
        <w:ind w:left="2160" w:hanging="180"/>
      </w:pPr>
    </w:lvl>
    <w:lvl w:ilvl="3" w:tplc="45136866" w:tentative="1">
      <w:start w:val="1"/>
      <w:numFmt w:val="decimal"/>
      <w:lvlText w:val="%4."/>
      <w:lvlJc w:val="left"/>
      <w:pPr>
        <w:ind w:left="2880" w:hanging="360"/>
      </w:pPr>
    </w:lvl>
    <w:lvl w:ilvl="4" w:tplc="45136866" w:tentative="1">
      <w:start w:val="1"/>
      <w:numFmt w:val="lowerLetter"/>
      <w:lvlText w:val="%5."/>
      <w:lvlJc w:val="left"/>
      <w:pPr>
        <w:ind w:left="3600" w:hanging="360"/>
      </w:pPr>
    </w:lvl>
    <w:lvl w:ilvl="5" w:tplc="45136866" w:tentative="1">
      <w:start w:val="1"/>
      <w:numFmt w:val="lowerRoman"/>
      <w:lvlText w:val="%6."/>
      <w:lvlJc w:val="right"/>
      <w:pPr>
        <w:ind w:left="4320" w:hanging="180"/>
      </w:pPr>
    </w:lvl>
    <w:lvl w:ilvl="6" w:tplc="45136866" w:tentative="1">
      <w:start w:val="1"/>
      <w:numFmt w:val="decimal"/>
      <w:lvlText w:val="%7."/>
      <w:lvlJc w:val="left"/>
      <w:pPr>
        <w:ind w:left="5040" w:hanging="360"/>
      </w:pPr>
    </w:lvl>
    <w:lvl w:ilvl="7" w:tplc="45136866" w:tentative="1">
      <w:start w:val="1"/>
      <w:numFmt w:val="lowerLetter"/>
      <w:lvlText w:val="%8."/>
      <w:lvlJc w:val="left"/>
      <w:pPr>
        <w:ind w:left="5760" w:hanging="360"/>
      </w:pPr>
    </w:lvl>
    <w:lvl w:ilvl="8" w:tplc="45136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0">
    <w:multiLevelType w:val="hybridMultilevel"/>
    <w:lvl w:ilvl="0" w:tplc="27126734">
      <w:start w:val="1"/>
      <w:numFmt w:val="decimal"/>
      <w:lvlText w:val="%1."/>
      <w:lvlJc w:val="left"/>
      <w:pPr>
        <w:ind w:left="720" w:hanging="360"/>
      </w:pPr>
    </w:lvl>
    <w:lvl w:ilvl="1" w:tplc="27126734" w:tentative="1">
      <w:start w:val="1"/>
      <w:numFmt w:val="lowerLetter"/>
      <w:lvlText w:val="%2."/>
      <w:lvlJc w:val="left"/>
      <w:pPr>
        <w:ind w:left="1440" w:hanging="360"/>
      </w:pPr>
    </w:lvl>
    <w:lvl w:ilvl="2" w:tplc="27126734" w:tentative="1">
      <w:start w:val="1"/>
      <w:numFmt w:val="lowerRoman"/>
      <w:lvlText w:val="%3."/>
      <w:lvlJc w:val="right"/>
      <w:pPr>
        <w:ind w:left="2160" w:hanging="180"/>
      </w:pPr>
    </w:lvl>
    <w:lvl w:ilvl="3" w:tplc="27126734" w:tentative="1">
      <w:start w:val="1"/>
      <w:numFmt w:val="decimal"/>
      <w:lvlText w:val="%4."/>
      <w:lvlJc w:val="left"/>
      <w:pPr>
        <w:ind w:left="2880" w:hanging="360"/>
      </w:pPr>
    </w:lvl>
    <w:lvl w:ilvl="4" w:tplc="27126734" w:tentative="1">
      <w:start w:val="1"/>
      <w:numFmt w:val="lowerLetter"/>
      <w:lvlText w:val="%5."/>
      <w:lvlJc w:val="left"/>
      <w:pPr>
        <w:ind w:left="3600" w:hanging="360"/>
      </w:pPr>
    </w:lvl>
    <w:lvl w:ilvl="5" w:tplc="27126734" w:tentative="1">
      <w:start w:val="1"/>
      <w:numFmt w:val="lowerRoman"/>
      <w:lvlText w:val="%6."/>
      <w:lvlJc w:val="right"/>
      <w:pPr>
        <w:ind w:left="4320" w:hanging="180"/>
      </w:pPr>
    </w:lvl>
    <w:lvl w:ilvl="6" w:tplc="27126734" w:tentative="1">
      <w:start w:val="1"/>
      <w:numFmt w:val="decimal"/>
      <w:lvlText w:val="%7."/>
      <w:lvlJc w:val="left"/>
      <w:pPr>
        <w:ind w:left="5040" w:hanging="360"/>
      </w:pPr>
    </w:lvl>
    <w:lvl w:ilvl="7" w:tplc="27126734" w:tentative="1">
      <w:start w:val="1"/>
      <w:numFmt w:val="lowerLetter"/>
      <w:lvlText w:val="%8."/>
      <w:lvlJc w:val="left"/>
      <w:pPr>
        <w:ind w:left="5760" w:hanging="360"/>
      </w:pPr>
    </w:lvl>
    <w:lvl w:ilvl="8" w:tplc="27126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9">
    <w:multiLevelType w:val="hybridMultilevel"/>
    <w:lvl w:ilvl="0" w:tplc="13921608">
      <w:start w:val="1"/>
      <w:numFmt w:val="decimal"/>
      <w:lvlText w:val="%1."/>
      <w:lvlJc w:val="left"/>
      <w:pPr>
        <w:ind w:left="720" w:hanging="360"/>
      </w:pPr>
    </w:lvl>
    <w:lvl w:ilvl="1" w:tplc="13921608" w:tentative="1">
      <w:start w:val="1"/>
      <w:numFmt w:val="lowerLetter"/>
      <w:lvlText w:val="%2."/>
      <w:lvlJc w:val="left"/>
      <w:pPr>
        <w:ind w:left="1440" w:hanging="360"/>
      </w:pPr>
    </w:lvl>
    <w:lvl w:ilvl="2" w:tplc="13921608" w:tentative="1">
      <w:start w:val="1"/>
      <w:numFmt w:val="lowerRoman"/>
      <w:lvlText w:val="%3."/>
      <w:lvlJc w:val="right"/>
      <w:pPr>
        <w:ind w:left="2160" w:hanging="180"/>
      </w:pPr>
    </w:lvl>
    <w:lvl w:ilvl="3" w:tplc="13921608" w:tentative="1">
      <w:start w:val="1"/>
      <w:numFmt w:val="decimal"/>
      <w:lvlText w:val="%4."/>
      <w:lvlJc w:val="left"/>
      <w:pPr>
        <w:ind w:left="2880" w:hanging="360"/>
      </w:pPr>
    </w:lvl>
    <w:lvl w:ilvl="4" w:tplc="13921608" w:tentative="1">
      <w:start w:val="1"/>
      <w:numFmt w:val="lowerLetter"/>
      <w:lvlText w:val="%5."/>
      <w:lvlJc w:val="left"/>
      <w:pPr>
        <w:ind w:left="3600" w:hanging="360"/>
      </w:pPr>
    </w:lvl>
    <w:lvl w:ilvl="5" w:tplc="13921608" w:tentative="1">
      <w:start w:val="1"/>
      <w:numFmt w:val="lowerRoman"/>
      <w:lvlText w:val="%6."/>
      <w:lvlJc w:val="right"/>
      <w:pPr>
        <w:ind w:left="4320" w:hanging="180"/>
      </w:pPr>
    </w:lvl>
    <w:lvl w:ilvl="6" w:tplc="13921608" w:tentative="1">
      <w:start w:val="1"/>
      <w:numFmt w:val="decimal"/>
      <w:lvlText w:val="%7."/>
      <w:lvlJc w:val="left"/>
      <w:pPr>
        <w:ind w:left="5040" w:hanging="360"/>
      </w:pPr>
    </w:lvl>
    <w:lvl w:ilvl="7" w:tplc="13921608" w:tentative="1">
      <w:start w:val="1"/>
      <w:numFmt w:val="lowerLetter"/>
      <w:lvlText w:val="%8."/>
      <w:lvlJc w:val="left"/>
      <w:pPr>
        <w:ind w:left="5760" w:hanging="360"/>
      </w:pPr>
    </w:lvl>
    <w:lvl w:ilvl="8" w:tplc="13921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8">
    <w:multiLevelType w:val="hybridMultilevel"/>
    <w:lvl w:ilvl="0" w:tplc="38907469">
      <w:start w:val="1"/>
      <w:numFmt w:val="decimal"/>
      <w:lvlText w:val="%1."/>
      <w:lvlJc w:val="left"/>
      <w:pPr>
        <w:ind w:left="720" w:hanging="360"/>
      </w:pPr>
    </w:lvl>
    <w:lvl w:ilvl="1" w:tplc="38907469" w:tentative="1">
      <w:start w:val="1"/>
      <w:numFmt w:val="lowerLetter"/>
      <w:lvlText w:val="%2."/>
      <w:lvlJc w:val="left"/>
      <w:pPr>
        <w:ind w:left="1440" w:hanging="360"/>
      </w:pPr>
    </w:lvl>
    <w:lvl w:ilvl="2" w:tplc="38907469" w:tentative="1">
      <w:start w:val="1"/>
      <w:numFmt w:val="lowerRoman"/>
      <w:lvlText w:val="%3."/>
      <w:lvlJc w:val="right"/>
      <w:pPr>
        <w:ind w:left="2160" w:hanging="180"/>
      </w:pPr>
    </w:lvl>
    <w:lvl w:ilvl="3" w:tplc="38907469" w:tentative="1">
      <w:start w:val="1"/>
      <w:numFmt w:val="decimal"/>
      <w:lvlText w:val="%4."/>
      <w:lvlJc w:val="left"/>
      <w:pPr>
        <w:ind w:left="2880" w:hanging="360"/>
      </w:pPr>
    </w:lvl>
    <w:lvl w:ilvl="4" w:tplc="38907469" w:tentative="1">
      <w:start w:val="1"/>
      <w:numFmt w:val="lowerLetter"/>
      <w:lvlText w:val="%5."/>
      <w:lvlJc w:val="left"/>
      <w:pPr>
        <w:ind w:left="3600" w:hanging="360"/>
      </w:pPr>
    </w:lvl>
    <w:lvl w:ilvl="5" w:tplc="38907469" w:tentative="1">
      <w:start w:val="1"/>
      <w:numFmt w:val="lowerRoman"/>
      <w:lvlText w:val="%6."/>
      <w:lvlJc w:val="right"/>
      <w:pPr>
        <w:ind w:left="4320" w:hanging="180"/>
      </w:pPr>
    </w:lvl>
    <w:lvl w:ilvl="6" w:tplc="38907469" w:tentative="1">
      <w:start w:val="1"/>
      <w:numFmt w:val="decimal"/>
      <w:lvlText w:val="%7."/>
      <w:lvlJc w:val="left"/>
      <w:pPr>
        <w:ind w:left="5040" w:hanging="360"/>
      </w:pPr>
    </w:lvl>
    <w:lvl w:ilvl="7" w:tplc="38907469" w:tentative="1">
      <w:start w:val="1"/>
      <w:numFmt w:val="lowerLetter"/>
      <w:lvlText w:val="%8."/>
      <w:lvlJc w:val="left"/>
      <w:pPr>
        <w:ind w:left="5760" w:hanging="360"/>
      </w:pPr>
    </w:lvl>
    <w:lvl w:ilvl="8" w:tplc="38907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7">
    <w:multiLevelType w:val="hybridMultilevel"/>
    <w:lvl w:ilvl="0" w:tplc="55446650">
      <w:start w:val="1"/>
      <w:numFmt w:val="decimal"/>
      <w:lvlText w:val="%1."/>
      <w:lvlJc w:val="left"/>
      <w:pPr>
        <w:ind w:left="720" w:hanging="360"/>
      </w:pPr>
    </w:lvl>
    <w:lvl w:ilvl="1" w:tplc="55446650" w:tentative="1">
      <w:start w:val="1"/>
      <w:numFmt w:val="lowerLetter"/>
      <w:lvlText w:val="%2."/>
      <w:lvlJc w:val="left"/>
      <w:pPr>
        <w:ind w:left="1440" w:hanging="360"/>
      </w:pPr>
    </w:lvl>
    <w:lvl w:ilvl="2" w:tplc="55446650" w:tentative="1">
      <w:start w:val="1"/>
      <w:numFmt w:val="lowerRoman"/>
      <w:lvlText w:val="%3."/>
      <w:lvlJc w:val="right"/>
      <w:pPr>
        <w:ind w:left="2160" w:hanging="180"/>
      </w:pPr>
    </w:lvl>
    <w:lvl w:ilvl="3" w:tplc="55446650" w:tentative="1">
      <w:start w:val="1"/>
      <w:numFmt w:val="decimal"/>
      <w:lvlText w:val="%4."/>
      <w:lvlJc w:val="left"/>
      <w:pPr>
        <w:ind w:left="2880" w:hanging="360"/>
      </w:pPr>
    </w:lvl>
    <w:lvl w:ilvl="4" w:tplc="55446650" w:tentative="1">
      <w:start w:val="1"/>
      <w:numFmt w:val="lowerLetter"/>
      <w:lvlText w:val="%5."/>
      <w:lvlJc w:val="left"/>
      <w:pPr>
        <w:ind w:left="3600" w:hanging="360"/>
      </w:pPr>
    </w:lvl>
    <w:lvl w:ilvl="5" w:tplc="55446650" w:tentative="1">
      <w:start w:val="1"/>
      <w:numFmt w:val="lowerRoman"/>
      <w:lvlText w:val="%6."/>
      <w:lvlJc w:val="right"/>
      <w:pPr>
        <w:ind w:left="4320" w:hanging="180"/>
      </w:pPr>
    </w:lvl>
    <w:lvl w:ilvl="6" w:tplc="55446650" w:tentative="1">
      <w:start w:val="1"/>
      <w:numFmt w:val="decimal"/>
      <w:lvlText w:val="%7."/>
      <w:lvlJc w:val="left"/>
      <w:pPr>
        <w:ind w:left="5040" w:hanging="360"/>
      </w:pPr>
    </w:lvl>
    <w:lvl w:ilvl="7" w:tplc="55446650" w:tentative="1">
      <w:start w:val="1"/>
      <w:numFmt w:val="lowerLetter"/>
      <w:lvlText w:val="%8."/>
      <w:lvlJc w:val="left"/>
      <w:pPr>
        <w:ind w:left="5760" w:hanging="360"/>
      </w:pPr>
    </w:lvl>
    <w:lvl w:ilvl="8" w:tplc="55446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6">
    <w:multiLevelType w:val="hybridMultilevel"/>
    <w:lvl w:ilvl="0" w:tplc="65720703">
      <w:start w:val="1"/>
      <w:numFmt w:val="decimal"/>
      <w:lvlText w:val="%1."/>
      <w:lvlJc w:val="left"/>
      <w:pPr>
        <w:ind w:left="720" w:hanging="360"/>
      </w:pPr>
    </w:lvl>
    <w:lvl w:ilvl="1" w:tplc="65720703" w:tentative="1">
      <w:start w:val="1"/>
      <w:numFmt w:val="lowerLetter"/>
      <w:lvlText w:val="%2."/>
      <w:lvlJc w:val="left"/>
      <w:pPr>
        <w:ind w:left="1440" w:hanging="360"/>
      </w:pPr>
    </w:lvl>
    <w:lvl w:ilvl="2" w:tplc="65720703" w:tentative="1">
      <w:start w:val="1"/>
      <w:numFmt w:val="lowerRoman"/>
      <w:lvlText w:val="%3."/>
      <w:lvlJc w:val="right"/>
      <w:pPr>
        <w:ind w:left="2160" w:hanging="180"/>
      </w:pPr>
    </w:lvl>
    <w:lvl w:ilvl="3" w:tplc="65720703" w:tentative="1">
      <w:start w:val="1"/>
      <w:numFmt w:val="decimal"/>
      <w:lvlText w:val="%4."/>
      <w:lvlJc w:val="left"/>
      <w:pPr>
        <w:ind w:left="2880" w:hanging="360"/>
      </w:pPr>
    </w:lvl>
    <w:lvl w:ilvl="4" w:tplc="65720703" w:tentative="1">
      <w:start w:val="1"/>
      <w:numFmt w:val="lowerLetter"/>
      <w:lvlText w:val="%5."/>
      <w:lvlJc w:val="left"/>
      <w:pPr>
        <w:ind w:left="3600" w:hanging="360"/>
      </w:pPr>
    </w:lvl>
    <w:lvl w:ilvl="5" w:tplc="65720703" w:tentative="1">
      <w:start w:val="1"/>
      <w:numFmt w:val="lowerRoman"/>
      <w:lvlText w:val="%6."/>
      <w:lvlJc w:val="right"/>
      <w:pPr>
        <w:ind w:left="4320" w:hanging="180"/>
      </w:pPr>
    </w:lvl>
    <w:lvl w:ilvl="6" w:tplc="65720703" w:tentative="1">
      <w:start w:val="1"/>
      <w:numFmt w:val="decimal"/>
      <w:lvlText w:val="%7."/>
      <w:lvlJc w:val="left"/>
      <w:pPr>
        <w:ind w:left="5040" w:hanging="360"/>
      </w:pPr>
    </w:lvl>
    <w:lvl w:ilvl="7" w:tplc="65720703" w:tentative="1">
      <w:start w:val="1"/>
      <w:numFmt w:val="lowerLetter"/>
      <w:lvlText w:val="%8."/>
      <w:lvlJc w:val="left"/>
      <w:pPr>
        <w:ind w:left="5760" w:hanging="360"/>
      </w:pPr>
    </w:lvl>
    <w:lvl w:ilvl="8" w:tplc="65720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5">
    <w:multiLevelType w:val="hybridMultilevel"/>
    <w:lvl w:ilvl="0" w:tplc="67938562">
      <w:start w:val="1"/>
      <w:numFmt w:val="decimal"/>
      <w:lvlText w:val="%1."/>
      <w:lvlJc w:val="left"/>
      <w:pPr>
        <w:ind w:left="720" w:hanging="360"/>
      </w:pPr>
    </w:lvl>
    <w:lvl w:ilvl="1" w:tplc="67938562" w:tentative="1">
      <w:start w:val="1"/>
      <w:numFmt w:val="lowerLetter"/>
      <w:lvlText w:val="%2."/>
      <w:lvlJc w:val="left"/>
      <w:pPr>
        <w:ind w:left="1440" w:hanging="360"/>
      </w:pPr>
    </w:lvl>
    <w:lvl w:ilvl="2" w:tplc="67938562" w:tentative="1">
      <w:start w:val="1"/>
      <w:numFmt w:val="lowerRoman"/>
      <w:lvlText w:val="%3."/>
      <w:lvlJc w:val="right"/>
      <w:pPr>
        <w:ind w:left="2160" w:hanging="180"/>
      </w:pPr>
    </w:lvl>
    <w:lvl w:ilvl="3" w:tplc="67938562" w:tentative="1">
      <w:start w:val="1"/>
      <w:numFmt w:val="decimal"/>
      <w:lvlText w:val="%4."/>
      <w:lvlJc w:val="left"/>
      <w:pPr>
        <w:ind w:left="2880" w:hanging="360"/>
      </w:pPr>
    </w:lvl>
    <w:lvl w:ilvl="4" w:tplc="67938562" w:tentative="1">
      <w:start w:val="1"/>
      <w:numFmt w:val="lowerLetter"/>
      <w:lvlText w:val="%5."/>
      <w:lvlJc w:val="left"/>
      <w:pPr>
        <w:ind w:left="3600" w:hanging="360"/>
      </w:pPr>
    </w:lvl>
    <w:lvl w:ilvl="5" w:tplc="67938562" w:tentative="1">
      <w:start w:val="1"/>
      <w:numFmt w:val="lowerRoman"/>
      <w:lvlText w:val="%6."/>
      <w:lvlJc w:val="right"/>
      <w:pPr>
        <w:ind w:left="4320" w:hanging="180"/>
      </w:pPr>
    </w:lvl>
    <w:lvl w:ilvl="6" w:tplc="67938562" w:tentative="1">
      <w:start w:val="1"/>
      <w:numFmt w:val="decimal"/>
      <w:lvlText w:val="%7."/>
      <w:lvlJc w:val="left"/>
      <w:pPr>
        <w:ind w:left="5040" w:hanging="360"/>
      </w:pPr>
    </w:lvl>
    <w:lvl w:ilvl="7" w:tplc="67938562" w:tentative="1">
      <w:start w:val="1"/>
      <w:numFmt w:val="lowerLetter"/>
      <w:lvlText w:val="%8."/>
      <w:lvlJc w:val="left"/>
      <w:pPr>
        <w:ind w:left="5760" w:hanging="360"/>
      </w:pPr>
    </w:lvl>
    <w:lvl w:ilvl="8" w:tplc="67938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4">
    <w:multiLevelType w:val="hybridMultilevel"/>
    <w:lvl w:ilvl="0" w:tplc="82026056">
      <w:start w:val="1"/>
      <w:numFmt w:val="decimal"/>
      <w:lvlText w:val="%1."/>
      <w:lvlJc w:val="left"/>
      <w:pPr>
        <w:ind w:left="720" w:hanging="360"/>
      </w:pPr>
    </w:lvl>
    <w:lvl w:ilvl="1" w:tplc="82026056" w:tentative="1">
      <w:start w:val="1"/>
      <w:numFmt w:val="lowerLetter"/>
      <w:lvlText w:val="%2."/>
      <w:lvlJc w:val="left"/>
      <w:pPr>
        <w:ind w:left="1440" w:hanging="360"/>
      </w:pPr>
    </w:lvl>
    <w:lvl w:ilvl="2" w:tplc="82026056" w:tentative="1">
      <w:start w:val="1"/>
      <w:numFmt w:val="lowerRoman"/>
      <w:lvlText w:val="%3."/>
      <w:lvlJc w:val="right"/>
      <w:pPr>
        <w:ind w:left="2160" w:hanging="180"/>
      </w:pPr>
    </w:lvl>
    <w:lvl w:ilvl="3" w:tplc="82026056" w:tentative="1">
      <w:start w:val="1"/>
      <w:numFmt w:val="decimal"/>
      <w:lvlText w:val="%4."/>
      <w:lvlJc w:val="left"/>
      <w:pPr>
        <w:ind w:left="2880" w:hanging="360"/>
      </w:pPr>
    </w:lvl>
    <w:lvl w:ilvl="4" w:tplc="82026056" w:tentative="1">
      <w:start w:val="1"/>
      <w:numFmt w:val="lowerLetter"/>
      <w:lvlText w:val="%5."/>
      <w:lvlJc w:val="left"/>
      <w:pPr>
        <w:ind w:left="3600" w:hanging="360"/>
      </w:pPr>
    </w:lvl>
    <w:lvl w:ilvl="5" w:tplc="82026056" w:tentative="1">
      <w:start w:val="1"/>
      <w:numFmt w:val="lowerRoman"/>
      <w:lvlText w:val="%6."/>
      <w:lvlJc w:val="right"/>
      <w:pPr>
        <w:ind w:left="4320" w:hanging="180"/>
      </w:pPr>
    </w:lvl>
    <w:lvl w:ilvl="6" w:tplc="82026056" w:tentative="1">
      <w:start w:val="1"/>
      <w:numFmt w:val="decimal"/>
      <w:lvlText w:val="%7."/>
      <w:lvlJc w:val="left"/>
      <w:pPr>
        <w:ind w:left="5040" w:hanging="360"/>
      </w:pPr>
    </w:lvl>
    <w:lvl w:ilvl="7" w:tplc="82026056" w:tentative="1">
      <w:start w:val="1"/>
      <w:numFmt w:val="lowerLetter"/>
      <w:lvlText w:val="%8."/>
      <w:lvlJc w:val="left"/>
      <w:pPr>
        <w:ind w:left="5760" w:hanging="360"/>
      </w:pPr>
    </w:lvl>
    <w:lvl w:ilvl="8" w:tplc="82026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3">
    <w:multiLevelType w:val="hybridMultilevel"/>
    <w:lvl w:ilvl="0" w:tplc="25692525">
      <w:start w:val="1"/>
      <w:numFmt w:val="decimal"/>
      <w:lvlText w:val="%1."/>
      <w:lvlJc w:val="left"/>
      <w:pPr>
        <w:ind w:left="720" w:hanging="360"/>
      </w:pPr>
    </w:lvl>
    <w:lvl w:ilvl="1" w:tplc="25692525" w:tentative="1">
      <w:start w:val="1"/>
      <w:numFmt w:val="lowerLetter"/>
      <w:lvlText w:val="%2."/>
      <w:lvlJc w:val="left"/>
      <w:pPr>
        <w:ind w:left="1440" w:hanging="360"/>
      </w:pPr>
    </w:lvl>
    <w:lvl w:ilvl="2" w:tplc="25692525" w:tentative="1">
      <w:start w:val="1"/>
      <w:numFmt w:val="lowerRoman"/>
      <w:lvlText w:val="%3."/>
      <w:lvlJc w:val="right"/>
      <w:pPr>
        <w:ind w:left="2160" w:hanging="180"/>
      </w:pPr>
    </w:lvl>
    <w:lvl w:ilvl="3" w:tplc="25692525" w:tentative="1">
      <w:start w:val="1"/>
      <w:numFmt w:val="decimal"/>
      <w:lvlText w:val="%4."/>
      <w:lvlJc w:val="left"/>
      <w:pPr>
        <w:ind w:left="2880" w:hanging="360"/>
      </w:pPr>
    </w:lvl>
    <w:lvl w:ilvl="4" w:tplc="25692525" w:tentative="1">
      <w:start w:val="1"/>
      <w:numFmt w:val="lowerLetter"/>
      <w:lvlText w:val="%5."/>
      <w:lvlJc w:val="left"/>
      <w:pPr>
        <w:ind w:left="3600" w:hanging="360"/>
      </w:pPr>
    </w:lvl>
    <w:lvl w:ilvl="5" w:tplc="25692525" w:tentative="1">
      <w:start w:val="1"/>
      <w:numFmt w:val="lowerRoman"/>
      <w:lvlText w:val="%6."/>
      <w:lvlJc w:val="right"/>
      <w:pPr>
        <w:ind w:left="4320" w:hanging="180"/>
      </w:pPr>
    </w:lvl>
    <w:lvl w:ilvl="6" w:tplc="25692525" w:tentative="1">
      <w:start w:val="1"/>
      <w:numFmt w:val="decimal"/>
      <w:lvlText w:val="%7."/>
      <w:lvlJc w:val="left"/>
      <w:pPr>
        <w:ind w:left="5040" w:hanging="360"/>
      </w:pPr>
    </w:lvl>
    <w:lvl w:ilvl="7" w:tplc="25692525" w:tentative="1">
      <w:start w:val="1"/>
      <w:numFmt w:val="lowerLetter"/>
      <w:lvlText w:val="%8."/>
      <w:lvlJc w:val="left"/>
      <w:pPr>
        <w:ind w:left="5760" w:hanging="360"/>
      </w:pPr>
    </w:lvl>
    <w:lvl w:ilvl="8" w:tplc="25692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2">
    <w:multiLevelType w:val="hybridMultilevel"/>
    <w:lvl w:ilvl="0" w:tplc="57746572">
      <w:start w:val="1"/>
      <w:numFmt w:val="decimal"/>
      <w:lvlText w:val="%1."/>
      <w:lvlJc w:val="left"/>
      <w:pPr>
        <w:ind w:left="720" w:hanging="360"/>
      </w:pPr>
    </w:lvl>
    <w:lvl w:ilvl="1" w:tplc="57746572" w:tentative="1">
      <w:start w:val="1"/>
      <w:numFmt w:val="lowerLetter"/>
      <w:lvlText w:val="%2."/>
      <w:lvlJc w:val="left"/>
      <w:pPr>
        <w:ind w:left="1440" w:hanging="360"/>
      </w:pPr>
    </w:lvl>
    <w:lvl w:ilvl="2" w:tplc="57746572" w:tentative="1">
      <w:start w:val="1"/>
      <w:numFmt w:val="lowerRoman"/>
      <w:lvlText w:val="%3."/>
      <w:lvlJc w:val="right"/>
      <w:pPr>
        <w:ind w:left="2160" w:hanging="180"/>
      </w:pPr>
    </w:lvl>
    <w:lvl w:ilvl="3" w:tplc="57746572" w:tentative="1">
      <w:start w:val="1"/>
      <w:numFmt w:val="decimal"/>
      <w:lvlText w:val="%4."/>
      <w:lvlJc w:val="left"/>
      <w:pPr>
        <w:ind w:left="2880" w:hanging="360"/>
      </w:pPr>
    </w:lvl>
    <w:lvl w:ilvl="4" w:tplc="57746572" w:tentative="1">
      <w:start w:val="1"/>
      <w:numFmt w:val="lowerLetter"/>
      <w:lvlText w:val="%5."/>
      <w:lvlJc w:val="left"/>
      <w:pPr>
        <w:ind w:left="3600" w:hanging="360"/>
      </w:pPr>
    </w:lvl>
    <w:lvl w:ilvl="5" w:tplc="57746572" w:tentative="1">
      <w:start w:val="1"/>
      <w:numFmt w:val="lowerRoman"/>
      <w:lvlText w:val="%6."/>
      <w:lvlJc w:val="right"/>
      <w:pPr>
        <w:ind w:left="4320" w:hanging="180"/>
      </w:pPr>
    </w:lvl>
    <w:lvl w:ilvl="6" w:tplc="57746572" w:tentative="1">
      <w:start w:val="1"/>
      <w:numFmt w:val="decimal"/>
      <w:lvlText w:val="%7."/>
      <w:lvlJc w:val="left"/>
      <w:pPr>
        <w:ind w:left="5040" w:hanging="360"/>
      </w:pPr>
    </w:lvl>
    <w:lvl w:ilvl="7" w:tplc="57746572" w:tentative="1">
      <w:start w:val="1"/>
      <w:numFmt w:val="lowerLetter"/>
      <w:lvlText w:val="%8."/>
      <w:lvlJc w:val="left"/>
      <w:pPr>
        <w:ind w:left="5760" w:hanging="360"/>
      </w:pPr>
    </w:lvl>
    <w:lvl w:ilvl="8" w:tplc="57746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1">
    <w:multiLevelType w:val="hybridMultilevel"/>
    <w:lvl w:ilvl="0" w:tplc="65269287">
      <w:start w:val="1"/>
      <w:numFmt w:val="decimal"/>
      <w:lvlText w:val="%1."/>
      <w:lvlJc w:val="left"/>
      <w:pPr>
        <w:ind w:left="720" w:hanging="360"/>
      </w:pPr>
    </w:lvl>
    <w:lvl w:ilvl="1" w:tplc="65269287" w:tentative="1">
      <w:start w:val="1"/>
      <w:numFmt w:val="lowerLetter"/>
      <w:lvlText w:val="%2."/>
      <w:lvlJc w:val="left"/>
      <w:pPr>
        <w:ind w:left="1440" w:hanging="360"/>
      </w:pPr>
    </w:lvl>
    <w:lvl w:ilvl="2" w:tplc="65269287" w:tentative="1">
      <w:start w:val="1"/>
      <w:numFmt w:val="lowerRoman"/>
      <w:lvlText w:val="%3."/>
      <w:lvlJc w:val="right"/>
      <w:pPr>
        <w:ind w:left="2160" w:hanging="180"/>
      </w:pPr>
    </w:lvl>
    <w:lvl w:ilvl="3" w:tplc="65269287" w:tentative="1">
      <w:start w:val="1"/>
      <w:numFmt w:val="decimal"/>
      <w:lvlText w:val="%4."/>
      <w:lvlJc w:val="left"/>
      <w:pPr>
        <w:ind w:left="2880" w:hanging="360"/>
      </w:pPr>
    </w:lvl>
    <w:lvl w:ilvl="4" w:tplc="65269287" w:tentative="1">
      <w:start w:val="1"/>
      <w:numFmt w:val="lowerLetter"/>
      <w:lvlText w:val="%5."/>
      <w:lvlJc w:val="left"/>
      <w:pPr>
        <w:ind w:left="3600" w:hanging="360"/>
      </w:pPr>
    </w:lvl>
    <w:lvl w:ilvl="5" w:tplc="65269287" w:tentative="1">
      <w:start w:val="1"/>
      <w:numFmt w:val="lowerRoman"/>
      <w:lvlText w:val="%6."/>
      <w:lvlJc w:val="right"/>
      <w:pPr>
        <w:ind w:left="4320" w:hanging="180"/>
      </w:pPr>
    </w:lvl>
    <w:lvl w:ilvl="6" w:tplc="65269287" w:tentative="1">
      <w:start w:val="1"/>
      <w:numFmt w:val="decimal"/>
      <w:lvlText w:val="%7."/>
      <w:lvlJc w:val="left"/>
      <w:pPr>
        <w:ind w:left="5040" w:hanging="360"/>
      </w:pPr>
    </w:lvl>
    <w:lvl w:ilvl="7" w:tplc="65269287" w:tentative="1">
      <w:start w:val="1"/>
      <w:numFmt w:val="lowerLetter"/>
      <w:lvlText w:val="%8."/>
      <w:lvlJc w:val="left"/>
      <w:pPr>
        <w:ind w:left="5760" w:hanging="360"/>
      </w:pPr>
    </w:lvl>
    <w:lvl w:ilvl="8" w:tplc="6526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0">
    <w:multiLevelType w:val="hybridMultilevel"/>
    <w:lvl w:ilvl="0" w:tplc="39612406">
      <w:start w:val="1"/>
      <w:numFmt w:val="decimal"/>
      <w:lvlText w:val="%1."/>
      <w:lvlJc w:val="left"/>
      <w:pPr>
        <w:ind w:left="720" w:hanging="360"/>
      </w:pPr>
    </w:lvl>
    <w:lvl w:ilvl="1" w:tplc="39612406" w:tentative="1">
      <w:start w:val="1"/>
      <w:numFmt w:val="lowerLetter"/>
      <w:lvlText w:val="%2."/>
      <w:lvlJc w:val="left"/>
      <w:pPr>
        <w:ind w:left="1440" w:hanging="360"/>
      </w:pPr>
    </w:lvl>
    <w:lvl w:ilvl="2" w:tplc="39612406" w:tentative="1">
      <w:start w:val="1"/>
      <w:numFmt w:val="lowerRoman"/>
      <w:lvlText w:val="%3."/>
      <w:lvlJc w:val="right"/>
      <w:pPr>
        <w:ind w:left="2160" w:hanging="180"/>
      </w:pPr>
    </w:lvl>
    <w:lvl w:ilvl="3" w:tplc="39612406" w:tentative="1">
      <w:start w:val="1"/>
      <w:numFmt w:val="decimal"/>
      <w:lvlText w:val="%4."/>
      <w:lvlJc w:val="left"/>
      <w:pPr>
        <w:ind w:left="2880" w:hanging="360"/>
      </w:pPr>
    </w:lvl>
    <w:lvl w:ilvl="4" w:tplc="39612406" w:tentative="1">
      <w:start w:val="1"/>
      <w:numFmt w:val="lowerLetter"/>
      <w:lvlText w:val="%5."/>
      <w:lvlJc w:val="left"/>
      <w:pPr>
        <w:ind w:left="3600" w:hanging="360"/>
      </w:pPr>
    </w:lvl>
    <w:lvl w:ilvl="5" w:tplc="39612406" w:tentative="1">
      <w:start w:val="1"/>
      <w:numFmt w:val="lowerRoman"/>
      <w:lvlText w:val="%6."/>
      <w:lvlJc w:val="right"/>
      <w:pPr>
        <w:ind w:left="4320" w:hanging="180"/>
      </w:pPr>
    </w:lvl>
    <w:lvl w:ilvl="6" w:tplc="39612406" w:tentative="1">
      <w:start w:val="1"/>
      <w:numFmt w:val="decimal"/>
      <w:lvlText w:val="%7."/>
      <w:lvlJc w:val="left"/>
      <w:pPr>
        <w:ind w:left="5040" w:hanging="360"/>
      </w:pPr>
    </w:lvl>
    <w:lvl w:ilvl="7" w:tplc="39612406" w:tentative="1">
      <w:start w:val="1"/>
      <w:numFmt w:val="lowerLetter"/>
      <w:lvlText w:val="%8."/>
      <w:lvlJc w:val="left"/>
      <w:pPr>
        <w:ind w:left="5760" w:hanging="360"/>
      </w:pPr>
    </w:lvl>
    <w:lvl w:ilvl="8" w:tplc="39612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9">
    <w:multiLevelType w:val="hybridMultilevel"/>
    <w:lvl w:ilvl="0" w:tplc="56566503">
      <w:start w:val="1"/>
      <w:numFmt w:val="decimal"/>
      <w:lvlText w:val="%1."/>
      <w:lvlJc w:val="left"/>
      <w:pPr>
        <w:ind w:left="720" w:hanging="360"/>
      </w:pPr>
    </w:lvl>
    <w:lvl w:ilvl="1" w:tplc="56566503" w:tentative="1">
      <w:start w:val="1"/>
      <w:numFmt w:val="lowerLetter"/>
      <w:lvlText w:val="%2."/>
      <w:lvlJc w:val="left"/>
      <w:pPr>
        <w:ind w:left="1440" w:hanging="360"/>
      </w:pPr>
    </w:lvl>
    <w:lvl w:ilvl="2" w:tplc="56566503" w:tentative="1">
      <w:start w:val="1"/>
      <w:numFmt w:val="lowerRoman"/>
      <w:lvlText w:val="%3."/>
      <w:lvlJc w:val="right"/>
      <w:pPr>
        <w:ind w:left="2160" w:hanging="180"/>
      </w:pPr>
    </w:lvl>
    <w:lvl w:ilvl="3" w:tplc="56566503" w:tentative="1">
      <w:start w:val="1"/>
      <w:numFmt w:val="decimal"/>
      <w:lvlText w:val="%4."/>
      <w:lvlJc w:val="left"/>
      <w:pPr>
        <w:ind w:left="2880" w:hanging="360"/>
      </w:pPr>
    </w:lvl>
    <w:lvl w:ilvl="4" w:tplc="56566503" w:tentative="1">
      <w:start w:val="1"/>
      <w:numFmt w:val="lowerLetter"/>
      <w:lvlText w:val="%5."/>
      <w:lvlJc w:val="left"/>
      <w:pPr>
        <w:ind w:left="3600" w:hanging="360"/>
      </w:pPr>
    </w:lvl>
    <w:lvl w:ilvl="5" w:tplc="56566503" w:tentative="1">
      <w:start w:val="1"/>
      <w:numFmt w:val="lowerRoman"/>
      <w:lvlText w:val="%6."/>
      <w:lvlJc w:val="right"/>
      <w:pPr>
        <w:ind w:left="4320" w:hanging="180"/>
      </w:pPr>
    </w:lvl>
    <w:lvl w:ilvl="6" w:tplc="56566503" w:tentative="1">
      <w:start w:val="1"/>
      <w:numFmt w:val="decimal"/>
      <w:lvlText w:val="%7."/>
      <w:lvlJc w:val="left"/>
      <w:pPr>
        <w:ind w:left="5040" w:hanging="360"/>
      </w:pPr>
    </w:lvl>
    <w:lvl w:ilvl="7" w:tplc="56566503" w:tentative="1">
      <w:start w:val="1"/>
      <w:numFmt w:val="lowerLetter"/>
      <w:lvlText w:val="%8."/>
      <w:lvlJc w:val="left"/>
      <w:pPr>
        <w:ind w:left="5760" w:hanging="360"/>
      </w:pPr>
    </w:lvl>
    <w:lvl w:ilvl="8" w:tplc="56566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8">
    <w:multiLevelType w:val="hybridMultilevel"/>
    <w:lvl w:ilvl="0" w:tplc="43605885">
      <w:start w:val="1"/>
      <w:numFmt w:val="decimal"/>
      <w:lvlText w:val="%1."/>
      <w:lvlJc w:val="left"/>
      <w:pPr>
        <w:ind w:left="720" w:hanging="360"/>
      </w:pPr>
    </w:lvl>
    <w:lvl w:ilvl="1" w:tplc="43605885" w:tentative="1">
      <w:start w:val="1"/>
      <w:numFmt w:val="lowerLetter"/>
      <w:lvlText w:val="%2."/>
      <w:lvlJc w:val="left"/>
      <w:pPr>
        <w:ind w:left="1440" w:hanging="360"/>
      </w:pPr>
    </w:lvl>
    <w:lvl w:ilvl="2" w:tplc="43605885" w:tentative="1">
      <w:start w:val="1"/>
      <w:numFmt w:val="lowerRoman"/>
      <w:lvlText w:val="%3."/>
      <w:lvlJc w:val="right"/>
      <w:pPr>
        <w:ind w:left="2160" w:hanging="180"/>
      </w:pPr>
    </w:lvl>
    <w:lvl w:ilvl="3" w:tplc="43605885" w:tentative="1">
      <w:start w:val="1"/>
      <w:numFmt w:val="decimal"/>
      <w:lvlText w:val="%4."/>
      <w:lvlJc w:val="left"/>
      <w:pPr>
        <w:ind w:left="2880" w:hanging="360"/>
      </w:pPr>
    </w:lvl>
    <w:lvl w:ilvl="4" w:tplc="43605885" w:tentative="1">
      <w:start w:val="1"/>
      <w:numFmt w:val="lowerLetter"/>
      <w:lvlText w:val="%5."/>
      <w:lvlJc w:val="left"/>
      <w:pPr>
        <w:ind w:left="3600" w:hanging="360"/>
      </w:pPr>
    </w:lvl>
    <w:lvl w:ilvl="5" w:tplc="43605885" w:tentative="1">
      <w:start w:val="1"/>
      <w:numFmt w:val="lowerRoman"/>
      <w:lvlText w:val="%6."/>
      <w:lvlJc w:val="right"/>
      <w:pPr>
        <w:ind w:left="4320" w:hanging="180"/>
      </w:pPr>
    </w:lvl>
    <w:lvl w:ilvl="6" w:tplc="43605885" w:tentative="1">
      <w:start w:val="1"/>
      <w:numFmt w:val="decimal"/>
      <w:lvlText w:val="%7."/>
      <w:lvlJc w:val="left"/>
      <w:pPr>
        <w:ind w:left="5040" w:hanging="360"/>
      </w:pPr>
    </w:lvl>
    <w:lvl w:ilvl="7" w:tplc="43605885" w:tentative="1">
      <w:start w:val="1"/>
      <w:numFmt w:val="lowerLetter"/>
      <w:lvlText w:val="%8."/>
      <w:lvlJc w:val="left"/>
      <w:pPr>
        <w:ind w:left="5760" w:hanging="360"/>
      </w:pPr>
    </w:lvl>
    <w:lvl w:ilvl="8" w:tplc="43605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7">
    <w:multiLevelType w:val="hybridMultilevel"/>
    <w:lvl w:ilvl="0" w:tplc="45275399">
      <w:start w:val="1"/>
      <w:numFmt w:val="decimal"/>
      <w:lvlText w:val="%1."/>
      <w:lvlJc w:val="left"/>
      <w:pPr>
        <w:ind w:left="720" w:hanging="360"/>
      </w:pPr>
    </w:lvl>
    <w:lvl w:ilvl="1" w:tplc="45275399" w:tentative="1">
      <w:start w:val="1"/>
      <w:numFmt w:val="lowerLetter"/>
      <w:lvlText w:val="%2."/>
      <w:lvlJc w:val="left"/>
      <w:pPr>
        <w:ind w:left="1440" w:hanging="360"/>
      </w:pPr>
    </w:lvl>
    <w:lvl w:ilvl="2" w:tplc="45275399" w:tentative="1">
      <w:start w:val="1"/>
      <w:numFmt w:val="lowerRoman"/>
      <w:lvlText w:val="%3."/>
      <w:lvlJc w:val="right"/>
      <w:pPr>
        <w:ind w:left="2160" w:hanging="180"/>
      </w:pPr>
    </w:lvl>
    <w:lvl w:ilvl="3" w:tplc="45275399" w:tentative="1">
      <w:start w:val="1"/>
      <w:numFmt w:val="decimal"/>
      <w:lvlText w:val="%4."/>
      <w:lvlJc w:val="left"/>
      <w:pPr>
        <w:ind w:left="2880" w:hanging="360"/>
      </w:pPr>
    </w:lvl>
    <w:lvl w:ilvl="4" w:tplc="45275399" w:tentative="1">
      <w:start w:val="1"/>
      <w:numFmt w:val="lowerLetter"/>
      <w:lvlText w:val="%5."/>
      <w:lvlJc w:val="left"/>
      <w:pPr>
        <w:ind w:left="3600" w:hanging="360"/>
      </w:pPr>
    </w:lvl>
    <w:lvl w:ilvl="5" w:tplc="45275399" w:tentative="1">
      <w:start w:val="1"/>
      <w:numFmt w:val="lowerRoman"/>
      <w:lvlText w:val="%6."/>
      <w:lvlJc w:val="right"/>
      <w:pPr>
        <w:ind w:left="4320" w:hanging="180"/>
      </w:pPr>
    </w:lvl>
    <w:lvl w:ilvl="6" w:tplc="45275399" w:tentative="1">
      <w:start w:val="1"/>
      <w:numFmt w:val="decimal"/>
      <w:lvlText w:val="%7."/>
      <w:lvlJc w:val="left"/>
      <w:pPr>
        <w:ind w:left="5040" w:hanging="360"/>
      </w:pPr>
    </w:lvl>
    <w:lvl w:ilvl="7" w:tplc="45275399" w:tentative="1">
      <w:start w:val="1"/>
      <w:numFmt w:val="lowerLetter"/>
      <w:lvlText w:val="%8."/>
      <w:lvlJc w:val="left"/>
      <w:pPr>
        <w:ind w:left="5760" w:hanging="360"/>
      </w:pPr>
    </w:lvl>
    <w:lvl w:ilvl="8" w:tplc="4527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6">
    <w:multiLevelType w:val="hybridMultilevel"/>
    <w:lvl w:ilvl="0" w:tplc="89461055">
      <w:start w:val="1"/>
      <w:numFmt w:val="decimal"/>
      <w:lvlText w:val="%1."/>
      <w:lvlJc w:val="left"/>
      <w:pPr>
        <w:ind w:left="720" w:hanging="360"/>
      </w:pPr>
    </w:lvl>
    <w:lvl w:ilvl="1" w:tplc="89461055" w:tentative="1">
      <w:start w:val="1"/>
      <w:numFmt w:val="lowerLetter"/>
      <w:lvlText w:val="%2."/>
      <w:lvlJc w:val="left"/>
      <w:pPr>
        <w:ind w:left="1440" w:hanging="360"/>
      </w:pPr>
    </w:lvl>
    <w:lvl w:ilvl="2" w:tplc="89461055" w:tentative="1">
      <w:start w:val="1"/>
      <w:numFmt w:val="lowerRoman"/>
      <w:lvlText w:val="%3."/>
      <w:lvlJc w:val="right"/>
      <w:pPr>
        <w:ind w:left="2160" w:hanging="180"/>
      </w:pPr>
    </w:lvl>
    <w:lvl w:ilvl="3" w:tplc="89461055" w:tentative="1">
      <w:start w:val="1"/>
      <w:numFmt w:val="decimal"/>
      <w:lvlText w:val="%4."/>
      <w:lvlJc w:val="left"/>
      <w:pPr>
        <w:ind w:left="2880" w:hanging="360"/>
      </w:pPr>
    </w:lvl>
    <w:lvl w:ilvl="4" w:tplc="89461055" w:tentative="1">
      <w:start w:val="1"/>
      <w:numFmt w:val="lowerLetter"/>
      <w:lvlText w:val="%5."/>
      <w:lvlJc w:val="left"/>
      <w:pPr>
        <w:ind w:left="3600" w:hanging="360"/>
      </w:pPr>
    </w:lvl>
    <w:lvl w:ilvl="5" w:tplc="89461055" w:tentative="1">
      <w:start w:val="1"/>
      <w:numFmt w:val="lowerRoman"/>
      <w:lvlText w:val="%6."/>
      <w:lvlJc w:val="right"/>
      <w:pPr>
        <w:ind w:left="4320" w:hanging="180"/>
      </w:pPr>
    </w:lvl>
    <w:lvl w:ilvl="6" w:tplc="89461055" w:tentative="1">
      <w:start w:val="1"/>
      <w:numFmt w:val="decimal"/>
      <w:lvlText w:val="%7."/>
      <w:lvlJc w:val="left"/>
      <w:pPr>
        <w:ind w:left="5040" w:hanging="360"/>
      </w:pPr>
    </w:lvl>
    <w:lvl w:ilvl="7" w:tplc="89461055" w:tentative="1">
      <w:start w:val="1"/>
      <w:numFmt w:val="lowerLetter"/>
      <w:lvlText w:val="%8."/>
      <w:lvlJc w:val="left"/>
      <w:pPr>
        <w:ind w:left="5760" w:hanging="360"/>
      </w:pPr>
    </w:lvl>
    <w:lvl w:ilvl="8" w:tplc="89461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5">
    <w:multiLevelType w:val="hybridMultilevel"/>
    <w:lvl w:ilvl="0" w:tplc="97421722">
      <w:start w:val="1"/>
      <w:numFmt w:val="decimal"/>
      <w:lvlText w:val="%1."/>
      <w:lvlJc w:val="left"/>
      <w:pPr>
        <w:ind w:left="720" w:hanging="360"/>
      </w:pPr>
    </w:lvl>
    <w:lvl w:ilvl="1" w:tplc="97421722" w:tentative="1">
      <w:start w:val="1"/>
      <w:numFmt w:val="lowerLetter"/>
      <w:lvlText w:val="%2."/>
      <w:lvlJc w:val="left"/>
      <w:pPr>
        <w:ind w:left="1440" w:hanging="360"/>
      </w:pPr>
    </w:lvl>
    <w:lvl w:ilvl="2" w:tplc="97421722" w:tentative="1">
      <w:start w:val="1"/>
      <w:numFmt w:val="lowerRoman"/>
      <w:lvlText w:val="%3."/>
      <w:lvlJc w:val="right"/>
      <w:pPr>
        <w:ind w:left="2160" w:hanging="180"/>
      </w:pPr>
    </w:lvl>
    <w:lvl w:ilvl="3" w:tplc="97421722" w:tentative="1">
      <w:start w:val="1"/>
      <w:numFmt w:val="decimal"/>
      <w:lvlText w:val="%4."/>
      <w:lvlJc w:val="left"/>
      <w:pPr>
        <w:ind w:left="2880" w:hanging="360"/>
      </w:pPr>
    </w:lvl>
    <w:lvl w:ilvl="4" w:tplc="97421722" w:tentative="1">
      <w:start w:val="1"/>
      <w:numFmt w:val="lowerLetter"/>
      <w:lvlText w:val="%5."/>
      <w:lvlJc w:val="left"/>
      <w:pPr>
        <w:ind w:left="3600" w:hanging="360"/>
      </w:pPr>
    </w:lvl>
    <w:lvl w:ilvl="5" w:tplc="97421722" w:tentative="1">
      <w:start w:val="1"/>
      <w:numFmt w:val="lowerRoman"/>
      <w:lvlText w:val="%6."/>
      <w:lvlJc w:val="right"/>
      <w:pPr>
        <w:ind w:left="4320" w:hanging="180"/>
      </w:pPr>
    </w:lvl>
    <w:lvl w:ilvl="6" w:tplc="97421722" w:tentative="1">
      <w:start w:val="1"/>
      <w:numFmt w:val="decimal"/>
      <w:lvlText w:val="%7."/>
      <w:lvlJc w:val="left"/>
      <w:pPr>
        <w:ind w:left="5040" w:hanging="360"/>
      </w:pPr>
    </w:lvl>
    <w:lvl w:ilvl="7" w:tplc="97421722" w:tentative="1">
      <w:start w:val="1"/>
      <w:numFmt w:val="lowerLetter"/>
      <w:lvlText w:val="%8."/>
      <w:lvlJc w:val="left"/>
      <w:pPr>
        <w:ind w:left="5760" w:hanging="360"/>
      </w:pPr>
    </w:lvl>
    <w:lvl w:ilvl="8" w:tplc="97421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4">
    <w:multiLevelType w:val="hybridMultilevel"/>
    <w:lvl w:ilvl="0" w:tplc="76747616">
      <w:start w:val="1"/>
      <w:numFmt w:val="decimal"/>
      <w:lvlText w:val="%1."/>
      <w:lvlJc w:val="left"/>
      <w:pPr>
        <w:ind w:left="720" w:hanging="360"/>
      </w:pPr>
    </w:lvl>
    <w:lvl w:ilvl="1" w:tplc="76747616" w:tentative="1">
      <w:start w:val="1"/>
      <w:numFmt w:val="lowerLetter"/>
      <w:lvlText w:val="%2."/>
      <w:lvlJc w:val="left"/>
      <w:pPr>
        <w:ind w:left="1440" w:hanging="360"/>
      </w:pPr>
    </w:lvl>
    <w:lvl w:ilvl="2" w:tplc="76747616" w:tentative="1">
      <w:start w:val="1"/>
      <w:numFmt w:val="lowerRoman"/>
      <w:lvlText w:val="%3."/>
      <w:lvlJc w:val="right"/>
      <w:pPr>
        <w:ind w:left="2160" w:hanging="180"/>
      </w:pPr>
    </w:lvl>
    <w:lvl w:ilvl="3" w:tplc="76747616" w:tentative="1">
      <w:start w:val="1"/>
      <w:numFmt w:val="decimal"/>
      <w:lvlText w:val="%4."/>
      <w:lvlJc w:val="left"/>
      <w:pPr>
        <w:ind w:left="2880" w:hanging="360"/>
      </w:pPr>
    </w:lvl>
    <w:lvl w:ilvl="4" w:tplc="76747616" w:tentative="1">
      <w:start w:val="1"/>
      <w:numFmt w:val="lowerLetter"/>
      <w:lvlText w:val="%5."/>
      <w:lvlJc w:val="left"/>
      <w:pPr>
        <w:ind w:left="3600" w:hanging="360"/>
      </w:pPr>
    </w:lvl>
    <w:lvl w:ilvl="5" w:tplc="76747616" w:tentative="1">
      <w:start w:val="1"/>
      <w:numFmt w:val="lowerRoman"/>
      <w:lvlText w:val="%6."/>
      <w:lvlJc w:val="right"/>
      <w:pPr>
        <w:ind w:left="4320" w:hanging="180"/>
      </w:pPr>
    </w:lvl>
    <w:lvl w:ilvl="6" w:tplc="76747616" w:tentative="1">
      <w:start w:val="1"/>
      <w:numFmt w:val="decimal"/>
      <w:lvlText w:val="%7."/>
      <w:lvlJc w:val="left"/>
      <w:pPr>
        <w:ind w:left="5040" w:hanging="360"/>
      </w:pPr>
    </w:lvl>
    <w:lvl w:ilvl="7" w:tplc="76747616" w:tentative="1">
      <w:start w:val="1"/>
      <w:numFmt w:val="lowerLetter"/>
      <w:lvlText w:val="%8."/>
      <w:lvlJc w:val="left"/>
      <w:pPr>
        <w:ind w:left="5760" w:hanging="360"/>
      </w:pPr>
    </w:lvl>
    <w:lvl w:ilvl="8" w:tplc="76747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3">
    <w:multiLevelType w:val="hybridMultilevel"/>
    <w:lvl w:ilvl="0" w:tplc="79608614">
      <w:start w:val="1"/>
      <w:numFmt w:val="decimal"/>
      <w:lvlText w:val="%1."/>
      <w:lvlJc w:val="left"/>
      <w:pPr>
        <w:ind w:left="720" w:hanging="360"/>
      </w:pPr>
    </w:lvl>
    <w:lvl w:ilvl="1" w:tplc="79608614" w:tentative="1">
      <w:start w:val="1"/>
      <w:numFmt w:val="lowerLetter"/>
      <w:lvlText w:val="%2."/>
      <w:lvlJc w:val="left"/>
      <w:pPr>
        <w:ind w:left="1440" w:hanging="360"/>
      </w:pPr>
    </w:lvl>
    <w:lvl w:ilvl="2" w:tplc="79608614" w:tentative="1">
      <w:start w:val="1"/>
      <w:numFmt w:val="lowerRoman"/>
      <w:lvlText w:val="%3."/>
      <w:lvlJc w:val="right"/>
      <w:pPr>
        <w:ind w:left="2160" w:hanging="180"/>
      </w:pPr>
    </w:lvl>
    <w:lvl w:ilvl="3" w:tplc="79608614" w:tentative="1">
      <w:start w:val="1"/>
      <w:numFmt w:val="decimal"/>
      <w:lvlText w:val="%4."/>
      <w:lvlJc w:val="left"/>
      <w:pPr>
        <w:ind w:left="2880" w:hanging="360"/>
      </w:pPr>
    </w:lvl>
    <w:lvl w:ilvl="4" w:tplc="79608614" w:tentative="1">
      <w:start w:val="1"/>
      <w:numFmt w:val="lowerLetter"/>
      <w:lvlText w:val="%5."/>
      <w:lvlJc w:val="left"/>
      <w:pPr>
        <w:ind w:left="3600" w:hanging="360"/>
      </w:pPr>
    </w:lvl>
    <w:lvl w:ilvl="5" w:tplc="79608614" w:tentative="1">
      <w:start w:val="1"/>
      <w:numFmt w:val="lowerRoman"/>
      <w:lvlText w:val="%6."/>
      <w:lvlJc w:val="right"/>
      <w:pPr>
        <w:ind w:left="4320" w:hanging="180"/>
      </w:pPr>
    </w:lvl>
    <w:lvl w:ilvl="6" w:tplc="79608614" w:tentative="1">
      <w:start w:val="1"/>
      <w:numFmt w:val="decimal"/>
      <w:lvlText w:val="%7."/>
      <w:lvlJc w:val="left"/>
      <w:pPr>
        <w:ind w:left="5040" w:hanging="360"/>
      </w:pPr>
    </w:lvl>
    <w:lvl w:ilvl="7" w:tplc="79608614" w:tentative="1">
      <w:start w:val="1"/>
      <w:numFmt w:val="lowerLetter"/>
      <w:lvlText w:val="%8."/>
      <w:lvlJc w:val="left"/>
      <w:pPr>
        <w:ind w:left="5760" w:hanging="360"/>
      </w:pPr>
    </w:lvl>
    <w:lvl w:ilvl="8" w:tplc="79608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2">
    <w:multiLevelType w:val="hybridMultilevel"/>
    <w:lvl w:ilvl="0" w:tplc="27733135">
      <w:start w:val="1"/>
      <w:numFmt w:val="decimal"/>
      <w:lvlText w:val="%1."/>
      <w:lvlJc w:val="left"/>
      <w:pPr>
        <w:ind w:left="720" w:hanging="360"/>
      </w:pPr>
    </w:lvl>
    <w:lvl w:ilvl="1" w:tplc="27733135" w:tentative="1">
      <w:start w:val="1"/>
      <w:numFmt w:val="lowerLetter"/>
      <w:lvlText w:val="%2."/>
      <w:lvlJc w:val="left"/>
      <w:pPr>
        <w:ind w:left="1440" w:hanging="360"/>
      </w:pPr>
    </w:lvl>
    <w:lvl w:ilvl="2" w:tplc="27733135" w:tentative="1">
      <w:start w:val="1"/>
      <w:numFmt w:val="lowerRoman"/>
      <w:lvlText w:val="%3."/>
      <w:lvlJc w:val="right"/>
      <w:pPr>
        <w:ind w:left="2160" w:hanging="180"/>
      </w:pPr>
    </w:lvl>
    <w:lvl w:ilvl="3" w:tplc="27733135" w:tentative="1">
      <w:start w:val="1"/>
      <w:numFmt w:val="decimal"/>
      <w:lvlText w:val="%4."/>
      <w:lvlJc w:val="left"/>
      <w:pPr>
        <w:ind w:left="2880" w:hanging="360"/>
      </w:pPr>
    </w:lvl>
    <w:lvl w:ilvl="4" w:tplc="27733135" w:tentative="1">
      <w:start w:val="1"/>
      <w:numFmt w:val="lowerLetter"/>
      <w:lvlText w:val="%5."/>
      <w:lvlJc w:val="left"/>
      <w:pPr>
        <w:ind w:left="3600" w:hanging="360"/>
      </w:pPr>
    </w:lvl>
    <w:lvl w:ilvl="5" w:tplc="27733135" w:tentative="1">
      <w:start w:val="1"/>
      <w:numFmt w:val="lowerRoman"/>
      <w:lvlText w:val="%6."/>
      <w:lvlJc w:val="right"/>
      <w:pPr>
        <w:ind w:left="4320" w:hanging="180"/>
      </w:pPr>
    </w:lvl>
    <w:lvl w:ilvl="6" w:tplc="27733135" w:tentative="1">
      <w:start w:val="1"/>
      <w:numFmt w:val="decimal"/>
      <w:lvlText w:val="%7."/>
      <w:lvlJc w:val="left"/>
      <w:pPr>
        <w:ind w:left="5040" w:hanging="360"/>
      </w:pPr>
    </w:lvl>
    <w:lvl w:ilvl="7" w:tplc="27733135" w:tentative="1">
      <w:start w:val="1"/>
      <w:numFmt w:val="lowerLetter"/>
      <w:lvlText w:val="%8."/>
      <w:lvlJc w:val="left"/>
      <w:pPr>
        <w:ind w:left="5760" w:hanging="360"/>
      </w:pPr>
    </w:lvl>
    <w:lvl w:ilvl="8" w:tplc="27733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1">
    <w:multiLevelType w:val="hybridMultilevel"/>
    <w:lvl w:ilvl="0" w:tplc="73077282">
      <w:start w:val="1"/>
      <w:numFmt w:val="decimal"/>
      <w:lvlText w:val="%1."/>
      <w:lvlJc w:val="left"/>
      <w:pPr>
        <w:ind w:left="720" w:hanging="360"/>
      </w:pPr>
    </w:lvl>
    <w:lvl w:ilvl="1" w:tplc="73077282" w:tentative="1">
      <w:start w:val="1"/>
      <w:numFmt w:val="lowerLetter"/>
      <w:lvlText w:val="%2."/>
      <w:lvlJc w:val="left"/>
      <w:pPr>
        <w:ind w:left="1440" w:hanging="360"/>
      </w:pPr>
    </w:lvl>
    <w:lvl w:ilvl="2" w:tplc="73077282" w:tentative="1">
      <w:start w:val="1"/>
      <w:numFmt w:val="lowerRoman"/>
      <w:lvlText w:val="%3."/>
      <w:lvlJc w:val="right"/>
      <w:pPr>
        <w:ind w:left="2160" w:hanging="180"/>
      </w:pPr>
    </w:lvl>
    <w:lvl w:ilvl="3" w:tplc="73077282" w:tentative="1">
      <w:start w:val="1"/>
      <w:numFmt w:val="decimal"/>
      <w:lvlText w:val="%4."/>
      <w:lvlJc w:val="left"/>
      <w:pPr>
        <w:ind w:left="2880" w:hanging="360"/>
      </w:pPr>
    </w:lvl>
    <w:lvl w:ilvl="4" w:tplc="73077282" w:tentative="1">
      <w:start w:val="1"/>
      <w:numFmt w:val="lowerLetter"/>
      <w:lvlText w:val="%5."/>
      <w:lvlJc w:val="left"/>
      <w:pPr>
        <w:ind w:left="3600" w:hanging="360"/>
      </w:pPr>
    </w:lvl>
    <w:lvl w:ilvl="5" w:tplc="73077282" w:tentative="1">
      <w:start w:val="1"/>
      <w:numFmt w:val="lowerRoman"/>
      <w:lvlText w:val="%6."/>
      <w:lvlJc w:val="right"/>
      <w:pPr>
        <w:ind w:left="4320" w:hanging="180"/>
      </w:pPr>
    </w:lvl>
    <w:lvl w:ilvl="6" w:tplc="73077282" w:tentative="1">
      <w:start w:val="1"/>
      <w:numFmt w:val="decimal"/>
      <w:lvlText w:val="%7."/>
      <w:lvlJc w:val="left"/>
      <w:pPr>
        <w:ind w:left="5040" w:hanging="360"/>
      </w:pPr>
    </w:lvl>
    <w:lvl w:ilvl="7" w:tplc="73077282" w:tentative="1">
      <w:start w:val="1"/>
      <w:numFmt w:val="lowerLetter"/>
      <w:lvlText w:val="%8."/>
      <w:lvlJc w:val="left"/>
      <w:pPr>
        <w:ind w:left="5760" w:hanging="360"/>
      </w:pPr>
    </w:lvl>
    <w:lvl w:ilvl="8" w:tplc="7307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0">
    <w:multiLevelType w:val="hybridMultilevel"/>
    <w:lvl w:ilvl="0" w:tplc="70880441">
      <w:start w:val="1"/>
      <w:numFmt w:val="decimal"/>
      <w:lvlText w:val="%1."/>
      <w:lvlJc w:val="left"/>
      <w:pPr>
        <w:ind w:left="720" w:hanging="360"/>
      </w:pPr>
    </w:lvl>
    <w:lvl w:ilvl="1" w:tplc="70880441" w:tentative="1">
      <w:start w:val="1"/>
      <w:numFmt w:val="lowerLetter"/>
      <w:lvlText w:val="%2."/>
      <w:lvlJc w:val="left"/>
      <w:pPr>
        <w:ind w:left="1440" w:hanging="360"/>
      </w:pPr>
    </w:lvl>
    <w:lvl w:ilvl="2" w:tplc="70880441" w:tentative="1">
      <w:start w:val="1"/>
      <w:numFmt w:val="lowerRoman"/>
      <w:lvlText w:val="%3."/>
      <w:lvlJc w:val="right"/>
      <w:pPr>
        <w:ind w:left="2160" w:hanging="180"/>
      </w:pPr>
    </w:lvl>
    <w:lvl w:ilvl="3" w:tplc="70880441" w:tentative="1">
      <w:start w:val="1"/>
      <w:numFmt w:val="decimal"/>
      <w:lvlText w:val="%4."/>
      <w:lvlJc w:val="left"/>
      <w:pPr>
        <w:ind w:left="2880" w:hanging="360"/>
      </w:pPr>
    </w:lvl>
    <w:lvl w:ilvl="4" w:tplc="70880441" w:tentative="1">
      <w:start w:val="1"/>
      <w:numFmt w:val="lowerLetter"/>
      <w:lvlText w:val="%5."/>
      <w:lvlJc w:val="left"/>
      <w:pPr>
        <w:ind w:left="3600" w:hanging="360"/>
      </w:pPr>
    </w:lvl>
    <w:lvl w:ilvl="5" w:tplc="70880441" w:tentative="1">
      <w:start w:val="1"/>
      <w:numFmt w:val="lowerRoman"/>
      <w:lvlText w:val="%6."/>
      <w:lvlJc w:val="right"/>
      <w:pPr>
        <w:ind w:left="4320" w:hanging="180"/>
      </w:pPr>
    </w:lvl>
    <w:lvl w:ilvl="6" w:tplc="70880441" w:tentative="1">
      <w:start w:val="1"/>
      <w:numFmt w:val="decimal"/>
      <w:lvlText w:val="%7."/>
      <w:lvlJc w:val="left"/>
      <w:pPr>
        <w:ind w:left="5040" w:hanging="360"/>
      </w:pPr>
    </w:lvl>
    <w:lvl w:ilvl="7" w:tplc="70880441" w:tentative="1">
      <w:start w:val="1"/>
      <w:numFmt w:val="lowerLetter"/>
      <w:lvlText w:val="%8."/>
      <w:lvlJc w:val="left"/>
      <w:pPr>
        <w:ind w:left="5760" w:hanging="360"/>
      </w:pPr>
    </w:lvl>
    <w:lvl w:ilvl="8" w:tplc="70880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9">
    <w:multiLevelType w:val="hybridMultilevel"/>
    <w:lvl w:ilvl="0" w:tplc="36015342">
      <w:start w:val="1"/>
      <w:numFmt w:val="decimal"/>
      <w:lvlText w:val="%1."/>
      <w:lvlJc w:val="left"/>
      <w:pPr>
        <w:ind w:left="720" w:hanging="360"/>
      </w:pPr>
    </w:lvl>
    <w:lvl w:ilvl="1" w:tplc="36015342" w:tentative="1">
      <w:start w:val="1"/>
      <w:numFmt w:val="lowerLetter"/>
      <w:lvlText w:val="%2."/>
      <w:lvlJc w:val="left"/>
      <w:pPr>
        <w:ind w:left="1440" w:hanging="360"/>
      </w:pPr>
    </w:lvl>
    <w:lvl w:ilvl="2" w:tplc="36015342" w:tentative="1">
      <w:start w:val="1"/>
      <w:numFmt w:val="lowerRoman"/>
      <w:lvlText w:val="%3."/>
      <w:lvlJc w:val="right"/>
      <w:pPr>
        <w:ind w:left="2160" w:hanging="180"/>
      </w:pPr>
    </w:lvl>
    <w:lvl w:ilvl="3" w:tplc="36015342" w:tentative="1">
      <w:start w:val="1"/>
      <w:numFmt w:val="decimal"/>
      <w:lvlText w:val="%4."/>
      <w:lvlJc w:val="left"/>
      <w:pPr>
        <w:ind w:left="2880" w:hanging="360"/>
      </w:pPr>
    </w:lvl>
    <w:lvl w:ilvl="4" w:tplc="36015342" w:tentative="1">
      <w:start w:val="1"/>
      <w:numFmt w:val="lowerLetter"/>
      <w:lvlText w:val="%5."/>
      <w:lvlJc w:val="left"/>
      <w:pPr>
        <w:ind w:left="3600" w:hanging="360"/>
      </w:pPr>
    </w:lvl>
    <w:lvl w:ilvl="5" w:tplc="36015342" w:tentative="1">
      <w:start w:val="1"/>
      <w:numFmt w:val="lowerRoman"/>
      <w:lvlText w:val="%6."/>
      <w:lvlJc w:val="right"/>
      <w:pPr>
        <w:ind w:left="4320" w:hanging="180"/>
      </w:pPr>
    </w:lvl>
    <w:lvl w:ilvl="6" w:tplc="36015342" w:tentative="1">
      <w:start w:val="1"/>
      <w:numFmt w:val="decimal"/>
      <w:lvlText w:val="%7."/>
      <w:lvlJc w:val="left"/>
      <w:pPr>
        <w:ind w:left="5040" w:hanging="360"/>
      </w:pPr>
    </w:lvl>
    <w:lvl w:ilvl="7" w:tplc="36015342" w:tentative="1">
      <w:start w:val="1"/>
      <w:numFmt w:val="lowerLetter"/>
      <w:lvlText w:val="%8."/>
      <w:lvlJc w:val="left"/>
      <w:pPr>
        <w:ind w:left="5760" w:hanging="360"/>
      </w:pPr>
    </w:lvl>
    <w:lvl w:ilvl="8" w:tplc="36015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8">
    <w:multiLevelType w:val="hybridMultilevel"/>
    <w:lvl w:ilvl="0" w:tplc="84685929">
      <w:start w:val="1"/>
      <w:numFmt w:val="decimal"/>
      <w:lvlText w:val="%1."/>
      <w:lvlJc w:val="left"/>
      <w:pPr>
        <w:ind w:left="720" w:hanging="360"/>
      </w:pPr>
    </w:lvl>
    <w:lvl w:ilvl="1" w:tplc="84685929" w:tentative="1">
      <w:start w:val="1"/>
      <w:numFmt w:val="lowerLetter"/>
      <w:lvlText w:val="%2."/>
      <w:lvlJc w:val="left"/>
      <w:pPr>
        <w:ind w:left="1440" w:hanging="360"/>
      </w:pPr>
    </w:lvl>
    <w:lvl w:ilvl="2" w:tplc="84685929" w:tentative="1">
      <w:start w:val="1"/>
      <w:numFmt w:val="lowerRoman"/>
      <w:lvlText w:val="%3."/>
      <w:lvlJc w:val="right"/>
      <w:pPr>
        <w:ind w:left="2160" w:hanging="180"/>
      </w:pPr>
    </w:lvl>
    <w:lvl w:ilvl="3" w:tplc="84685929" w:tentative="1">
      <w:start w:val="1"/>
      <w:numFmt w:val="decimal"/>
      <w:lvlText w:val="%4."/>
      <w:lvlJc w:val="left"/>
      <w:pPr>
        <w:ind w:left="2880" w:hanging="360"/>
      </w:pPr>
    </w:lvl>
    <w:lvl w:ilvl="4" w:tplc="84685929" w:tentative="1">
      <w:start w:val="1"/>
      <w:numFmt w:val="lowerLetter"/>
      <w:lvlText w:val="%5."/>
      <w:lvlJc w:val="left"/>
      <w:pPr>
        <w:ind w:left="3600" w:hanging="360"/>
      </w:pPr>
    </w:lvl>
    <w:lvl w:ilvl="5" w:tplc="84685929" w:tentative="1">
      <w:start w:val="1"/>
      <w:numFmt w:val="lowerRoman"/>
      <w:lvlText w:val="%6."/>
      <w:lvlJc w:val="right"/>
      <w:pPr>
        <w:ind w:left="4320" w:hanging="180"/>
      </w:pPr>
    </w:lvl>
    <w:lvl w:ilvl="6" w:tplc="84685929" w:tentative="1">
      <w:start w:val="1"/>
      <w:numFmt w:val="decimal"/>
      <w:lvlText w:val="%7."/>
      <w:lvlJc w:val="left"/>
      <w:pPr>
        <w:ind w:left="5040" w:hanging="360"/>
      </w:pPr>
    </w:lvl>
    <w:lvl w:ilvl="7" w:tplc="84685929" w:tentative="1">
      <w:start w:val="1"/>
      <w:numFmt w:val="lowerLetter"/>
      <w:lvlText w:val="%8."/>
      <w:lvlJc w:val="left"/>
      <w:pPr>
        <w:ind w:left="5760" w:hanging="360"/>
      </w:pPr>
    </w:lvl>
    <w:lvl w:ilvl="8" w:tplc="84685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7">
    <w:multiLevelType w:val="hybridMultilevel"/>
    <w:lvl w:ilvl="0" w:tplc="98343795">
      <w:start w:val="1"/>
      <w:numFmt w:val="decimal"/>
      <w:lvlText w:val="%1."/>
      <w:lvlJc w:val="left"/>
      <w:pPr>
        <w:ind w:left="720" w:hanging="360"/>
      </w:pPr>
    </w:lvl>
    <w:lvl w:ilvl="1" w:tplc="98343795" w:tentative="1">
      <w:start w:val="1"/>
      <w:numFmt w:val="lowerLetter"/>
      <w:lvlText w:val="%2."/>
      <w:lvlJc w:val="left"/>
      <w:pPr>
        <w:ind w:left="1440" w:hanging="360"/>
      </w:pPr>
    </w:lvl>
    <w:lvl w:ilvl="2" w:tplc="98343795" w:tentative="1">
      <w:start w:val="1"/>
      <w:numFmt w:val="lowerRoman"/>
      <w:lvlText w:val="%3."/>
      <w:lvlJc w:val="right"/>
      <w:pPr>
        <w:ind w:left="2160" w:hanging="180"/>
      </w:pPr>
    </w:lvl>
    <w:lvl w:ilvl="3" w:tplc="98343795" w:tentative="1">
      <w:start w:val="1"/>
      <w:numFmt w:val="decimal"/>
      <w:lvlText w:val="%4."/>
      <w:lvlJc w:val="left"/>
      <w:pPr>
        <w:ind w:left="2880" w:hanging="360"/>
      </w:pPr>
    </w:lvl>
    <w:lvl w:ilvl="4" w:tplc="98343795" w:tentative="1">
      <w:start w:val="1"/>
      <w:numFmt w:val="lowerLetter"/>
      <w:lvlText w:val="%5."/>
      <w:lvlJc w:val="left"/>
      <w:pPr>
        <w:ind w:left="3600" w:hanging="360"/>
      </w:pPr>
    </w:lvl>
    <w:lvl w:ilvl="5" w:tplc="98343795" w:tentative="1">
      <w:start w:val="1"/>
      <w:numFmt w:val="lowerRoman"/>
      <w:lvlText w:val="%6."/>
      <w:lvlJc w:val="right"/>
      <w:pPr>
        <w:ind w:left="4320" w:hanging="180"/>
      </w:pPr>
    </w:lvl>
    <w:lvl w:ilvl="6" w:tplc="98343795" w:tentative="1">
      <w:start w:val="1"/>
      <w:numFmt w:val="decimal"/>
      <w:lvlText w:val="%7."/>
      <w:lvlJc w:val="left"/>
      <w:pPr>
        <w:ind w:left="5040" w:hanging="360"/>
      </w:pPr>
    </w:lvl>
    <w:lvl w:ilvl="7" w:tplc="98343795" w:tentative="1">
      <w:start w:val="1"/>
      <w:numFmt w:val="lowerLetter"/>
      <w:lvlText w:val="%8."/>
      <w:lvlJc w:val="left"/>
      <w:pPr>
        <w:ind w:left="5760" w:hanging="360"/>
      </w:pPr>
    </w:lvl>
    <w:lvl w:ilvl="8" w:tplc="98343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6">
    <w:multiLevelType w:val="hybridMultilevel"/>
    <w:lvl w:ilvl="0" w:tplc="78250853">
      <w:start w:val="1"/>
      <w:numFmt w:val="decimal"/>
      <w:lvlText w:val="%1."/>
      <w:lvlJc w:val="left"/>
      <w:pPr>
        <w:ind w:left="720" w:hanging="360"/>
      </w:pPr>
    </w:lvl>
    <w:lvl w:ilvl="1" w:tplc="78250853" w:tentative="1">
      <w:start w:val="1"/>
      <w:numFmt w:val="lowerLetter"/>
      <w:lvlText w:val="%2."/>
      <w:lvlJc w:val="left"/>
      <w:pPr>
        <w:ind w:left="1440" w:hanging="360"/>
      </w:pPr>
    </w:lvl>
    <w:lvl w:ilvl="2" w:tplc="78250853" w:tentative="1">
      <w:start w:val="1"/>
      <w:numFmt w:val="lowerRoman"/>
      <w:lvlText w:val="%3."/>
      <w:lvlJc w:val="right"/>
      <w:pPr>
        <w:ind w:left="2160" w:hanging="180"/>
      </w:pPr>
    </w:lvl>
    <w:lvl w:ilvl="3" w:tplc="78250853" w:tentative="1">
      <w:start w:val="1"/>
      <w:numFmt w:val="decimal"/>
      <w:lvlText w:val="%4."/>
      <w:lvlJc w:val="left"/>
      <w:pPr>
        <w:ind w:left="2880" w:hanging="360"/>
      </w:pPr>
    </w:lvl>
    <w:lvl w:ilvl="4" w:tplc="78250853" w:tentative="1">
      <w:start w:val="1"/>
      <w:numFmt w:val="lowerLetter"/>
      <w:lvlText w:val="%5."/>
      <w:lvlJc w:val="left"/>
      <w:pPr>
        <w:ind w:left="3600" w:hanging="360"/>
      </w:pPr>
    </w:lvl>
    <w:lvl w:ilvl="5" w:tplc="78250853" w:tentative="1">
      <w:start w:val="1"/>
      <w:numFmt w:val="lowerRoman"/>
      <w:lvlText w:val="%6."/>
      <w:lvlJc w:val="right"/>
      <w:pPr>
        <w:ind w:left="4320" w:hanging="180"/>
      </w:pPr>
    </w:lvl>
    <w:lvl w:ilvl="6" w:tplc="78250853" w:tentative="1">
      <w:start w:val="1"/>
      <w:numFmt w:val="decimal"/>
      <w:lvlText w:val="%7."/>
      <w:lvlJc w:val="left"/>
      <w:pPr>
        <w:ind w:left="5040" w:hanging="360"/>
      </w:pPr>
    </w:lvl>
    <w:lvl w:ilvl="7" w:tplc="78250853" w:tentative="1">
      <w:start w:val="1"/>
      <w:numFmt w:val="lowerLetter"/>
      <w:lvlText w:val="%8."/>
      <w:lvlJc w:val="left"/>
      <w:pPr>
        <w:ind w:left="5760" w:hanging="360"/>
      </w:pPr>
    </w:lvl>
    <w:lvl w:ilvl="8" w:tplc="78250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5">
    <w:multiLevelType w:val="hybridMultilevel"/>
    <w:lvl w:ilvl="0" w:tplc="36496358">
      <w:start w:val="1"/>
      <w:numFmt w:val="decimal"/>
      <w:lvlText w:val="%1."/>
      <w:lvlJc w:val="left"/>
      <w:pPr>
        <w:ind w:left="720" w:hanging="360"/>
      </w:pPr>
    </w:lvl>
    <w:lvl w:ilvl="1" w:tplc="36496358" w:tentative="1">
      <w:start w:val="1"/>
      <w:numFmt w:val="lowerLetter"/>
      <w:lvlText w:val="%2."/>
      <w:lvlJc w:val="left"/>
      <w:pPr>
        <w:ind w:left="1440" w:hanging="360"/>
      </w:pPr>
    </w:lvl>
    <w:lvl w:ilvl="2" w:tplc="36496358" w:tentative="1">
      <w:start w:val="1"/>
      <w:numFmt w:val="lowerRoman"/>
      <w:lvlText w:val="%3."/>
      <w:lvlJc w:val="right"/>
      <w:pPr>
        <w:ind w:left="2160" w:hanging="180"/>
      </w:pPr>
    </w:lvl>
    <w:lvl w:ilvl="3" w:tplc="36496358" w:tentative="1">
      <w:start w:val="1"/>
      <w:numFmt w:val="decimal"/>
      <w:lvlText w:val="%4."/>
      <w:lvlJc w:val="left"/>
      <w:pPr>
        <w:ind w:left="2880" w:hanging="360"/>
      </w:pPr>
    </w:lvl>
    <w:lvl w:ilvl="4" w:tplc="36496358" w:tentative="1">
      <w:start w:val="1"/>
      <w:numFmt w:val="lowerLetter"/>
      <w:lvlText w:val="%5."/>
      <w:lvlJc w:val="left"/>
      <w:pPr>
        <w:ind w:left="3600" w:hanging="360"/>
      </w:pPr>
    </w:lvl>
    <w:lvl w:ilvl="5" w:tplc="36496358" w:tentative="1">
      <w:start w:val="1"/>
      <w:numFmt w:val="lowerRoman"/>
      <w:lvlText w:val="%6."/>
      <w:lvlJc w:val="right"/>
      <w:pPr>
        <w:ind w:left="4320" w:hanging="180"/>
      </w:pPr>
    </w:lvl>
    <w:lvl w:ilvl="6" w:tplc="36496358" w:tentative="1">
      <w:start w:val="1"/>
      <w:numFmt w:val="decimal"/>
      <w:lvlText w:val="%7."/>
      <w:lvlJc w:val="left"/>
      <w:pPr>
        <w:ind w:left="5040" w:hanging="360"/>
      </w:pPr>
    </w:lvl>
    <w:lvl w:ilvl="7" w:tplc="36496358" w:tentative="1">
      <w:start w:val="1"/>
      <w:numFmt w:val="lowerLetter"/>
      <w:lvlText w:val="%8."/>
      <w:lvlJc w:val="left"/>
      <w:pPr>
        <w:ind w:left="5760" w:hanging="360"/>
      </w:pPr>
    </w:lvl>
    <w:lvl w:ilvl="8" w:tplc="3649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4">
    <w:multiLevelType w:val="hybridMultilevel"/>
    <w:lvl w:ilvl="0" w:tplc="70039208">
      <w:start w:val="1"/>
      <w:numFmt w:val="decimal"/>
      <w:lvlText w:val="%1."/>
      <w:lvlJc w:val="left"/>
      <w:pPr>
        <w:ind w:left="720" w:hanging="360"/>
      </w:pPr>
    </w:lvl>
    <w:lvl w:ilvl="1" w:tplc="70039208" w:tentative="1">
      <w:start w:val="1"/>
      <w:numFmt w:val="lowerLetter"/>
      <w:lvlText w:val="%2."/>
      <w:lvlJc w:val="left"/>
      <w:pPr>
        <w:ind w:left="1440" w:hanging="360"/>
      </w:pPr>
    </w:lvl>
    <w:lvl w:ilvl="2" w:tplc="70039208" w:tentative="1">
      <w:start w:val="1"/>
      <w:numFmt w:val="lowerRoman"/>
      <w:lvlText w:val="%3."/>
      <w:lvlJc w:val="right"/>
      <w:pPr>
        <w:ind w:left="2160" w:hanging="180"/>
      </w:pPr>
    </w:lvl>
    <w:lvl w:ilvl="3" w:tplc="70039208" w:tentative="1">
      <w:start w:val="1"/>
      <w:numFmt w:val="decimal"/>
      <w:lvlText w:val="%4."/>
      <w:lvlJc w:val="left"/>
      <w:pPr>
        <w:ind w:left="2880" w:hanging="360"/>
      </w:pPr>
    </w:lvl>
    <w:lvl w:ilvl="4" w:tplc="70039208" w:tentative="1">
      <w:start w:val="1"/>
      <w:numFmt w:val="lowerLetter"/>
      <w:lvlText w:val="%5."/>
      <w:lvlJc w:val="left"/>
      <w:pPr>
        <w:ind w:left="3600" w:hanging="360"/>
      </w:pPr>
    </w:lvl>
    <w:lvl w:ilvl="5" w:tplc="70039208" w:tentative="1">
      <w:start w:val="1"/>
      <w:numFmt w:val="lowerRoman"/>
      <w:lvlText w:val="%6."/>
      <w:lvlJc w:val="right"/>
      <w:pPr>
        <w:ind w:left="4320" w:hanging="180"/>
      </w:pPr>
    </w:lvl>
    <w:lvl w:ilvl="6" w:tplc="70039208" w:tentative="1">
      <w:start w:val="1"/>
      <w:numFmt w:val="decimal"/>
      <w:lvlText w:val="%7."/>
      <w:lvlJc w:val="left"/>
      <w:pPr>
        <w:ind w:left="5040" w:hanging="360"/>
      </w:pPr>
    </w:lvl>
    <w:lvl w:ilvl="7" w:tplc="70039208" w:tentative="1">
      <w:start w:val="1"/>
      <w:numFmt w:val="lowerLetter"/>
      <w:lvlText w:val="%8."/>
      <w:lvlJc w:val="left"/>
      <w:pPr>
        <w:ind w:left="5760" w:hanging="360"/>
      </w:pPr>
    </w:lvl>
    <w:lvl w:ilvl="8" w:tplc="7003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3">
    <w:multiLevelType w:val="hybridMultilevel"/>
    <w:lvl w:ilvl="0" w:tplc="10554076">
      <w:start w:val="1"/>
      <w:numFmt w:val="decimal"/>
      <w:lvlText w:val="%1."/>
      <w:lvlJc w:val="left"/>
      <w:pPr>
        <w:ind w:left="720" w:hanging="360"/>
      </w:pPr>
    </w:lvl>
    <w:lvl w:ilvl="1" w:tplc="10554076" w:tentative="1">
      <w:start w:val="1"/>
      <w:numFmt w:val="lowerLetter"/>
      <w:lvlText w:val="%2."/>
      <w:lvlJc w:val="left"/>
      <w:pPr>
        <w:ind w:left="1440" w:hanging="360"/>
      </w:pPr>
    </w:lvl>
    <w:lvl w:ilvl="2" w:tplc="10554076" w:tentative="1">
      <w:start w:val="1"/>
      <w:numFmt w:val="lowerRoman"/>
      <w:lvlText w:val="%3."/>
      <w:lvlJc w:val="right"/>
      <w:pPr>
        <w:ind w:left="2160" w:hanging="180"/>
      </w:pPr>
    </w:lvl>
    <w:lvl w:ilvl="3" w:tplc="10554076" w:tentative="1">
      <w:start w:val="1"/>
      <w:numFmt w:val="decimal"/>
      <w:lvlText w:val="%4."/>
      <w:lvlJc w:val="left"/>
      <w:pPr>
        <w:ind w:left="2880" w:hanging="360"/>
      </w:pPr>
    </w:lvl>
    <w:lvl w:ilvl="4" w:tplc="10554076" w:tentative="1">
      <w:start w:val="1"/>
      <w:numFmt w:val="lowerLetter"/>
      <w:lvlText w:val="%5."/>
      <w:lvlJc w:val="left"/>
      <w:pPr>
        <w:ind w:left="3600" w:hanging="360"/>
      </w:pPr>
    </w:lvl>
    <w:lvl w:ilvl="5" w:tplc="10554076" w:tentative="1">
      <w:start w:val="1"/>
      <w:numFmt w:val="lowerRoman"/>
      <w:lvlText w:val="%6."/>
      <w:lvlJc w:val="right"/>
      <w:pPr>
        <w:ind w:left="4320" w:hanging="180"/>
      </w:pPr>
    </w:lvl>
    <w:lvl w:ilvl="6" w:tplc="10554076" w:tentative="1">
      <w:start w:val="1"/>
      <w:numFmt w:val="decimal"/>
      <w:lvlText w:val="%7."/>
      <w:lvlJc w:val="left"/>
      <w:pPr>
        <w:ind w:left="5040" w:hanging="360"/>
      </w:pPr>
    </w:lvl>
    <w:lvl w:ilvl="7" w:tplc="10554076" w:tentative="1">
      <w:start w:val="1"/>
      <w:numFmt w:val="lowerLetter"/>
      <w:lvlText w:val="%8."/>
      <w:lvlJc w:val="left"/>
      <w:pPr>
        <w:ind w:left="5760" w:hanging="360"/>
      </w:pPr>
    </w:lvl>
    <w:lvl w:ilvl="8" w:tplc="10554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2">
    <w:multiLevelType w:val="hybridMultilevel"/>
    <w:lvl w:ilvl="0" w:tplc="95947591">
      <w:start w:val="1"/>
      <w:numFmt w:val="decimal"/>
      <w:lvlText w:val="%1."/>
      <w:lvlJc w:val="left"/>
      <w:pPr>
        <w:ind w:left="720" w:hanging="360"/>
      </w:pPr>
    </w:lvl>
    <w:lvl w:ilvl="1" w:tplc="95947591" w:tentative="1">
      <w:start w:val="1"/>
      <w:numFmt w:val="lowerLetter"/>
      <w:lvlText w:val="%2."/>
      <w:lvlJc w:val="left"/>
      <w:pPr>
        <w:ind w:left="1440" w:hanging="360"/>
      </w:pPr>
    </w:lvl>
    <w:lvl w:ilvl="2" w:tplc="95947591" w:tentative="1">
      <w:start w:val="1"/>
      <w:numFmt w:val="lowerRoman"/>
      <w:lvlText w:val="%3."/>
      <w:lvlJc w:val="right"/>
      <w:pPr>
        <w:ind w:left="2160" w:hanging="180"/>
      </w:pPr>
    </w:lvl>
    <w:lvl w:ilvl="3" w:tplc="95947591" w:tentative="1">
      <w:start w:val="1"/>
      <w:numFmt w:val="decimal"/>
      <w:lvlText w:val="%4."/>
      <w:lvlJc w:val="left"/>
      <w:pPr>
        <w:ind w:left="2880" w:hanging="360"/>
      </w:pPr>
    </w:lvl>
    <w:lvl w:ilvl="4" w:tplc="95947591" w:tentative="1">
      <w:start w:val="1"/>
      <w:numFmt w:val="lowerLetter"/>
      <w:lvlText w:val="%5."/>
      <w:lvlJc w:val="left"/>
      <w:pPr>
        <w:ind w:left="3600" w:hanging="360"/>
      </w:pPr>
    </w:lvl>
    <w:lvl w:ilvl="5" w:tplc="95947591" w:tentative="1">
      <w:start w:val="1"/>
      <w:numFmt w:val="lowerRoman"/>
      <w:lvlText w:val="%6."/>
      <w:lvlJc w:val="right"/>
      <w:pPr>
        <w:ind w:left="4320" w:hanging="180"/>
      </w:pPr>
    </w:lvl>
    <w:lvl w:ilvl="6" w:tplc="95947591" w:tentative="1">
      <w:start w:val="1"/>
      <w:numFmt w:val="decimal"/>
      <w:lvlText w:val="%7."/>
      <w:lvlJc w:val="left"/>
      <w:pPr>
        <w:ind w:left="5040" w:hanging="360"/>
      </w:pPr>
    </w:lvl>
    <w:lvl w:ilvl="7" w:tplc="95947591" w:tentative="1">
      <w:start w:val="1"/>
      <w:numFmt w:val="lowerLetter"/>
      <w:lvlText w:val="%8."/>
      <w:lvlJc w:val="left"/>
      <w:pPr>
        <w:ind w:left="5760" w:hanging="360"/>
      </w:pPr>
    </w:lvl>
    <w:lvl w:ilvl="8" w:tplc="95947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1">
    <w:multiLevelType w:val="hybridMultilevel"/>
    <w:lvl w:ilvl="0" w:tplc="93115264">
      <w:start w:val="1"/>
      <w:numFmt w:val="decimal"/>
      <w:lvlText w:val="%1."/>
      <w:lvlJc w:val="left"/>
      <w:pPr>
        <w:ind w:left="720" w:hanging="360"/>
      </w:pPr>
    </w:lvl>
    <w:lvl w:ilvl="1" w:tplc="93115264" w:tentative="1">
      <w:start w:val="1"/>
      <w:numFmt w:val="lowerLetter"/>
      <w:lvlText w:val="%2."/>
      <w:lvlJc w:val="left"/>
      <w:pPr>
        <w:ind w:left="1440" w:hanging="360"/>
      </w:pPr>
    </w:lvl>
    <w:lvl w:ilvl="2" w:tplc="93115264" w:tentative="1">
      <w:start w:val="1"/>
      <w:numFmt w:val="lowerRoman"/>
      <w:lvlText w:val="%3."/>
      <w:lvlJc w:val="right"/>
      <w:pPr>
        <w:ind w:left="2160" w:hanging="180"/>
      </w:pPr>
    </w:lvl>
    <w:lvl w:ilvl="3" w:tplc="93115264" w:tentative="1">
      <w:start w:val="1"/>
      <w:numFmt w:val="decimal"/>
      <w:lvlText w:val="%4."/>
      <w:lvlJc w:val="left"/>
      <w:pPr>
        <w:ind w:left="2880" w:hanging="360"/>
      </w:pPr>
    </w:lvl>
    <w:lvl w:ilvl="4" w:tplc="93115264" w:tentative="1">
      <w:start w:val="1"/>
      <w:numFmt w:val="lowerLetter"/>
      <w:lvlText w:val="%5."/>
      <w:lvlJc w:val="left"/>
      <w:pPr>
        <w:ind w:left="3600" w:hanging="360"/>
      </w:pPr>
    </w:lvl>
    <w:lvl w:ilvl="5" w:tplc="93115264" w:tentative="1">
      <w:start w:val="1"/>
      <w:numFmt w:val="lowerRoman"/>
      <w:lvlText w:val="%6."/>
      <w:lvlJc w:val="right"/>
      <w:pPr>
        <w:ind w:left="4320" w:hanging="180"/>
      </w:pPr>
    </w:lvl>
    <w:lvl w:ilvl="6" w:tplc="93115264" w:tentative="1">
      <w:start w:val="1"/>
      <w:numFmt w:val="decimal"/>
      <w:lvlText w:val="%7."/>
      <w:lvlJc w:val="left"/>
      <w:pPr>
        <w:ind w:left="5040" w:hanging="360"/>
      </w:pPr>
    </w:lvl>
    <w:lvl w:ilvl="7" w:tplc="93115264" w:tentative="1">
      <w:start w:val="1"/>
      <w:numFmt w:val="lowerLetter"/>
      <w:lvlText w:val="%8."/>
      <w:lvlJc w:val="left"/>
      <w:pPr>
        <w:ind w:left="5760" w:hanging="360"/>
      </w:pPr>
    </w:lvl>
    <w:lvl w:ilvl="8" w:tplc="93115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0">
    <w:multiLevelType w:val="hybridMultilevel"/>
    <w:lvl w:ilvl="0" w:tplc="80853012">
      <w:start w:val="1"/>
      <w:numFmt w:val="decimal"/>
      <w:lvlText w:val="%1."/>
      <w:lvlJc w:val="left"/>
      <w:pPr>
        <w:ind w:left="720" w:hanging="360"/>
      </w:pPr>
    </w:lvl>
    <w:lvl w:ilvl="1" w:tplc="80853012" w:tentative="1">
      <w:start w:val="1"/>
      <w:numFmt w:val="lowerLetter"/>
      <w:lvlText w:val="%2."/>
      <w:lvlJc w:val="left"/>
      <w:pPr>
        <w:ind w:left="1440" w:hanging="360"/>
      </w:pPr>
    </w:lvl>
    <w:lvl w:ilvl="2" w:tplc="80853012" w:tentative="1">
      <w:start w:val="1"/>
      <w:numFmt w:val="lowerRoman"/>
      <w:lvlText w:val="%3."/>
      <w:lvlJc w:val="right"/>
      <w:pPr>
        <w:ind w:left="2160" w:hanging="180"/>
      </w:pPr>
    </w:lvl>
    <w:lvl w:ilvl="3" w:tplc="80853012" w:tentative="1">
      <w:start w:val="1"/>
      <w:numFmt w:val="decimal"/>
      <w:lvlText w:val="%4."/>
      <w:lvlJc w:val="left"/>
      <w:pPr>
        <w:ind w:left="2880" w:hanging="360"/>
      </w:pPr>
    </w:lvl>
    <w:lvl w:ilvl="4" w:tplc="80853012" w:tentative="1">
      <w:start w:val="1"/>
      <w:numFmt w:val="lowerLetter"/>
      <w:lvlText w:val="%5."/>
      <w:lvlJc w:val="left"/>
      <w:pPr>
        <w:ind w:left="3600" w:hanging="360"/>
      </w:pPr>
    </w:lvl>
    <w:lvl w:ilvl="5" w:tplc="80853012" w:tentative="1">
      <w:start w:val="1"/>
      <w:numFmt w:val="lowerRoman"/>
      <w:lvlText w:val="%6."/>
      <w:lvlJc w:val="right"/>
      <w:pPr>
        <w:ind w:left="4320" w:hanging="180"/>
      </w:pPr>
    </w:lvl>
    <w:lvl w:ilvl="6" w:tplc="80853012" w:tentative="1">
      <w:start w:val="1"/>
      <w:numFmt w:val="decimal"/>
      <w:lvlText w:val="%7."/>
      <w:lvlJc w:val="left"/>
      <w:pPr>
        <w:ind w:left="5040" w:hanging="360"/>
      </w:pPr>
    </w:lvl>
    <w:lvl w:ilvl="7" w:tplc="80853012" w:tentative="1">
      <w:start w:val="1"/>
      <w:numFmt w:val="lowerLetter"/>
      <w:lvlText w:val="%8."/>
      <w:lvlJc w:val="left"/>
      <w:pPr>
        <w:ind w:left="5760" w:hanging="360"/>
      </w:pPr>
    </w:lvl>
    <w:lvl w:ilvl="8" w:tplc="80853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9">
    <w:multiLevelType w:val="hybridMultilevel"/>
    <w:lvl w:ilvl="0" w:tplc="97288776">
      <w:start w:val="1"/>
      <w:numFmt w:val="decimal"/>
      <w:lvlText w:val="%1."/>
      <w:lvlJc w:val="left"/>
      <w:pPr>
        <w:ind w:left="720" w:hanging="360"/>
      </w:pPr>
    </w:lvl>
    <w:lvl w:ilvl="1" w:tplc="97288776" w:tentative="1">
      <w:start w:val="1"/>
      <w:numFmt w:val="lowerLetter"/>
      <w:lvlText w:val="%2."/>
      <w:lvlJc w:val="left"/>
      <w:pPr>
        <w:ind w:left="1440" w:hanging="360"/>
      </w:pPr>
    </w:lvl>
    <w:lvl w:ilvl="2" w:tplc="97288776" w:tentative="1">
      <w:start w:val="1"/>
      <w:numFmt w:val="lowerRoman"/>
      <w:lvlText w:val="%3."/>
      <w:lvlJc w:val="right"/>
      <w:pPr>
        <w:ind w:left="2160" w:hanging="180"/>
      </w:pPr>
    </w:lvl>
    <w:lvl w:ilvl="3" w:tplc="97288776" w:tentative="1">
      <w:start w:val="1"/>
      <w:numFmt w:val="decimal"/>
      <w:lvlText w:val="%4."/>
      <w:lvlJc w:val="left"/>
      <w:pPr>
        <w:ind w:left="2880" w:hanging="360"/>
      </w:pPr>
    </w:lvl>
    <w:lvl w:ilvl="4" w:tplc="97288776" w:tentative="1">
      <w:start w:val="1"/>
      <w:numFmt w:val="lowerLetter"/>
      <w:lvlText w:val="%5."/>
      <w:lvlJc w:val="left"/>
      <w:pPr>
        <w:ind w:left="3600" w:hanging="360"/>
      </w:pPr>
    </w:lvl>
    <w:lvl w:ilvl="5" w:tplc="97288776" w:tentative="1">
      <w:start w:val="1"/>
      <w:numFmt w:val="lowerRoman"/>
      <w:lvlText w:val="%6."/>
      <w:lvlJc w:val="right"/>
      <w:pPr>
        <w:ind w:left="4320" w:hanging="180"/>
      </w:pPr>
    </w:lvl>
    <w:lvl w:ilvl="6" w:tplc="97288776" w:tentative="1">
      <w:start w:val="1"/>
      <w:numFmt w:val="decimal"/>
      <w:lvlText w:val="%7."/>
      <w:lvlJc w:val="left"/>
      <w:pPr>
        <w:ind w:left="5040" w:hanging="360"/>
      </w:pPr>
    </w:lvl>
    <w:lvl w:ilvl="7" w:tplc="97288776" w:tentative="1">
      <w:start w:val="1"/>
      <w:numFmt w:val="lowerLetter"/>
      <w:lvlText w:val="%8."/>
      <w:lvlJc w:val="left"/>
      <w:pPr>
        <w:ind w:left="5760" w:hanging="360"/>
      </w:pPr>
    </w:lvl>
    <w:lvl w:ilvl="8" w:tplc="97288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8">
    <w:multiLevelType w:val="hybridMultilevel"/>
    <w:lvl w:ilvl="0" w:tplc="12225261">
      <w:start w:val="1"/>
      <w:numFmt w:val="decimal"/>
      <w:lvlText w:val="%1."/>
      <w:lvlJc w:val="left"/>
      <w:pPr>
        <w:ind w:left="720" w:hanging="360"/>
      </w:pPr>
    </w:lvl>
    <w:lvl w:ilvl="1" w:tplc="12225261" w:tentative="1">
      <w:start w:val="1"/>
      <w:numFmt w:val="lowerLetter"/>
      <w:lvlText w:val="%2."/>
      <w:lvlJc w:val="left"/>
      <w:pPr>
        <w:ind w:left="1440" w:hanging="360"/>
      </w:pPr>
    </w:lvl>
    <w:lvl w:ilvl="2" w:tplc="12225261" w:tentative="1">
      <w:start w:val="1"/>
      <w:numFmt w:val="lowerRoman"/>
      <w:lvlText w:val="%3."/>
      <w:lvlJc w:val="right"/>
      <w:pPr>
        <w:ind w:left="2160" w:hanging="180"/>
      </w:pPr>
    </w:lvl>
    <w:lvl w:ilvl="3" w:tplc="12225261" w:tentative="1">
      <w:start w:val="1"/>
      <w:numFmt w:val="decimal"/>
      <w:lvlText w:val="%4."/>
      <w:lvlJc w:val="left"/>
      <w:pPr>
        <w:ind w:left="2880" w:hanging="360"/>
      </w:pPr>
    </w:lvl>
    <w:lvl w:ilvl="4" w:tplc="12225261" w:tentative="1">
      <w:start w:val="1"/>
      <w:numFmt w:val="lowerLetter"/>
      <w:lvlText w:val="%5."/>
      <w:lvlJc w:val="left"/>
      <w:pPr>
        <w:ind w:left="3600" w:hanging="360"/>
      </w:pPr>
    </w:lvl>
    <w:lvl w:ilvl="5" w:tplc="12225261" w:tentative="1">
      <w:start w:val="1"/>
      <w:numFmt w:val="lowerRoman"/>
      <w:lvlText w:val="%6."/>
      <w:lvlJc w:val="right"/>
      <w:pPr>
        <w:ind w:left="4320" w:hanging="180"/>
      </w:pPr>
    </w:lvl>
    <w:lvl w:ilvl="6" w:tplc="12225261" w:tentative="1">
      <w:start w:val="1"/>
      <w:numFmt w:val="decimal"/>
      <w:lvlText w:val="%7."/>
      <w:lvlJc w:val="left"/>
      <w:pPr>
        <w:ind w:left="5040" w:hanging="360"/>
      </w:pPr>
    </w:lvl>
    <w:lvl w:ilvl="7" w:tplc="12225261" w:tentative="1">
      <w:start w:val="1"/>
      <w:numFmt w:val="lowerLetter"/>
      <w:lvlText w:val="%8."/>
      <w:lvlJc w:val="left"/>
      <w:pPr>
        <w:ind w:left="5760" w:hanging="360"/>
      </w:pPr>
    </w:lvl>
    <w:lvl w:ilvl="8" w:tplc="12225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7">
    <w:multiLevelType w:val="hybridMultilevel"/>
    <w:lvl w:ilvl="0" w:tplc="38608297">
      <w:start w:val="1"/>
      <w:numFmt w:val="decimal"/>
      <w:lvlText w:val="%1."/>
      <w:lvlJc w:val="left"/>
      <w:pPr>
        <w:ind w:left="720" w:hanging="360"/>
      </w:pPr>
    </w:lvl>
    <w:lvl w:ilvl="1" w:tplc="38608297" w:tentative="1">
      <w:start w:val="1"/>
      <w:numFmt w:val="lowerLetter"/>
      <w:lvlText w:val="%2."/>
      <w:lvlJc w:val="left"/>
      <w:pPr>
        <w:ind w:left="1440" w:hanging="360"/>
      </w:pPr>
    </w:lvl>
    <w:lvl w:ilvl="2" w:tplc="38608297" w:tentative="1">
      <w:start w:val="1"/>
      <w:numFmt w:val="lowerRoman"/>
      <w:lvlText w:val="%3."/>
      <w:lvlJc w:val="right"/>
      <w:pPr>
        <w:ind w:left="2160" w:hanging="180"/>
      </w:pPr>
    </w:lvl>
    <w:lvl w:ilvl="3" w:tplc="38608297" w:tentative="1">
      <w:start w:val="1"/>
      <w:numFmt w:val="decimal"/>
      <w:lvlText w:val="%4."/>
      <w:lvlJc w:val="left"/>
      <w:pPr>
        <w:ind w:left="2880" w:hanging="360"/>
      </w:pPr>
    </w:lvl>
    <w:lvl w:ilvl="4" w:tplc="38608297" w:tentative="1">
      <w:start w:val="1"/>
      <w:numFmt w:val="lowerLetter"/>
      <w:lvlText w:val="%5."/>
      <w:lvlJc w:val="left"/>
      <w:pPr>
        <w:ind w:left="3600" w:hanging="360"/>
      </w:pPr>
    </w:lvl>
    <w:lvl w:ilvl="5" w:tplc="38608297" w:tentative="1">
      <w:start w:val="1"/>
      <w:numFmt w:val="lowerRoman"/>
      <w:lvlText w:val="%6."/>
      <w:lvlJc w:val="right"/>
      <w:pPr>
        <w:ind w:left="4320" w:hanging="180"/>
      </w:pPr>
    </w:lvl>
    <w:lvl w:ilvl="6" w:tplc="38608297" w:tentative="1">
      <w:start w:val="1"/>
      <w:numFmt w:val="decimal"/>
      <w:lvlText w:val="%7."/>
      <w:lvlJc w:val="left"/>
      <w:pPr>
        <w:ind w:left="5040" w:hanging="360"/>
      </w:pPr>
    </w:lvl>
    <w:lvl w:ilvl="7" w:tplc="38608297" w:tentative="1">
      <w:start w:val="1"/>
      <w:numFmt w:val="lowerLetter"/>
      <w:lvlText w:val="%8."/>
      <w:lvlJc w:val="left"/>
      <w:pPr>
        <w:ind w:left="5760" w:hanging="360"/>
      </w:pPr>
    </w:lvl>
    <w:lvl w:ilvl="8" w:tplc="38608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6">
    <w:multiLevelType w:val="hybridMultilevel"/>
    <w:lvl w:ilvl="0" w:tplc="39284809">
      <w:start w:val="1"/>
      <w:numFmt w:val="decimal"/>
      <w:lvlText w:val="%1."/>
      <w:lvlJc w:val="left"/>
      <w:pPr>
        <w:ind w:left="720" w:hanging="360"/>
      </w:pPr>
    </w:lvl>
    <w:lvl w:ilvl="1" w:tplc="39284809" w:tentative="1">
      <w:start w:val="1"/>
      <w:numFmt w:val="lowerLetter"/>
      <w:lvlText w:val="%2."/>
      <w:lvlJc w:val="left"/>
      <w:pPr>
        <w:ind w:left="1440" w:hanging="360"/>
      </w:pPr>
    </w:lvl>
    <w:lvl w:ilvl="2" w:tplc="39284809" w:tentative="1">
      <w:start w:val="1"/>
      <w:numFmt w:val="lowerRoman"/>
      <w:lvlText w:val="%3."/>
      <w:lvlJc w:val="right"/>
      <w:pPr>
        <w:ind w:left="2160" w:hanging="180"/>
      </w:pPr>
    </w:lvl>
    <w:lvl w:ilvl="3" w:tplc="39284809" w:tentative="1">
      <w:start w:val="1"/>
      <w:numFmt w:val="decimal"/>
      <w:lvlText w:val="%4."/>
      <w:lvlJc w:val="left"/>
      <w:pPr>
        <w:ind w:left="2880" w:hanging="360"/>
      </w:pPr>
    </w:lvl>
    <w:lvl w:ilvl="4" w:tplc="39284809" w:tentative="1">
      <w:start w:val="1"/>
      <w:numFmt w:val="lowerLetter"/>
      <w:lvlText w:val="%5."/>
      <w:lvlJc w:val="left"/>
      <w:pPr>
        <w:ind w:left="3600" w:hanging="360"/>
      </w:pPr>
    </w:lvl>
    <w:lvl w:ilvl="5" w:tplc="39284809" w:tentative="1">
      <w:start w:val="1"/>
      <w:numFmt w:val="lowerRoman"/>
      <w:lvlText w:val="%6."/>
      <w:lvlJc w:val="right"/>
      <w:pPr>
        <w:ind w:left="4320" w:hanging="180"/>
      </w:pPr>
    </w:lvl>
    <w:lvl w:ilvl="6" w:tplc="39284809" w:tentative="1">
      <w:start w:val="1"/>
      <w:numFmt w:val="decimal"/>
      <w:lvlText w:val="%7."/>
      <w:lvlJc w:val="left"/>
      <w:pPr>
        <w:ind w:left="5040" w:hanging="360"/>
      </w:pPr>
    </w:lvl>
    <w:lvl w:ilvl="7" w:tplc="39284809" w:tentative="1">
      <w:start w:val="1"/>
      <w:numFmt w:val="lowerLetter"/>
      <w:lvlText w:val="%8."/>
      <w:lvlJc w:val="left"/>
      <w:pPr>
        <w:ind w:left="5760" w:hanging="360"/>
      </w:pPr>
    </w:lvl>
    <w:lvl w:ilvl="8" w:tplc="39284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5">
    <w:multiLevelType w:val="hybridMultilevel"/>
    <w:lvl w:ilvl="0" w:tplc="81790121">
      <w:start w:val="1"/>
      <w:numFmt w:val="decimal"/>
      <w:lvlText w:val="%1."/>
      <w:lvlJc w:val="left"/>
      <w:pPr>
        <w:ind w:left="720" w:hanging="360"/>
      </w:pPr>
    </w:lvl>
    <w:lvl w:ilvl="1" w:tplc="81790121" w:tentative="1">
      <w:start w:val="1"/>
      <w:numFmt w:val="lowerLetter"/>
      <w:lvlText w:val="%2."/>
      <w:lvlJc w:val="left"/>
      <w:pPr>
        <w:ind w:left="1440" w:hanging="360"/>
      </w:pPr>
    </w:lvl>
    <w:lvl w:ilvl="2" w:tplc="81790121" w:tentative="1">
      <w:start w:val="1"/>
      <w:numFmt w:val="lowerRoman"/>
      <w:lvlText w:val="%3."/>
      <w:lvlJc w:val="right"/>
      <w:pPr>
        <w:ind w:left="2160" w:hanging="180"/>
      </w:pPr>
    </w:lvl>
    <w:lvl w:ilvl="3" w:tplc="81790121" w:tentative="1">
      <w:start w:val="1"/>
      <w:numFmt w:val="decimal"/>
      <w:lvlText w:val="%4."/>
      <w:lvlJc w:val="left"/>
      <w:pPr>
        <w:ind w:left="2880" w:hanging="360"/>
      </w:pPr>
    </w:lvl>
    <w:lvl w:ilvl="4" w:tplc="81790121" w:tentative="1">
      <w:start w:val="1"/>
      <w:numFmt w:val="lowerLetter"/>
      <w:lvlText w:val="%5."/>
      <w:lvlJc w:val="left"/>
      <w:pPr>
        <w:ind w:left="3600" w:hanging="360"/>
      </w:pPr>
    </w:lvl>
    <w:lvl w:ilvl="5" w:tplc="81790121" w:tentative="1">
      <w:start w:val="1"/>
      <w:numFmt w:val="lowerRoman"/>
      <w:lvlText w:val="%6."/>
      <w:lvlJc w:val="right"/>
      <w:pPr>
        <w:ind w:left="4320" w:hanging="180"/>
      </w:pPr>
    </w:lvl>
    <w:lvl w:ilvl="6" w:tplc="81790121" w:tentative="1">
      <w:start w:val="1"/>
      <w:numFmt w:val="decimal"/>
      <w:lvlText w:val="%7."/>
      <w:lvlJc w:val="left"/>
      <w:pPr>
        <w:ind w:left="5040" w:hanging="360"/>
      </w:pPr>
    </w:lvl>
    <w:lvl w:ilvl="7" w:tplc="81790121" w:tentative="1">
      <w:start w:val="1"/>
      <w:numFmt w:val="lowerLetter"/>
      <w:lvlText w:val="%8."/>
      <w:lvlJc w:val="left"/>
      <w:pPr>
        <w:ind w:left="5760" w:hanging="360"/>
      </w:pPr>
    </w:lvl>
    <w:lvl w:ilvl="8" w:tplc="81790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4">
    <w:multiLevelType w:val="hybridMultilevel"/>
    <w:lvl w:ilvl="0" w:tplc="35503119">
      <w:start w:val="1"/>
      <w:numFmt w:val="decimal"/>
      <w:lvlText w:val="%1."/>
      <w:lvlJc w:val="left"/>
      <w:pPr>
        <w:ind w:left="720" w:hanging="360"/>
      </w:pPr>
    </w:lvl>
    <w:lvl w:ilvl="1" w:tplc="35503119" w:tentative="1">
      <w:start w:val="1"/>
      <w:numFmt w:val="lowerLetter"/>
      <w:lvlText w:val="%2."/>
      <w:lvlJc w:val="left"/>
      <w:pPr>
        <w:ind w:left="1440" w:hanging="360"/>
      </w:pPr>
    </w:lvl>
    <w:lvl w:ilvl="2" w:tplc="35503119" w:tentative="1">
      <w:start w:val="1"/>
      <w:numFmt w:val="lowerRoman"/>
      <w:lvlText w:val="%3."/>
      <w:lvlJc w:val="right"/>
      <w:pPr>
        <w:ind w:left="2160" w:hanging="180"/>
      </w:pPr>
    </w:lvl>
    <w:lvl w:ilvl="3" w:tplc="35503119" w:tentative="1">
      <w:start w:val="1"/>
      <w:numFmt w:val="decimal"/>
      <w:lvlText w:val="%4."/>
      <w:lvlJc w:val="left"/>
      <w:pPr>
        <w:ind w:left="2880" w:hanging="360"/>
      </w:pPr>
    </w:lvl>
    <w:lvl w:ilvl="4" w:tplc="35503119" w:tentative="1">
      <w:start w:val="1"/>
      <w:numFmt w:val="lowerLetter"/>
      <w:lvlText w:val="%5."/>
      <w:lvlJc w:val="left"/>
      <w:pPr>
        <w:ind w:left="3600" w:hanging="360"/>
      </w:pPr>
    </w:lvl>
    <w:lvl w:ilvl="5" w:tplc="35503119" w:tentative="1">
      <w:start w:val="1"/>
      <w:numFmt w:val="lowerRoman"/>
      <w:lvlText w:val="%6."/>
      <w:lvlJc w:val="right"/>
      <w:pPr>
        <w:ind w:left="4320" w:hanging="180"/>
      </w:pPr>
    </w:lvl>
    <w:lvl w:ilvl="6" w:tplc="35503119" w:tentative="1">
      <w:start w:val="1"/>
      <w:numFmt w:val="decimal"/>
      <w:lvlText w:val="%7."/>
      <w:lvlJc w:val="left"/>
      <w:pPr>
        <w:ind w:left="5040" w:hanging="360"/>
      </w:pPr>
    </w:lvl>
    <w:lvl w:ilvl="7" w:tplc="35503119" w:tentative="1">
      <w:start w:val="1"/>
      <w:numFmt w:val="lowerLetter"/>
      <w:lvlText w:val="%8."/>
      <w:lvlJc w:val="left"/>
      <w:pPr>
        <w:ind w:left="5760" w:hanging="360"/>
      </w:pPr>
    </w:lvl>
    <w:lvl w:ilvl="8" w:tplc="35503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3">
    <w:multiLevelType w:val="hybridMultilevel"/>
    <w:lvl w:ilvl="0" w:tplc="57181532">
      <w:start w:val="1"/>
      <w:numFmt w:val="decimal"/>
      <w:lvlText w:val="%1."/>
      <w:lvlJc w:val="left"/>
      <w:pPr>
        <w:ind w:left="720" w:hanging="360"/>
      </w:pPr>
    </w:lvl>
    <w:lvl w:ilvl="1" w:tplc="57181532" w:tentative="1">
      <w:start w:val="1"/>
      <w:numFmt w:val="lowerLetter"/>
      <w:lvlText w:val="%2."/>
      <w:lvlJc w:val="left"/>
      <w:pPr>
        <w:ind w:left="1440" w:hanging="360"/>
      </w:pPr>
    </w:lvl>
    <w:lvl w:ilvl="2" w:tplc="57181532" w:tentative="1">
      <w:start w:val="1"/>
      <w:numFmt w:val="lowerRoman"/>
      <w:lvlText w:val="%3."/>
      <w:lvlJc w:val="right"/>
      <w:pPr>
        <w:ind w:left="2160" w:hanging="180"/>
      </w:pPr>
    </w:lvl>
    <w:lvl w:ilvl="3" w:tplc="57181532" w:tentative="1">
      <w:start w:val="1"/>
      <w:numFmt w:val="decimal"/>
      <w:lvlText w:val="%4."/>
      <w:lvlJc w:val="left"/>
      <w:pPr>
        <w:ind w:left="2880" w:hanging="360"/>
      </w:pPr>
    </w:lvl>
    <w:lvl w:ilvl="4" w:tplc="57181532" w:tentative="1">
      <w:start w:val="1"/>
      <w:numFmt w:val="lowerLetter"/>
      <w:lvlText w:val="%5."/>
      <w:lvlJc w:val="left"/>
      <w:pPr>
        <w:ind w:left="3600" w:hanging="360"/>
      </w:pPr>
    </w:lvl>
    <w:lvl w:ilvl="5" w:tplc="57181532" w:tentative="1">
      <w:start w:val="1"/>
      <w:numFmt w:val="lowerRoman"/>
      <w:lvlText w:val="%6."/>
      <w:lvlJc w:val="right"/>
      <w:pPr>
        <w:ind w:left="4320" w:hanging="180"/>
      </w:pPr>
    </w:lvl>
    <w:lvl w:ilvl="6" w:tplc="57181532" w:tentative="1">
      <w:start w:val="1"/>
      <w:numFmt w:val="decimal"/>
      <w:lvlText w:val="%7."/>
      <w:lvlJc w:val="left"/>
      <w:pPr>
        <w:ind w:left="5040" w:hanging="360"/>
      </w:pPr>
    </w:lvl>
    <w:lvl w:ilvl="7" w:tplc="57181532" w:tentative="1">
      <w:start w:val="1"/>
      <w:numFmt w:val="lowerLetter"/>
      <w:lvlText w:val="%8."/>
      <w:lvlJc w:val="left"/>
      <w:pPr>
        <w:ind w:left="5760" w:hanging="360"/>
      </w:pPr>
    </w:lvl>
    <w:lvl w:ilvl="8" w:tplc="57181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2">
    <w:multiLevelType w:val="hybridMultilevel"/>
    <w:lvl w:ilvl="0" w:tplc="49062509">
      <w:start w:val="1"/>
      <w:numFmt w:val="decimal"/>
      <w:lvlText w:val="%1."/>
      <w:lvlJc w:val="left"/>
      <w:pPr>
        <w:ind w:left="720" w:hanging="360"/>
      </w:pPr>
    </w:lvl>
    <w:lvl w:ilvl="1" w:tplc="49062509" w:tentative="1">
      <w:start w:val="1"/>
      <w:numFmt w:val="lowerLetter"/>
      <w:lvlText w:val="%2."/>
      <w:lvlJc w:val="left"/>
      <w:pPr>
        <w:ind w:left="1440" w:hanging="360"/>
      </w:pPr>
    </w:lvl>
    <w:lvl w:ilvl="2" w:tplc="49062509" w:tentative="1">
      <w:start w:val="1"/>
      <w:numFmt w:val="lowerRoman"/>
      <w:lvlText w:val="%3."/>
      <w:lvlJc w:val="right"/>
      <w:pPr>
        <w:ind w:left="2160" w:hanging="180"/>
      </w:pPr>
    </w:lvl>
    <w:lvl w:ilvl="3" w:tplc="49062509" w:tentative="1">
      <w:start w:val="1"/>
      <w:numFmt w:val="decimal"/>
      <w:lvlText w:val="%4."/>
      <w:lvlJc w:val="left"/>
      <w:pPr>
        <w:ind w:left="2880" w:hanging="360"/>
      </w:pPr>
    </w:lvl>
    <w:lvl w:ilvl="4" w:tplc="49062509" w:tentative="1">
      <w:start w:val="1"/>
      <w:numFmt w:val="lowerLetter"/>
      <w:lvlText w:val="%5."/>
      <w:lvlJc w:val="left"/>
      <w:pPr>
        <w:ind w:left="3600" w:hanging="360"/>
      </w:pPr>
    </w:lvl>
    <w:lvl w:ilvl="5" w:tplc="49062509" w:tentative="1">
      <w:start w:val="1"/>
      <w:numFmt w:val="lowerRoman"/>
      <w:lvlText w:val="%6."/>
      <w:lvlJc w:val="right"/>
      <w:pPr>
        <w:ind w:left="4320" w:hanging="180"/>
      </w:pPr>
    </w:lvl>
    <w:lvl w:ilvl="6" w:tplc="49062509" w:tentative="1">
      <w:start w:val="1"/>
      <w:numFmt w:val="decimal"/>
      <w:lvlText w:val="%7."/>
      <w:lvlJc w:val="left"/>
      <w:pPr>
        <w:ind w:left="5040" w:hanging="360"/>
      </w:pPr>
    </w:lvl>
    <w:lvl w:ilvl="7" w:tplc="49062509" w:tentative="1">
      <w:start w:val="1"/>
      <w:numFmt w:val="lowerLetter"/>
      <w:lvlText w:val="%8."/>
      <w:lvlJc w:val="left"/>
      <w:pPr>
        <w:ind w:left="5760" w:hanging="360"/>
      </w:pPr>
    </w:lvl>
    <w:lvl w:ilvl="8" w:tplc="49062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1">
    <w:multiLevelType w:val="hybridMultilevel"/>
    <w:lvl w:ilvl="0" w:tplc="68884803">
      <w:start w:val="1"/>
      <w:numFmt w:val="decimal"/>
      <w:lvlText w:val="%1."/>
      <w:lvlJc w:val="left"/>
      <w:pPr>
        <w:ind w:left="720" w:hanging="360"/>
      </w:pPr>
    </w:lvl>
    <w:lvl w:ilvl="1" w:tplc="68884803" w:tentative="1">
      <w:start w:val="1"/>
      <w:numFmt w:val="lowerLetter"/>
      <w:lvlText w:val="%2."/>
      <w:lvlJc w:val="left"/>
      <w:pPr>
        <w:ind w:left="1440" w:hanging="360"/>
      </w:pPr>
    </w:lvl>
    <w:lvl w:ilvl="2" w:tplc="68884803" w:tentative="1">
      <w:start w:val="1"/>
      <w:numFmt w:val="lowerRoman"/>
      <w:lvlText w:val="%3."/>
      <w:lvlJc w:val="right"/>
      <w:pPr>
        <w:ind w:left="2160" w:hanging="180"/>
      </w:pPr>
    </w:lvl>
    <w:lvl w:ilvl="3" w:tplc="68884803" w:tentative="1">
      <w:start w:val="1"/>
      <w:numFmt w:val="decimal"/>
      <w:lvlText w:val="%4."/>
      <w:lvlJc w:val="left"/>
      <w:pPr>
        <w:ind w:left="2880" w:hanging="360"/>
      </w:pPr>
    </w:lvl>
    <w:lvl w:ilvl="4" w:tplc="68884803" w:tentative="1">
      <w:start w:val="1"/>
      <w:numFmt w:val="lowerLetter"/>
      <w:lvlText w:val="%5."/>
      <w:lvlJc w:val="left"/>
      <w:pPr>
        <w:ind w:left="3600" w:hanging="360"/>
      </w:pPr>
    </w:lvl>
    <w:lvl w:ilvl="5" w:tplc="68884803" w:tentative="1">
      <w:start w:val="1"/>
      <w:numFmt w:val="lowerRoman"/>
      <w:lvlText w:val="%6."/>
      <w:lvlJc w:val="right"/>
      <w:pPr>
        <w:ind w:left="4320" w:hanging="180"/>
      </w:pPr>
    </w:lvl>
    <w:lvl w:ilvl="6" w:tplc="68884803" w:tentative="1">
      <w:start w:val="1"/>
      <w:numFmt w:val="decimal"/>
      <w:lvlText w:val="%7."/>
      <w:lvlJc w:val="left"/>
      <w:pPr>
        <w:ind w:left="5040" w:hanging="360"/>
      </w:pPr>
    </w:lvl>
    <w:lvl w:ilvl="7" w:tplc="68884803" w:tentative="1">
      <w:start w:val="1"/>
      <w:numFmt w:val="lowerLetter"/>
      <w:lvlText w:val="%8."/>
      <w:lvlJc w:val="left"/>
      <w:pPr>
        <w:ind w:left="5760" w:hanging="360"/>
      </w:pPr>
    </w:lvl>
    <w:lvl w:ilvl="8" w:tplc="68884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0">
    <w:multiLevelType w:val="hybridMultilevel"/>
    <w:lvl w:ilvl="0" w:tplc="48850000">
      <w:start w:val="1"/>
      <w:numFmt w:val="decimal"/>
      <w:lvlText w:val="%1."/>
      <w:lvlJc w:val="left"/>
      <w:pPr>
        <w:ind w:left="720" w:hanging="360"/>
      </w:pPr>
    </w:lvl>
    <w:lvl w:ilvl="1" w:tplc="48850000" w:tentative="1">
      <w:start w:val="1"/>
      <w:numFmt w:val="lowerLetter"/>
      <w:lvlText w:val="%2."/>
      <w:lvlJc w:val="left"/>
      <w:pPr>
        <w:ind w:left="1440" w:hanging="360"/>
      </w:pPr>
    </w:lvl>
    <w:lvl w:ilvl="2" w:tplc="48850000" w:tentative="1">
      <w:start w:val="1"/>
      <w:numFmt w:val="lowerRoman"/>
      <w:lvlText w:val="%3."/>
      <w:lvlJc w:val="right"/>
      <w:pPr>
        <w:ind w:left="2160" w:hanging="180"/>
      </w:pPr>
    </w:lvl>
    <w:lvl w:ilvl="3" w:tplc="48850000" w:tentative="1">
      <w:start w:val="1"/>
      <w:numFmt w:val="decimal"/>
      <w:lvlText w:val="%4."/>
      <w:lvlJc w:val="left"/>
      <w:pPr>
        <w:ind w:left="2880" w:hanging="360"/>
      </w:pPr>
    </w:lvl>
    <w:lvl w:ilvl="4" w:tplc="48850000" w:tentative="1">
      <w:start w:val="1"/>
      <w:numFmt w:val="lowerLetter"/>
      <w:lvlText w:val="%5."/>
      <w:lvlJc w:val="left"/>
      <w:pPr>
        <w:ind w:left="3600" w:hanging="360"/>
      </w:pPr>
    </w:lvl>
    <w:lvl w:ilvl="5" w:tplc="48850000" w:tentative="1">
      <w:start w:val="1"/>
      <w:numFmt w:val="lowerRoman"/>
      <w:lvlText w:val="%6."/>
      <w:lvlJc w:val="right"/>
      <w:pPr>
        <w:ind w:left="4320" w:hanging="180"/>
      </w:pPr>
    </w:lvl>
    <w:lvl w:ilvl="6" w:tplc="48850000" w:tentative="1">
      <w:start w:val="1"/>
      <w:numFmt w:val="decimal"/>
      <w:lvlText w:val="%7."/>
      <w:lvlJc w:val="left"/>
      <w:pPr>
        <w:ind w:left="5040" w:hanging="360"/>
      </w:pPr>
    </w:lvl>
    <w:lvl w:ilvl="7" w:tplc="48850000" w:tentative="1">
      <w:start w:val="1"/>
      <w:numFmt w:val="lowerLetter"/>
      <w:lvlText w:val="%8."/>
      <w:lvlJc w:val="left"/>
      <w:pPr>
        <w:ind w:left="5760" w:hanging="360"/>
      </w:pPr>
    </w:lvl>
    <w:lvl w:ilvl="8" w:tplc="48850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9">
    <w:multiLevelType w:val="hybridMultilevel"/>
    <w:lvl w:ilvl="0" w:tplc="47831777">
      <w:start w:val="1"/>
      <w:numFmt w:val="decimal"/>
      <w:lvlText w:val="%1."/>
      <w:lvlJc w:val="left"/>
      <w:pPr>
        <w:ind w:left="720" w:hanging="360"/>
      </w:pPr>
    </w:lvl>
    <w:lvl w:ilvl="1" w:tplc="47831777" w:tentative="1">
      <w:start w:val="1"/>
      <w:numFmt w:val="lowerLetter"/>
      <w:lvlText w:val="%2."/>
      <w:lvlJc w:val="left"/>
      <w:pPr>
        <w:ind w:left="1440" w:hanging="360"/>
      </w:pPr>
    </w:lvl>
    <w:lvl w:ilvl="2" w:tplc="47831777" w:tentative="1">
      <w:start w:val="1"/>
      <w:numFmt w:val="lowerRoman"/>
      <w:lvlText w:val="%3."/>
      <w:lvlJc w:val="right"/>
      <w:pPr>
        <w:ind w:left="2160" w:hanging="180"/>
      </w:pPr>
    </w:lvl>
    <w:lvl w:ilvl="3" w:tplc="47831777" w:tentative="1">
      <w:start w:val="1"/>
      <w:numFmt w:val="decimal"/>
      <w:lvlText w:val="%4."/>
      <w:lvlJc w:val="left"/>
      <w:pPr>
        <w:ind w:left="2880" w:hanging="360"/>
      </w:pPr>
    </w:lvl>
    <w:lvl w:ilvl="4" w:tplc="47831777" w:tentative="1">
      <w:start w:val="1"/>
      <w:numFmt w:val="lowerLetter"/>
      <w:lvlText w:val="%5."/>
      <w:lvlJc w:val="left"/>
      <w:pPr>
        <w:ind w:left="3600" w:hanging="360"/>
      </w:pPr>
    </w:lvl>
    <w:lvl w:ilvl="5" w:tplc="47831777" w:tentative="1">
      <w:start w:val="1"/>
      <w:numFmt w:val="lowerRoman"/>
      <w:lvlText w:val="%6."/>
      <w:lvlJc w:val="right"/>
      <w:pPr>
        <w:ind w:left="4320" w:hanging="180"/>
      </w:pPr>
    </w:lvl>
    <w:lvl w:ilvl="6" w:tplc="47831777" w:tentative="1">
      <w:start w:val="1"/>
      <w:numFmt w:val="decimal"/>
      <w:lvlText w:val="%7."/>
      <w:lvlJc w:val="left"/>
      <w:pPr>
        <w:ind w:left="5040" w:hanging="360"/>
      </w:pPr>
    </w:lvl>
    <w:lvl w:ilvl="7" w:tplc="47831777" w:tentative="1">
      <w:start w:val="1"/>
      <w:numFmt w:val="lowerLetter"/>
      <w:lvlText w:val="%8."/>
      <w:lvlJc w:val="left"/>
      <w:pPr>
        <w:ind w:left="5760" w:hanging="360"/>
      </w:pPr>
    </w:lvl>
    <w:lvl w:ilvl="8" w:tplc="47831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8">
    <w:multiLevelType w:val="hybridMultilevel"/>
    <w:lvl w:ilvl="0" w:tplc="62682463">
      <w:start w:val="1"/>
      <w:numFmt w:val="decimal"/>
      <w:lvlText w:val="%1."/>
      <w:lvlJc w:val="left"/>
      <w:pPr>
        <w:ind w:left="720" w:hanging="360"/>
      </w:pPr>
    </w:lvl>
    <w:lvl w:ilvl="1" w:tplc="62682463" w:tentative="1">
      <w:start w:val="1"/>
      <w:numFmt w:val="lowerLetter"/>
      <w:lvlText w:val="%2."/>
      <w:lvlJc w:val="left"/>
      <w:pPr>
        <w:ind w:left="1440" w:hanging="360"/>
      </w:pPr>
    </w:lvl>
    <w:lvl w:ilvl="2" w:tplc="62682463" w:tentative="1">
      <w:start w:val="1"/>
      <w:numFmt w:val="lowerRoman"/>
      <w:lvlText w:val="%3."/>
      <w:lvlJc w:val="right"/>
      <w:pPr>
        <w:ind w:left="2160" w:hanging="180"/>
      </w:pPr>
    </w:lvl>
    <w:lvl w:ilvl="3" w:tplc="62682463" w:tentative="1">
      <w:start w:val="1"/>
      <w:numFmt w:val="decimal"/>
      <w:lvlText w:val="%4."/>
      <w:lvlJc w:val="left"/>
      <w:pPr>
        <w:ind w:left="2880" w:hanging="360"/>
      </w:pPr>
    </w:lvl>
    <w:lvl w:ilvl="4" w:tplc="62682463" w:tentative="1">
      <w:start w:val="1"/>
      <w:numFmt w:val="lowerLetter"/>
      <w:lvlText w:val="%5."/>
      <w:lvlJc w:val="left"/>
      <w:pPr>
        <w:ind w:left="3600" w:hanging="360"/>
      </w:pPr>
    </w:lvl>
    <w:lvl w:ilvl="5" w:tplc="62682463" w:tentative="1">
      <w:start w:val="1"/>
      <w:numFmt w:val="lowerRoman"/>
      <w:lvlText w:val="%6."/>
      <w:lvlJc w:val="right"/>
      <w:pPr>
        <w:ind w:left="4320" w:hanging="180"/>
      </w:pPr>
    </w:lvl>
    <w:lvl w:ilvl="6" w:tplc="62682463" w:tentative="1">
      <w:start w:val="1"/>
      <w:numFmt w:val="decimal"/>
      <w:lvlText w:val="%7."/>
      <w:lvlJc w:val="left"/>
      <w:pPr>
        <w:ind w:left="5040" w:hanging="360"/>
      </w:pPr>
    </w:lvl>
    <w:lvl w:ilvl="7" w:tplc="62682463" w:tentative="1">
      <w:start w:val="1"/>
      <w:numFmt w:val="lowerLetter"/>
      <w:lvlText w:val="%8."/>
      <w:lvlJc w:val="left"/>
      <w:pPr>
        <w:ind w:left="5760" w:hanging="360"/>
      </w:pPr>
    </w:lvl>
    <w:lvl w:ilvl="8" w:tplc="6268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7">
    <w:multiLevelType w:val="hybridMultilevel"/>
    <w:lvl w:ilvl="0" w:tplc="831505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027">
    <w:abstractNumId w:val="21027"/>
  </w:num>
  <w:num w:numId="21028">
    <w:abstractNumId w:val="21028"/>
  </w:num>
  <w:num w:numId="21029">
    <w:abstractNumId w:val="21029"/>
  </w:num>
  <w:num w:numId="21030">
    <w:abstractNumId w:val="21030"/>
  </w:num>
  <w:num w:numId="21031">
    <w:abstractNumId w:val="21031"/>
  </w:num>
  <w:num w:numId="21032">
    <w:abstractNumId w:val="21032"/>
  </w:num>
  <w:num w:numId="21033">
    <w:abstractNumId w:val="21033"/>
  </w:num>
  <w:num w:numId="21034">
    <w:abstractNumId w:val="21034"/>
  </w:num>
  <w:num w:numId="21035">
    <w:abstractNumId w:val="21035"/>
  </w:num>
  <w:num w:numId="21036">
    <w:abstractNumId w:val="21036"/>
  </w:num>
  <w:num w:numId="21037">
    <w:abstractNumId w:val="21037"/>
  </w:num>
  <w:num w:numId="21038">
    <w:abstractNumId w:val="21038"/>
  </w:num>
  <w:num w:numId="21039">
    <w:abstractNumId w:val="21039"/>
  </w:num>
  <w:num w:numId="21040">
    <w:abstractNumId w:val="21040"/>
  </w:num>
  <w:num w:numId="21041">
    <w:abstractNumId w:val="21041"/>
  </w:num>
  <w:num w:numId="21042">
    <w:abstractNumId w:val="21042"/>
  </w:num>
  <w:num w:numId="21043">
    <w:abstractNumId w:val="21043"/>
  </w:num>
  <w:num w:numId="21044">
    <w:abstractNumId w:val="21044"/>
  </w:num>
  <w:num w:numId="21045">
    <w:abstractNumId w:val="21045"/>
  </w:num>
  <w:num w:numId="21046">
    <w:abstractNumId w:val="21046"/>
  </w:num>
  <w:num w:numId="21047">
    <w:abstractNumId w:val="21047"/>
  </w:num>
  <w:num w:numId="21048">
    <w:abstractNumId w:val="21048"/>
  </w:num>
  <w:num w:numId="21049">
    <w:abstractNumId w:val="21049"/>
  </w:num>
  <w:num w:numId="21050">
    <w:abstractNumId w:val="21050"/>
  </w:num>
  <w:num w:numId="21051">
    <w:abstractNumId w:val="21051"/>
  </w:num>
  <w:num w:numId="21052">
    <w:abstractNumId w:val="21052"/>
  </w:num>
  <w:num w:numId="21053">
    <w:abstractNumId w:val="21053"/>
  </w:num>
  <w:num w:numId="21054">
    <w:abstractNumId w:val="21054"/>
  </w:num>
  <w:num w:numId="21055">
    <w:abstractNumId w:val="21055"/>
  </w:num>
  <w:num w:numId="21056">
    <w:abstractNumId w:val="21056"/>
  </w:num>
  <w:num w:numId="21057">
    <w:abstractNumId w:val="21057"/>
  </w:num>
  <w:num w:numId="21058">
    <w:abstractNumId w:val="21058"/>
  </w:num>
  <w:num w:numId="21059">
    <w:abstractNumId w:val="21059"/>
  </w:num>
  <w:num w:numId="21060">
    <w:abstractNumId w:val="21060"/>
  </w:num>
  <w:num w:numId="21061">
    <w:abstractNumId w:val="21061"/>
  </w:num>
  <w:num w:numId="21062">
    <w:abstractNumId w:val="21062"/>
  </w:num>
  <w:num w:numId="21063">
    <w:abstractNumId w:val="21063"/>
  </w:num>
  <w:num w:numId="21064">
    <w:abstractNumId w:val="21064"/>
  </w:num>
  <w:num w:numId="21065">
    <w:abstractNumId w:val="21065"/>
  </w:num>
  <w:num w:numId="21066">
    <w:abstractNumId w:val="21066"/>
  </w:num>
  <w:num w:numId="21067">
    <w:abstractNumId w:val="21067"/>
  </w:num>
  <w:num w:numId="21068">
    <w:abstractNumId w:val="21068"/>
  </w:num>
  <w:num w:numId="21069">
    <w:abstractNumId w:val="21069"/>
  </w:num>
  <w:num w:numId="21070">
    <w:abstractNumId w:val="21070"/>
  </w:num>
  <w:num w:numId="21071">
    <w:abstractNumId w:val="21071"/>
  </w:num>
  <w:num w:numId="21072">
    <w:abstractNumId w:val="21072"/>
  </w:num>
  <w:num w:numId="21073">
    <w:abstractNumId w:val="21073"/>
  </w:num>
  <w:num w:numId="21074">
    <w:abstractNumId w:val="21074"/>
  </w:num>
  <w:num w:numId="21075">
    <w:abstractNumId w:val="21075"/>
  </w:num>
  <w:num w:numId="21076">
    <w:abstractNumId w:val="21076"/>
  </w:num>
  <w:num w:numId="21077">
    <w:abstractNumId w:val="21077"/>
  </w:num>
  <w:num w:numId="21078">
    <w:abstractNumId w:val="21078"/>
  </w:num>
  <w:num w:numId="21079">
    <w:abstractNumId w:val="21079"/>
  </w:num>
  <w:num w:numId="21080">
    <w:abstractNumId w:val="21080"/>
  </w:num>
  <w:num w:numId="21081">
    <w:abstractNumId w:val="21081"/>
  </w:num>
  <w:num w:numId="21082">
    <w:abstractNumId w:val="21082"/>
  </w:num>
  <w:num w:numId="21083">
    <w:abstractNumId w:val="21083"/>
  </w:num>
  <w:num w:numId="21084">
    <w:abstractNumId w:val="21084"/>
  </w:num>
  <w:num w:numId="21085">
    <w:abstractNumId w:val="21085"/>
  </w:num>
  <w:num w:numId="21086">
    <w:abstractNumId w:val="21086"/>
  </w:num>
  <w:num w:numId="21087">
    <w:abstractNumId w:val="21087"/>
  </w:num>
  <w:num w:numId="21088">
    <w:abstractNumId w:val="21088"/>
  </w:num>
  <w:num w:numId="21089">
    <w:abstractNumId w:val="21089"/>
  </w:num>
  <w:num w:numId="21090">
    <w:abstractNumId w:val="21090"/>
  </w:num>
  <w:num w:numId="21091">
    <w:abstractNumId w:val="21091"/>
  </w:num>
  <w:num w:numId="21092">
    <w:abstractNumId w:val="21092"/>
  </w:num>
  <w:num w:numId="21093">
    <w:abstractNumId w:val="21093"/>
  </w:num>
  <w:num w:numId="21094">
    <w:abstractNumId w:val="21094"/>
  </w:num>
  <w:num w:numId="21095">
    <w:abstractNumId w:val="21095"/>
  </w:num>
  <w:num w:numId="21096">
    <w:abstractNumId w:val="21096"/>
  </w:num>
  <w:num w:numId="21097">
    <w:abstractNumId w:val="21097"/>
  </w:num>
  <w:num w:numId="21098">
    <w:abstractNumId w:val="21098"/>
  </w:num>
  <w:num w:numId="21099">
    <w:abstractNumId w:val="21099"/>
  </w:num>
  <w:num w:numId="21100">
    <w:abstractNumId w:val="21100"/>
  </w:num>
  <w:num w:numId="21101">
    <w:abstractNumId w:val="21101"/>
  </w:num>
  <w:num w:numId="21102">
    <w:abstractNumId w:val="21102"/>
  </w:num>
  <w:num w:numId="21103">
    <w:abstractNumId w:val="21103"/>
  </w:num>
  <w:num w:numId="21104">
    <w:abstractNumId w:val="21104"/>
  </w:num>
  <w:num w:numId="21105">
    <w:abstractNumId w:val="21105"/>
  </w:num>
  <w:num w:numId="21106">
    <w:abstractNumId w:val="21106"/>
  </w:num>
  <w:num w:numId="21107">
    <w:abstractNumId w:val="21107"/>
  </w:num>
  <w:num w:numId="21108">
    <w:abstractNumId w:val="21108"/>
  </w:num>
  <w:num w:numId="21109">
    <w:abstractNumId w:val="21109"/>
  </w:num>
  <w:num w:numId="21110">
    <w:abstractNumId w:val="21110"/>
  </w:num>
  <w:num w:numId="21111">
    <w:abstractNumId w:val="21111"/>
  </w:num>
  <w:num w:numId="21112">
    <w:abstractNumId w:val="21112"/>
  </w:num>
  <w:num w:numId="21113">
    <w:abstractNumId w:val="21113"/>
  </w:num>
  <w:num w:numId="21114">
    <w:abstractNumId w:val="21114"/>
  </w:num>
  <w:num w:numId="21115">
    <w:abstractNumId w:val="21115"/>
  </w:num>
  <w:num w:numId="21116">
    <w:abstractNumId w:val="21116"/>
  </w:num>
  <w:num w:numId="21117">
    <w:abstractNumId w:val="21117"/>
  </w:num>
  <w:num w:numId="21118">
    <w:abstractNumId w:val="21118"/>
  </w:num>
  <w:num w:numId="21119">
    <w:abstractNumId w:val="21119"/>
  </w:num>
  <w:num w:numId="21120">
    <w:abstractNumId w:val="21120"/>
  </w:num>
  <w:num w:numId="21121">
    <w:abstractNumId w:val="21121"/>
  </w:num>
  <w:num w:numId="21122">
    <w:abstractNumId w:val="21122"/>
  </w:num>
  <w:num w:numId="21123">
    <w:abstractNumId w:val="21123"/>
  </w:num>
  <w:num w:numId="21124">
    <w:abstractNumId w:val="21124"/>
  </w:num>
  <w:num w:numId="21125">
    <w:abstractNumId w:val="21125"/>
  </w:num>
  <w:num w:numId="21126">
    <w:abstractNumId w:val="21126"/>
  </w:num>
  <w:num w:numId="21127">
    <w:abstractNumId w:val="21127"/>
  </w:num>
  <w:num w:numId="21128">
    <w:abstractNumId w:val="21128"/>
  </w:num>
  <w:num w:numId="21129">
    <w:abstractNumId w:val="21129"/>
  </w:num>
  <w:num w:numId="21130">
    <w:abstractNumId w:val="21130"/>
  </w:num>
  <w:num w:numId="21131">
    <w:abstractNumId w:val="21131"/>
  </w:num>
  <w:num w:numId="21132">
    <w:abstractNumId w:val="21132"/>
  </w:num>
  <w:num w:numId="21133">
    <w:abstractNumId w:val="21133"/>
  </w:num>
  <w:num w:numId="21134">
    <w:abstractNumId w:val="21134"/>
  </w:num>
  <w:num w:numId="21135">
    <w:abstractNumId w:val="21135"/>
  </w:num>
  <w:num w:numId="21136">
    <w:abstractNumId w:val="21136"/>
  </w:num>
  <w:num w:numId="21137">
    <w:abstractNumId w:val="211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3391325" Type="http://schemas.openxmlformats.org/officeDocument/2006/relationships/comments" Target="comments.xml"/><Relationship Id="rId762390219" Type="http://schemas.microsoft.com/office/2011/relationships/commentsExtended" Target="commentsExtended.xml"/><Relationship Id="rId63518553" Type="http://schemas.openxmlformats.org/officeDocument/2006/relationships/image" Target="media/imgrId63518553.jpg"/><Relationship Id="rId8573680913995691a" Type="http://schemas.openxmlformats.org/officeDocument/2006/relationships/hyperlink" Target="https://iservice.lombardini.it/jsp/Template2/manuale.jsp?id=198&amp;parent=1000" TargetMode="External"/><Relationship Id="rId768268091399a2803" Type="http://schemas.openxmlformats.org/officeDocument/2006/relationships/hyperlink" Target="https://iservice.lombardini.it/jsp/Template2/manuale.jsp?id=198&amp;parent=1000" TargetMode="External"/><Relationship Id="rId11006809139a2f9f2" Type="http://schemas.openxmlformats.org/officeDocument/2006/relationships/hyperlink" Target="https://iservice.lombardini.it/jsp/Template2/manuale.jsp?id=198&amp;parent=1000" TargetMode="External"/><Relationship Id="rId49716809139a303bd" Type="http://schemas.openxmlformats.org/officeDocument/2006/relationships/hyperlink" Target="https://iservice.lombardini.it/jsp/Template2/manuale.jsp?id=178&amp;parent=1000" TargetMode="External"/><Relationship Id="rId80206809139a30634" Type="http://schemas.openxmlformats.org/officeDocument/2006/relationships/hyperlink" Target="https://iservice.lombardini.it/jsp/Template2/manuale.jsp?id=178&amp;parent=1000" TargetMode="External"/><Relationship Id="rId44236809139a30cda" Type="http://schemas.openxmlformats.org/officeDocument/2006/relationships/hyperlink" Target="https://iservice.lombardini.it/jsp/Template2/manuale.jsp?id=178&amp;parent=1000" TargetMode="External"/><Relationship Id="rId75306809139a872fc" Type="http://schemas.openxmlformats.org/officeDocument/2006/relationships/hyperlink" Target="https://iservice.lombardini.it/jsp/Template2/manuale.jsp?id=198&amp;parent=1000" TargetMode="External"/><Relationship Id="rId84366809139ad6c02" Type="http://schemas.openxmlformats.org/officeDocument/2006/relationships/hyperlink" Target="https://iservice.lombardini.it/jsp/Template2/manuale.jsp?id=198&amp;parent=1000" TargetMode="External"/><Relationship Id="rId17156809139b6cb05" Type="http://schemas.openxmlformats.org/officeDocument/2006/relationships/hyperlink" Target="https://iservice.lombardini.it/jsp/Template2/manuale.jsp?id=198&amp;parent=1000" TargetMode="External"/><Relationship Id="rId55096809139c04dee" Type="http://schemas.openxmlformats.org/officeDocument/2006/relationships/hyperlink" Target="https://iservice.lombardini.it/jsp/Template2/manuale.jsp?id=822&amp;parent=1000" TargetMode="External"/><Relationship Id="rId47686809139c3f0d0" Type="http://schemas.openxmlformats.org/officeDocument/2006/relationships/hyperlink" Target="https://iservice.lombardini.it/jsp/Template2/manuale.jsp?id=180&amp;parent=1000" TargetMode="External"/><Relationship Id="rId16626809139c3f2c7" Type="http://schemas.openxmlformats.org/officeDocument/2006/relationships/hyperlink" Target="https://iservice.lombardini.it/jsp/Template2/manuale.jsp?id=181&amp;parent=1000" TargetMode="External"/><Relationship Id="rId14456809139c3f4a6" Type="http://schemas.openxmlformats.org/officeDocument/2006/relationships/hyperlink" Target="https://iservice.lombardini.it/jsp/Template2/manuale.jsp?id=182&amp;parent=1000" TargetMode="External"/><Relationship Id="rId48236809139c56248" Type="http://schemas.openxmlformats.org/officeDocument/2006/relationships/hyperlink" Target="https://iservice.lombardini.it/jsp/Template2/manuale.jsp?id=283&amp;parent=1136" TargetMode="External"/><Relationship Id="rId90366809139c56c81" Type="http://schemas.openxmlformats.org/officeDocument/2006/relationships/hyperlink" Target="https://iservice.lombardini.it/jsp/Template2/manuale.jsp?id=121&amp;parent=1000" TargetMode="External"/><Relationship Id="rId58896809139cb1727" Type="http://schemas.openxmlformats.org/officeDocument/2006/relationships/hyperlink" Target="https://iservice.lombardini.it/jsp/Template2/manuale.jsp?id=191&amp;parent=1000" TargetMode="External"/><Relationship Id="rId31826809139cb1cf6" Type="http://schemas.openxmlformats.org/officeDocument/2006/relationships/hyperlink" Target="https://iservice.lombardini.it/jsp/Template2/manuale.jsp?id=191&amp;parent=1000" TargetMode="External"/><Relationship Id="rId74436809139cbd231" Type="http://schemas.openxmlformats.org/officeDocument/2006/relationships/hyperlink" Target="https://iservice.lombardini.it/jsp/Template2/manuale.jsp?id=822&amp;parent=1000" TargetMode="External"/><Relationship Id="rId62406809139cca669" Type="http://schemas.openxmlformats.org/officeDocument/2006/relationships/hyperlink" Target="https://iservice.lombardini.it/jsp/Template2/manuale.jsp?id=822&amp;parent=1000" TargetMode="External"/><Relationship Id="rId75906809139cdf756" Type="http://schemas.openxmlformats.org/officeDocument/2006/relationships/hyperlink" Target="https://iservice.lombardini.it/jsp/Template2/manuale.jsp?id=822&amp;parent=1000" TargetMode="External"/><Relationship Id="rId62696809139ce16e2" Type="http://schemas.openxmlformats.org/officeDocument/2006/relationships/hyperlink" Target="https://iservice.lombardini.it/jsp/Template2/manuale.jsp?id=161&amp;parent=1000" TargetMode="External"/><Relationship Id="rId90956809139d02525" Type="http://schemas.openxmlformats.org/officeDocument/2006/relationships/hyperlink" Target="https://iservice.lombardini.it/jsp/Template2/manuale.jsp?id=198&amp;parent=1000" TargetMode="External"/><Relationship Id="rId84396809139d19946" Type="http://schemas.openxmlformats.org/officeDocument/2006/relationships/hyperlink" Target="https://iservice.lombardini.it/jsp/Template2/manuale.jsp?id=121&amp;parent=1000" TargetMode="External"/><Relationship Id="rId67016809139d1fd97" Type="http://schemas.openxmlformats.org/officeDocument/2006/relationships/hyperlink" Target="https://iservice.lombardini.it/jsp/Template2/manuale.jsp?id=283&amp;parent=1136" TargetMode="External"/><Relationship Id="rId40326809139d90f22" Type="http://schemas.openxmlformats.org/officeDocument/2006/relationships/hyperlink" Target="https://iservice.lombardini.it/jsp/Template2/manuale.jsp?id=121&amp;parent=1000" TargetMode="External"/><Relationship Id="rId14876809139d913ef" Type="http://schemas.openxmlformats.org/officeDocument/2006/relationships/hyperlink" Target="https://iservice.lombardini.it/jsp/Template2/manuale.jsp?id=121&amp;parent=1000" TargetMode="External"/><Relationship Id="rId45036809139d98387" Type="http://schemas.openxmlformats.org/officeDocument/2006/relationships/hyperlink" Target="https://iservice.lombardini.it/jsp/Template2/manuale.jsp?id=283&amp;parent=1136" TargetMode="External"/><Relationship Id="rId37516809139e384d6" Type="http://schemas.openxmlformats.org/officeDocument/2006/relationships/hyperlink" Target="https://iservice.lombardini.it/jsp/Template2/manuale.jsp?id=121&amp;parent=1000" TargetMode="External"/><Relationship Id="rId20786809139e4a02a" Type="http://schemas.openxmlformats.org/officeDocument/2006/relationships/hyperlink" Target="https://iservice.lombardini.it/jsp/Template2/manuale.jsp?id=145&amp;parent=1000" TargetMode="External"/><Relationship Id="rId83336809139e4adcd" Type="http://schemas.openxmlformats.org/officeDocument/2006/relationships/hyperlink" Target="https://iservice.lombardini.it/jsp/Template2/manuale.jsp?id=145&amp;parent=1000" TargetMode="External"/><Relationship Id="rId74456809139e58f45" Type="http://schemas.openxmlformats.org/officeDocument/2006/relationships/hyperlink" Target="https://iservice.lombardini.it/jsp/Template2/manuale.jsp?id=121&amp;parent=1000" TargetMode="External"/><Relationship Id="rId65306809139e68182" Type="http://schemas.openxmlformats.org/officeDocument/2006/relationships/hyperlink" Target="https://iservice.lombardini.it/jsp/Template2/manuale.jsp?id=822&amp;parent=1000" TargetMode="External"/><Relationship Id="rId59016809139edb085" Type="http://schemas.openxmlformats.org/officeDocument/2006/relationships/hyperlink" Target="https://iservice.lombardini.it/jsp/Template2/manuale.jsp?id=162&amp;parent=1000" TargetMode="External"/><Relationship Id="rId1694680913a05df3c" Type="http://schemas.openxmlformats.org/officeDocument/2006/relationships/hyperlink" Target="https://iservice.lombardini.it/jsp/Template2/manuale.jsp?id=121&amp;parent=1000" TargetMode="External"/><Relationship Id="rId8883680913a0785ca" Type="http://schemas.openxmlformats.org/officeDocument/2006/relationships/hyperlink" Target="https://iservice.lombardini.it/jsp/Template2/manuale.jsp?id=822&amp;parent=1000" TargetMode="External"/><Relationship Id="rId3118680913a0af64f" Type="http://schemas.openxmlformats.org/officeDocument/2006/relationships/hyperlink" Target="https://iservice.lombardini.it/jsp/Template2/manuale.jsp?id=822&amp;parent=1000" TargetMode="External"/><Relationship Id="rId6533680913a0d091f" Type="http://schemas.openxmlformats.org/officeDocument/2006/relationships/hyperlink" Target="https://iservice.lombardini.it/jsp/Template2/manuale.jsp?id=121&amp;parent=1000" TargetMode="External"/><Relationship Id="rId8723680913a0ebf31" Type="http://schemas.openxmlformats.org/officeDocument/2006/relationships/hyperlink" Target="https://iservice.lombardini.it/jsp/Template2/manuale.jsp?id=822&amp;parent=1000" TargetMode="External"/><Relationship Id="rId6212680913a129185" Type="http://schemas.openxmlformats.org/officeDocument/2006/relationships/hyperlink" Target="https://iservice.lombardini.it/jsp/Template2/manuale.jsp?id=822&amp;parent=1000" TargetMode="External"/><Relationship Id="rId6846680913a1e5032" Type="http://schemas.openxmlformats.org/officeDocument/2006/relationships/hyperlink" Target="https://iservice.lombardini.it/jsp/Template4/manuale.jsp?id=822&amp;parent=1088" TargetMode="External"/><Relationship Id="rId6954680913a21c0fb" Type="http://schemas.openxmlformats.org/officeDocument/2006/relationships/hyperlink" Target="https://iservice.lombardini.it/jsp/Template2/manuale.jsp?id=822&amp;parent=1000" TargetMode="External"/><Relationship Id="rId62236809139955cdc" Type="http://schemas.openxmlformats.org/officeDocument/2006/relationships/image" Target="media/imgrId62236809139955cdc.jpg"/><Relationship Id="rId9787680913996403e" Type="http://schemas.openxmlformats.org/officeDocument/2006/relationships/image" Target="media/imgrId9787680913996403e.png"/><Relationship Id="rId912068091399713fb" Type="http://schemas.openxmlformats.org/officeDocument/2006/relationships/image" Target="media/imgrId912068091399713fb.jpg"/><Relationship Id="rId46596809139977807" Type="http://schemas.openxmlformats.org/officeDocument/2006/relationships/image" Target="media/imgrId46596809139977807.jpg"/><Relationship Id="rId86976809139983bb5" Type="http://schemas.openxmlformats.org/officeDocument/2006/relationships/image" Target="media/imgrId86976809139983bb5.jpg"/><Relationship Id="rId6419680913998f472" Type="http://schemas.openxmlformats.org/officeDocument/2006/relationships/image" Target="media/imgrId6419680913998f472.jpg"/><Relationship Id="rId8323680913999ab4e" Type="http://schemas.openxmlformats.org/officeDocument/2006/relationships/image" Target="media/imgrId8323680913999ab4e.jpg"/><Relationship Id="rId227468091399a1a88" Type="http://schemas.openxmlformats.org/officeDocument/2006/relationships/image" Target="media/imgrId227468091399a1a88.jpg"/><Relationship Id="rId867368091399b5202" Type="http://schemas.openxmlformats.org/officeDocument/2006/relationships/image" Target="media/imgrId867368091399b5202.png"/><Relationship Id="rId170168091399bc5f2" Type="http://schemas.openxmlformats.org/officeDocument/2006/relationships/image" Target="media/imgrId170168091399bc5f2.jpg"/><Relationship Id="rId798468091399d1701" Type="http://schemas.openxmlformats.org/officeDocument/2006/relationships/image" Target="media/imgrId798468091399d1701.jpg"/><Relationship Id="rId885268091399dac63" Type="http://schemas.openxmlformats.org/officeDocument/2006/relationships/image" Target="media/imgrId885268091399dac63.jpg"/><Relationship Id="rId677268091399e4bcb" Type="http://schemas.openxmlformats.org/officeDocument/2006/relationships/image" Target="media/imgrId677268091399e4bcb.png"/><Relationship Id="rId578568091399f0d67" Type="http://schemas.openxmlformats.org/officeDocument/2006/relationships/image" Target="media/imgrId578568091399f0d67.png"/><Relationship Id="rId77096809139a08a0a" Type="http://schemas.openxmlformats.org/officeDocument/2006/relationships/image" Target="media/imgrId77096809139a08a0a.png"/><Relationship Id="rId15256809139a14154" Type="http://schemas.openxmlformats.org/officeDocument/2006/relationships/image" Target="media/imgrId15256809139a14154.png"/><Relationship Id="rId11286809139a1bb10" Type="http://schemas.openxmlformats.org/officeDocument/2006/relationships/image" Target="media/imgrId11286809139a1bb10.jpg"/><Relationship Id="rId90426809139a263e4" Type="http://schemas.openxmlformats.org/officeDocument/2006/relationships/image" Target="media/imgrId90426809139a263e4.png"/><Relationship Id="rId45076809139a2ef2a" Type="http://schemas.openxmlformats.org/officeDocument/2006/relationships/image" Target="media/imgrId45076809139a2ef2a.jpg"/><Relationship Id="rId49586809139a38f8a" Type="http://schemas.openxmlformats.org/officeDocument/2006/relationships/image" Target="media/imgrId49586809139a38f8a.png"/><Relationship Id="rId14926809139a444cf" Type="http://schemas.openxmlformats.org/officeDocument/2006/relationships/image" Target="media/imgrId14926809139a444cf.jpg"/><Relationship Id="rId99316809139a4f69c" Type="http://schemas.openxmlformats.org/officeDocument/2006/relationships/image" Target="media/imgrId99316809139a4f69c.jpg"/><Relationship Id="rId57406809139a577cf" Type="http://schemas.openxmlformats.org/officeDocument/2006/relationships/image" Target="media/imgrId57406809139a577cf.jpg"/><Relationship Id="rId61996809139a5f3fe" Type="http://schemas.openxmlformats.org/officeDocument/2006/relationships/image" Target="media/imgrId61996809139a5f3fe.jpg"/><Relationship Id="rId73676809139a6a2e7" Type="http://schemas.openxmlformats.org/officeDocument/2006/relationships/image" Target="media/imgrId73676809139a6a2e7.jpg"/><Relationship Id="rId53766809139a754ec" Type="http://schemas.openxmlformats.org/officeDocument/2006/relationships/image" Target="media/imgrId53766809139a754ec.jpg"/><Relationship Id="rId79756809139a7fe1d" Type="http://schemas.openxmlformats.org/officeDocument/2006/relationships/image" Target="media/imgrId79756809139a7fe1d.png"/><Relationship Id="rId24036809139a86810" Type="http://schemas.openxmlformats.org/officeDocument/2006/relationships/image" Target="media/imgrId24036809139a86810.jpg"/><Relationship Id="rId94086809139a92a27" Type="http://schemas.openxmlformats.org/officeDocument/2006/relationships/image" Target="media/imgrId94086809139a92a27.jpg"/><Relationship Id="rId17036809139aa19c5" Type="http://schemas.openxmlformats.org/officeDocument/2006/relationships/image" Target="media/imgrId17036809139aa19c5.jpg"/><Relationship Id="rId46796809139aad71b" Type="http://schemas.openxmlformats.org/officeDocument/2006/relationships/image" Target="media/imgrId46796809139aad71b.jpg"/><Relationship Id="rId74166809139ab488b" Type="http://schemas.openxmlformats.org/officeDocument/2006/relationships/image" Target="media/imgrId74166809139ab488b.jpg"/><Relationship Id="rId10046809139ac4770" Type="http://schemas.openxmlformats.org/officeDocument/2006/relationships/image" Target="media/imgrId10046809139ac4770.jpg"/><Relationship Id="rId64606809139ad0b29" Type="http://schemas.openxmlformats.org/officeDocument/2006/relationships/image" Target="media/imgrId64606809139ad0b29.jpg"/><Relationship Id="rId32126809139ad60e0" Type="http://schemas.openxmlformats.org/officeDocument/2006/relationships/image" Target="media/imgrId32126809139ad60e0.jpg"/><Relationship Id="rId43226809139ae0e26" Type="http://schemas.openxmlformats.org/officeDocument/2006/relationships/image" Target="media/imgrId43226809139ae0e26.jpg"/><Relationship Id="rId33166809139aee813" Type="http://schemas.openxmlformats.org/officeDocument/2006/relationships/image" Target="media/imgrId33166809139aee813.jpg"/><Relationship Id="rId88256809139b05859" Type="http://schemas.openxmlformats.org/officeDocument/2006/relationships/image" Target="media/imgrId88256809139b05859.jpg"/><Relationship Id="rId56236809139b114bc" Type="http://schemas.openxmlformats.org/officeDocument/2006/relationships/image" Target="media/imgrId56236809139b114bc.jpg"/><Relationship Id="rId71056809139b182a9" Type="http://schemas.openxmlformats.org/officeDocument/2006/relationships/image" Target="media/imgrId71056809139b182a9.jpg"/><Relationship Id="rId17136809139b24f0a" Type="http://schemas.openxmlformats.org/officeDocument/2006/relationships/image" Target="media/imgrId17136809139b24f0a.jpg"/><Relationship Id="rId52176809139b32ba3" Type="http://schemas.openxmlformats.org/officeDocument/2006/relationships/image" Target="media/imgrId52176809139b32ba3.jpg"/><Relationship Id="rId10116809139b41a99" Type="http://schemas.openxmlformats.org/officeDocument/2006/relationships/image" Target="media/imgrId10116809139b41a99.jpg"/><Relationship Id="rId67396809139b49b1e" Type="http://schemas.openxmlformats.org/officeDocument/2006/relationships/image" Target="media/imgrId67396809139b49b1e.jpg"/><Relationship Id="rId82186809139b58141" Type="http://schemas.openxmlformats.org/officeDocument/2006/relationships/image" Target="media/imgrId82186809139b58141.jpg"/><Relationship Id="rId54416809139b66148" Type="http://schemas.openxmlformats.org/officeDocument/2006/relationships/image" Target="media/imgrId54416809139b66148.jpg"/><Relationship Id="rId79906809139b6c03a" Type="http://schemas.openxmlformats.org/officeDocument/2006/relationships/image" Target="media/imgrId79906809139b6c03a.jpg"/><Relationship Id="rId95046809139b77d5e" Type="http://schemas.openxmlformats.org/officeDocument/2006/relationships/image" Target="media/imgrId95046809139b77d5e.jpg"/><Relationship Id="rId79946809139b87b4e" Type="http://schemas.openxmlformats.org/officeDocument/2006/relationships/image" Target="media/imgrId79946809139b87b4e.jpg"/><Relationship Id="rId36036809139b95d1c" Type="http://schemas.openxmlformats.org/officeDocument/2006/relationships/image" Target="media/imgrId36036809139b95d1c.jpg"/><Relationship Id="rId31816809139ba5d82" Type="http://schemas.openxmlformats.org/officeDocument/2006/relationships/image" Target="media/imgrId31816809139ba5d82.jpg"/><Relationship Id="rId30726809139bb1b88" Type="http://schemas.openxmlformats.org/officeDocument/2006/relationships/image" Target="media/imgrId30726809139bb1b88.jpg"/><Relationship Id="rId81956809139bb7973" Type="http://schemas.openxmlformats.org/officeDocument/2006/relationships/image" Target="media/imgrId81956809139bb7973.jpg"/><Relationship Id="rId38066809139bc34a4" Type="http://schemas.openxmlformats.org/officeDocument/2006/relationships/image" Target="media/imgrId38066809139bc34a4.jpg"/><Relationship Id="rId76146809139bcba8b" Type="http://schemas.openxmlformats.org/officeDocument/2006/relationships/image" Target="media/imgrId76146809139bcba8b.jpg"/><Relationship Id="rId17086809139bda144" Type="http://schemas.openxmlformats.org/officeDocument/2006/relationships/image" Target="media/imgrId17086809139bda144.jpg"/><Relationship Id="rId59866809139be25eb" Type="http://schemas.openxmlformats.org/officeDocument/2006/relationships/image" Target="media/imgrId59866809139be25eb.jpg"/><Relationship Id="rId81916809139bf174a" Type="http://schemas.openxmlformats.org/officeDocument/2006/relationships/image" Target="media/imgrId81916809139bf174a.jpg"/><Relationship Id="rId76646809139c038b3" Type="http://schemas.openxmlformats.org/officeDocument/2006/relationships/image" Target="media/imgrId76646809139c038b3.jpg"/><Relationship Id="rId23476809139c11ac0" Type="http://schemas.openxmlformats.org/officeDocument/2006/relationships/image" Target="media/imgrId23476809139c11ac0.jpg"/><Relationship Id="rId88946809139c185d4" Type="http://schemas.openxmlformats.org/officeDocument/2006/relationships/image" Target="media/imgrId88946809139c185d4.jpg"/><Relationship Id="rId35846809139c262a8" Type="http://schemas.openxmlformats.org/officeDocument/2006/relationships/image" Target="media/imgrId35846809139c262a8.jpg"/><Relationship Id="rId58976809139c3737a" Type="http://schemas.openxmlformats.org/officeDocument/2006/relationships/image" Target="media/imgrId58976809139c3737a.jpg"/><Relationship Id="rId67286809139c3e692" Type="http://schemas.openxmlformats.org/officeDocument/2006/relationships/image" Target="media/imgrId67286809139c3e692.jpg"/><Relationship Id="rId57926809139c4c18a" Type="http://schemas.openxmlformats.org/officeDocument/2006/relationships/image" Target="media/imgrId57926809139c4c18a.jpg"/><Relationship Id="rId83436809139c5568c" Type="http://schemas.openxmlformats.org/officeDocument/2006/relationships/image" Target="media/imgrId83436809139c5568c.jpg"/><Relationship Id="rId99286809139c61d6f" Type="http://schemas.openxmlformats.org/officeDocument/2006/relationships/image" Target="media/imgrId99286809139c61d6f.jpg"/><Relationship Id="rId18626809139c6c78b" Type="http://schemas.openxmlformats.org/officeDocument/2006/relationships/image" Target="media/imgrId18626809139c6c78b.jpg"/><Relationship Id="rId49146809139c78037" Type="http://schemas.openxmlformats.org/officeDocument/2006/relationships/image" Target="media/imgrId49146809139c78037.jpg"/><Relationship Id="rId99456809139c8351f" Type="http://schemas.openxmlformats.org/officeDocument/2006/relationships/image" Target="media/imgrId99456809139c8351f.jpg"/><Relationship Id="rId70976809139c8eda7" Type="http://schemas.openxmlformats.org/officeDocument/2006/relationships/image" Target="media/imgrId70976809139c8eda7.jpg"/><Relationship Id="rId45376809139c9ac26" Type="http://schemas.openxmlformats.org/officeDocument/2006/relationships/image" Target="media/imgrId45376809139c9ac26.jpg"/><Relationship Id="rId38676809139ca5db0" Type="http://schemas.openxmlformats.org/officeDocument/2006/relationships/image" Target="media/imgrId38676809139ca5db0.jpg"/><Relationship Id="rId18286809139cb1004" Type="http://schemas.openxmlformats.org/officeDocument/2006/relationships/image" Target="media/imgrId18286809139cb1004.jpg"/><Relationship Id="rId77806809139cbc7fc" Type="http://schemas.openxmlformats.org/officeDocument/2006/relationships/image" Target="media/imgrId77806809139cbc7fc.jpg"/><Relationship Id="rId33076809139cc8cc5" Type="http://schemas.openxmlformats.org/officeDocument/2006/relationships/image" Target="media/imgrId33076809139cc8cc5.jpg"/><Relationship Id="rId45166809139cd80de" Type="http://schemas.openxmlformats.org/officeDocument/2006/relationships/image" Target="media/imgrId45166809139cd80de.jpg"/><Relationship Id="rId32336809139cded8c" Type="http://schemas.openxmlformats.org/officeDocument/2006/relationships/image" Target="media/imgrId32336809139cded8c.jpg"/><Relationship Id="rId12116809139cebfcb" Type="http://schemas.openxmlformats.org/officeDocument/2006/relationships/image" Target="media/imgrId12116809139cebfcb.jpg"/><Relationship Id="rId15336809139d01bfe" Type="http://schemas.openxmlformats.org/officeDocument/2006/relationships/image" Target="media/imgrId15336809139d01bfe.jpg"/><Relationship Id="rId36876809139d0e980" Type="http://schemas.openxmlformats.org/officeDocument/2006/relationships/image" Target="media/imgrId36876809139d0e980.png"/><Relationship Id="rId91846809139d186ef" Type="http://schemas.openxmlformats.org/officeDocument/2006/relationships/image" Target="media/imgrId91846809139d186ef.jpg"/><Relationship Id="rId34516809139d1f32c" Type="http://schemas.openxmlformats.org/officeDocument/2006/relationships/image" Target="media/imgrId34516809139d1f32c.jpg"/><Relationship Id="rId99416809139d31089" Type="http://schemas.openxmlformats.org/officeDocument/2006/relationships/image" Target="media/imgrId99416809139d31089.jpg"/><Relationship Id="rId26686809139d3a6cb" Type="http://schemas.openxmlformats.org/officeDocument/2006/relationships/image" Target="media/imgrId26686809139d3a6cb.jpg"/><Relationship Id="rId15466809139d470bf" Type="http://schemas.openxmlformats.org/officeDocument/2006/relationships/image" Target="media/imgrId15466809139d470bf.jpg"/><Relationship Id="rId17416809139d4e3d2" Type="http://schemas.openxmlformats.org/officeDocument/2006/relationships/image" Target="media/imgrId17416809139d4e3d2.jpg"/><Relationship Id="rId56336809139d5daf5" Type="http://schemas.openxmlformats.org/officeDocument/2006/relationships/image" Target="media/imgrId56336809139d5daf5.jpg"/><Relationship Id="rId38076809139d6766c" Type="http://schemas.openxmlformats.org/officeDocument/2006/relationships/image" Target="media/imgrId38076809139d6766c.jpg"/><Relationship Id="rId19306809139d70203" Type="http://schemas.openxmlformats.org/officeDocument/2006/relationships/image" Target="media/imgrId19306809139d70203.jpg"/><Relationship Id="rId36406809139d7a904" Type="http://schemas.openxmlformats.org/officeDocument/2006/relationships/image" Target="media/imgrId36406809139d7a904.jpg"/><Relationship Id="rId44666809139d81c64" Type="http://schemas.openxmlformats.org/officeDocument/2006/relationships/image" Target="media/imgrId44666809139d81c64.jpg"/><Relationship Id="rId12986809139d8fca2" Type="http://schemas.openxmlformats.org/officeDocument/2006/relationships/image" Target="media/imgrId12986809139d8fca2.jpg"/><Relationship Id="rId78166809139d979be" Type="http://schemas.openxmlformats.org/officeDocument/2006/relationships/image" Target="media/imgrId78166809139d979be.jpg"/><Relationship Id="rId31466809139da63b2" Type="http://schemas.openxmlformats.org/officeDocument/2006/relationships/image" Target="media/imgrId31466809139da63b2.png"/><Relationship Id="rId59316809139db123e" Type="http://schemas.openxmlformats.org/officeDocument/2006/relationships/image" Target="media/imgrId59316809139db123e.png"/><Relationship Id="rId76396809139dbe16f" Type="http://schemas.openxmlformats.org/officeDocument/2006/relationships/image" Target="media/imgrId76396809139dbe16f.png"/><Relationship Id="rId26816809139dc6e41" Type="http://schemas.openxmlformats.org/officeDocument/2006/relationships/image" Target="media/imgrId26816809139dc6e41.png"/><Relationship Id="rId27996809139dd4fd2" Type="http://schemas.openxmlformats.org/officeDocument/2006/relationships/image" Target="media/imgrId27996809139dd4fd2.png"/><Relationship Id="rId76006809139de0292" Type="http://schemas.openxmlformats.org/officeDocument/2006/relationships/image" Target="media/imgrId76006809139de0292.png"/><Relationship Id="rId33026809139dea0cf" Type="http://schemas.openxmlformats.org/officeDocument/2006/relationships/image" Target="media/imgrId33026809139dea0cf.jpg"/><Relationship Id="rId58806809139e04b85" Type="http://schemas.openxmlformats.org/officeDocument/2006/relationships/image" Target="media/imgrId58806809139e04b85.png"/><Relationship Id="rId55646809139e1291f" Type="http://schemas.openxmlformats.org/officeDocument/2006/relationships/image" Target="media/imgrId55646809139e1291f.png"/><Relationship Id="rId77476809139e1d358" Type="http://schemas.openxmlformats.org/officeDocument/2006/relationships/image" Target="media/imgrId77476809139e1d358.png"/><Relationship Id="rId62376809139e29713" Type="http://schemas.openxmlformats.org/officeDocument/2006/relationships/image" Target="media/imgrId62376809139e29713.png"/><Relationship Id="rId33036809139e35d4b" Type="http://schemas.openxmlformats.org/officeDocument/2006/relationships/image" Target="media/imgrId33036809139e35d4b.png"/><Relationship Id="rId95736809139e3fc72" Type="http://schemas.openxmlformats.org/officeDocument/2006/relationships/image" Target="media/imgrId95736809139e3fc72.png"/><Relationship Id="rId24806809139e487eb" Type="http://schemas.openxmlformats.org/officeDocument/2006/relationships/image" Target="media/imgrId24806809139e487eb.png"/><Relationship Id="rId30396809139e57fbe" Type="http://schemas.openxmlformats.org/officeDocument/2006/relationships/image" Target="media/imgrId30396809139e57fbe.jpg"/><Relationship Id="rId27826809139e6575d" Type="http://schemas.openxmlformats.org/officeDocument/2006/relationships/image" Target="media/imgrId27826809139e6575d.jpg"/><Relationship Id="rId90576809139e75787" Type="http://schemas.openxmlformats.org/officeDocument/2006/relationships/image" Target="media/imgrId90576809139e75787.jpg"/><Relationship Id="rId24036809139e83d63" Type="http://schemas.openxmlformats.org/officeDocument/2006/relationships/image" Target="media/imgrId24036809139e83d63.jpg"/><Relationship Id="rId64746809139e94d11" Type="http://schemas.openxmlformats.org/officeDocument/2006/relationships/image" Target="media/imgrId64746809139e94d11.jpg"/><Relationship Id="rId38606809139ea9a5d" Type="http://schemas.openxmlformats.org/officeDocument/2006/relationships/image" Target="media/imgrId38606809139ea9a5d.jpg"/><Relationship Id="rId79646809139ebdc72" Type="http://schemas.openxmlformats.org/officeDocument/2006/relationships/image" Target="media/imgrId79646809139ebdc72.png"/><Relationship Id="rId87726809139ec92ec" Type="http://schemas.openxmlformats.org/officeDocument/2006/relationships/image" Target="media/imgrId87726809139ec92ec.jpg"/><Relationship Id="rId44476809139ed842c" Type="http://schemas.openxmlformats.org/officeDocument/2006/relationships/image" Target="media/imgrId44476809139ed842c.jpg"/><Relationship Id="rId35536809139ee9414" Type="http://schemas.openxmlformats.org/officeDocument/2006/relationships/image" Target="media/imgrId35536809139ee9414.jpg"/><Relationship Id="rId17346809139ef1bb5" Type="http://schemas.openxmlformats.org/officeDocument/2006/relationships/image" Target="media/imgrId17346809139ef1bb5.jpg"/><Relationship Id="rId48906809139f0a215" Type="http://schemas.openxmlformats.org/officeDocument/2006/relationships/image" Target="media/imgrId48906809139f0a215.png"/><Relationship Id="rId71946809139f15a19" Type="http://schemas.openxmlformats.org/officeDocument/2006/relationships/image" Target="media/imgrId71946809139f15a19.png"/><Relationship Id="rId81066809139f1fa4a" Type="http://schemas.openxmlformats.org/officeDocument/2006/relationships/image" Target="media/imgrId81066809139f1fa4a.jpg"/><Relationship Id="rId50376809139f2bef8" Type="http://schemas.openxmlformats.org/officeDocument/2006/relationships/image" Target="media/imgrId50376809139f2bef8.png"/><Relationship Id="rId28626809139f38937" Type="http://schemas.openxmlformats.org/officeDocument/2006/relationships/image" Target="media/imgrId28626809139f38937.png"/><Relationship Id="rId69466809139f42262" Type="http://schemas.openxmlformats.org/officeDocument/2006/relationships/image" Target="media/imgrId69466809139f42262.jpg"/><Relationship Id="rId49136809139f4fbe8" Type="http://schemas.openxmlformats.org/officeDocument/2006/relationships/image" Target="media/imgrId49136809139f4fbe8.png"/><Relationship Id="rId59266809139f5b0a8" Type="http://schemas.openxmlformats.org/officeDocument/2006/relationships/image" Target="media/imgrId59266809139f5b0a8.png"/><Relationship Id="rId25116809139f6635a" Type="http://schemas.openxmlformats.org/officeDocument/2006/relationships/image" Target="media/imgrId25116809139f6635a.png"/><Relationship Id="rId67506809139f6feb3" Type="http://schemas.openxmlformats.org/officeDocument/2006/relationships/image" Target="media/imgrId67506809139f6feb3.jpg"/><Relationship Id="rId83086809139f8202e" Type="http://schemas.openxmlformats.org/officeDocument/2006/relationships/image" Target="media/imgrId83086809139f8202e.png"/><Relationship Id="rId24646809139f8dfd5" Type="http://schemas.openxmlformats.org/officeDocument/2006/relationships/image" Target="media/imgrId24646809139f8dfd5.png"/><Relationship Id="rId75046809139f9d40c" Type="http://schemas.openxmlformats.org/officeDocument/2006/relationships/image" Target="media/imgrId75046809139f9d40c.png"/><Relationship Id="rId51016809139fac548" Type="http://schemas.openxmlformats.org/officeDocument/2006/relationships/image" Target="media/imgrId51016809139fac548.png"/><Relationship Id="rId74296809139fb7800" Type="http://schemas.openxmlformats.org/officeDocument/2006/relationships/image" Target="media/imgrId74296809139fb7800.png"/><Relationship Id="rId72786809139fc1670" Type="http://schemas.openxmlformats.org/officeDocument/2006/relationships/image" Target="media/imgrId72786809139fc1670.png"/><Relationship Id="rId75396809139fcdc7c" Type="http://schemas.openxmlformats.org/officeDocument/2006/relationships/image" Target="media/imgrId75396809139fcdc7c.png"/><Relationship Id="rId41286809139fd576b" Type="http://schemas.openxmlformats.org/officeDocument/2006/relationships/image" Target="media/imgrId41286809139fd576b.jpg"/><Relationship Id="rId85976809139fe3013" Type="http://schemas.openxmlformats.org/officeDocument/2006/relationships/image" Target="media/imgrId85976809139fe3013.png"/><Relationship Id="rId95856809139ff176d" Type="http://schemas.openxmlformats.org/officeDocument/2006/relationships/image" Target="media/imgrId95856809139ff176d.png"/><Relationship Id="rId5082680913a002a43" Type="http://schemas.openxmlformats.org/officeDocument/2006/relationships/image" Target="media/imgrId5082680913a002a43.jpg"/><Relationship Id="rId6062680913a00f981" Type="http://schemas.openxmlformats.org/officeDocument/2006/relationships/image" Target="media/imgrId6062680913a00f981.png"/><Relationship Id="rId6990680913a015ccc" Type="http://schemas.openxmlformats.org/officeDocument/2006/relationships/image" Target="media/imgrId6990680913a015ccc.jpg"/><Relationship Id="rId2363680913a021b4b" Type="http://schemas.openxmlformats.org/officeDocument/2006/relationships/image" Target="media/imgrId2363680913a021b4b.png"/><Relationship Id="rId8694680913a02fc30" Type="http://schemas.openxmlformats.org/officeDocument/2006/relationships/image" Target="media/imgrId8694680913a02fc30.png"/><Relationship Id="rId2656680913a03e32e" Type="http://schemas.openxmlformats.org/officeDocument/2006/relationships/image" Target="media/imgrId2656680913a03e32e.png"/><Relationship Id="rId9434680913a04d864" Type="http://schemas.openxmlformats.org/officeDocument/2006/relationships/image" Target="media/imgrId9434680913a04d864.png"/><Relationship Id="rId2462680913a05c1b5" Type="http://schemas.openxmlformats.org/officeDocument/2006/relationships/image" Target="media/imgrId2462680913a05c1b5.png"/><Relationship Id="rId8759680913a06b37e" Type="http://schemas.openxmlformats.org/officeDocument/2006/relationships/image" Target="media/imgrId8759680913a06b37e.png"/><Relationship Id="rId3398680913a0764ae" Type="http://schemas.openxmlformats.org/officeDocument/2006/relationships/image" Target="media/imgrId3398680913a0764ae.png"/><Relationship Id="rId5920680913a0847a3" Type="http://schemas.openxmlformats.org/officeDocument/2006/relationships/image" Target="media/imgrId5920680913a0847a3.png"/><Relationship Id="rId8686680913a0922b9" Type="http://schemas.openxmlformats.org/officeDocument/2006/relationships/image" Target="media/imgrId8686680913a0922b9.png"/><Relationship Id="rId8296680913a09e55c" Type="http://schemas.openxmlformats.org/officeDocument/2006/relationships/image" Target="media/imgrId8296680913a09e55c.png"/><Relationship Id="rId9164680913a0ad88a" Type="http://schemas.openxmlformats.org/officeDocument/2006/relationships/image" Target="media/imgrId9164680913a0ad88a.png"/><Relationship Id="rId5372680913a0b95db" Type="http://schemas.openxmlformats.org/officeDocument/2006/relationships/image" Target="media/imgrId5372680913a0b95db.png"/><Relationship Id="rId1437680913a0c3bdc" Type="http://schemas.openxmlformats.org/officeDocument/2006/relationships/image" Target="media/imgrId1437680913a0c3bdc.png"/><Relationship Id="rId9633680913a0cf8a7" Type="http://schemas.openxmlformats.org/officeDocument/2006/relationships/image" Target="media/imgrId9633680913a0cf8a7.png"/><Relationship Id="rId5971680913a0df55f" Type="http://schemas.openxmlformats.org/officeDocument/2006/relationships/image" Target="media/imgrId5971680913a0df55f.png"/><Relationship Id="rId8373680913a0ea321" Type="http://schemas.openxmlformats.org/officeDocument/2006/relationships/image" Target="media/imgrId8373680913a0ea321.png"/><Relationship Id="rId5763680913a103a80" Type="http://schemas.openxmlformats.org/officeDocument/2006/relationships/image" Target="media/imgrId5763680913a103a80.png"/><Relationship Id="rId2693680913a110694" Type="http://schemas.openxmlformats.org/officeDocument/2006/relationships/image" Target="media/imgrId2693680913a110694.png"/><Relationship Id="rId8871680913a11bb85" Type="http://schemas.openxmlformats.org/officeDocument/2006/relationships/image" Target="media/imgrId8871680913a11bb85.png"/><Relationship Id="rId7998680913a127c38" Type="http://schemas.openxmlformats.org/officeDocument/2006/relationships/image" Target="media/imgrId7998680913a127c38.png"/><Relationship Id="rId3922680913a13668a" Type="http://schemas.openxmlformats.org/officeDocument/2006/relationships/image" Target="media/imgrId3922680913a13668a.png"/><Relationship Id="rId3137680913a141f5b" Type="http://schemas.openxmlformats.org/officeDocument/2006/relationships/image" Target="media/imgrId3137680913a141f5b.png"/><Relationship Id="rId2193680913a14d6b6" Type="http://schemas.openxmlformats.org/officeDocument/2006/relationships/image" Target="media/imgrId2193680913a14d6b6.png"/><Relationship Id="rId9739680913a15e8a1" Type="http://schemas.openxmlformats.org/officeDocument/2006/relationships/image" Target="media/imgrId9739680913a15e8a1.png"/><Relationship Id="rId5932680913a16cb21" Type="http://schemas.openxmlformats.org/officeDocument/2006/relationships/image" Target="media/imgrId5932680913a16cb21.png"/><Relationship Id="rId6588680913a177979" Type="http://schemas.openxmlformats.org/officeDocument/2006/relationships/image" Target="media/imgrId6588680913a177979.png"/><Relationship Id="rId3404680913a183781" Type="http://schemas.openxmlformats.org/officeDocument/2006/relationships/image" Target="media/imgrId3404680913a183781.png"/><Relationship Id="rId8218680913a18fdd7" Type="http://schemas.openxmlformats.org/officeDocument/2006/relationships/image" Target="media/imgrId8218680913a18fdd7.png"/><Relationship Id="rId9304680913a19eef8" Type="http://schemas.openxmlformats.org/officeDocument/2006/relationships/image" Target="media/imgrId9304680913a19eef8.png"/><Relationship Id="rId5499680913a1ad16a" Type="http://schemas.openxmlformats.org/officeDocument/2006/relationships/image" Target="media/imgrId5499680913a1ad16a.png"/><Relationship Id="rId6076680913a1b8c4e" Type="http://schemas.openxmlformats.org/officeDocument/2006/relationships/image" Target="media/imgrId6076680913a1b8c4e.png"/><Relationship Id="rId1242680913a1c788a" Type="http://schemas.openxmlformats.org/officeDocument/2006/relationships/image" Target="media/imgrId1242680913a1c788a.png"/><Relationship Id="rId3176680913a1d3a18" Type="http://schemas.openxmlformats.org/officeDocument/2006/relationships/image" Target="media/imgrId3176680913a1d3a18.png"/><Relationship Id="rId2442680913a1e2d89" Type="http://schemas.openxmlformats.org/officeDocument/2006/relationships/image" Target="media/imgrId2442680913a1e2d89.png"/><Relationship Id="rId4044680913a1f2a72" Type="http://schemas.openxmlformats.org/officeDocument/2006/relationships/image" Target="media/imgrId4044680913a1f2a72.jpg"/><Relationship Id="rId2624680913a20b8cc" Type="http://schemas.openxmlformats.org/officeDocument/2006/relationships/image" Target="media/imgrId2624680913a20b8cc.png"/><Relationship Id="rId2931680913a21a035" Type="http://schemas.openxmlformats.org/officeDocument/2006/relationships/image" Target="media/imgrId2931680913a21a035.png"/><Relationship Id="rId1813680913a22773a" Type="http://schemas.openxmlformats.org/officeDocument/2006/relationships/image" Target="media/imgrId1813680913a22773a.png"/><Relationship Id="rId4935680913a233eef" Type="http://schemas.openxmlformats.org/officeDocument/2006/relationships/image" Target="media/imgrId4935680913a233ee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18553" Type="http://schemas.openxmlformats.org/officeDocument/2006/relationships/image" Target="media/imgrId635185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18553" Type="http://schemas.openxmlformats.org/officeDocument/2006/relationships/image" Target="media/imgrId635185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18553" Type="http://schemas.openxmlformats.org/officeDocument/2006/relationships/image" Target="media/imgrId635185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18553" Type="http://schemas.openxmlformats.org/officeDocument/2006/relationships/image" Target="media/imgrId635185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18553" Type="http://schemas.openxmlformats.org/officeDocument/2006/relationships/image" Target="media/imgrId635185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18553" Type="http://schemas.openxmlformats.org/officeDocument/2006/relationships/image" Target="media/imgrId635185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