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5800307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43155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2562554" w:name="ctxt"/>
    <w:bookmarkEnd w:id="625625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9454309" name="name2344680913d60b38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097680913d60b3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6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4891680913d60bd8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6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6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2061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06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turbocharger, and connect a pressure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(scale from 0 to 5 bar).</w:t>
      </w:r>
    </w:p>
    <w:p>
      <w:pPr>
        <w:numPr>
          <w:ilvl w:val="0"/>
          <w:numId w:val="206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the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to the network of compressed air, interposing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6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06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C send the air to the Waste Gate actuator control L in order to move rod H forward by 1 mm (value M to check on dial gauge D). Pressure read on gauge B must be: 1350 mbar for engine model KDI 2504 TCR and 1250 mbar for engine model KDI 1903 TCR.</w:t>
      </w:r>
    </w:p>
    <w:p>
      <w:pPr>
        <w:numPr>
          <w:ilvl w:val="0"/>
          <w:numId w:val="206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 - Undo lock nut G from rod H.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58624103" name="name4129680913d623bf8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1332680913d623bf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869829" name="name8475680913d62d1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84680913d62d1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853680913d62dd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dirty, do not clean it but replace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 manifolds connected to the turbo must be fully clean and not damaged.</w:t>
            </w:r>
          </w:p>
          <w:p>
            <w:pPr>
              <w:numPr>
                <w:ilvl w:val="0"/>
                <w:numId w:val="20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inside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damp cloth.</w:t>
            </w:r>
          </w:p>
          <w:p>
            <w:pPr>
              <w:numPr>
                <w:ilvl w:val="0"/>
                <w:numId w:val="20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 not use compressed air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repeatedly tap the front side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flat surface.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552069" name="name1865680913d63ac09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4835680913d63ac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679531" name="name3025680913d6411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7680913d6411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798680913d641d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load; check if air comes out of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oint 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62318" name="name8983680913d653f15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4465680913d653f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95246" name="name8481680913d65ae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95680913d65ae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671680913d65b9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0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600038" name="name5688680913d66797b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4222680913d667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4609882" name="name9228680913d6748d6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9223680913d6748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651165" name="name3863680913d67d2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28680913d67d2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811680913d67df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20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0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0468634" name="name1475680913d68f025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6392680913d68f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3998496" name="name9895680913d69f554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7993680913d69f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41625" name="name6625680913d6a59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52680913d6a5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009680913d6a64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0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11056954" name="name2421680913d6b2461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9822680913d6b24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6316827" name="name9680680913d6c1b4c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7717680913d6c1b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142780" name="name4923680913d6d2240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1068680913d6d22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618">
    <w:multiLevelType w:val="hybridMultilevel"/>
    <w:lvl w:ilvl="0" w:tplc="12267564">
      <w:start w:val="1"/>
      <w:numFmt w:val="decimal"/>
      <w:lvlText w:val="%1."/>
      <w:lvlJc w:val="left"/>
      <w:pPr>
        <w:ind w:left="720" w:hanging="360"/>
      </w:pPr>
    </w:lvl>
    <w:lvl w:ilvl="1" w:tplc="12267564" w:tentative="1">
      <w:start w:val="1"/>
      <w:numFmt w:val="lowerLetter"/>
      <w:lvlText w:val="%2."/>
      <w:lvlJc w:val="left"/>
      <w:pPr>
        <w:ind w:left="1440" w:hanging="360"/>
      </w:pPr>
    </w:lvl>
    <w:lvl w:ilvl="2" w:tplc="12267564" w:tentative="1">
      <w:start w:val="1"/>
      <w:numFmt w:val="lowerRoman"/>
      <w:lvlText w:val="%3."/>
      <w:lvlJc w:val="right"/>
      <w:pPr>
        <w:ind w:left="2160" w:hanging="180"/>
      </w:pPr>
    </w:lvl>
    <w:lvl w:ilvl="3" w:tplc="12267564" w:tentative="1">
      <w:start w:val="1"/>
      <w:numFmt w:val="decimal"/>
      <w:lvlText w:val="%4."/>
      <w:lvlJc w:val="left"/>
      <w:pPr>
        <w:ind w:left="2880" w:hanging="360"/>
      </w:pPr>
    </w:lvl>
    <w:lvl w:ilvl="4" w:tplc="12267564" w:tentative="1">
      <w:start w:val="1"/>
      <w:numFmt w:val="lowerLetter"/>
      <w:lvlText w:val="%5."/>
      <w:lvlJc w:val="left"/>
      <w:pPr>
        <w:ind w:left="3600" w:hanging="360"/>
      </w:pPr>
    </w:lvl>
    <w:lvl w:ilvl="5" w:tplc="12267564" w:tentative="1">
      <w:start w:val="1"/>
      <w:numFmt w:val="lowerRoman"/>
      <w:lvlText w:val="%6."/>
      <w:lvlJc w:val="right"/>
      <w:pPr>
        <w:ind w:left="4320" w:hanging="180"/>
      </w:pPr>
    </w:lvl>
    <w:lvl w:ilvl="6" w:tplc="12267564" w:tentative="1">
      <w:start w:val="1"/>
      <w:numFmt w:val="decimal"/>
      <w:lvlText w:val="%7."/>
      <w:lvlJc w:val="left"/>
      <w:pPr>
        <w:ind w:left="5040" w:hanging="360"/>
      </w:pPr>
    </w:lvl>
    <w:lvl w:ilvl="7" w:tplc="12267564" w:tentative="1">
      <w:start w:val="1"/>
      <w:numFmt w:val="lowerLetter"/>
      <w:lvlText w:val="%8."/>
      <w:lvlJc w:val="left"/>
      <w:pPr>
        <w:ind w:left="5760" w:hanging="360"/>
      </w:pPr>
    </w:lvl>
    <w:lvl w:ilvl="8" w:tplc="12267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17">
    <w:multiLevelType w:val="hybridMultilevel"/>
    <w:lvl w:ilvl="0" w:tplc="90849115">
      <w:start w:val="1"/>
      <w:numFmt w:val="decimal"/>
      <w:lvlText w:val="%1."/>
      <w:lvlJc w:val="left"/>
      <w:pPr>
        <w:ind w:left="720" w:hanging="360"/>
      </w:pPr>
    </w:lvl>
    <w:lvl w:ilvl="1" w:tplc="90849115" w:tentative="1">
      <w:start w:val="1"/>
      <w:numFmt w:val="lowerLetter"/>
      <w:lvlText w:val="%2."/>
      <w:lvlJc w:val="left"/>
      <w:pPr>
        <w:ind w:left="1440" w:hanging="360"/>
      </w:pPr>
    </w:lvl>
    <w:lvl w:ilvl="2" w:tplc="90849115" w:tentative="1">
      <w:start w:val="1"/>
      <w:numFmt w:val="lowerRoman"/>
      <w:lvlText w:val="%3."/>
      <w:lvlJc w:val="right"/>
      <w:pPr>
        <w:ind w:left="2160" w:hanging="180"/>
      </w:pPr>
    </w:lvl>
    <w:lvl w:ilvl="3" w:tplc="90849115" w:tentative="1">
      <w:start w:val="1"/>
      <w:numFmt w:val="decimal"/>
      <w:lvlText w:val="%4."/>
      <w:lvlJc w:val="left"/>
      <w:pPr>
        <w:ind w:left="2880" w:hanging="360"/>
      </w:pPr>
    </w:lvl>
    <w:lvl w:ilvl="4" w:tplc="90849115" w:tentative="1">
      <w:start w:val="1"/>
      <w:numFmt w:val="lowerLetter"/>
      <w:lvlText w:val="%5."/>
      <w:lvlJc w:val="left"/>
      <w:pPr>
        <w:ind w:left="3600" w:hanging="360"/>
      </w:pPr>
    </w:lvl>
    <w:lvl w:ilvl="5" w:tplc="90849115" w:tentative="1">
      <w:start w:val="1"/>
      <w:numFmt w:val="lowerRoman"/>
      <w:lvlText w:val="%6."/>
      <w:lvlJc w:val="right"/>
      <w:pPr>
        <w:ind w:left="4320" w:hanging="180"/>
      </w:pPr>
    </w:lvl>
    <w:lvl w:ilvl="6" w:tplc="90849115" w:tentative="1">
      <w:start w:val="1"/>
      <w:numFmt w:val="decimal"/>
      <w:lvlText w:val="%7."/>
      <w:lvlJc w:val="left"/>
      <w:pPr>
        <w:ind w:left="5040" w:hanging="360"/>
      </w:pPr>
    </w:lvl>
    <w:lvl w:ilvl="7" w:tplc="90849115" w:tentative="1">
      <w:start w:val="1"/>
      <w:numFmt w:val="lowerLetter"/>
      <w:lvlText w:val="%8."/>
      <w:lvlJc w:val="left"/>
      <w:pPr>
        <w:ind w:left="5760" w:hanging="360"/>
      </w:pPr>
    </w:lvl>
    <w:lvl w:ilvl="8" w:tplc="90849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16">
    <w:multiLevelType w:val="hybridMultilevel"/>
    <w:lvl w:ilvl="0" w:tplc="21338527">
      <w:start w:val="1"/>
      <w:numFmt w:val="decimal"/>
      <w:lvlText w:val="%1."/>
      <w:lvlJc w:val="left"/>
      <w:pPr>
        <w:ind w:left="720" w:hanging="360"/>
      </w:pPr>
    </w:lvl>
    <w:lvl w:ilvl="1" w:tplc="21338527" w:tentative="1">
      <w:start w:val="1"/>
      <w:numFmt w:val="lowerLetter"/>
      <w:lvlText w:val="%2."/>
      <w:lvlJc w:val="left"/>
      <w:pPr>
        <w:ind w:left="1440" w:hanging="360"/>
      </w:pPr>
    </w:lvl>
    <w:lvl w:ilvl="2" w:tplc="21338527" w:tentative="1">
      <w:start w:val="1"/>
      <w:numFmt w:val="lowerRoman"/>
      <w:lvlText w:val="%3."/>
      <w:lvlJc w:val="right"/>
      <w:pPr>
        <w:ind w:left="2160" w:hanging="180"/>
      </w:pPr>
    </w:lvl>
    <w:lvl w:ilvl="3" w:tplc="21338527" w:tentative="1">
      <w:start w:val="1"/>
      <w:numFmt w:val="decimal"/>
      <w:lvlText w:val="%4."/>
      <w:lvlJc w:val="left"/>
      <w:pPr>
        <w:ind w:left="2880" w:hanging="360"/>
      </w:pPr>
    </w:lvl>
    <w:lvl w:ilvl="4" w:tplc="21338527" w:tentative="1">
      <w:start w:val="1"/>
      <w:numFmt w:val="lowerLetter"/>
      <w:lvlText w:val="%5."/>
      <w:lvlJc w:val="left"/>
      <w:pPr>
        <w:ind w:left="3600" w:hanging="360"/>
      </w:pPr>
    </w:lvl>
    <w:lvl w:ilvl="5" w:tplc="21338527" w:tentative="1">
      <w:start w:val="1"/>
      <w:numFmt w:val="lowerRoman"/>
      <w:lvlText w:val="%6."/>
      <w:lvlJc w:val="right"/>
      <w:pPr>
        <w:ind w:left="4320" w:hanging="180"/>
      </w:pPr>
    </w:lvl>
    <w:lvl w:ilvl="6" w:tplc="21338527" w:tentative="1">
      <w:start w:val="1"/>
      <w:numFmt w:val="decimal"/>
      <w:lvlText w:val="%7."/>
      <w:lvlJc w:val="left"/>
      <w:pPr>
        <w:ind w:left="5040" w:hanging="360"/>
      </w:pPr>
    </w:lvl>
    <w:lvl w:ilvl="7" w:tplc="21338527" w:tentative="1">
      <w:start w:val="1"/>
      <w:numFmt w:val="lowerLetter"/>
      <w:lvlText w:val="%8."/>
      <w:lvlJc w:val="left"/>
      <w:pPr>
        <w:ind w:left="5760" w:hanging="360"/>
      </w:pPr>
    </w:lvl>
    <w:lvl w:ilvl="8" w:tplc="21338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15">
    <w:multiLevelType w:val="hybridMultilevel"/>
    <w:lvl w:ilvl="0" w:tplc="25891078">
      <w:start w:val="1"/>
      <w:numFmt w:val="decimal"/>
      <w:lvlText w:val="%1."/>
      <w:lvlJc w:val="left"/>
      <w:pPr>
        <w:ind w:left="720" w:hanging="360"/>
      </w:pPr>
    </w:lvl>
    <w:lvl w:ilvl="1" w:tplc="25891078" w:tentative="1">
      <w:start w:val="1"/>
      <w:numFmt w:val="lowerLetter"/>
      <w:lvlText w:val="%2."/>
      <w:lvlJc w:val="left"/>
      <w:pPr>
        <w:ind w:left="1440" w:hanging="360"/>
      </w:pPr>
    </w:lvl>
    <w:lvl w:ilvl="2" w:tplc="25891078" w:tentative="1">
      <w:start w:val="1"/>
      <w:numFmt w:val="lowerRoman"/>
      <w:lvlText w:val="%3."/>
      <w:lvlJc w:val="right"/>
      <w:pPr>
        <w:ind w:left="2160" w:hanging="180"/>
      </w:pPr>
    </w:lvl>
    <w:lvl w:ilvl="3" w:tplc="25891078" w:tentative="1">
      <w:start w:val="1"/>
      <w:numFmt w:val="decimal"/>
      <w:lvlText w:val="%4."/>
      <w:lvlJc w:val="left"/>
      <w:pPr>
        <w:ind w:left="2880" w:hanging="360"/>
      </w:pPr>
    </w:lvl>
    <w:lvl w:ilvl="4" w:tplc="25891078" w:tentative="1">
      <w:start w:val="1"/>
      <w:numFmt w:val="lowerLetter"/>
      <w:lvlText w:val="%5."/>
      <w:lvlJc w:val="left"/>
      <w:pPr>
        <w:ind w:left="3600" w:hanging="360"/>
      </w:pPr>
    </w:lvl>
    <w:lvl w:ilvl="5" w:tplc="25891078" w:tentative="1">
      <w:start w:val="1"/>
      <w:numFmt w:val="lowerRoman"/>
      <w:lvlText w:val="%6."/>
      <w:lvlJc w:val="right"/>
      <w:pPr>
        <w:ind w:left="4320" w:hanging="180"/>
      </w:pPr>
    </w:lvl>
    <w:lvl w:ilvl="6" w:tplc="25891078" w:tentative="1">
      <w:start w:val="1"/>
      <w:numFmt w:val="decimal"/>
      <w:lvlText w:val="%7."/>
      <w:lvlJc w:val="left"/>
      <w:pPr>
        <w:ind w:left="5040" w:hanging="360"/>
      </w:pPr>
    </w:lvl>
    <w:lvl w:ilvl="7" w:tplc="25891078" w:tentative="1">
      <w:start w:val="1"/>
      <w:numFmt w:val="lowerLetter"/>
      <w:lvlText w:val="%8."/>
      <w:lvlJc w:val="left"/>
      <w:pPr>
        <w:ind w:left="5760" w:hanging="360"/>
      </w:pPr>
    </w:lvl>
    <w:lvl w:ilvl="8" w:tplc="25891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14">
    <w:multiLevelType w:val="hybridMultilevel"/>
    <w:lvl w:ilvl="0" w:tplc="47313824">
      <w:start w:val="1"/>
      <w:numFmt w:val="decimal"/>
      <w:lvlText w:val="%1."/>
      <w:lvlJc w:val="left"/>
      <w:pPr>
        <w:ind w:left="720" w:hanging="360"/>
      </w:pPr>
    </w:lvl>
    <w:lvl w:ilvl="1" w:tplc="47313824" w:tentative="1">
      <w:start w:val="1"/>
      <w:numFmt w:val="lowerLetter"/>
      <w:lvlText w:val="%2."/>
      <w:lvlJc w:val="left"/>
      <w:pPr>
        <w:ind w:left="1440" w:hanging="360"/>
      </w:pPr>
    </w:lvl>
    <w:lvl w:ilvl="2" w:tplc="47313824" w:tentative="1">
      <w:start w:val="1"/>
      <w:numFmt w:val="lowerRoman"/>
      <w:lvlText w:val="%3."/>
      <w:lvlJc w:val="right"/>
      <w:pPr>
        <w:ind w:left="2160" w:hanging="180"/>
      </w:pPr>
    </w:lvl>
    <w:lvl w:ilvl="3" w:tplc="47313824" w:tentative="1">
      <w:start w:val="1"/>
      <w:numFmt w:val="decimal"/>
      <w:lvlText w:val="%4."/>
      <w:lvlJc w:val="left"/>
      <w:pPr>
        <w:ind w:left="2880" w:hanging="360"/>
      </w:pPr>
    </w:lvl>
    <w:lvl w:ilvl="4" w:tplc="47313824" w:tentative="1">
      <w:start w:val="1"/>
      <w:numFmt w:val="lowerLetter"/>
      <w:lvlText w:val="%5."/>
      <w:lvlJc w:val="left"/>
      <w:pPr>
        <w:ind w:left="3600" w:hanging="360"/>
      </w:pPr>
    </w:lvl>
    <w:lvl w:ilvl="5" w:tplc="47313824" w:tentative="1">
      <w:start w:val="1"/>
      <w:numFmt w:val="lowerRoman"/>
      <w:lvlText w:val="%6."/>
      <w:lvlJc w:val="right"/>
      <w:pPr>
        <w:ind w:left="4320" w:hanging="180"/>
      </w:pPr>
    </w:lvl>
    <w:lvl w:ilvl="6" w:tplc="47313824" w:tentative="1">
      <w:start w:val="1"/>
      <w:numFmt w:val="decimal"/>
      <w:lvlText w:val="%7."/>
      <w:lvlJc w:val="left"/>
      <w:pPr>
        <w:ind w:left="5040" w:hanging="360"/>
      </w:pPr>
    </w:lvl>
    <w:lvl w:ilvl="7" w:tplc="47313824" w:tentative="1">
      <w:start w:val="1"/>
      <w:numFmt w:val="lowerLetter"/>
      <w:lvlText w:val="%8."/>
      <w:lvlJc w:val="left"/>
      <w:pPr>
        <w:ind w:left="5760" w:hanging="360"/>
      </w:pPr>
    </w:lvl>
    <w:lvl w:ilvl="8" w:tplc="47313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13">
    <w:multiLevelType w:val="hybridMultilevel"/>
    <w:lvl w:ilvl="0" w:tplc="58388983">
      <w:start w:val="1"/>
      <w:numFmt w:val="decimal"/>
      <w:lvlText w:val="%1."/>
      <w:lvlJc w:val="left"/>
      <w:pPr>
        <w:ind w:left="720" w:hanging="360"/>
      </w:pPr>
    </w:lvl>
    <w:lvl w:ilvl="1" w:tplc="58388983" w:tentative="1">
      <w:start w:val="1"/>
      <w:numFmt w:val="lowerLetter"/>
      <w:lvlText w:val="%2."/>
      <w:lvlJc w:val="left"/>
      <w:pPr>
        <w:ind w:left="1440" w:hanging="360"/>
      </w:pPr>
    </w:lvl>
    <w:lvl w:ilvl="2" w:tplc="58388983" w:tentative="1">
      <w:start w:val="1"/>
      <w:numFmt w:val="lowerRoman"/>
      <w:lvlText w:val="%3."/>
      <w:lvlJc w:val="right"/>
      <w:pPr>
        <w:ind w:left="2160" w:hanging="180"/>
      </w:pPr>
    </w:lvl>
    <w:lvl w:ilvl="3" w:tplc="58388983" w:tentative="1">
      <w:start w:val="1"/>
      <w:numFmt w:val="decimal"/>
      <w:lvlText w:val="%4."/>
      <w:lvlJc w:val="left"/>
      <w:pPr>
        <w:ind w:left="2880" w:hanging="360"/>
      </w:pPr>
    </w:lvl>
    <w:lvl w:ilvl="4" w:tplc="58388983" w:tentative="1">
      <w:start w:val="1"/>
      <w:numFmt w:val="lowerLetter"/>
      <w:lvlText w:val="%5."/>
      <w:lvlJc w:val="left"/>
      <w:pPr>
        <w:ind w:left="3600" w:hanging="360"/>
      </w:pPr>
    </w:lvl>
    <w:lvl w:ilvl="5" w:tplc="58388983" w:tentative="1">
      <w:start w:val="1"/>
      <w:numFmt w:val="lowerRoman"/>
      <w:lvlText w:val="%6."/>
      <w:lvlJc w:val="right"/>
      <w:pPr>
        <w:ind w:left="4320" w:hanging="180"/>
      </w:pPr>
    </w:lvl>
    <w:lvl w:ilvl="6" w:tplc="58388983" w:tentative="1">
      <w:start w:val="1"/>
      <w:numFmt w:val="decimal"/>
      <w:lvlText w:val="%7."/>
      <w:lvlJc w:val="left"/>
      <w:pPr>
        <w:ind w:left="5040" w:hanging="360"/>
      </w:pPr>
    </w:lvl>
    <w:lvl w:ilvl="7" w:tplc="58388983" w:tentative="1">
      <w:start w:val="1"/>
      <w:numFmt w:val="lowerLetter"/>
      <w:lvlText w:val="%8."/>
      <w:lvlJc w:val="left"/>
      <w:pPr>
        <w:ind w:left="5760" w:hanging="360"/>
      </w:pPr>
    </w:lvl>
    <w:lvl w:ilvl="8" w:tplc="58388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12">
    <w:multiLevelType w:val="hybridMultilevel"/>
    <w:lvl w:ilvl="0" w:tplc="89287861">
      <w:start w:val="1"/>
      <w:numFmt w:val="decimal"/>
      <w:lvlText w:val="%1."/>
      <w:lvlJc w:val="left"/>
      <w:pPr>
        <w:ind w:left="720" w:hanging="360"/>
      </w:pPr>
    </w:lvl>
    <w:lvl w:ilvl="1" w:tplc="89287861" w:tentative="1">
      <w:start w:val="1"/>
      <w:numFmt w:val="lowerLetter"/>
      <w:lvlText w:val="%2."/>
      <w:lvlJc w:val="left"/>
      <w:pPr>
        <w:ind w:left="1440" w:hanging="360"/>
      </w:pPr>
    </w:lvl>
    <w:lvl w:ilvl="2" w:tplc="89287861" w:tentative="1">
      <w:start w:val="1"/>
      <w:numFmt w:val="lowerRoman"/>
      <w:lvlText w:val="%3."/>
      <w:lvlJc w:val="right"/>
      <w:pPr>
        <w:ind w:left="2160" w:hanging="180"/>
      </w:pPr>
    </w:lvl>
    <w:lvl w:ilvl="3" w:tplc="89287861" w:tentative="1">
      <w:start w:val="1"/>
      <w:numFmt w:val="decimal"/>
      <w:lvlText w:val="%4."/>
      <w:lvlJc w:val="left"/>
      <w:pPr>
        <w:ind w:left="2880" w:hanging="360"/>
      </w:pPr>
    </w:lvl>
    <w:lvl w:ilvl="4" w:tplc="89287861" w:tentative="1">
      <w:start w:val="1"/>
      <w:numFmt w:val="lowerLetter"/>
      <w:lvlText w:val="%5."/>
      <w:lvlJc w:val="left"/>
      <w:pPr>
        <w:ind w:left="3600" w:hanging="360"/>
      </w:pPr>
    </w:lvl>
    <w:lvl w:ilvl="5" w:tplc="89287861" w:tentative="1">
      <w:start w:val="1"/>
      <w:numFmt w:val="lowerRoman"/>
      <w:lvlText w:val="%6."/>
      <w:lvlJc w:val="right"/>
      <w:pPr>
        <w:ind w:left="4320" w:hanging="180"/>
      </w:pPr>
    </w:lvl>
    <w:lvl w:ilvl="6" w:tplc="89287861" w:tentative="1">
      <w:start w:val="1"/>
      <w:numFmt w:val="decimal"/>
      <w:lvlText w:val="%7."/>
      <w:lvlJc w:val="left"/>
      <w:pPr>
        <w:ind w:left="5040" w:hanging="360"/>
      </w:pPr>
    </w:lvl>
    <w:lvl w:ilvl="7" w:tplc="89287861" w:tentative="1">
      <w:start w:val="1"/>
      <w:numFmt w:val="lowerLetter"/>
      <w:lvlText w:val="%8."/>
      <w:lvlJc w:val="left"/>
      <w:pPr>
        <w:ind w:left="5760" w:hanging="360"/>
      </w:pPr>
    </w:lvl>
    <w:lvl w:ilvl="8" w:tplc="89287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11">
    <w:multiLevelType w:val="hybridMultilevel"/>
    <w:lvl w:ilvl="0" w:tplc="78588444">
      <w:start w:val="1"/>
      <w:numFmt w:val="decimal"/>
      <w:lvlText w:val="%1."/>
      <w:lvlJc w:val="left"/>
      <w:pPr>
        <w:ind w:left="720" w:hanging="360"/>
      </w:pPr>
    </w:lvl>
    <w:lvl w:ilvl="1" w:tplc="78588444" w:tentative="1">
      <w:start w:val="1"/>
      <w:numFmt w:val="lowerLetter"/>
      <w:lvlText w:val="%2."/>
      <w:lvlJc w:val="left"/>
      <w:pPr>
        <w:ind w:left="1440" w:hanging="360"/>
      </w:pPr>
    </w:lvl>
    <w:lvl w:ilvl="2" w:tplc="78588444" w:tentative="1">
      <w:start w:val="1"/>
      <w:numFmt w:val="lowerRoman"/>
      <w:lvlText w:val="%3."/>
      <w:lvlJc w:val="right"/>
      <w:pPr>
        <w:ind w:left="2160" w:hanging="180"/>
      </w:pPr>
    </w:lvl>
    <w:lvl w:ilvl="3" w:tplc="78588444" w:tentative="1">
      <w:start w:val="1"/>
      <w:numFmt w:val="decimal"/>
      <w:lvlText w:val="%4."/>
      <w:lvlJc w:val="left"/>
      <w:pPr>
        <w:ind w:left="2880" w:hanging="360"/>
      </w:pPr>
    </w:lvl>
    <w:lvl w:ilvl="4" w:tplc="78588444" w:tentative="1">
      <w:start w:val="1"/>
      <w:numFmt w:val="lowerLetter"/>
      <w:lvlText w:val="%5."/>
      <w:lvlJc w:val="left"/>
      <w:pPr>
        <w:ind w:left="3600" w:hanging="360"/>
      </w:pPr>
    </w:lvl>
    <w:lvl w:ilvl="5" w:tplc="78588444" w:tentative="1">
      <w:start w:val="1"/>
      <w:numFmt w:val="lowerRoman"/>
      <w:lvlText w:val="%6."/>
      <w:lvlJc w:val="right"/>
      <w:pPr>
        <w:ind w:left="4320" w:hanging="180"/>
      </w:pPr>
    </w:lvl>
    <w:lvl w:ilvl="6" w:tplc="78588444" w:tentative="1">
      <w:start w:val="1"/>
      <w:numFmt w:val="decimal"/>
      <w:lvlText w:val="%7."/>
      <w:lvlJc w:val="left"/>
      <w:pPr>
        <w:ind w:left="5040" w:hanging="360"/>
      </w:pPr>
    </w:lvl>
    <w:lvl w:ilvl="7" w:tplc="78588444" w:tentative="1">
      <w:start w:val="1"/>
      <w:numFmt w:val="lowerLetter"/>
      <w:lvlText w:val="%8."/>
      <w:lvlJc w:val="left"/>
      <w:pPr>
        <w:ind w:left="5760" w:hanging="360"/>
      </w:pPr>
    </w:lvl>
    <w:lvl w:ilvl="8" w:tplc="78588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10">
    <w:multiLevelType w:val="hybridMultilevel"/>
    <w:lvl w:ilvl="0" w:tplc="294802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610">
    <w:abstractNumId w:val="20610"/>
  </w:num>
  <w:num w:numId="20611">
    <w:abstractNumId w:val="20611"/>
  </w:num>
  <w:num w:numId="20612">
    <w:abstractNumId w:val="20612"/>
  </w:num>
  <w:num w:numId="20613">
    <w:abstractNumId w:val="20613"/>
  </w:num>
  <w:num w:numId="20614">
    <w:abstractNumId w:val="20614"/>
  </w:num>
  <w:num w:numId="20615">
    <w:abstractNumId w:val="20615"/>
  </w:num>
  <w:num w:numId="20616">
    <w:abstractNumId w:val="20616"/>
  </w:num>
  <w:num w:numId="20617">
    <w:abstractNumId w:val="20617"/>
  </w:num>
  <w:num w:numId="20618">
    <w:abstractNumId w:val="206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4889474" Type="http://schemas.openxmlformats.org/officeDocument/2006/relationships/comments" Target="comments.xml"/><Relationship Id="rId758456350" Type="http://schemas.microsoft.com/office/2011/relationships/commentsExtended" Target="commentsExtended.xml"/><Relationship Id="rId54315599" Type="http://schemas.openxmlformats.org/officeDocument/2006/relationships/image" Target="media/imgrId54315599.jpg"/><Relationship Id="rId4891680913d60bd82" Type="http://schemas.openxmlformats.org/officeDocument/2006/relationships/hyperlink" Target="https://iservice.lombardini.it/jsp/Template2/manuale.jsp?id=814&amp;parent=1545" TargetMode="External"/><Relationship Id="rId6853680913d62dd1f" Type="http://schemas.openxmlformats.org/officeDocument/2006/relationships/hyperlink" Target="https://iservice.lombardini.it/jsp/Template2/manuale.jsp?id=283&amp;parent=1136" TargetMode="External"/><Relationship Id="rId2798680913d641dfa" Type="http://schemas.openxmlformats.org/officeDocument/2006/relationships/hyperlink" Target="https://iservice.lombardini.it/jsp/Template2/man/jsp/Template2/manuale.jsp?id=198&amp;parent=1000uale.jsp?id=283&amp;parent=1136" TargetMode="External"/><Relationship Id="rId4671680913d65b9c8" Type="http://schemas.openxmlformats.org/officeDocument/2006/relationships/hyperlink" Target="https://iservice.lombardini.it/jsp/Template2/manuale.jsp?id=198&amp;parent=1000" TargetMode="External"/><Relationship Id="rId5811680913d67df0b" Type="http://schemas.openxmlformats.org/officeDocument/2006/relationships/hyperlink" Target="https://iservice.lombardini.it/jsp/Template2/manuale.jsp?id=198&amp;parent=1000" TargetMode="External"/><Relationship Id="rId5009680913d6a6423" Type="http://schemas.openxmlformats.org/officeDocument/2006/relationships/hyperlink" Target="https://iservice.lombardini.it/jsp/Template2/manuale.jsp?id=198&amp;parent=1000" TargetMode="External"/><Relationship Id="rId8097680913d60b383" Type="http://schemas.openxmlformats.org/officeDocument/2006/relationships/image" Target="media/imgrId8097680913d60b383.jpg"/><Relationship Id="rId1332680913d623bf3" Type="http://schemas.openxmlformats.org/officeDocument/2006/relationships/image" Target="media/imgrId1332680913d623bf3.jpg"/><Relationship Id="rId4384680913d62d1d2" Type="http://schemas.openxmlformats.org/officeDocument/2006/relationships/image" Target="media/imgrId4384680913d62d1d2.jpg"/><Relationship Id="rId4835680913d63ac06" Type="http://schemas.openxmlformats.org/officeDocument/2006/relationships/image" Target="media/imgrId4835680913d63ac06.png"/><Relationship Id="rId3307680913d6411a2" Type="http://schemas.openxmlformats.org/officeDocument/2006/relationships/image" Target="media/imgrId3307680913d6411a2.jpg"/><Relationship Id="rId4465680913d653f0f" Type="http://schemas.openxmlformats.org/officeDocument/2006/relationships/image" Target="media/imgrId4465680913d653f0f.png"/><Relationship Id="rId4695680913d65ae3b" Type="http://schemas.openxmlformats.org/officeDocument/2006/relationships/image" Target="media/imgrId4695680913d65ae3b.jpg"/><Relationship Id="rId4222680913d667976" Type="http://schemas.openxmlformats.org/officeDocument/2006/relationships/image" Target="media/imgrId4222680913d667976.png"/><Relationship Id="rId9223680913d6748d2" Type="http://schemas.openxmlformats.org/officeDocument/2006/relationships/image" Target="media/imgrId9223680913d6748d2.png"/><Relationship Id="rId3128680913d67d2c8" Type="http://schemas.openxmlformats.org/officeDocument/2006/relationships/image" Target="media/imgrId3128680913d67d2c8.jpg"/><Relationship Id="rId6392680913d68f020" Type="http://schemas.openxmlformats.org/officeDocument/2006/relationships/image" Target="media/imgrId6392680913d68f020.png"/><Relationship Id="rId7993680913d69f550" Type="http://schemas.openxmlformats.org/officeDocument/2006/relationships/image" Target="media/imgrId7993680913d69f550.png"/><Relationship Id="rId2452680913d6a5955" Type="http://schemas.openxmlformats.org/officeDocument/2006/relationships/image" Target="media/imgrId2452680913d6a5955.jpg"/><Relationship Id="rId9822680913d6b245a" Type="http://schemas.openxmlformats.org/officeDocument/2006/relationships/image" Target="media/imgrId9822680913d6b245a.png"/><Relationship Id="rId7717680913d6c1b48" Type="http://schemas.openxmlformats.org/officeDocument/2006/relationships/image" Target="media/imgrId7717680913d6c1b48.png"/><Relationship Id="rId1068680913d6d223c" Type="http://schemas.openxmlformats.org/officeDocument/2006/relationships/image" Target="media/imgrId1068680913d6d223c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315599" Type="http://schemas.openxmlformats.org/officeDocument/2006/relationships/image" Target="media/imgrId5431559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315599" Type="http://schemas.openxmlformats.org/officeDocument/2006/relationships/image" Target="media/imgrId5431559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315599" Type="http://schemas.openxmlformats.org/officeDocument/2006/relationships/image" Target="media/imgrId5431559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315599" Type="http://schemas.openxmlformats.org/officeDocument/2006/relationships/image" Target="media/imgrId5431559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315599" Type="http://schemas.openxmlformats.org/officeDocument/2006/relationships/image" Target="media/imgrId5431559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4315599" Type="http://schemas.openxmlformats.org/officeDocument/2006/relationships/image" Target="media/imgrId5431559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