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5557151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19191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3267893" w:name="ctxt"/>
    <w:bookmarkEnd w:id="6326789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 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8335055" name="name7939680913c8bacf1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3683680913c8bace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587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13.1 - 13.2 - 13.3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21578789" name="name8775680913c8c7d8b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1798680913c8c7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electronic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9"/>
              </w:rPr>
              <w:drawing>
                <wp:inline distT="0" distB="0" distL="0" distR="0">
                  <wp:extent cx="1080000" cy="813600"/>
                  <wp:effectExtent b="0" l="0" r="0" t="0"/>
                  <wp:docPr id="40421111" name="name6175680913c8d1779" descr="immst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4.jpg"/>
                          <pic:cNvPicPr/>
                        </pic:nvPicPr>
                        <pic:blipFill>
                          <a:blip r:embed="rId8673680913c8d1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99413148" name="name6033680913c8def7c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2419680913c8def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25310451" name="name3383680913c8e9ece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4413680913c8e9e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75181761" name="name1431680913c900527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7137680913c900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23663320" name="name3499680913c9105a5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4298680913c9105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0"/>
              </w:rPr>
              <w:drawing>
                <wp:inline distT="0" distB="0" distL="0" distR="0">
                  <wp:extent cx="1080000" cy="453600"/>
                  <wp:effectExtent b="0" l="0" r="0" t="0"/>
                  <wp:docPr id="70641590" name="name1957680913c919bc4" descr="immst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9.jpg"/>
                          <pic:cNvPicPr/>
                        </pic:nvPicPr>
                        <pic:blipFill>
                          <a:blip r:embed="rId8870680913c919b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4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flywheel assembling / disassembling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3"/>
              </w:rPr>
              <w:drawing>
                <wp:inline distT="0" distB="0" distL="0" distR="0">
                  <wp:extent cx="1080000" cy="612000"/>
                  <wp:effectExtent b="0" l="0" r="0" t="0"/>
                  <wp:docPr id="79219063" name="name9501680913c922e71" descr="immst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0.jpg"/>
                          <pic:cNvPicPr/>
                        </pic:nvPicPr>
                        <pic:blipFill>
                          <a:blip r:embed="rId3920680913c922e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assembling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8"/>
              </w:rPr>
              <w:drawing>
                <wp:inline distT="0" distB="0" distL="0" distR="0">
                  <wp:extent cx="1080000" cy="554400"/>
                  <wp:effectExtent b="0" l="0" r="0" t="0"/>
                  <wp:docPr id="5883243" name="name9234680913c92be13" descr="immst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1.jpg"/>
                          <pic:cNvPicPr/>
                        </pic:nvPicPr>
                        <pic:blipFill>
                          <a:blip r:embed="rId6477680913c92be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(electronic 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9"/>
              </w:rPr>
              <w:drawing>
                <wp:inline distT="0" distB="0" distL="0" distR="0">
                  <wp:extent cx="1080000" cy="561600"/>
                  <wp:effectExtent b="0" l="0" r="0" t="0"/>
                  <wp:docPr id="94249679" name="name8613680913c9363e9" descr="immst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2.jpg"/>
                          <pic:cNvPicPr/>
                        </pic:nvPicPr>
                        <pic:blipFill>
                          <a:blip r:embed="rId2246680913c9363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5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gasket assembling tool (rocker arm capscrew gudgeon seat - electronic injector fastening capscrew brace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2400"/>
                  <wp:effectExtent b="0" l="0" r="0" t="0"/>
                  <wp:docPr id="52738281" name="name4821680913c9415d1" descr="immst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4.jpg"/>
                          <pic:cNvPicPr/>
                        </pic:nvPicPr>
                        <pic:blipFill>
                          <a:blip r:embed="rId9521680913c9415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Buffer insertion of a crankshaft gasket onto a timing system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080000" cy="374400"/>
                  <wp:effectExtent b="0" l="0" r="0" t="0"/>
                  <wp:docPr id="62000938" name="name8386680913c94d621" descr="immst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5.jpg"/>
                          <pic:cNvPicPr/>
                        </pic:nvPicPr>
                        <pic:blipFill>
                          <a:blip r:embed="rId4147680913c94d6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Locking screw balance shafts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ED0097301980-S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30969028" name="name2470680913c956f46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2926680913c956f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99076597" name="name5419680913c9609f6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3172680913c9609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57654072" name="name1094680913c96e536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6646680913c96e5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93822771" name="name6392680913c97b754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2034680913c97b7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37685680" name="name1722680913c986df0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8513680913c986d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13.3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bookmarkStart w:id="78939610" w:name="result_box"/>
          <w:bookmarkEnd w:id="78939610"/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SPECIAL TOOLS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TO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THE ENGINE ON THE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TEST BENCH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-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DIAGNOSTIC PROCEDURE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7"/>
              </w:rPr>
              <w:drawing>
                <wp:inline distT="0" distB="0" distL="0" distR="0">
                  <wp:extent cx="1440000" cy="792000"/>
                  <wp:effectExtent b="0" l="0" r="0" t="0"/>
                  <wp:docPr id="25478829" name="name1846680913c9950ac" descr="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7414680913c9950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9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"POLAR XL"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ED0014603690-S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4"/>
              </w:rPr>
              <w:drawing>
                <wp:inline distT="0" distB="0" distL="0" distR="0">
                  <wp:extent cx="1440000" cy="756000"/>
                  <wp:effectExtent b="0" l="0" r="0" t="0"/>
                  <wp:docPr id="24090646" name="name9420680913ca8e21b" descr="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2860680913ca8e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75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diagnostics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"DIAGBOX"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72"/>
              </w:rPr>
              <w:drawing>
                <wp:inline distT="0" distB="0" distL="0" distR="0">
                  <wp:extent cx="1440000" cy="972000"/>
                  <wp:effectExtent b="0" l="0" r="0" t="0"/>
                  <wp:docPr id="48480712" name="name3002680913cac7cb5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8828680913cac7c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9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instrument Kit for engines bench test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ED0014604110-S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880">
    <w:multiLevelType w:val="hybridMultilevel"/>
    <w:lvl w:ilvl="0" w:tplc="58512249">
      <w:start w:val="1"/>
      <w:numFmt w:val="decimal"/>
      <w:lvlText w:val="%1."/>
      <w:lvlJc w:val="left"/>
      <w:pPr>
        <w:ind w:left="720" w:hanging="360"/>
      </w:pPr>
    </w:lvl>
    <w:lvl w:ilvl="1" w:tplc="58512249" w:tentative="1">
      <w:start w:val="1"/>
      <w:numFmt w:val="lowerLetter"/>
      <w:lvlText w:val="%2."/>
      <w:lvlJc w:val="left"/>
      <w:pPr>
        <w:ind w:left="1440" w:hanging="360"/>
      </w:pPr>
    </w:lvl>
    <w:lvl w:ilvl="2" w:tplc="58512249" w:tentative="1">
      <w:start w:val="1"/>
      <w:numFmt w:val="lowerRoman"/>
      <w:lvlText w:val="%3."/>
      <w:lvlJc w:val="right"/>
      <w:pPr>
        <w:ind w:left="2160" w:hanging="180"/>
      </w:pPr>
    </w:lvl>
    <w:lvl w:ilvl="3" w:tplc="58512249" w:tentative="1">
      <w:start w:val="1"/>
      <w:numFmt w:val="decimal"/>
      <w:lvlText w:val="%4."/>
      <w:lvlJc w:val="left"/>
      <w:pPr>
        <w:ind w:left="2880" w:hanging="360"/>
      </w:pPr>
    </w:lvl>
    <w:lvl w:ilvl="4" w:tplc="58512249" w:tentative="1">
      <w:start w:val="1"/>
      <w:numFmt w:val="lowerLetter"/>
      <w:lvlText w:val="%5."/>
      <w:lvlJc w:val="left"/>
      <w:pPr>
        <w:ind w:left="3600" w:hanging="360"/>
      </w:pPr>
    </w:lvl>
    <w:lvl w:ilvl="5" w:tplc="58512249" w:tentative="1">
      <w:start w:val="1"/>
      <w:numFmt w:val="lowerRoman"/>
      <w:lvlText w:val="%6."/>
      <w:lvlJc w:val="right"/>
      <w:pPr>
        <w:ind w:left="4320" w:hanging="180"/>
      </w:pPr>
    </w:lvl>
    <w:lvl w:ilvl="6" w:tplc="58512249" w:tentative="1">
      <w:start w:val="1"/>
      <w:numFmt w:val="decimal"/>
      <w:lvlText w:val="%7."/>
      <w:lvlJc w:val="left"/>
      <w:pPr>
        <w:ind w:left="5040" w:hanging="360"/>
      </w:pPr>
    </w:lvl>
    <w:lvl w:ilvl="7" w:tplc="58512249" w:tentative="1">
      <w:start w:val="1"/>
      <w:numFmt w:val="lowerLetter"/>
      <w:lvlText w:val="%8."/>
      <w:lvlJc w:val="left"/>
      <w:pPr>
        <w:ind w:left="5760" w:hanging="360"/>
      </w:pPr>
    </w:lvl>
    <w:lvl w:ilvl="8" w:tplc="58512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79">
    <w:multiLevelType w:val="hybridMultilevel"/>
    <w:lvl w:ilvl="0" w:tplc="450564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879">
    <w:abstractNumId w:val="5879"/>
  </w:num>
  <w:num w:numId="5880">
    <w:abstractNumId w:val="588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00896761" Type="http://schemas.openxmlformats.org/officeDocument/2006/relationships/comments" Target="comments.xml"/><Relationship Id="rId873700465" Type="http://schemas.microsoft.com/office/2011/relationships/commentsExtended" Target="commentsExtended.xml"/><Relationship Id="rId71919159" Type="http://schemas.openxmlformats.org/officeDocument/2006/relationships/image" Target="media/imgrId71919159.jpg"/><Relationship Id="rId3683680913c8bacec" Type="http://schemas.openxmlformats.org/officeDocument/2006/relationships/image" Target="media/imgrId3683680913c8bacec.jpg"/><Relationship Id="rId1798680913c8c7d86" Type="http://schemas.openxmlformats.org/officeDocument/2006/relationships/image" Target="media/imgrId1798680913c8c7d86.jpg"/><Relationship Id="rId8673680913c8d1774" Type="http://schemas.openxmlformats.org/officeDocument/2006/relationships/image" Target="media/imgrId8673680913c8d1774.jpg"/><Relationship Id="rId2419680913c8def78" Type="http://schemas.openxmlformats.org/officeDocument/2006/relationships/image" Target="media/imgrId2419680913c8def78.jpg"/><Relationship Id="rId4413680913c8e9eca" Type="http://schemas.openxmlformats.org/officeDocument/2006/relationships/image" Target="media/imgrId4413680913c8e9eca.jpg"/><Relationship Id="rId7137680913c900523" Type="http://schemas.openxmlformats.org/officeDocument/2006/relationships/image" Target="media/imgrId7137680913c900523.jpg"/><Relationship Id="rId4298680913c9105a1" Type="http://schemas.openxmlformats.org/officeDocument/2006/relationships/image" Target="media/imgrId4298680913c9105a1.jpg"/><Relationship Id="rId8870680913c919bc0" Type="http://schemas.openxmlformats.org/officeDocument/2006/relationships/image" Target="media/imgrId8870680913c919bc0.jpg"/><Relationship Id="rId3920680913c922e6d" Type="http://schemas.openxmlformats.org/officeDocument/2006/relationships/image" Target="media/imgrId3920680913c922e6d.jpg"/><Relationship Id="rId6477680913c92be0d" Type="http://schemas.openxmlformats.org/officeDocument/2006/relationships/image" Target="media/imgrId6477680913c92be0d.jpg"/><Relationship Id="rId2246680913c9363e5" Type="http://schemas.openxmlformats.org/officeDocument/2006/relationships/image" Target="media/imgrId2246680913c9363e5.jpg"/><Relationship Id="rId9521680913c9415cb" Type="http://schemas.openxmlformats.org/officeDocument/2006/relationships/image" Target="media/imgrId9521680913c9415cb.jpg"/><Relationship Id="rId4147680913c94d61e" Type="http://schemas.openxmlformats.org/officeDocument/2006/relationships/image" Target="media/imgrId4147680913c94d61e.jpg"/><Relationship Id="rId2926680913c956f42" Type="http://schemas.openxmlformats.org/officeDocument/2006/relationships/image" Target="media/imgrId2926680913c956f42.jpg"/><Relationship Id="rId3172680913c9609f1" Type="http://schemas.openxmlformats.org/officeDocument/2006/relationships/image" Target="media/imgrId3172680913c9609f1.jpg"/><Relationship Id="rId6646680913c96e531" Type="http://schemas.openxmlformats.org/officeDocument/2006/relationships/image" Target="media/imgrId6646680913c96e531.png"/><Relationship Id="rId2034680913c97b750" Type="http://schemas.openxmlformats.org/officeDocument/2006/relationships/image" Target="media/imgrId2034680913c97b750.jpg"/><Relationship Id="rId8513680913c986deb" Type="http://schemas.openxmlformats.org/officeDocument/2006/relationships/image" Target="media/imgrId8513680913c986deb.jpg"/><Relationship Id="rId7414680913c9950a7" Type="http://schemas.openxmlformats.org/officeDocument/2006/relationships/image" Target="media/imgrId7414680913c9950a7.png"/><Relationship Id="rId2860680913ca8e216" Type="http://schemas.openxmlformats.org/officeDocument/2006/relationships/image" Target="media/imgrId2860680913ca8e216.png"/><Relationship Id="rId8828680913cac7caf" Type="http://schemas.openxmlformats.org/officeDocument/2006/relationships/image" Target="media/imgrId8828680913cac7caf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1919159" Type="http://schemas.openxmlformats.org/officeDocument/2006/relationships/image" Target="media/imgrId7191915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1919159" Type="http://schemas.openxmlformats.org/officeDocument/2006/relationships/image" Target="media/imgrId7191915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1919159" Type="http://schemas.openxmlformats.org/officeDocument/2006/relationships/image" Target="media/imgrId7191915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1919159" Type="http://schemas.openxmlformats.org/officeDocument/2006/relationships/image" Target="media/imgrId7191915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1919159" Type="http://schemas.openxmlformats.org/officeDocument/2006/relationships/image" Target="media/imgrId7191915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71919159" Type="http://schemas.openxmlformats.org/officeDocument/2006/relationships/image" Target="media/imgrId7191915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