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3326810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3795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6814684" w:name="ctxt"/>
    <w:bookmarkEnd w:id="2681468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45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45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45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45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45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0292904" name="name5581680913bd4bae0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037680913bd4bad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45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58040002" name="name2786680913bdb95fb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9220680913bdb95f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516">
    <w:multiLevelType w:val="hybridMultilevel"/>
    <w:lvl w:ilvl="0" w:tplc="74444490">
      <w:start w:val="1"/>
      <w:numFmt w:val="decimal"/>
      <w:lvlText w:val="%1."/>
      <w:lvlJc w:val="left"/>
      <w:pPr>
        <w:ind w:left="720" w:hanging="360"/>
      </w:pPr>
    </w:lvl>
    <w:lvl w:ilvl="1" w:tplc="74444490" w:tentative="1">
      <w:start w:val="1"/>
      <w:numFmt w:val="lowerLetter"/>
      <w:lvlText w:val="%2."/>
      <w:lvlJc w:val="left"/>
      <w:pPr>
        <w:ind w:left="1440" w:hanging="360"/>
      </w:pPr>
    </w:lvl>
    <w:lvl w:ilvl="2" w:tplc="74444490" w:tentative="1">
      <w:start w:val="1"/>
      <w:numFmt w:val="lowerRoman"/>
      <w:lvlText w:val="%3."/>
      <w:lvlJc w:val="right"/>
      <w:pPr>
        <w:ind w:left="2160" w:hanging="180"/>
      </w:pPr>
    </w:lvl>
    <w:lvl w:ilvl="3" w:tplc="74444490" w:tentative="1">
      <w:start w:val="1"/>
      <w:numFmt w:val="decimal"/>
      <w:lvlText w:val="%4."/>
      <w:lvlJc w:val="left"/>
      <w:pPr>
        <w:ind w:left="2880" w:hanging="360"/>
      </w:pPr>
    </w:lvl>
    <w:lvl w:ilvl="4" w:tplc="74444490" w:tentative="1">
      <w:start w:val="1"/>
      <w:numFmt w:val="lowerLetter"/>
      <w:lvlText w:val="%5."/>
      <w:lvlJc w:val="left"/>
      <w:pPr>
        <w:ind w:left="3600" w:hanging="360"/>
      </w:pPr>
    </w:lvl>
    <w:lvl w:ilvl="5" w:tplc="74444490" w:tentative="1">
      <w:start w:val="1"/>
      <w:numFmt w:val="lowerRoman"/>
      <w:lvlText w:val="%6."/>
      <w:lvlJc w:val="right"/>
      <w:pPr>
        <w:ind w:left="4320" w:hanging="180"/>
      </w:pPr>
    </w:lvl>
    <w:lvl w:ilvl="6" w:tplc="74444490" w:tentative="1">
      <w:start w:val="1"/>
      <w:numFmt w:val="decimal"/>
      <w:lvlText w:val="%7."/>
      <w:lvlJc w:val="left"/>
      <w:pPr>
        <w:ind w:left="5040" w:hanging="360"/>
      </w:pPr>
    </w:lvl>
    <w:lvl w:ilvl="7" w:tplc="74444490" w:tentative="1">
      <w:start w:val="1"/>
      <w:numFmt w:val="lowerLetter"/>
      <w:lvlText w:val="%8."/>
      <w:lvlJc w:val="left"/>
      <w:pPr>
        <w:ind w:left="5760" w:hanging="360"/>
      </w:pPr>
    </w:lvl>
    <w:lvl w:ilvl="8" w:tplc="74444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5">
    <w:multiLevelType w:val="hybridMultilevel"/>
    <w:lvl w:ilvl="0" w:tplc="12406758">
      <w:start w:val="1"/>
      <w:numFmt w:val="decimal"/>
      <w:lvlText w:val="%1."/>
      <w:lvlJc w:val="left"/>
      <w:pPr>
        <w:ind w:left="720" w:hanging="360"/>
      </w:pPr>
    </w:lvl>
    <w:lvl w:ilvl="1" w:tplc="12406758" w:tentative="1">
      <w:start w:val="1"/>
      <w:numFmt w:val="lowerLetter"/>
      <w:lvlText w:val="%2."/>
      <w:lvlJc w:val="left"/>
      <w:pPr>
        <w:ind w:left="1440" w:hanging="360"/>
      </w:pPr>
    </w:lvl>
    <w:lvl w:ilvl="2" w:tplc="12406758" w:tentative="1">
      <w:start w:val="1"/>
      <w:numFmt w:val="lowerRoman"/>
      <w:lvlText w:val="%3."/>
      <w:lvlJc w:val="right"/>
      <w:pPr>
        <w:ind w:left="2160" w:hanging="180"/>
      </w:pPr>
    </w:lvl>
    <w:lvl w:ilvl="3" w:tplc="12406758" w:tentative="1">
      <w:start w:val="1"/>
      <w:numFmt w:val="decimal"/>
      <w:lvlText w:val="%4."/>
      <w:lvlJc w:val="left"/>
      <w:pPr>
        <w:ind w:left="2880" w:hanging="360"/>
      </w:pPr>
    </w:lvl>
    <w:lvl w:ilvl="4" w:tplc="12406758" w:tentative="1">
      <w:start w:val="1"/>
      <w:numFmt w:val="lowerLetter"/>
      <w:lvlText w:val="%5."/>
      <w:lvlJc w:val="left"/>
      <w:pPr>
        <w:ind w:left="3600" w:hanging="360"/>
      </w:pPr>
    </w:lvl>
    <w:lvl w:ilvl="5" w:tplc="12406758" w:tentative="1">
      <w:start w:val="1"/>
      <w:numFmt w:val="lowerRoman"/>
      <w:lvlText w:val="%6."/>
      <w:lvlJc w:val="right"/>
      <w:pPr>
        <w:ind w:left="4320" w:hanging="180"/>
      </w:pPr>
    </w:lvl>
    <w:lvl w:ilvl="6" w:tplc="12406758" w:tentative="1">
      <w:start w:val="1"/>
      <w:numFmt w:val="decimal"/>
      <w:lvlText w:val="%7."/>
      <w:lvlJc w:val="left"/>
      <w:pPr>
        <w:ind w:left="5040" w:hanging="360"/>
      </w:pPr>
    </w:lvl>
    <w:lvl w:ilvl="7" w:tplc="12406758" w:tentative="1">
      <w:start w:val="1"/>
      <w:numFmt w:val="lowerLetter"/>
      <w:lvlText w:val="%8."/>
      <w:lvlJc w:val="left"/>
      <w:pPr>
        <w:ind w:left="5760" w:hanging="360"/>
      </w:pPr>
    </w:lvl>
    <w:lvl w:ilvl="8" w:tplc="12406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14">
    <w:multiLevelType w:val="hybridMultilevel"/>
    <w:lvl w:ilvl="0" w:tplc="667310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514">
    <w:abstractNumId w:val="4514"/>
  </w:num>
  <w:num w:numId="4515">
    <w:abstractNumId w:val="4515"/>
  </w:num>
  <w:num w:numId="4516">
    <w:abstractNumId w:val="45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47486132" Type="http://schemas.openxmlformats.org/officeDocument/2006/relationships/comments" Target="comments.xml"/><Relationship Id="rId220441741" Type="http://schemas.microsoft.com/office/2011/relationships/commentsExtended" Target="commentsExtended.xml"/><Relationship Id="rId23795020" Type="http://schemas.openxmlformats.org/officeDocument/2006/relationships/image" Target="media/imgrId23795020.jpg"/><Relationship Id="rId2037680913bd4badc" Type="http://schemas.openxmlformats.org/officeDocument/2006/relationships/image" Target="media/imgrId2037680913bd4badc.jpg"/><Relationship Id="rId9220680913bdb95f6" Type="http://schemas.openxmlformats.org/officeDocument/2006/relationships/image" Target="media/imgrId9220680913bdb95f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95020" Type="http://schemas.openxmlformats.org/officeDocument/2006/relationships/image" Target="media/imgrId2379502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95020" Type="http://schemas.openxmlformats.org/officeDocument/2006/relationships/image" Target="media/imgrId2379502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95020" Type="http://schemas.openxmlformats.org/officeDocument/2006/relationships/image" Target="media/imgrId2379502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95020" Type="http://schemas.openxmlformats.org/officeDocument/2006/relationships/image" Target="media/imgrId2379502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95020" Type="http://schemas.openxmlformats.org/officeDocument/2006/relationships/image" Target="media/imgrId2379502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95020" Type="http://schemas.openxmlformats.org/officeDocument/2006/relationships/image" Target="media/imgrId2379502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